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D823AF" w14:paraId="6DBCDEE7"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D823AF" w14:paraId="4E9368DD" w14:textId="77777777">
              <w:trPr>
                <w:trHeight w:val="566"/>
              </w:trPr>
              <w:tc>
                <w:tcPr>
                  <w:tcW w:w="11905" w:type="dxa"/>
                  <w:tcMar>
                    <w:top w:w="0" w:type="dxa"/>
                    <w:left w:w="0" w:type="dxa"/>
                    <w:bottom w:w="0" w:type="dxa"/>
                    <w:right w:w="0" w:type="dxa"/>
                  </w:tcMar>
                </w:tcPr>
                <w:p w14:paraId="5FE0CFDE" w14:textId="77777777" w:rsidR="00D823AF" w:rsidRDefault="00D823AF">
                  <w:pPr>
                    <w:pStyle w:val="EmptyCellLayoutStyle"/>
                    <w:spacing w:after="0" w:line="240" w:lineRule="auto"/>
                  </w:pPr>
                </w:p>
              </w:tc>
            </w:tr>
          </w:tbl>
          <w:p w14:paraId="082AD1BC" w14:textId="77777777" w:rsidR="00D823AF" w:rsidRDefault="00D823AF">
            <w:pPr>
              <w:spacing w:after="0" w:line="240" w:lineRule="auto"/>
            </w:pPr>
          </w:p>
        </w:tc>
      </w:tr>
      <w:tr w:rsidR="00D823AF" w14:paraId="748CEB9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007B03D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D823AF" w14:paraId="65BA005B" w14:textId="77777777">
                    <w:trPr>
                      <w:trHeight w:val="1831"/>
                    </w:trPr>
                    <w:tc>
                      <w:tcPr>
                        <w:tcW w:w="1136" w:type="dxa"/>
                      </w:tcPr>
                      <w:p w14:paraId="01C03A4F" w14:textId="77777777" w:rsidR="00D823AF" w:rsidRDefault="00D823AF">
                        <w:pPr>
                          <w:pStyle w:val="EmptyCellLayoutStyle"/>
                          <w:spacing w:after="0" w:line="240" w:lineRule="auto"/>
                        </w:pPr>
                      </w:p>
                    </w:tc>
                    <w:tc>
                      <w:tcPr>
                        <w:tcW w:w="708" w:type="dxa"/>
                      </w:tcPr>
                      <w:p w14:paraId="46899BE0" w14:textId="77777777" w:rsidR="00D823AF" w:rsidRDefault="00D823AF">
                        <w:pPr>
                          <w:pStyle w:val="EmptyCellLayoutStyle"/>
                          <w:spacing w:after="0" w:line="240" w:lineRule="auto"/>
                        </w:pPr>
                      </w:p>
                    </w:tc>
                    <w:tc>
                      <w:tcPr>
                        <w:tcW w:w="1824" w:type="dxa"/>
                      </w:tcPr>
                      <w:p w14:paraId="282DBC8A" w14:textId="77777777" w:rsidR="00D823AF" w:rsidRDefault="00D823AF">
                        <w:pPr>
                          <w:pStyle w:val="EmptyCellLayoutStyle"/>
                          <w:spacing w:after="0" w:line="240" w:lineRule="auto"/>
                        </w:pPr>
                      </w:p>
                    </w:tc>
                    <w:tc>
                      <w:tcPr>
                        <w:tcW w:w="24" w:type="dxa"/>
                      </w:tcPr>
                      <w:p w14:paraId="7DA6D4A5" w14:textId="77777777" w:rsidR="00D823AF" w:rsidRDefault="00D823AF">
                        <w:pPr>
                          <w:pStyle w:val="EmptyCellLayoutStyle"/>
                          <w:spacing w:after="0" w:line="240" w:lineRule="auto"/>
                        </w:pPr>
                      </w:p>
                    </w:tc>
                    <w:tc>
                      <w:tcPr>
                        <w:tcW w:w="755" w:type="dxa"/>
                      </w:tcPr>
                      <w:p w14:paraId="0438A7F8" w14:textId="77777777" w:rsidR="00D823AF" w:rsidRDefault="00D823AF">
                        <w:pPr>
                          <w:pStyle w:val="EmptyCellLayoutStyle"/>
                          <w:spacing w:after="0" w:line="240" w:lineRule="auto"/>
                        </w:pPr>
                      </w:p>
                    </w:tc>
                    <w:tc>
                      <w:tcPr>
                        <w:tcW w:w="3420" w:type="dxa"/>
                      </w:tcPr>
                      <w:p w14:paraId="0C908979" w14:textId="77777777" w:rsidR="00D823AF" w:rsidRDefault="00D823AF">
                        <w:pPr>
                          <w:pStyle w:val="EmptyCellLayoutStyle"/>
                          <w:spacing w:after="0" w:line="240" w:lineRule="auto"/>
                        </w:pPr>
                      </w:p>
                    </w:tc>
                    <w:tc>
                      <w:tcPr>
                        <w:tcW w:w="341" w:type="dxa"/>
                      </w:tcPr>
                      <w:p w14:paraId="1FF69929" w14:textId="77777777" w:rsidR="00D823AF" w:rsidRDefault="00D823AF">
                        <w:pPr>
                          <w:pStyle w:val="EmptyCellLayoutStyle"/>
                          <w:spacing w:after="0" w:line="240" w:lineRule="auto"/>
                        </w:pPr>
                      </w:p>
                    </w:tc>
                    <w:tc>
                      <w:tcPr>
                        <w:tcW w:w="306" w:type="dxa"/>
                      </w:tcPr>
                      <w:p w14:paraId="525E8832" w14:textId="77777777" w:rsidR="00D823AF" w:rsidRDefault="00D823AF">
                        <w:pPr>
                          <w:pStyle w:val="EmptyCellLayoutStyle"/>
                          <w:spacing w:after="0" w:line="240" w:lineRule="auto"/>
                        </w:pPr>
                      </w:p>
                    </w:tc>
                    <w:tc>
                      <w:tcPr>
                        <w:tcW w:w="1679" w:type="dxa"/>
                      </w:tcPr>
                      <w:p w14:paraId="0F9BB8E3" w14:textId="77777777" w:rsidR="00D823AF" w:rsidRDefault="00D823AF">
                        <w:pPr>
                          <w:pStyle w:val="EmptyCellLayoutStyle"/>
                          <w:spacing w:after="0" w:line="240" w:lineRule="auto"/>
                        </w:pPr>
                      </w:p>
                    </w:tc>
                    <w:tc>
                      <w:tcPr>
                        <w:tcW w:w="472" w:type="dxa"/>
                      </w:tcPr>
                      <w:p w14:paraId="6410A452" w14:textId="77777777" w:rsidR="00D823AF" w:rsidRDefault="00D823AF">
                        <w:pPr>
                          <w:pStyle w:val="EmptyCellLayoutStyle"/>
                          <w:spacing w:after="0" w:line="240" w:lineRule="auto"/>
                        </w:pPr>
                      </w:p>
                    </w:tc>
                    <w:tc>
                      <w:tcPr>
                        <w:tcW w:w="1236" w:type="dxa"/>
                      </w:tcPr>
                      <w:p w14:paraId="6D7CBF0B" w14:textId="77777777" w:rsidR="00D823AF" w:rsidRDefault="00D823AF">
                        <w:pPr>
                          <w:pStyle w:val="EmptyCellLayoutStyle"/>
                          <w:spacing w:after="0" w:line="240" w:lineRule="auto"/>
                        </w:pPr>
                      </w:p>
                    </w:tc>
                  </w:tr>
                  <w:tr w:rsidR="004A4FE9" w14:paraId="5650E256" w14:textId="77777777" w:rsidTr="004A4FE9">
                    <w:trPr>
                      <w:trHeight w:val="1695"/>
                    </w:trPr>
                    <w:tc>
                      <w:tcPr>
                        <w:tcW w:w="1136" w:type="dxa"/>
                      </w:tcPr>
                      <w:p w14:paraId="2BAC8A89" w14:textId="77777777" w:rsidR="00D823AF" w:rsidRDefault="00D823AF">
                        <w:pPr>
                          <w:pStyle w:val="EmptyCellLayoutStyle"/>
                          <w:spacing w:after="0" w:line="240" w:lineRule="auto"/>
                        </w:pPr>
                      </w:p>
                    </w:tc>
                    <w:tc>
                      <w:tcPr>
                        <w:tcW w:w="708" w:type="dxa"/>
                      </w:tcPr>
                      <w:p w14:paraId="154B7DB1" w14:textId="77777777" w:rsidR="00D823AF" w:rsidRDefault="00D823AF">
                        <w:pPr>
                          <w:pStyle w:val="EmptyCellLayoutStyle"/>
                          <w:spacing w:after="0" w:line="240" w:lineRule="auto"/>
                        </w:pPr>
                      </w:p>
                    </w:tc>
                    <w:tc>
                      <w:tcPr>
                        <w:tcW w:w="1824" w:type="dxa"/>
                      </w:tcPr>
                      <w:p w14:paraId="0C21B390" w14:textId="77777777" w:rsidR="00D823AF" w:rsidRDefault="00D823AF">
                        <w:pPr>
                          <w:pStyle w:val="EmptyCellLayoutStyle"/>
                          <w:spacing w:after="0" w:line="240" w:lineRule="auto"/>
                        </w:pPr>
                      </w:p>
                    </w:tc>
                    <w:tc>
                      <w:tcPr>
                        <w:tcW w:w="24" w:type="dxa"/>
                      </w:tcPr>
                      <w:p w14:paraId="03F26100" w14:textId="77777777" w:rsidR="00D823AF" w:rsidRDefault="00D823AF">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047FEDA2" w14:textId="77777777" w:rsidR="00D823AF" w:rsidRDefault="00B227FA">
                        <w:pPr>
                          <w:spacing w:after="0" w:line="240" w:lineRule="auto"/>
                        </w:pPr>
                        <w:r>
                          <w:rPr>
                            <w:noProof/>
                          </w:rPr>
                          <w:drawing>
                            <wp:inline distT="0" distB="0" distL="0" distR="0" wp14:anchorId="17851A87" wp14:editId="6857702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8" cstate="print"/>
                                      <a:stretch>
                                        <a:fillRect/>
                                      </a:stretch>
                                    </pic:blipFill>
                                    <pic:spPr>
                                      <a:xfrm>
                                        <a:off x="0" y="0"/>
                                        <a:ext cx="1259269" cy="1076450"/>
                                      </a:xfrm>
                                      <a:prstGeom prst="rect">
                                        <a:avLst/>
                                      </a:prstGeom>
                                    </pic:spPr>
                                  </pic:pic>
                                </a:graphicData>
                              </a:graphic>
                            </wp:inline>
                          </w:drawing>
                        </w:r>
                      </w:p>
                    </w:tc>
                    <w:tc>
                      <w:tcPr>
                        <w:tcW w:w="306" w:type="dxa"/>
                      </w:tcPr>
                      <w:p w14:paraId="4FC65647" w14:textId="77777777" w:rsidR="00D823AF" w:rsidRDefault="00D823AF">
                        <w:pPr>
                          <w:pStyle w:val="EmptyCellLayoutStyle"/>
                          <w:spacing w:after="0" w:line="240" w:lineRule="auto"/>
                        </w:pPr>
                      </w:p>
                    </w:tc>
                    <w:tc>
                      <w:tcPr>
                        <w:tcW w:w="1679" w:type="dxa"/>
                      </w:tcPr>
                      <w:p w14:paraId="06E8C048" w14:textId="77777777" w:rsidR="00D823AF" w:rsidRDefault="00D823AF">
                        <w:pPr>
                          <w:pStyle w:val="EmptyCellLayoutStyle"/>
                          <w:spacing w:after="0" w:line="240" w:lineRule="auto"/>
                        </w:pPr>
                      </w:p>
                    </w:tc>
                    <w:tc>
                      <w:tcPr>
                        <w:tcW w:w="472" w:type="dxa"/>
                      </w:tcPr>
                      <w:p w14:paraId="2A253F82" w14:textId="77777777" w:rsidR="00D823AF" w:rsidRDefault="00D823AF">
                        <w:pPr>
                          <w:pStyle w:val="EmptyCellLayoutStyle"/>
                          <w:spacing w:after="0" w:line="240" w:lineRule="auto"/>
                        </w:pPr>
                      </w:p>
                    </w:tc>
                    <w:tc>
                      <w:tcPr>
                        <w:tcW w:w="1236" w:type="dxa"/>
                      </w:tcPr>
                      <w:p w14:paraId="72021E4A" w14:textId="77777777" w:rsidR="00D823AF" w:rsidRDefault="00D823AF">
                        <w:pPr>
                          <w:pStyle w:val="EmptyCellLayoutStyle"/>
                          <w:spacing w:after="0" w:line="240" w:lineRule="auto"/>
                        </w:pPr>
                      </w:p>
                    </w:tc>
                  </w:tr>
                  <w:tr w:rsidR="00D823AF" w14:paraId="7A37DC73" w14:textId="77777777">
                    <w:trPr>
                      <w:trHeight w:val="99"/>
                    </w:trPr>
                    <w:tc>
                      <w:tcPr>
                        <w:tcW w:w="1136" w:type="dxa"/>
                      </w:tcPr>
                      <w:p w14:paraId="7807D4FB" w14:textId="77777777" w:rsidR="00D823AF" w:rsidRDefault="00D823AF">
                        <w:pPr>
                          <w:pStyle w:val="EmptyCellLayoutStyle"/>
                          <w:spacing w:after="0" w:line="240" w:lineRule="auto"/>
                        </w:pPr>
                      </w:p>
                    </w:tc>
                    <w:tc>
                      <w:tcPr>
                        <w:tcW w:w="708" w:type="dxa"/>
                      </w:tcPr>
                      <w:p w14:paraId="5F8295EC" w14:textId="77777777" w:rsidR="00D823AF" w:rsidRDefault="00D823AF">
                        <w:pPr>
                          <w:pStyle w:val="EmptyCellLayoutStyle"/>
                          <w:spacing w:after="0" w:line="240" w:lineRule="auto"/>
                        </w:pPr>
                      </w:p>
                    </w:tc>
                    <w:tc>
                      <w:tcPr>
                        <w:tcW w:w="1824" w:type="dxa"/>
                      </w:tcPr>
                      <w:p w14:paraId="2FBE5893" w14:textId="77777777" w:rsidR="00D823AF" w:rsidRDefault="00D823AF">
                        <w:pPr>
                          <w:pStyle w:val="EmptyCellLayoutStyle"/>
                          <w:spacing w:after="0" w:line="240" w:lineRule="auto"/>
                        </w:pPr>
                      </w:p>
                    </w:tc>
                    <w:tc>
                      <w:tcPr>
                        <w:tcW w:w="24" w:type="dxa"/>
                      </w:tcPr>
                      <w:p w14:paraId="3458D113" w14:textId="77777777" w:rsidR="00D823AF" w:rsidRDefault="00D823AF">
                        <w:pPr>
                          <w:pStyle w:val="EmptyCellLayoutStyle"/>
                          <w:spacing w:after="0" w:line="240" w:lineRule="auto"/>
                        </w:pPr>
                      </w:p>
                    </w:tc>
                    <w:tc>
                      <w:tcPr>
                        <w:tcW w:w="755" w:type="dxa"/>
                      </w:tcPr>
                      <w:p w14:paraId="4E599F4B" w14:textId="77777777" w:rsidR="00D823AF" w:rsidRDefault="00D823AF">
                        <w:pPr>
                          <w:pStyle w:val="EmptyCellLayoutStyle"/>
                          <w:spacing w:after="0" w:line="240" w:lineRule="auto"/>
                        </w:pPr>
                      </w:p>
                    </w:tc>
                    <w:tc>
                      <w:tcPr>
                        <w:tcW w:w="3420" w:type="dxa"/>
                      </w:tcPr>
                      <w:p w14:paraId="5F40CE78" w14:textId="77777777" w:rsidR="00D823AF" w:rsidRDefault="00D823AF">
                        <w:pPr>
                          <w:pStyle w:val="EmptyCellLayoutStyle"/>
                          <w:spacing w:after="0" w:line="240" w:lineRule="auto"/>
                        </w:pPr>
                      </w:p>
                    </w:tc>
                    <w:tc>
                      <w:tcPr>
                        <w:tcW w:w="341" w:type="dxa"/>
                      </w:tcPr>
                      <w:p w14:paraId="543DC3B5" w14:textId="77777777" w:rsidR="00D823AF" w:rsidRDefault="00D823AF">
                        <w:pPr>
                          <w:pStyle w:val="EmptyCellLayoutStyle"/>
                          <w:spacing w:after="0" w:line="240" w:lineRule="auto"/>
                        </w:pPr>
                      </w:p>
                    </w:tc>
                    <w:tc>
                      <w:tcPr>
                        <w:tcW w:w="306" w:type="dxa"/>
                      </w:tcPr>
                      <w:p w14:paraId="6089E918" w14:textId="77777777" w:rsidR="00D823AF" w:rsidRDefault="00D823AF">
                        <w:pPr>
                          <w:pStyle w:val="EmptyCellLayoutStyle"/>
                          <w:spacing w:after="0" w:line="240" w:lineRule="auto"/>
                        </w:pPr>
                      </w:p>
                    </w:tc>
                    <w:tc>
                      <w:tcPr>
                        <w:tcW w:w="1679" w:type="dxa"/>
                      </w:tcPr>
                      <w:p w14:paraId="25C01E9A" w14:textId="77777777" w:rsidR="00D823AF" w:rsidRDefault="00D823AF">
                        <w:pPr>
                          <w:pStyle w:val="EmptyCellLayoutStyle"/>
                          <w:spacing w:after="0" w:line="240" w:lineRule="auto"/>
                        </w:pPr>
                      </w:p>
                    </w:tc>
                    <w:tc>
                      <w:tcPr>
                        <w:tcW w:w="472" w:type="dxa"/>
                      </w:tcPr>
                      <w:p w14:paraId="5662CE77" w14:textId="77777777" w:rsidR="00D823AF" w:rsidRDefault="00D823AF">
                        <w:pPr>
                          <w:pStyle w:val="EmptyCellLayoutStyle"/>
                          <w:spacing w:after="0" w:line="240" w:lineRule="auto"/>
                        </w:pPr>
                      </w:p>
                    </w:tc>
                    <w:tc>
                      <w:tcPr>
                        <w:tcW w:w="1236" w:type="dxa"/>
                      </w:tcPr>
                      <w:p w14:paraId="279780E0" w14:textId="77777777" w:rsidR="00D823AF" w:rsidRDefault="00D823AF">
                        <w:pPr>
                          <w:pStyle w:val="EmptyCellLayoutStyle"/>
                          <w:spacing w:after="0" w:line="240" w:lineRule="auto"/>
                        </w:pPr>
                      </w:p>
                    </w:tc>
                  </w:tr>
                  <w:tr w:rsidR="004A4FE9" w14:paraId="287BD18C" w14:textId="77777777" w:rsidTr="004A4FE9">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D823AF" w14:paraId="667F25CC" w14:textId="77777777">
                          <w:trPr>
                            <w:trHeight w:val="155"/>
                          </w:trPr>
                          <w:tc>
                            <w:tcPr>
                              <w:tcW w:w="672" w:type="dxa"/>
                              <w:shd w:val="clear" w:color="auto" w:fill="15385F"/>
                            </w:tcPr>
                            <w:p w14:paraId="4C112821" w14:textId="77777777" w:rsidR="00D823AF" w:rsidRDefault="00D823AF">
                              <w:pPr>
                                <w:pStyle w:val="EmptyCellLayoutStyle"/>
                                <w:spacing w:after="0" w:line="240" w:lineRule="auto"/>
                              </w:pPr>
                            </w:p>
                          </w:tc>
                          <w:tc>
                            <w:tcPr>
                              <w:tcW w:w="10588" w:type="dxa"/>
                              <w:shd w:val="clear" w:color="auto" w:fill="15385F"/>
                            </w:tcPr>
                            <w:p w14:paraId="493D59AC" w14:textId="77777777" w:rsidR="00D823AF" w:rsidRDefault="00D823AF">
                              <w:pPr>
                                <w:pStyle w:val="EmptyCellLayoutStyle"/>
                                <w:spacing w:after="0" w:line="240" w:lineRule="auto"/>
                              </w:pPr>
                            </w:p>
                          </w:tc>
                          <w:tc>
                            <w:tcPr>
                              <w:tcW w:w="643" w:type="dxa"/>
                              <w:shd w:val="clear" w:color="auto" w:fill="15385F"/>
                            </w:tcPr>
                            <w:p w14:paraId="51A5F399" w14:textId="77777777" w:rsidR="00D823AF" w:rsidRDefault="00D823AF">
                              <w:pPr>
                                <w:pStyle w:val="EmptyCellLayoutStyle"/>
                                <w:spacing w:after="0" w:line="240" w:lineRule="auto"/>
                              </w:pPr>
                            </w:p>
                          </w:tc>
                        </w:tr>
                        <w:tr w:rsidR="00D823AF" w14:paraId="74EA7045" w14:textId="77777777">
                          <w:trPr>
                            <w:trHeight w:val="1104"/>
                          </w:trPr>
                          <w:tc>
                            <w:tcPr>
                              <w:tcW w:w="672" w:type="dxa"/>
                              <w:shd w:val="clear" w:color="auto" w:fill="15385F"/>
                            </w:tcPr>
                            <w:p w14:paraId="36D9EE8F" w14:textId="77777777" w:rsidR="00D823AF" w:rsidRDefault="00D823AF">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D823AF" w14:paraId="24630400" w14:textId="77777777">
                                <w:trPr>
                                  <w:trHeight w:val="1026"/>
                                </w:trPr>
                                <w:tc>
                                  <w:tcPr>
                                    <w:tcW w:w="10588" w:type="dxa"/>
                                    <w:tcBorders>
                                      <w:top w:val="nil"/>
                                      <w:left w:val="nil"/>
                                      <w:bottom w:val="nil"/>
                                      <w:right w:val="nil"/>
                                    </w:tcBorders>
                                    <w:tcMar>
                                      <w:top w:w="39" w:type="dxa"/>
                                      <w:left w:w="39" w:type="dxa"/>
                                      <w:bottom w:w="39" w:type="dxa"/>
                                      <w:right w:w="39" w:type="dxa"/>
                                    </w:tcMar>
                                  </w:tcPr>
                                  <w:p w14:paraId="61A1A98E" w14:textId="77777777" w:rsidR="00D823AF" w:rsidRDefault="00B227FA">
                                    <w:pPr>
                                      <w:spacing w:after="0" w:line="240" w:lineRule="auto"/>
                                      <w:jc w:val="center"/>
                                    </w:pPr>
                                    <w:r>
                                      <w:rPr>
                                        <w:rFonts w:ascii="Arial" w:eastAsia="Arial" w:hAnsi="Arial"/>
                                        <w:b/>
                                        <w:color w:val="FFFFFF"/>
                                        <w:sz w:val="44"/>
                                      </w:rPr>
                                      <w:t>CONSOLIDATED ANNUAL FINANCIAL REPORT</w:t>
                                    </w:r>
                                  </w:p>
                                  <w:p w14:paraId="11F2A2FA" w14:textId="77777777" w:rsidR="00D823AF" w:rsidRDefault="00B227FA">
                                    <w:pPr>
                                      <w:spacing w:after="0" w:line="240" w:lineRule="auto"/>
                                      <w:ind w:left="1109" w:right="410"/>
                                      <w:jc w:val="center"/>
                                    </w:pPr>
                                    <w:r>
                                      <w:rPr>
                                        <w:rFonts w:ascii="Arial" w:eastAsia="Arial" w:hAnsi="Arial"/>
                                        <w:color w:val="FFFFFF"/>
                                        <w:sz w:val="40"/>
                                      </w:rPr>
                                      <w:t>of the Administrative Agent</w:t>
                                    </w:r>
                                  </w:p>
                                </w:tc>
                              </w:tr>
                            </w:tbl>
                            <w:p w14:paraId="059D29CD" w14:textId="77777777" w:rsidR="00D823AF" w:rsidRDefault="00D823AF">
                              <w:pPr>
                                <w:spacing w:after="0" w:line="240" w:lineRule="auto"/>
                              </w:pPr>
                            </w:p>
                          </w:tc>
                          <w:tc>
                            <w:tcPr>
                              <w:tcW w:w="643" w:type="dxa"/>
                              <w:shd w:val="clear" w:color="auto" w:fill="15385F"/>
                            </w:tcPr>
                            <w:p w14:paraId="795960FB" w14:textId="77777777" w:rsidR="00D823AF" w:rsidRDefault="00D823AF">
                              <w:pPr>
                                <w:pStyle w:val="EmptyCellLayoutStyle"/>
                                <w:spacing w:after="0" w:line="240" w:lineRule="auto"/>
                              </w:pPr>
                            </w:p>
                          </w:tc>
                        </w:tr>
                        <w:tr w:rsidR="00D823AF" w14:paraId="786AB1D6" w14:textId="77777777">
                          <w:trPr>
                            <w:trHeight w:val="204"/>
                          </w:trPr>
                          <w:tc>
                            <w:tcPr>
                              <w:tcW w:w="672" w:type="dxa"/>
                              <w:shd w:val="clear" w:color="auto" w:fill="15385F"/>
                            </w:tcPr>
                            <w:p w14:paraId="60E20744" w14:textId="77777777" w:rsidR="00D823AF" w:rsidRDefault="00D823AF">
                              <w:pPr>
                                <w:pStyle w:val="EmptyCellLayoutStyle"/>
                                <w:spacing w:after="0" w:line="240" w:lineRule="auto"/>
                              </w:pPr>
                            </w:p>
                          </w:tc>
                          <w:tc>
                            <w:tcPr>
                              <w:tcW w:w="10588" w:type="dxa"/>
                              <w:shd w:val="clear" w:color="auto" w:fill="15385F"/>
                            </w:tcPr>
                            <w:p w14:paraId="5A3DB3D0" w14:textId="77777777" w:rsidR="00D823AF" w:rsidRDefault="00D823AF">
                              <w:pPr>
                                <w:pStyle w:val="EmptyCellLayoutStyle"/>
                                <w:spacing w:after="0" w:line="240" w:lineRule="auto"/>
                              </w:pPr>
                            </w:p>
                          </w:tc>
                          <w:tc>
                            <w:tcPr>
                              <w:tcW w:w="643" w:type="dxa"/>
                              <w:shd w:val="clear" w:color="auto" w:fill="15385F"/>
                            </w:tcPr>
                            <w:p w14:paraId="0C2812EC" w14:textId="77777777" w:rsidR="00D823AF" w:rsidRDefault="00D823AF">
                              <w:pPr>
                                <w:pStyle w:val="EmptyCellLayoutStyle"/>
                                <w:spacing w:after="0" w:line="240" w:lineRule="auto"/>
                              </w:pPr>
                            </w:p>
                          </w:tc>
                        </w:tr>
                      </w:tbl>
                      <w:p w14:paraId="3035513C" w14:textId="77777777" w:rsidR="00D823AF" w:rsidRDefault="00D823AF">
                        <w:pPr>
                          <w:spacing w:after="0" w:line="240" w:lineRule="auto"/>
                        </w:pPr>
                      </w:p>
                    </w:tc>
                  </w:tr>
                  <w:tr w:rsidR="00D823AF" w14:paraId="6D6A38E0" w14:textId="77777777">
                    <w:trPr>
                      <w:trHeight w:val="1244"/>
                    </w:trPr>
                    <w:tc>
                      <w:tcPr>
                        <w:tcW w:w="1136" w:type="dxa"/>
                      </w:tcPr>
                      <w:p w14:paraId="3122AD8B" w14:textId="77777777" w:rsidR="00D823AF" w:rsidRDefault="00D823AF">
                        <w:pPr>
                          <w:pStyle w:val="EmptyCellLayoutStyle"/>
                          <w:spacing w:after="0" w:line="240" w:lineRule="auto"/>
                        </w:pPr>
                      </w:p>
                    </w:tc>
                    <w:tc>
                      <w:tcPr>
                        <w:tcW w:w="708" w:type="dxa"/>
                      </w:tcPr>
                      <w:p w14:paraId="1A68847E" w14:textId="77777777" w:rsidR="00D823AF" w:rsidRDefault="00D823AF">
                        <w:pPr>
                          <w:pStyle w:val="EmptyCellLayoutStyle"/>
                          <w:spacing w:after="0" w:line="240" w:lineRule="auto"/>
                        </w:pPr>
                      </w:p>
                    </w:tc>
                    <w:tc>
                      <w:tcPr>
                        <w:tcW w:w="1824" w:type="dxa"/>
                      </w:tcPr>
                      <w:p w14:paraId="36AF84D4" w14:textId="77777777" w:rsidR="00D823AF" w:rsidRDefault="00D823AF">
                        <w:pPr>
                          <w:pStyle w:val="EmptyCellLayoutStyle"/>
                          <w:spacing w:after="0" w:line="240" w:lineRule="auto"/>
                        </w:pPr>
                      </w:p>
                    </w:tc>
                    <w:tc>
                      <w:tcPr>
                        <w:tcW w:w="24" w:type="dxa"/>
                      </w:tcPr>
                      <w:p w14:paraId="0687958E" w14:textId="77777777" w:rsidR="00D823AF" w:rsidRDefault="00D823AF">
                        <w:pPr>
                          <w:pStyle w:val="EmptyCellLayoutStyle"/>
                          <w:spacing w:after="0" w:line="240" w:lineRule="auto"/>
                        </w:pPr>
                      </w:p>
                    </w:tc>
                    <w:tc>
                      <w:tcPr>
                        <w:tcW w:w="755" w:type="dxa"/>
                      </w:tcPr>
                      <w:p w14:paraId="1A812894" w14:textId="77777777" w:rsidR="00D823AF" w:rsidRDefault="00D823AF">
                        <w:pPr>
                          <w:pStyle w:val="EmptyCellLayoutStyle"/>
                          <w:spacing w:after="0" w:line="240" w:lineRule="auto"/>
                        </w:pPr>
                      </w:p>
                    </w:tc>
                    <w:tc>
                      <w:tcPr>
                        <w:tcW w:w="3420" w:type="dxa"/>
                      </w:tcPr>
                      <w:p w14:paraId="67FE6DE3" w14:textId="77777777" w:rsidR="00D823AF" w:rsidRDefault="00D823AF">
                        <w:pPr>
                          <w:pStyle w:val="EmptyCellLayoutStyle"/>
                          <w:spacing w:after="0" w:line="240" w:lineRule="auto"/>
                        </w:pPr>
                      </w:p>
                    </w:tc>
                    <w:tc>
                      <w:tcPr>
                        <w:tcW w:w="341" w:type="dxa"/>
                      </w:tcPr>
                      <w:p w14:paraId="26CA792E" w14:textId="77777777" w:rsidR="00D823AF" w:rsidRDefault="00D823AF">
                        <w:pPr>
                          <w:pStyle w:val="EmptyCellLayoutStyle"/>
                          <w:spacing w:after="0" w:line="240" w:lineRule="auto"/>
                        </w:pPr>
                      </w:p>
                    </w:tc>
                    <w:tc>
                      <w:tcPr>
                        <w:tcW w:w="306" w:type="dxa"/>
                      </w:tcPr>
                      <w:p w14:paraId="409799C6" w14:textId="77777777" w:rsidR="00D823AF" w:rsidRDefault="00D823AF">
                        <w:pPr>
                          <w:pStyle w:val="EmptyCellLayoutStyle"/>
                          <w:spacing w:after="0" w:line="240" w:lineRule="auto"/>
                        </w:pPr>
                      </w:p>
                    </w:tc>
                    <w:tc>
                      <w:tcPr>
                        <w:tcW w:w="1679" w:type="dxa"/>
                      </w:tcPr>
                      <w:p w14:paraId="12F32663" w14:textId="77777777" w:rsidR="00D823AF" w:rsidRDefault="00D823AF">
                        <w:pPr>
                          <w:pStyle w:val="EmptyCellLayoutStyle"/>
                          <w:spacing w:after="0" w:line="240" w:lineRule="auto"/>
                        </w:pPr>
                      </w:p>
                    </w:tc>
                    <w:tc>
                      <w:tcPr>
                        <w:tcW w:w="472" w:type="dxa"/>
                      </w:tcPr>
                      <w:p w14:paraId="15145532" w14:textId="77777777" w:rsidR="00D823AF" w:rsidRDefault="00D823AF">
                        <w:pPr>
                          <w:pStyle w:val="EmptyCellLayoutStyle"/>
                          <w:spacing w:after="0" w:line="240" w:lineRule="auto"/>
                        </w:pPr>
                      </w:p>
                    </w:tc>
                    <w:tc>
                      <w:tcPr>
                        <w:tcW w:w="1236" w:type="dxa"/>
                      </w:tcPr>
                      <w:p w14:paraId="48151F9A" w14:textId="77777777" w:rsidR="00D823AF" w:rsidRDefault="00D823AF">
                        <w:pPr>
                          <w:pStyle w:val="EmptyCellLayoutStyle"/>
                          <w:spacing w:after="0" w:line="240" w:lineRule="auto"/>
                        </w:pPr>
                      </w:p>
                    </w:tc>
                  </w:tr>
                  <w:tr w:rsidR="004A4FE9" w14:paraId="3442D051" w14:textId="77777777" w:rsidTr="004A4FE9">
                    <w:trPr>
                      <w:trHeight w:val="540"/>
                    </w:trPr>
                    <w:tc>
                      <w:tcPr>
                        <w:tcW w:w="1136" w:type="dxa"/>
                      </w:tcPr>
                      <w:p w14:paraId="1F14D2BA" w14:textId="77777777" w:rsidR="00D823AF" w:rsidRDefault="00D823AF">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D823AF" w14:paraId="753FCD2A" w14:textId="77777777">
                          <w:trPr>
                            <w:trHeight w:val="462"/>
                          </w:trPr>
                          <w:tc>
                            <w:tcPr>
                              <w:tcW w:w="9532" w:type="dxa"/>
                              <w:tcBorders>
                                <w:top w:val="nil"/>
                                <w:left w:val="nil"/>
                                <w:bottom w:val="nil"/>
                                <w:right w:val="nil"/>
                              </w:tcBorders>
                              <w:tcMar>
                                <w:top w:w="39" w:type="dxa"/>
                                <w:left w:w="39" w:type="dxa"/>
                                <w:bottom w:w="39" w:type="dxa"/>
                                <w:right w:w="39" w:type="dxa"/>
                              </w:tcMar>
                            </w:tcPr>
                            <w:p w14:paraId="7CE4EC07" w14:textId="77777777" w:rsidR="00D823AF" w:rsidRDefault="00B227FA">
                              <w:pPr>
                                <w:spacing w:after="0" w:line="240" w:lineRule="auto"/>
                                <w:jc w:val="center"/>
                              </w:pPr>
                              <w:r>
                                <w:rPr>
                                  <w:rFonts w:ascii="Arial" w:eastAsia="Arial" w:hAnsi="Arial"/>
                                  <w:b/>
                                  <w:color w:val="2DABE0"/>
                                  <w:sz w:val="45"/>
                                </w:rPr>
                                <w:t>Joint Programme Bosnia and Herzegovina DRR</w:t>
                              </w:r>
                            </w:p>
                          </w:tc>
                        </w:tr>
                      </w:tbl>
                      <w:p w14:paraId="2BAEB194" w14:textId="77777777" w:rsidR="00D823AF" w:rsidRDefault="00D823AF">
                        <w:pPr>
                          <w:spacing w:after="0" w:line="240" w:lineRule="auto"/>
                        </w:pPr>
                      </w:p>
                    </w:tc>
                    <w:tc>
                      <w:tcPr>
                        <w:tcW w:w="1236" w:type="dxa"/>
                      </w:tcPr>
                      <w:p w14:paraId="6B123331" w14:textId="77777777" w:rsidR="00D823AF" w:rsidRDefault="00D823AF">
                        <w:pPr>
                          <w:pStyle w:val="EmptyCellLayoutStyle"/>
                          <w:spacing w:after="0" w:line="240" w:lineRule="auto"/>
                        </w:pPr>
                      </w:p>
                    </w:tc>
                  </w:tr>
                  <w:tr w:rsidR="004A4FE9" w14:paraId="3E01BC2C" w14:textId="77777777" w:rsidTr="004A4FE9">
                    <w:trPr>
                      <w:trHeight w:val="672"/>
                    </w:trPr>
                    <w:tc>
                      <w:tcPr>
                        <w:tcW w:w="1136" w:type="dxa"/>
                      </w:tcPr>
                      <w:p w14:paraId="023E9476" w14:textId="77777777" w:rsidR="00D823AF" w:rsidRDefault="00D823AF">
                        <w:pPr>
                          <w:pStyle w:val="EmptyCellLayoutStyle"/>
                          <w:spacing w:after="0" w:line="240" w:lineRule="auto"/>
                        </w:pPr>
                      </w:p>
                    </w:tc>
                    <w:tc>
                      <w:tcPr>
                        <w:tcW w:w="708" w:type="dxa"/>
                      </w:tcPr>
                      <w:p w14:paraId="35D22EF6" w14:textId="77777777" w:rsidR="00D823AF" w:rsidRDefault="00D823AF">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D823AF" w14:paraId="1B6D4866" w14:textId="77777777">
                          <w:trPr>
                            <w:trHeight w:val="594"/>
                          </w:trPr>
                          <w:tc>
                            <w:tcPr>
                              <w:tcW w:w="8352" w:type="dxa"/>
                              <w:tcBorders>
                                <w:top w:val="nil"/>
                                <w:left w:val="nil"/>
                                <w:bottom w:val="nil"/>
                                <w:right w:val="nil"/>
                              </w:tcBorders>
                              <w:tcMar>
                                <w:top w:w="39" w:type="dxa"/>
                                <w:left w:w="39" w:type="dxa"/>
                                <w:bottom w:w="39" w:type="dxa"/>
                                <w:right w:w="39" w:type="dxa"/>
                              </w:tcMar>
                            </w:tcPr>
                            <w:p w14:paraId="5B6060C5" w14:textId="77777777" w:rsidR="00D823AF" w:rsidRDefault="00B227FA">
                              <w:pPr>
                                <w:spacing w:after="0" w:line="240" w:lineRule="auto"/>
                                <w:jc w:val="center"/>
                              </w:pPr>
                              <w:r>
                                <w:rPr>
                                  <w:rFonts w:ascii="Arial" w:eastAsia="Arial" w:hAnsi="Arial"/>
                                  <w:color w:val="000000"/>
                                  <w:sz w:val="28"/>
                                </w:rPr>
                                <w:t>for the period 1 January to 31 December 2023</w:t>
                              </w:r>
                            </w:p>
                          </w:tc>
                        </w:tr>
                      </w:tbl>
                      <w:p w14:paraId="4A7F3AEF" w14:textId="77777777" w:rsidR="00D823AF" w:rsidRDefault="00D823AF">
                        <w:pPr>
                          <w:spacing w:after="0" w:line="240" w:lineRule="auto"/>
                        </w:pPr>
                      </w:p>
                    </w:tc>
                    <w:tc>
                      <w:tcPr>
                        <w:tcW w:w="472" w:type="dxa"/>
                      </w:tcPr>
                      <w:p w14:paraId="4682D039" w14:textId="77777777" w:rsidR="00D823AF" w:rsidRDefault="00D823AF">
                        <w:pPr>
                          <w:pStyle w:val="EmptyCellLayoutStyle"/>
                          <w:spacing w:after="0" w:line="240" w:lineRule="auto"/>
                        </w:pPr>
                      </w:p>
                    </w:tc>
                    <w:tc>
                      <w:tcPr>
                        <w:tcW w:w="1236" w:type="dxa"/>
                      </w:tcPr>
                      <w:p w14:paraId="237AEDCE" w14:textId="77777777" w:rsidR="00D823AF" w:rsidRDefault="00D823AF">
                        <w:pPr>
                          <w:pStyle w:val="EmptyCellLayoutStyle"/>
                          <w:spacing w:after="0" w:line="240" w:lineRule="auto"/>
                        </w:pPr>
                      </w:p>
                    </w:tc>
                  </w:tr>
                  <w:tr w:rsidR="00D823AF" w14:paraId="42CED60A" w14:textId="77777777">
                    <w:trPr>
                      <w:trHeight w:val="1661"/>
                    </w:trPr>
                    <w:tc>
                      <w:tcPr>
                        <w:tcW w:w="1136" w:type="dxa"/>
                      </w:tcPr>
                      <w:p w14:paraId="639CB0A2" w14:textId="77777777" w:rsidR="00D823AF" w:rsidRDefault="00D823AF">
                        <w:pPr>
                          <w:pStyle w:val="EmptyCellLayoutStyle"/>
                          <w:spacing w:after="0" w:line="240" w:lineRule="auto"/>
                        </w:pPr>
                      </w:p>
                    </w:tc>
                    <w:tc>
                      <w:tcPr>
                        <w:tcW w:w="708" w:type="dxa"/>
                      </w:tcPr>
                      <w:p w14:paraId="0D313017" w14:textId="77777777" w:rsidR="00D823AF" w:rsidRDefault="00D823AF">
                        <w:pPr>
                          <w:pStyle w:val="EmptyCellLayoutStyle"/>
                          <w:spacing w:after="0" w:line="240" w:lineRule="auto"/>
                        </w:pPr>
                      </w:p>
                    </w:tc>
                    <w:tc>
                      <w:tcPr>
                        <w:tcW w:w="1824" w:type="dxa"/>
                      </w:tcPr>
                      <w:p w14:paraId="330E91C9" w14:textId="77777777" w:rsidR="00D823AF" w:rsidRDefault="00D823AF">
                        <w:pPr>
                          <w:pStyle w:val="EmptyCellLayoutStyle"/>
                          <w:spacing w:after="0" w:line="240" w:lineRule="auto"/>
                        </w:pPr>
                      </w:p>
                    </w:tc>
                    <w:tc>
                      <w:tcPr>
                        <w:tcW w:w="24" w:type="dxa"/>
                      </w:tcPr>
                      <w:p w14:paraId="50FBA509" w14:textId="77777777" w:rsidR="00D823AF" w:rsidRDefault="00D823AF">
                        <w:pPr>
                          <w:pStyle w:val="EmptyCellLayoutStyle"/>
                          <w:spacing w:after="0" w:line="240" w:lineRule="auto"/>
                        </w:pPr>
                      </w:p>
                    </w:tc>
                    <w:tc>
                      <w:tcPr>
                        <w:tcW w:w="755" w:type="dxa"/>
                      </w:tcPr>
                      <w:p w14:paraId="60F71C04" w14:textId="77777777" w:rsidR="00D823AF" w:rsidRDefault="00D823AF">
                        <w:pPr>
                          <w:pStyle w:val="EmptyCellLayoutStyle"/>
                          <w:spacing w:after="0" w:line="240" w:lineRule="auto"/>
                        </w:pPr>
                      </w:p>
                    </w:tc>
                    <w:tc>
                      <w:tcPr>
                        <w:tcW w:w="3420" w:type="dxa"/>
                      </w:tcPr>
                      <w:p w14:paraId="02FAA5D1" w14:textId="77777777" w:rsidR="00D823AF" w:rsidRDefault="00D823AF">
                        <w:pPr>
                          <w:pStyle w:val="EmptyCellLayoutStyle"/>
                          <w:spacing w:after="0" w:line="240" w:lineRule="auto"/>
                        </w:pPr>
                      </w:p>
                    </w:tc>
                    <w:tc>
                      <w:tcPr>
                        <w:tcW w:w="341" w:type="dxa"/>
                      </w:tcPr>
                      <w:p w14:paraId="64B7E6AA" w14:textId="77777777" w:rsidR="00D823AF" w:rsidRDefault="00D823AF">
                        <w:pPr>
                          <w:pStyle w:val="EmptyCellLayoutStyle"/>
                          <w:spacing w:after="0" w:line="240" w:lineRule="auto"/>
                        </w:pPr>
                      </w:p>
                    </w:tc>
                    <w:tc>
                      <w:tcPr>
                        <w:tcW w:w="306" w:type="dxa"/>
                      </w:tcPr>
                      <w:p w14:paraId="7E18FA3F" w14:textId="77777777" w:rsidR="00D823AF" w:rsidRDefault="00D823AF">
                        <w:pPr>
                          <w:pStyle w:val="EmptyCellLayoutStyle"/>
                          <w:spacing w:after="0" w:line="240" w:lineRule="auto"/>
                        </w:pPr>
                      </w:p>
                    </w:tc>
                    <w:tc>
                      <w:tcPr>
                        <w:tcW w:w="1679" w:type="dxa"/>
                      </w:tcPr>
                      <w:p w14:paraId="1F4548B6" w14:textId="77777777" w:rsidR="00D823AF" w:rsidRDefault="00D823AF">
                        <w:pPr>
                          <w:pStyle w:val="EmptyCellLayoutStyle"/>
                          <w:spacing w:after="0" w:line="240" w:lineRule="auto"/>
                        </w:pPr>
                      </w:p>
                    </w:tc>
                    <w:tc>
                      <w:tcPr>
                        <w:tcW w:w="472" w:type="dxa"/>
                      </w:tcPr>
                      <w:p w14:paraId="4003317A" w14:textId="77777777" w:rsidR="00D823AF" w:rsidRDefault="00D823AF">
                        <w:pPr>
                          <w:pStyle w:val="EmptyCellLayoutStyle"/>
                          <w:spacing w:after="0" w:line="240" w:lineRule="auto"/>
                        </w:pPr>
                      </w:p>
                    </w:tc>
                    <w:tc>
                      <w:tcPr>
                        <w:tcW w:w="1236" w:type="dxa"/>
                      </w:tcPr>
                      <w:p w14:paraId="558DFA79" w14:textId="77777777" w:rsidR="00D823AF" w:rsidRDefault="00D823AF">
                        <w:pPr>
                          <w:pStyle w:val="EmptyCellLayoutStyle"/>
                          <w:spacing w:after="0" w:line="240" w:lineRule="auto"/>
                        </w:pPr>
                      </w:p>
                    </w:tc>
                  </w:tr>
                  <w:tr w:rsidR="004A4FE9" w14:paraId="6758A14E" w14:textId="77777777" w:rsidTr="004A4FE9">
                    <w:trPr>
                      <w:trHeight w:val="1176"/>
                    </w:trPr>
                    <w:tc>
                      <w:tcPr>
                        <w:tcW w:w="1136" w:type="dxa"/>
                      </w:tcPr>
                      <w:p w14:paraId="13F60E8F" w14:textId="77777777" w:rsidR="00D823AF" w:rsidRDefault="00D823AF">
                        <w:pPr>
                          <w:pStyle w:val="EmptyCellLayoutStyle"/>
                          <w:spacing w:after="0" w:line="240" w:lineRule="auto"/>
                        </w:pPr>
                      </w:p>
                    </w:tc>
                    <w:tc>
                      <w:tcPr>
                        <w:tcW w:w="708" w:type="dxa"/>
                      </w:tcPr>
                      <w:p w14:paraId="61993E04" w14:textId="77777777" w:rsidR="00D823AF" w:rsidRDefault="00D823AF">
                        <w:pPr>
                          <w:pStyle w:val="EmptyCellLayoutStyle"/>
                          <w:spacing w:after="0" w:line="240" w:lineRule="auto"/>
                        </w:pPr>
                      </w:p>
                    </w:tc>
                    <w:tc>
                      <w:tcPr>
                        <w:tcW w:w="1824" w:type="dxa"/>
                      </w:tcPr>
                      <w:p w14:paraId="4EED16E3" w14:textId="77777777" w:rsidR="00D823AF" w:rsidRDefault="00D823AF">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D823AF" w14:paraId="5E8B0A92" w14:textId="77777777">
                          <w:trPr>
                            <w:trHeight w:val="1098"/>
                          </w:trPr>
                          <w:tc>
                            <w:tcPr>
                              <w:tcW w:w="4848" w:type="dxa"/>
                              <w:tcBorders>
                                <w:top w:val="nil"/>
                                <w:left w:val="nil"/>
                                <w:bottom w:val="nil"/>
                                <w:right w:val="nil"/>
                              </w:tcBorders>
                              <w:tcMar>
                                <w:top w:w="39" w:type="dxa"/>
                                <w:left w:w="39" w:type="dxa"/>
                                <w:bottom w:w="39" w:type="dxa"/>
                                <w:right w:w="39" w:type="dxa"/>
                              </w:tcMar>
                            </w:tcPr>
                            <w:p w14:paraId="7893F0D5" w14:textId="77777777" w:rsidR="00D823AF" w:rsidRDefault="00B227FA">
                              <w:pPr>
                                <w:spacing w:after="0" w:line="240" w:lineRule="auto"/>
                                <w:jc w:val="center"/>
                              </w:pPr>
                              <w:r>
                                <w:rPr>
                                  <w:rFonts w:ascii="Arial" w:eastAsia="Arial" w:hAnsi="Arial"/>
                                  <w:b/>
                                  <w:color w:val="000000"/>
                                  <w:sz w:val="22"/>
                                </w:rPr>
                                <w:t xml:space="preserve">UN </w:t>
                              </w:r>
                              <w:r>
                                <w:rPr>
                                  <w:rFonts w:ascii="Arial" w:eastAsia="Arial" w:hAnsi="Arial"/>
                                  <w:b/>
                                  <w:color w:val="000000"/>
                                  <w:sz w:val="22"/>
                                </w:rPr>
                                <w:t>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7217229" w14:textId="77777777" w:rsidR="00D823AF" w:rsidRDefault="00D823AF">
                        <w:pPr>
                          <w:spacing w:after="0" w:line="240" w:lineRule="auto"/>
                        </w:pPr>
                      </w:p>
                    </w:tc>
                    <w:tc>
                      <w:tcPr>
                        <w:tcW w:w="1679" w:type="dxa"/>
                      </w:tcPr>
                      <w:p w14:paraId="491AD0A0" w14:textId="77777777" w:rsidR="00D823AF" w:rsidRDefault="00D823AF">
                        <w:pPr>
                          <w:pStyle w:val="EmptyCellLayoutStyle"/>
                          <w:spacing w:after="0" w:line="240" w:lineRule="auto"/>
                        </w:pPr>
                      </w:p>
                    </w:tc>
                    <w:tc>
                      <w:tcPr>
                        <w:tcW w:w="472" w:type="dxa"/>
                      </w:tcPr>
                      <w:p w14:paraId="24C2665D" w14:textId="77777777" w:rsidR="00D823AF" w:rsidRDefault="00D823AF">
                        <w:pPr>
                          <w:pStyle w:val="EmptyCellLayoutStyle"/>
                          <w:spacing w:after="0" w:line="240" w:lineRule="auto"/>
                        </w:pPr>
                      </w:p>
                    </w:tc>
                    <w:tc>
                      <w:tcPr>
                        <w:tcW w:w="1236" w:type="dxa"/>
                      </w:tcPr>
                      <w:p w14:paraId="50DDC843" w14:textId="77777777" w:rsidR="00D823AF" w:rsidRDefault="00D823AF">
                        <w:pPr>
                          <w:pStyle w:val="EmptyCellLayoutStyle"/>
                          <w:spacing w:after="0" w:line="240" w:lineRule="auto"/>
                        </w:pPr>
                      </w:p>
                    </w:tc>
                  </w:tr>
                  <w:tr w:rsidR="00D823AF" w14:paraId="5666DCE2" w14:textId="77777777">
                    <w:trPr>
                      <w:trHeight w:val="229"/>
                    </w:trPr>
                    <w:tc>
                      <w:tcPr>
                        <w:tcW w:w="1136" w:type="dxa"/>
                      </w:tcPr>
                      <w:p w14:paraId="4E312DEA" w14:textId="77777777" w:rsidR="00D823AF" w:rsidRDefault="00D823AF">
                        <w:pPr>
                          <w:pStyle w:val="EmptyCellLayoutStyle"/>
                          <w:spacing w:after="0" w:line="240" w:lineRule="auto"/>
                        </w:pPr>
                      </w:p>
                    </w:tc>
                    <w:tc>
                      <w:tcPr>
                        <w:tcW w:w="708" w:type="dxa"/>
                      </w:tcPr>
                      <w:p w14:paraId="4FBB3828" w14:textId="77777777" w:rsidR="00D823AF" w:rsidRDefault="00D823AF">
                        <w:pPr>
                          <w:pStyle w:val="EmptyCellLayoutStyle"/>
                          <w:spacing w:after="0" w:line="240" w:lineRule="auto"/>
                        </w:pPr>
                      </w:p>
                    </w:tc>
                    <w:tc>
                      <w:tcPr>
                        <w:tcW w:w="1824" w:type="dxa"/>
                      </w:tcPr>
                      <w:p w14:paraId="5C6641AD" w14:textId="77777777" w:rsidR="00D823AF" w:rsidRDefault="00D823AF">
                        <w:pPr>
                          <w:pStyle w:val="EmptyCellLayoutStyle"/>
                          <w:spacing w:after="0" w:line="240" w:lineRule="auto"/>
                        </w:pPr>
                      </w:p>
                    </w:tc>
                    <w:tc>
                      <w:tcPr>
                        <w:tcW w:w="24" w:type="dxa"/>
                      </w:tcPr>
                      <w:p w14:paraId="59F2804F" w14:textId="77777777" w:rsidR="00D823AF" w:rsidRDefault="00D823AF">
                        <w:pPr>
                          <w:pStyle w:val="EmptyCellLayoutStyle"/>
                          <w:spacing w:after="0" w:line="240" w:lineRule="auto"/>
                        </w:pPr>
                      </w:p>
                    </w:tc>
                    <w:tc>
                      <w:tcPr>
                        <w:tcW w:w="755" w:type="dxa"/>
                      </w:tcPr>
                      <w:p w14:paraId="47313735" w14:textId="77777777" w:rsidR="00D823AF" w:rsidRDefault="00D823AF">
                        <w:pPr>
                          <w:pStyle w:val="EmptyCellLayoutStyle"/>
                          <w:spacing w:after="0" w:line="240" w:lineRule="auto"/>
                        </w:pPr>
                      </w:p>
                    </w:tc>
                    <w:tc>
                      <w:tcPr>
                        <w:tcW w:w="3420" w:type="dxa"/>
                      </w:tcPr>
                      <w:p w14:paraId="461FC44B" w14:textId="77777777" w:rsidR="00D823AF" w:rsidRDefault="00D823AF">
                        <w:pPr>
                          <w:pStyle w:val="EmptyCellLayoutStyle"/>
                          <w:spacing w:after="0" w:line="240" w:lineRule="auto"/>
                        </w:pPr>
                      </w:p>
                    </w:tc>
                    <w:tc>
                      <w:tcPr>
                        <w:tcW w:w="341" w:type="dxa"/>
                      </w:tcPr>
                      <w:p w14:paraId="4BBA5B7E" w14:textId="77777777" w:rsidR="00D823AF" w:rsidRDefault="00D823AF">
                        <w:pPr>
                          <w:pStyle w:val="EmptyCellLayoutStyle"/>
                          <w:spacing w:after="0" w:line="240" w:lineRule="auto"/>
                        </w:pPr>
                      </w:p>
                    </w:tc>
                    <w:tc>
                      <w:tcPr>
                        <w:tcW w:w="306" w:type="dxa"/>
                      </w:tcPr>
                      <w:p w14:paraId="4754E057" w14:textId="77777777" w:rsidR="00D823AF" w:rsidRDefault="00D823AF">
                        <w:pPr>
                          <w:pStyle w:val="EmptyCellLayoutStyle"/>
                          <w:spacing w:after="0" w:line="240" w:lineRule="auto"/>
                        </w:pPr>
                      </w:p>
                    </w:tc>
                    <w:tc>
                      <w:tcPr>
                        <w:tcW w:w="1679" w:type="dxa"/>
                      </w:tcPr>
                      <w:p w14:paraId="1E2F5534" w14:textId="77777777" w:rsidR="00D823AF" w:rsidRDefault="00D823AF">
                        <w:pPr>
                          <w:pStyle w:val="EmptyCellLayoutStyle"/>
                          <w:spacing w:after="0" w:line="240" w:lineRule="auto"/>
                        </w:pPr>
                      </w:p>
                    </w:tc>
                    <w:tc>
                      <w:tcPr>
                        <w:tcW w:w="472" w:type="dxa"/>
                      </w:tcPr>
                      <w:p w14:paraId="18E47F70" w14:textId="77777777" w:rsidR="00D823AF" w:rsidRDefault="00D823AF">
                        <w:pPr>
                          <w:pStyle w:val="EmptyCellLayoutStyle"/>
                          <w:spacing w:after="0" w:line="240" w:lineRule="auto"/>
                        </w:pPr>
                      </w:p>
                    </w:tc>
                    <w:tc>
                      <w:tcPr>
                        <w:tcW w:w="1236" w:type="dxa"/>
                      </w:tcPr>
                      <w:p w14:paraId="10F9B379" w14:textId="77777777" w:rsidR="00D823AF" w:rsidRDefault="00D823AF">
                        <w:pPr>
                          <w:pStyle w:val="EmptyCellLayoutStyle"/>
                          <w:spacing w:after="0" w:line="240" w:lineRule="auto"/>
                        </w:pPr>
                      </w:p>
                    </w:tc>
                  </w:tr>
                  <w:tr w:rsidR="00D823AF" w14:paraId="1FD1989C" w14:textId="77777777">
                    <w:trPr>
                      <w:trHeight w:val="335"/>
                    </w:trPr>
                    <w:tc>
                      <w:tcPr>
                        <w:tcW w:w="1136" w:type="dxa"/>
                      </w:tcPr>
                      <w:p w14:paraId="43349F38" w14:textId="77777777" w:rsidR="00D823AF" w:rsidRDefault="00D823AF">
                        <w:pPr>
                          <w:pStyle w:val="EmptyCellLayoutStyle"/>
                          <w:spacing w:after="0" w:line="240" w:lineRule="auto"/>
                        </w:pPr>
                      </w:p>
                    </w:tc>
                    <w:tc>
                      <w:tcPr>
                        <w:tcW w:w="708" w:type="dxa"/>
                      </w:tcPr>
                      <w:p w14:paraId="54CD0E5F" w14:textId="77777777" w:rsidR="00D823AF" w:rsidRDefault="00D823AF">
                        <w:pPr>
                          <w:pStyle w:val="EmptyCellLayoutStyle"/>
                          <w:spacing w:after="0" w:line="240" w:lineRule="auto"/>
                        </w:pPr>
                      </w:p>
                    </w:tc>
                    <w:tc>
                      <w:tcPr>
                        <w:tcW w:w="1824" w:type="dxa"/>
                      </w:tcPr>
                      <w:p w14:paraId="59AD22FC" w14:textId="77777777" w:rsidR="00D823AF" w:rsidRDefault="00D823AF">
                        <w:pPr>
                          <w:pStyle w:val="EmptyCellLayoutStyle"/>
                          <w:spacing w:after="0" w:line="240" w:lineRule="auto"/>
                        </w:pPr>
                      </w:p>
                    </w:tc>
                    <w:tc>
                      <w:tcPr>
                        <w:tcW w:w="24" w:type="dxa"/>
                      </w:tcPr>
                      <w:p w14:paraId="6223FA88" w14:textId="77777777" w:rsidR="00D823AF" w:rsidRDefault="00D823AF">
                        <w:pPr>
                          <w:pStyle w:val="EmptyCellLayoutStyle"/>
                          <w:spacing w:after="0" w:line="240" w:lineRule="auto"/>
                        </w:pPr>
                      </w:p>
                    </w:tc>
                    <w:tc>
                      <w:tcPr>
                        <w:tcW w:w="755" w:type="dxa"/>
                      </w:tcPr>
                      <w:p w14:paraId="194F1D35" w14:textId="77777777" w:rsidR="00D823AF" w:rsidRDefault="00D823AF">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D823AF" w14:paraId="6F44910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B204004" w14:textId="77777777" w:rsidR="00D823AF" w:rsidRDefault="00B227FA">
                              <w:pPr>
                                <w:spacing w:after="0" w:line="240" w:lineRule="auto"/>
                                <w:jc w:val="center"/>
                              </w:pPr>
                              <w:r>
                                <w:rPr>
                                  <w:rFonts w:ascii="Arial" w:eastAsia="Arial" w:hAnsi="Arial"/>
                                  <w:b/>
                                  <w:color w:val="000000"/>
                                </w:rPr>
                                <w:t>May 2024</w:t>
                              </w:r>
                            </w:p>
                          </w:tc>
                        </w:tr>
                      </w:tbl>
                      <w:p w14:paraId="347D7105" w14:textId="77777777" w:rsidR="00D823AF" w:rsidRDefault="00D823AF">
                        <w:pPr>
                          <w:spacing w:after="0" w:line="240" w:lineRule="auto"/>
                        </w:pPr>
                      </w:p>
                    </w:tc>
                    <w:tc>
                      <w:tcPr>
                        <w:tcW w:w="341" w:type="dxa"/>
                      </w:tcPr>
                      <w:p w14:paraId="4B65A9CD" w14:textId="77777777" w:rsidR="00D823AF" w:rsidRDefault="00D823AF">
                        <w:pPr>
                          <w:pStyle w:val="EmptyCellLayoutStyle"/>
                          <w:spacing w:after="0" w:line="240" w:lineRule="auto"/>
                        </w:pPr>
                      </w:p>
                    </w:tc>
                    <w:tc>
                      <w:tcPr>
                        <w:tcW w:w="306" w:type="dxa"/>
                      </w:tcPr>
                      <w:p w14:paraId="16300746" w14:textId="77777777" w:rsidR="00D823AF" w:rsidRDefault="00D823AF">
                        <w:pPr>
                          <w:pStyle w:val="EmptyCellLayoutStyle"/>
                          <w:spacing w:after="0" w:line="240" w:lineRule="auto"/>
                        </w:pPr>
                      </w:p>
                    </w:tc>
                    <w:tc>
                      <w:tcPr>
                        <w:tcW w:w="1679" w:type="dxa"/>
                      </w:tcPr>
                      <w:p w14:paraId="4B93CE30" w14:textId="77777777" w:rsidR="00D823AF" w:rsidRDefault="00D823AF">
                        <w:pPr>
                          <w:pStyle w:val="EmptyCellLayoutStyle"/>
                          <w:spacing w:after="0" w:line="240" w:lineRule="auto"/>
                        </w:pPr>
                      </w:p>
                    </w:tc>
                    <w:tc>
                      <w:tcPr>
                        <w:tcW w:w="472" w:type="dxa"/>
                      </w:tcPr>
                      <w:p w14:paraId="0059E567" w14:textId="77777777" w:rsidR="00D823AF" w:rsidRDefault="00D823AF">
                        <w:pPr>
                          <w:pStyle w:val="EmptyCellLayoutStyle"/>
                          <w:spacing w:after="0" w:line="240" w:lineRule="auto"/>
                        </w:pPr>
                      </w:p>
                    </w:tc>
                    <w:tc>
                      <w:tcPr>
                        <w:tcW w:w="1236" w:type="dxa"/>
                      </w:tcPr>
                      <w:p w14:paraId="13C24B5B" w14:textId="77777777" w:rsidR="00D823AF" w:rsidRDefault="00D823AF">
                        <w:pPr>
                          <w:pStyle w:val="EmptyCellLayoutStyle"/>
                          <w:spacing w:after="0" w:line="240" w:lineRule="auto"/>
                        </w:pPr>
                      </w:p>
                    </w:tc>
                  </w:tr>
                  <w:tr w:rsidR="00D823AF" w14:paraId="18764C46" w14:textId="77777777">
                    <w:trPr>
                      <w:trHeight w:val="364"/>
                    </w:trPr>
                    <w:tc>
                      <w:tcPr>
                        <w:tcW w:w="1136" w:type="dxa"/>
                      </w:tcPr>
                      <w:p w14:paraId="46D86382" w14:textId="77777777" w:rsidR="00D823AF" w:rsidRDefault="00D823AF">
                        <w:pPr>
                          <w:pStyle w:val="EmptyCellLayoutStyle"/>
                          <w:spacing w:after="0" w:line="240" w:lineRule="auto"/>
                        </w:pPr>
                      </w:p>
                    </w:tc>
                    <w:tc>
                      <w:tcPr>
                        <w:tcW w:w="708" w:type="dxa"/>
                      </w:tcPr>
                      <w:p w14:paraId="766E3F2D" w14:textId="77777777" w:rsidR="00D823AF" w:rsidRDefault="00D823AF">
                        <w:pPr>
                          <w:pStyle w:val="EmptyCellLayoutStyle"/>
                          <w:spacing w:after="0" w:line="240" w:lineRule="auto"/>
                        </w:pPr>
                      </w:p>
                    </w:tc>
                    <w:tc>
                      <w:tcPr>
                        <w:tcW w:w="1824" w:type="dxa"/>
                      </w:tcPr>
                      <w:p w14:paraId="7E7A9017" w14:textId="77777777" w:rsidR="00D823AF" w:rsidRDefault="00D823AF">
                        <w:pPr>
                          <w:pStyle w:val="EmptyCellLayoutStyle"/>
                          <w:spacing w:after="0" w:line="240" w:lineRule="auto"/>
                        </w:pPr>
                      </w:p>
                    </w:tc>
                    <w:tc>
                      <w:tcPr>
                        <w:tcW w:w="24" w:type="dxa"/>
                      </w:tcPr>
                      <w:p w14:paraId="3EF6AE2D" w14:textId="77777777" w:rsidR="00D823AF" w:rsidRDefault="00D823AF">
                        <w:pPr>
                          <w:pStyle w:val="EmptyCellLayoutStyle"/>
                          <w:spacing w:after="0" w:line="240" w:lineRule="auto"/>
                        </w:pPr>
                      </w:p>
                    </w:tc>
                    <w:tc>
                      <w:tcPr>
                        <w:tcW w:w="755" w:type="dxa"/>
                      </w:tcPr>
                      <w:p w14:paraId="1884DCE0" w14:textId="77777777" w:rsidR="00D823AF" w:rsidRDefault="00D823AF">
                        <w:pPr>
                          <w:pStyle w:val="EmptyCellLayoutStyle"/>
                          <w:spacing w:after="0" w:line="240" w:lineRule="auto"/>
                        </w:pPr>
                      </w:p>
                    </w:tc>
                    <w:tc>
                      <w:tcPr>
                        <w:tcW w:w="3420" w:type="dxa"/>
                      </w:tcPr>
                      <w:p w14:paraId="3C1A3FC3" w14:textId="77777777" w:rsidR="00D823AF" w:rsidRDefault="00D823AF">
                        <w:pPr>
                          <w:pStyle w:val="EmptyCellLayoutStyle"/>
                          <w:spacing w:after="0" w:line="240" w:lineRule="auto"/>
                        </w:pPr>
                      </w:p>
                    </w:tc>
                    <w:tc>
                      <w:tcPr>
                        <w:tcW w:w="341" w:type="dxa"/>
                      </w:tcPr>
                      <w:p w14:paraId="560CF321" w14:textId="77777777" w:rsidR="00D823AF" w:rsidRDefault="00D823AF">
                        <w:pPr>
                          <w:pStyle w:val="EmptyCellLayoutStyle"/>
                          <w:spacing w:after="0" w:line="240" w:lineRule="auto"/>
                        </w:pPr>
                      </w:p>
                    </w:tc>
                    <w:tc>
                      <w:tcPr>
                        <w:tcW w:w="306" w:type="dxa"/>
                      </w:tcPr>
                      <w:p w14:paraId="49D82A48" w14:textId="77777777" w:rsidR="00D823AF" w:rsidRDefault="00D823AF">
                        <w:pPr>
                          <w:pStyle w:val="EmptyCellLayoutStyle"/>
                          <w:spacing w:after="0" w:line="240" w:lineRule="auto"/>
                        </w:pPr>
                      </w:p>
                    </w:tc>
                    <w:tc>
                      <w:tcPr>
                        <w:tcW w:w="1679" w:type="dxa"/>
                      </w:tcPr>
                      <w:p w14:paraId="04DAD836" w14:textId="77777777" w:rsidR="00D823AF" w:rsidRDefault="00D823AF">
                        <w:pPr>
                          <w:pStyle w:val="EmptyCellLayoutStyle"/>
                          <w:spacing w:after="0" w:line="240" w:lineRule="auto"/>
                        </w:pPr>
                      </w:p>
                    </w:tc>
                    <w:tc>
                      <w:tcPr>
                        <w:tcW w:w="472" w:type="dxa"/>
                      </w:tcPr>
                      <w:p w14:paraId="5AA5511A" w14:textId="77777777" w:rsidR="00D823AF" w:rsidRDefault="00D823AF">
                        <w:pPr>
                          <w:pStyle w:val="EmptyCellLayoutStyle"/>
                          <w:spacing w:after="0" w:line="240" w:lineRule="auto"/>
                        </w:pPr>
                      </w:p>
                    </w:tc>
                    <w:tc>
                      <w:tcPr>
                        <w:tcW w:w="1236" w:type="dxa"/>
                      </w:tcPr>
                      <w:p w14:paraId="13254936" w14:textId="77777777" w:rsidR="00D823AF" w:rsidRDefault="00D823AF">
                        <w:pPr>
                          <w:pStyle w:val="EmptyCellLayoutStyle"/>
                          <w:spacing w:after="0" w:line="240" w:lineRule="auto"/>
                        </w:pPr>
                      </w:p>
                    </w:tc>
                  </w:tr>
                  <w:tr w:rsidR="00D823AF" w14:paraId="0F1C015F" w14:textId="77777777">
                    <w:trPr>
                      <w:trHeight w:val="780"/>
                    </w:trPr>
                    <w:tc>
                      <w:tcPr>
                        <w:tcW w:w="1136" w:type="dxa"/>
                      </w:tcPr>
                      <w:p w14:paraId="0D58E0FD" w14:textId="77777777" w:rsidR="00D823AF" w:rsidRDefault="00D823AF">
                        <w:pPr>
                          <w:pStyle w:val="EmptyCellLayoutStyle"/>
                          <w:spacing w:after="0" w:line="240" w:lineRule="auto"/>
                        </w:pPr>
                      </w:p>
                    </w:tc>
                    <w:tc>
                      <w:tcPr>
                        <w:tcW w:w="708" w:type="dxa"/>
                      </w:tcPr>
                      <w:p w14:paraId="25BC0F4C" w14:textId="77777777" w:rsidR="00D823AF" w:rsidRDefault="00D823AF">
                        <w:pPr>
                          <w:pStyle w:val="EmptyCellLayoutStyle"/>
                          <w:spacing w:after="0" w:line="240" w:lineRule="auto"/>
                        </w:pPr>
                      </w:p>
                    </w:tc>
                    <w:tc>
                      <w:tcPr>
                        <w:tcW w:w="1824" w:type="dxa"/>
                      </w:tcPr>
                      <w:p w14:paraId="3AA391BA" w14:textId="77777777" w:rsidR="00D823AF" w:rsidRDefault="00D823AF">
                        <w:pPr>
                          <w:pStyle w:val="EmptyCellLayoutStyle"/>
                          <w:spacing w:after="0" w:line="240" w:lineRule="auto"/>
                        </w:pPr>
                      </w:p>
                    </w:tc>
                    <w:tc>
                      <w:tcPr>
                        <w:tcW w:w="24" w:type="dxa"/>
                      </w:tcPr>
                      <w:p w14:paraId="301A7279" w14:textId="77777777" w:rsidR="00D823AF" w:rsidRDefault="00D823AF">
                        <w:pPr>
                          <w:pStyle w:val="EmptyCellLayoutStyle"/>
                          <w:spacing w:after="0" w:line="240" w:lineRule="auto"/>
                        </w:pPr>
                      </w:p>
                    </w:tc>
                    <w:tc>
                      <w:tcPr>
                        <w:tcW w:w="755" w:type="dxa"/>
                      </w:tcPr>
                      <w:p w14:paraId="01A66700" w14:textId="77777777" w:rsidR="00D823AF" w:rsidRDefault="00D823AF">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7CA12B6" w14:textId="77777777" w:rsidR="00D823AF" w:rsidRDefault="00B227FA">
                        <w:pPr>
                          <w:spacing w:after="0" w:line="240" w:lineRule="auto"/>
                        </w:pPr>
                        <w:r>
                          <w:rPr>
                            <w:noProof/>
                          </w:rPr>
                          <w:drawing>
                            <wp:inline distT="0" distB="0" distL="0" distR="0" wp14:anchorId="7D7764F5" wp14:editId="6868F97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9" cstate="print"/>
                                      <a:stretch>
                                        <a:fillRect/>
                                      </a:stretch>
                                    </pic:blipFill>
                                    <pic:spPr>
                                      <a:xfrm>
                                        <a:off x="0" y="0"/>
                                        <a:ext cx="2171700" cy="495303"/>
                                      </a:xfrm>
                                      <a:prstGeom prst="rect">
                                        <a:avLst/>
                                      </a:prstGeom>
                                    </pic:spPr>
                                  </pic:pic>
                                </a:graphicData>
                              </a:graphic>
                            </wp:inline>
                          </w:drawing>
                        </w:r>
                      </w:p>
                    </w:tc>
                    <w:tc>
                      <w:tcPr>
                        <w:tcW w:w="341" w:type="dxa"/>
                      </w:tcPr>
                      <w:p w14:paraId="4E3CB44C" w14:textId="77777777" w:rsidR="00D823AF" w:rsidRDefault="00D823AF">
                        <w:pPr>
                          <w:pStyle w:val="EmptyCellLayoutStyle"/>
                          <w:spacing w:after="0" w:line="240" w:lineRule="auto"/>
                        </w:pPr>
                      </w:p>
                    </w:tc>
                    <w:tc>
                      <w:tcPr>
                        <w:tcW w:w="306" w:type="dxa"/>
                      </w:tcPr>
                      <w:p w14:paraId="09DDA74C" w14:textId="77777777" w:rsidR="00D823AF" w:rsidRDefault="00D823AF">
                        <w:pPr>
                          <w:pStyle w:val="EmptyCellLayoutStyle"/>
                          <w:spacing w:after="0" w:line="240" w:lineRule="auto"/>
                        </w:pPr>
                      </w:p>
                    </w:tc>
                    <w:tc>
                      <w:tcPr>
                        <w:tcW w:w="1679" w:type="dxa"/>
                      </w:tcPr>
                      <w:p w14:paraId="1767C05D" w14:textId="77777777" w:rsidR="00D823AF" w:rsidRDefault="00D823AF">
                        <w:pPr>
                          <w:pStyle w:val="EmptyCellLayoutStyle"/>
                          <w:spacing w:after="0" w:line="240" w:lineRule="auto"/>
                        </w:pPr>
                      </w:p>
                    </w:tc>
                    <w:tc>
                      <w:tcPr>
                        <w:tcW w:w="472" w:type="dxa"/>
                      </w:tcPr>
                      <w:p w14:paraId="024B7AA5" w14:textId="77777777" w:rsidR="00D823AF" w:rsidRDefault="00D823AF">
                        <w:pPr>
                          <w:pStyle w:val="EmptyCellLayoutStyle"/>
                          <w:spacing w:after="0" w:line="240" w:lineRule="auto"/>
                        </w:pPr>
                      </w:p>
                    </w:tc>
                    <w:tc>
                      <w:tcPr>
                        <w:tcW w:w="1236" w:type="dxa"/>
                      </w:tcPr>
                      <w:p w14:paraId="24ACAAAA" w14:textId="77777777" w:rsidR="00D823AF" w:rsidRDefault="00D823AF">
                        <w:pPr>
                          <w:pStyle w:val="EmptyCellLayoutStyle"/>
                          <w:spacing w:after="0" w:line="240" w:lineRule="auto"/>
                        </w:pPr>
                      </w:p>
                    </w:tc>
                  </w:tr>
                  <w:tr w:rsidR="00D823AF" w14:paraId="33B23CA6" w14:textId="77777777">
                    <w:trPr>
                      <w:trHeight w:val="465"/>
                    </w:trPr>
                    <w:tc>
                      <w:tcPr>
                        <w:tcW w:w="1136" w:type="dxa"/>
                      </w:tcPr>
                      <w:p w14:paraId="406D5A2D" w14:textId="77777777" w:rsidR="00D823AF" w:rsidRDefault="00D823AF">
                        <w:pPr>
                          <w:pStyle w:val="EmptyCellLayoutStyle"/>
                          <w:spacing w:after="0" w:line="240" w:lineRule="auto"/>
                        </w:pPr>
                      </w:p>
                    </w:tc>
                    <w:tc>
                      <w:tcPr>
                        <w:tcW w:w="708" w:type="dxa"/>
                      </w:tcPr>
                      <w:p w14:paraId="3E2940D2" w14:textId="77777777" w:rsidR="00D823AF" w:rsidRDefault="00D823AF">
                        <w:pPr>
                          <w:pStyle w:val="EmptyCellLayoutStyle"/>
                          <w:spacing w:after="0" w:line="240" w:lineRule="auto"/>
                        </w:pPr>
                      </w:p>
                    </w:tc>
                    <w:tc>
                      <w:tcPr>
                        <w:tcW w:w="1824" w:type="dxa"/>
                      </w:tcPr>
                      <w:p w14:paraId="4FA89546" w14:textId="77777777" w:rsidR="00D823AF" w:rsidRDefault="00D823AF">
                        <w:pPr>
                          <w:pStyle w:val="EmptyCellLayoutStyle"/>
                          <w:spacing w:after="0" w:line="240" w:lineRule="auto"/>
                        </w:pPr>
                      </w:p>
                    </w:tc>
                    <w:tc>
                      <w:tcPr>
                        <w:tcW w:w="24" w:type="dxa"/>
                      </w:tcPr>
                      <w:p w14:paraId="1173883B" w14:textId="77777777" w:rsidR="00D823AF" w:rsidRDefault="00D823AF">
                        <w:pPr>
                          <w:pStyle w:val="EmptyCellLayoutStyle"/>
                          <w:spacing w:after="0" w:line="240" w:lineRule="auto"/>
                        </w:pPr>
                      </w:p>
                    </w:tc>
                    <w:tc>
                      <w:tcPr>
                        <w:tcW w:w="755" w:type="dxa"/>
                      </w:tcPr>
                      <w:p w14:paraId="183E0532" w14:textId="77777777" w:rsidR="00D823AF" w:rsidRDefault="00D823AF">
                        <w:pPr>
                          <w:pStyle w:val="EmptyCellLayoutStyle"/>
                          <w:spacing w:after="0" w:line="240" w:lineRule="auto"/>
                        </w:pPr>
                      </w:p>
                    </w:tc>
                    <w:tc>
                      <w:tcPr>
                        <w:tcW w:w="3420" w:type="dxa"/>
                      </w:tcPr>
                      <w:p w14:paraId="1E5A06C3" w14:textId="77777777" w:rsidR="00D823AF" w:rsidRDefault="00D823AF">
                        <w:pPr>
                          <w:pStyle w:val="EmptyCellLayoutStyle"/>
                          <w:spacing w:after="0" w:line="240" w:lineRule="auto"/>
                        </w:pPr>
                      </w:p>
                    </w:tc>
                    <w:tc>
                      <w:tcPr>
                        <w:tcW w:w="341" w:type="dxa"/>
                      </w:tcPr>
                      <w:p w14:paraId="7EC23822" w14:textId="77777777" w:rsidR="00D823AF" w:rsidRDefault="00D823AF">
                        <w:pPr>
                          <w:pStyle w:val="EmptyCellLayoutStyle"/>
                          <w:spacing w:after="0" w:line="240" w:lineRule="auto"/>
                        </w:pPr>
                      </w:p>
                    </w:tc>
                    <w:tc>
                      <w:tcPr>
                        <w:tcW w:w="306" w:type="dxa"/>
                      </w:tcPr>
                      <w:p w14:paraId="7BF0739F" w14:textId="77777777" w:rsidR="00D823AF" w:rsidRDefault="00D823AF">
                        <w:pPr>
                          <w:pStyle w:val="EmptyCellLayoutStyle"/>
                          <w:spacing w:after="0" w:line="240" w:lineRule="auto"/>
                        </w:pPr>
                      </w:p>
                    </w:tc>
                    <w:tc>
                      <w:tcPr>
                        <w:tcW w:w="1679" w:type="dxa"/>
                      </w:tcPr>
                      <w:p w14:paraId="5290A3F4" w14:textId="77777777" w:rsidR="00D823AF" w:rsidRDefault="00D823AF">
                        <w:pPr>
                          <w:pStyle w:val="EmptyCellLayoutStyle"/>
                          <w:spacing w:after="0" w:line="240" w:lineRule="auto"/>
                        </w:pPr>
                      </w:p>
                    </w:tc>
                    <w:tc>
                      <w:tcPr>
                        <w:tcW w:w="472" w:type="dxa"/>
                      </w:tcPr>
                      <w:p w14:paraId="11EEB7F6" w14:textId="77777777" w:rsidR="00D823AF" w:rsidRDefault="00D823AF">
                        <w:pPr>
                          <w:pStyle w:val="EmptyCellLayoutStyle"/>
                          <w:spacing w:after="0" w:line="240" w:lineRule="auto"/>
                        </w:pPr>
                      </w:p>
                    </w:tc>
                    <w:tc>
                      <w:tcPr>
                        <w:tcW w:w="1236" w:type="dxa"/>
                      </w:tcPr>
                      <w:p w14:paraId="0E141690" w14:textId="77777777" w:rsidR="00D823AF" w:rsidRDefault="00D823AF">
                        <w:pPr>
                          <w:pStyle w:val="EmptyCellLayoutStyle"/>
                          <w:spacing w:after="0" w:line="240" w:lineRule="auto"/>
                        </w:pPr>
                      </w:p>
                    </w:tc>
                  </w:tr>
                </w:tbl>
                <w:p w14:paraId="57CD77D5" w14:textId="77777777" w:rsidR="00D823AF" w:rsidRDefault="00D823AF">
                  <w:pPr>
                    <w:spacing w:after="0" w:line="240" w:lineRule="auto"/>
                  </w:pPr>
                </w:p>
              </w:tc>
            </w:tr>
          </w:tbl>
          <w:p w14:paraId="0A4E2FD0" w14:textId="77777777" w:rsidR="00D823AF" w:rsidRDefault="00D823AF">
            <w:pPr>
              <w:spacing w:after="0" w:line="240" w:lineRule="auto"/>
            </w:pPr>
          </w:p>
        </w:tc>
      </w:tr>
    </w:tbl>
    <w:p w14:paraId="5D3711ED"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D823AF" w14:paraId="75CFCC7A"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D823AF" w14:paraId="1CF73E31"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4A4FE9" w14:paraId="666CE030" w14:textId="77777777" w:rsidTr="004A4FE9">
                    <w:trPr>
                      <w:trHeight w:val="297"/>
                    </w:trPr>
                    <w:tc>
                      <w:tcPr>
                        <w:tcW w:w="1115" w:type="dxa"/>
                      </w:tcPr>
                      <w:p w14:paraId="24B7A251" w14:textId="77777777" w:rsidR="00D823AF" w:rsidRDefault="00D823AF">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D823AF" w14:paraId="6A64E132"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3DAC283" w14:textId="77777777" w:rsidR="00D823AF" w:rsidRDefault="00B227FA">
                              <w:pPr>
                                <w:spacing w:after="0" w:line="240" w:lineRule="auto"/>
                              </w:pPr>
                              <w:r>
                                <w:rPr>
                                  <w:rFonts w:ascii="Arial" w:eastAsia="Arial" w:hAnsi="Arial"/>
                                  <w:b/>
                                  <w:color w:val="0082BF"/>
                                  <w:sz w:val="21"/>
                                </w:rPr>
                                <w:t>DEFINITIONS</w:t>
                              </w:r>
                            </w:p>
                          </w:tc>
                        </w:tr>
                      </w:tbl>
                      <w:p w14:paraId="3B20318D" w14:textId="77777777" w:rsidR="00D823AF" w:rsidRDefault="00D823AF">
                        <w:pPr>
                          <w:spacing w:after="0" w:line="240" w:lineRule="auto"/>
                        </w:pPr>
                      </w:p>
                    </w:tc>
                    <w:tc>
                      <w:tcPr>
                        <w:tcW w:w="1133" w:type="dxa"/>
                      </w:tcPr>
                      <w:p w14:paraId="715BB648" w14:textId="77777777" w:rsidR="00D823AF" w:rsidRDefault="00D823AF">
                        <w:pPr>
                          <w:pStyle w:val="EmptyCellLayoutStyle"/>
                          <w:spacing w:after="0" w:line="240" w:lineRule="auto"/>
                        </w:pPr>
                      </w:p>
                    </w:tc>
                  </w:tr>
                  <w:tr w:rsidR="00D823AF" w14:paraId="205C6980" w14:textId="77777777">
                    <w:trPr>
                      <w:trHeight w:val="364"/>
                    </w:trPr>
                    <w:tc>
                      <w:tcPr>
                        <w:tcW w:w="1115" w:type="dxa"/>
                      </w:tcPr>
                      <w:p w14:paraId="79E19156" w14:textId="77777777" w:rsidR="00D823AF" w:rsidRDefault="00D823AF">
                        <w:pPr>
                          <w:pStyle w:val="EmptyCellLayoutStyle"/>
                          <w:spacing w:after="0" w:line="240" w:lineRule="auto"/>
                        </w:pPr>
                      </w:p>
                    </w:tc>
                    <w:tc>
                      <w:tcPr>
                        <w:tcW w:w="72" w:type="dxa"/>
                      </w:tcPr>
                      <w:p w14:paraId="5D9192C4" w14:textId="77777777" w:rsidR="00D823AF" w:rsidRDefault="00D823AF">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D823AF" w14:paraId="1E5DB2BC" w14:textId="77777777">
                          <w:trPr>
                            <w:trHeight w:val="306"/>
                          </w:trPr>
                          <w:tc>
                            <w:tcPr>
                              <w:tcW w:w="4464" w:type="dxa"/>
                              <w:tcBorders>
                                <w:top w:val="nil"/>
                                <w:left w:val="nil"/>
                                <w:bottom w:val="nil"/>
                                <w:right w:val="nil"/>
                              </w:tcBorders>
                              <w:tcMar>
                                <w:top w:w="39" w:type="dxa"/>
                                <w:left w:w="39" w:type="dxa"/>
                                <w:bottom w:w="39" w:type="dxa"/>
                                <w:right w:w="39" w:type="dxa"/>
                              </w:tcMar>
                            </w:tcPr>
                            <w:p w14:paraId="34B8533A" w14:textId="77777777" w:rsidR="00D823AF" w:rsidRDefault="00B227FA">
                              <w:pPr>
                                <w:spacing w:after="0" w:line="240" w:lineRule="auto"/>
                              </w:pPr>
                              <w:r>
                                <w:rPr>
                                  <w:rFonts w:ascii="Arial" w:eastAsia="Arial" w:hAnsi="Arial"/>
                                  <w:b/>
                                  <w:color w:val="000000"/>
                                </w:rPr>
                                <w:t>Allocation/Total Approved Budget</w:t>
                              </w:r>
                              <w:r>
                                <w:rPr>
                                  <w:rFonts w:ascii="Arial" w:eastAsia="Arial" w:hAnsi="Arial"/>
                                  <w:color w:val="000000"/>
                                </w:rPr>
                                <w:br/>
                                <w:t xml:space="preserve">Amount </w:t>
                              </w:r>
                              <w:r>
                                <w:rPr>
                                  <w:rFonts w:ascii="Arial" w:eastAsia="Arial" w:hAnsi="Arial"/>
                                  <w:color w:val="000000"/>
                                </w:rPr>
                                <w:t>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w:t>
                              </w:r>
                              <w:r>
                                <w:rPr>
                                  <w:rFonts w:ascii="Arial" w:eastAsia="Arial" w:hAnsi="Arial"/>
                                  <w:color w:val="000000"/>
                                </w:rPr>
                                <w:t>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w:t>
                              </w:r>
                              <w:r>
                                <w:rPr>
                                  <w:rFonts w:ascii="Arial" w:eastAsia="Arial" w:hAnsi="Arial"/>
                                  <w:color w:val="000000"/>
                                </w:rPr>
                                <w:t>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w:t>
                              </w:r>
                              <w:r>
                                <w:rPr>
                                  <w:rFonts w:ascii="Arial" w:eastAsia="Arial" w:hAnsi="Arial"/>
                                  <w:color w:val="000000"/>
                                </w:rPr>
                                <w:t>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w:t>
                              </w:r>
                              <w:r>
                                <w:rPr>
                                  <w:rFonts w:ascii="Arial" w:eastAsia="Arial" w:hAnsi="Arial"/>
                                  <w:color w:val="000000"/>
                                </w:rPr>
                                <w:t xml:space="preser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w:t>
                              </w:r>
                              <w:r>
                                <w:rPr>
                                  <w:rFonts w:ascii="Arial" w:eastAsia="Arial" w:hAnsi="Arial"/>
                                  <w:color w:val="000000"/>
                                </w:rPr>
                                <w:t>tion.</w:t>
                              </w:r>
                              <w:r>
                                <w:rPr>
                                  <w:rFonts w:ascii="Arial" w:eastAsia="Arial" w:hAnsi="Arial"/>
                                  <w:color w:val="000000"/>
                                </w:rPr>
                                <w:br/>
                              </w:r>
                            </w:p>
                          </w:tc>
                        </w:tr>
                      </w:tbl>
                      <w:p w14:paraId="0B9EA7E6" w14:textId="77777777" w:rsidR="00D823AF" w:rsidRDefault="00D823AF">
                        <w:pPr>
                          <w:spacing w:after="0" w:line="240" w:lineRule="auto"/>
                        </w:pPr>
                      </w:p>
                    </w:tc>
                    <w:tc>
                      <w:tcPr>
                        <w:tcW w:w="623" w:type="dxa"/>
                      </w:tcPr>
                      <w:p w14:paraId="609BCE9C" w14:textId="77777777" w:rsidR="00D823AF" w:rsidRDefault="00D823AF">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D823AF" w14:paraId="6FF08DFA" w14:textId="77777777">
                          <w:trPr>
                            <w:trHeight w:val="286"/>
                          </w:trPr>
                          <w:tc>
                            <w:tcPr>
                              <w:tcW w:w="4476" w:type="dxa"/>
                              <w:tcBorders>
                                <w:top w:val="nil"/>
                                <w:left w:val="nil"/>
                                <w:bottom w:val="nil"/>
                                <w:right w:val="nil"/>
                              </w:tcBorders>
                              <w:tcMar>
                                <w:top w:w="39" w:type="dxa"/>
                                <w:left w:w="39" w:type="dxa"/>
                                <w:bottom w:w="39" w:type="dxa"/>
                                <w:right w:w="39" w:type="dxa"/>
                              </w:tcMar>
                            </w:tcPr>
                            <w:p w14:paraId="54522F61" w14:textId="77777777" w:rsidR="00D823AF" w:rsidRDefault="00B227FA">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w:t>
                              </w:r>
                              <w:r>
                                <w:rPr>
                                  <w:rFonts w:ascii="Arial" w:eastAsia="Arial" w:hAnsi="Arial"/>
                                  <w:b/>
                                  <w:color w:val="000000"/>
                                </w:rPr>
                                <w:t>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w:t>
                              </w:r>
                              <w:r>
                                <w:rPr>
                                  <w:rFonts w:ascii="Arial" w:eastAsia="Arial" w:hAnsi="Arial"/>
                                  <w:color w:val="000000"/>
                                </w:rPr>
                                <w:t xml:space="preserve">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w:t>
                              </w:r>
                              <w:r>
                                <w:rPr>
                                  <w:rFonts w:ascii="Arial" w:eastAsia="Arial" w:hAnsi="Arial"/>
                                  <w:color w:val="000000"/>
                                </w:rPr>
                                <w:t>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w:t>
                              </w:r>
                              <w:r>
                                <w:rPr>
                                  <w:rFonts w:ascii="Arial" w:eastAsia="Arial" w:hAnsi="Arial"/>
                                  <w:color w:val="000000"/>
                                </w:rPr>
                                <w:t xml:space="preser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w:t>
                              </w:r>
                              <w:r>
                                <w:rPr>
                                  <w:rFonts w:ascii="Arial" w:eastAsia="Arial" w:hAnsi="Arial"/>
                                  <w:color w:val="000000"/>
                                </w:rPr>
                                <w:t xml:space="preserve">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7A83A5AE" w14:textId="77777777" w:rsidR="00D823AF" w:rsidRDefault="00D823AF">
                        <w:pPr>
                          <w:spacing w:after="0" w:line="240" w:lineRule="auto"/>
                        </w:pPr>
                      </w:p>
                    </w:tc>
                    <w:tc>
                      <w:tcPr>
                        <w:tcW w:w="23" w:type="dxa"/>
                      </w:tcPr>
                      <w:p w14:paraId="2777F9C6" w14:textId="77777777" w:rsidR="00D823AF" w:rsidRDefault="00D823AF">
                        <w:pPr>
                          <w:pStyle w:val="EmptyCellLayoutStyle"/>
                          <w:spacing w:after="0" w:line="240" w:lineRule="auto"/>
                        </w:pPr>
                      </w:p>
                    </w:tc>
                    <w:tc>
                      <w:tcPr>
                        <w:tcW w:w="1133" w:type="dxa"/>
                      </w:tcPr>
                      <w:p w14:paraId="40B5FA9E" w14:textId="77777777" w:rsidR="00D823AF" w:rsidRDefault="00D823AF">
                        <w:pPr>
                          <w:pStyle w:val="EmptyCellLayoutStyle"/>
                          <w:spacing w:after="0" w:line="240" w:lineRule="auto"/>
                        </w:pPr>
                      </w:p>
                    </w:tc>
                  </w:tr>
                  <w:tr w:rsidR="00D823AF" w14:paraId="435E25EB" w14:textId="77777777">
                    <w:trPr>
                      <w:trHeight w:val="20"/>
                    </w:trPr>
                    <w:tc>
                      <w:tcPr>
                        <w:tcW w:w="1115" w:type="dxa"/>
                      </w:tcPr>
                      <w:p w14:paraId="14480EC5" w14:textId="77777777" w:rsidR="00D823AF" w:rsidRDefault="00D823AF">
                        <w:pPr>
                          <w:pStyle w:val="EmptyCellLayoutStyle"/>
                          <w:spacing w:after="0" w:line="240" w:lineRule="auto"/>
                        </w:pPr>
                      </w:p>
                    </w:tc>
                    <w:tc>
                      <w:tcPr>
                        <w:tcW w:w="72" w:type="dxa"/>
                      </w:tcPr>
                      <w:p w14:paraId="2B6B690B" w14:textId="77777777" w:rsidR="00D823AF" w:rsidRDefault="00D823AF">
                        <w:pPr>
                          <w:pStyle w:val="EmptyCellLayoutStyle"/>
                          <w:spacing w:after="0" w:line="240" w:lineRule="auto"/>
                        </w:pPr>
                      </w:p>
                    </w:tc>
                    <w:tc>
                      <w:tcPr>
                        <w:tcW w:w="4464" w:type="dxa"/>
                        <w:vMerge/>
                      </w:tcPr>
                      <w:p w14:paraId="52A99DCB" w14:textId="77777777" w:rsidR="00D823AF" w:rsidRDefault="00D823AF">
                        <w:pPr>
                          <w:pStyle w:val="EmptyCellLayoutStyle"/>
                          <w:spacing w:after="0" w:line="240" w:lineRule="auto"/>
                        </w:pPr>
                      </w:p>
                    </w:tc>
                    <w:tc>
                      <w:tcPr>
                        <w:tcW w:w="623" w:type="dxa"/>
                      </w:tcPr>
                      <w:p w14:paraId="50174392" w14:textId="77777777" w:rsidR="00D823AF" w:rsidRDefault="00D823AF">
                        <w:pPr>
                          <w:pStyle w:val="EmptyCellLayoutStyle"/>
                          <w:spacing w:after="0" w:line="240" w:lineRule="auto"/>
                        </w:pPr>
                      </w:p>
                    </w:tc>
                    <w:tc>
                      <w:tcPr>
                        <w:tcW w:w="4476" w:type="dxa"/>
                      </w:tcPr>
                      <w:p w14:paraId="2788152D" w14:textId="77777777" w:rsidR="00D823AF" w:rsidRDefault="00D823AF">
                        <w:pPr>
                          <w:pStyle w:val="EmptyCellLayoutStyle"/>
                          <w:spacing w:after="0" w:line="240" w:lineRule="auto"/>
                        </w:pPr>
                      </w:p>
                    </w:tc>
                    <w:tc>
                      <w:tcPr>
                        <w:tcW w:w="23" w:type="dxa"/>
                      </w:tcPr>
                      <w:p w14:paraId="2AA130B9" w14:textId="77777777" w:rsidR="00D823AF" w:rsidRDefault="00D823AF">
                        <w:pPr>
                          <w:pStyle w:val="EmptyCellLayoutStyle"/>
                          <w:spacing w:after="0" w:line="240" w:lineRule="auto"/>
                        </w:pPr>
                      </w:p>
                    </w:tc>
                    <w:tc>
                      <w:tcPr>
                        <w:tcW w:w="1133" w:type="dxa"/>
                      </w:tcPr>
                      <w:p w14:paraId="04D6E6BA" w14:textId="77777777" w:rsidR="00D823AF" w:rsidRDefault="00D823AF">
                        <w:pPr>
                          <w:pStyle w:val="EmptyCellLayoutStyle"/>
                          <w:spacing w:after="0" w:line="240" w:lineRule="auto"/>
                        </w:pPr>
                      </w:p>
                    </w:tc>
                  </w:tr>
                </w:tbl>
                <w:p w14:paraId="0DE172A1" w14:textId="77777777" w:rsidR="00D823AF" w:rsidRDefault="00D823AF">
                  <w:pPr>
                    <w:spacing w:after="0" w:line="240" w:lineRule="auto"/>
                  </w:pPr>
                </w:p>
              </w:tc>
            </w:tr>
          </w:tbl>
          <w:p w14:paraId="54199E03" w14:textId="77777777" w:rsidR="00D823AF" w:rsidRDefault="00D823AF">
            <w:pPr>
              <w:spacing w:after="0" w:line="240" w:lineRule="auto"/>
            </w:pPr>
          </w:p>
        </w:tc>
      </w:tr>
    </w:tbl>
    <w:p w14:paraId="3FE45A08"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1F5FBC4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5CB9091D"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D823AF" w14:paraId="3D804585" w14:textId="77777777">
                    <w:trPr>
                      <w:trHeight w:val="297"/>
                    </w:trPr>
                    <w:tc>
                      <w:tcPr>
                        <w:tcW w:w="1122" w:type="dxa"/>
                      </w:tcPr>
                      <w:p w14:paraId="365ECC88" w14:textId="77777777" w:rsidR="00D823AF" w:rsidRDefault="00D823AF">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D823AF" w14:paraId="7552D2B6"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DD95F43" w14:textId="77777777" w:rsidR="00D823AF" w:rsidRDefault="00B227FA">
                              <w:pPr>
                                <w:spacing w:after="0" w:line="240" w:lineRule="auto"/>
                              </w:pPr>
                              <w:r>
                                <w:rPr>
                                  <w:rFonts w:ascii="Arial" w:eastAsia="Arial" w:hAnsi="Arial"/>
                                  <w:b/>
                                  <w:color w:val="2DABE0"/>
                                  <w:sz w:val="21"/>
                                </w:rPr>
                                <w:t>TABLE OF CONTENTS</w:t>
                              </w:r>
                            </w:p>
                            <w:p w14:paraId="47286FB8" w14:textId="77777777" w:rsidR="00D823AF" w:rsidRDefault="00D823AF">
                              <w:pPr>
                                <w:spacing w:after="0" w:line="240" w:lineRule="auto"/>
                              </w:pPr>
                            </w:p>
                          </w:tc>
                        </w:tr>
                      </w:tbl>
                      <w:p w14:paraId="056A8D67" w14:textId="77777777" w:rsidR="00D823AF" w:rsidRDefault="00D823AF">
                        <w:pPr>
                          <w:spacing w:after="0" w:line="240" w:lineRule="auto"/>
                        </w:pPr>
                      </w:p>
                    </w:tc>
                    <w:tc>
                      <w:tcPr>
                        <w:tcW w:w="1146" w:type="dxa"/>
                      </w:tcPr>
                      <w:p w14:paraId="63BF5081" w14:textId="77777777" w:rsidR="00D823AF" w:rsidRDefault="00D823AF">
                        <w:pPr>
                          <w:pStyle w:val="EmptyCellLayoutStyle"/>
                          <w:spacing w:after="0" w:line="240" w:lineRule="auto"/>
                        </w:pPr>
                      </w:p>
                    </w:tc>
                  </w:tr>
                  <w:tr w:rsidR="00D823AF" w14:paraId="5AEE7A3A" w14:textId="77777777">
                    <w:trPr>
                      <w:trHeight w:val="20"/>
                    </w:trPr>
                    <w:tc>
                      <w:tcPr>
                        <w:tcW w:w="1122" w:type="dxa"/>
                      </w:tcPr>
                      <w:p w14:paraId="7CF7E54A" w14:textId="77777777" w:rsidR="00D823AF" w:rsidRDefault="00D823AF">
                        <w:pPr>
                          <w:pStyle w:val="EmptyCellLayoutStyle"/>
                          <w:spacing w:after="0" w:line="240" w:lineRule="auto"/>
                        </w:pPr>
                      </w:p>
                    </w:tc>
                    <w:tc>
                      <w:tcPr>
                        <w:tcW w:w="9636" w:type="dxa"/>
                      </w:tcPr>
                      <w:p w14:paraId="4D245040" w14:textId="77777777" w:rsidR="00D823AF" w:rsidRDefault="00D823AF">
                        <w:pPr>
                          <w:pStyle w:val="EmptyCellLayoutStyle"/>
                          <w:spacing w:after="0" w:line="240" w:lineRule="auto"/>
                        </w:pPr>
                      </w:p>
                    </w:tc>
                    <w:tc>
                      <w:tcPr>
                        <w:tcW w:w="1146" w:type="dxa"/>
                      </w:tcPr>
                      <w:p w14:paraId="05279792" w14:textId="77777777" w:rsidR="00D823AF" w:rsidRDefault="00D823AF">
                        <w:pPr>
                          <w:pStyle w:val="EmptyCellLayoutStyle"/>
                          <w:spacing w:after="0" w:line="240" w:lineRule="auto"/>
                        </w:pPr>
                      </w:p>
                    </w:tc>
                  </w:tr>
                  <w:tr w:rsidR="00D823AF" w14:paraId="63F0F13C" w14:textId="77777777">
                    <w:tc>
                      <w:tcPr>
                        <w:tcW w:w="1122" w:type="dxa"/>
                      </w:tcPr>
                      <w:p w14:paraId="09D3FA23" w14:textId="77777777" w:rsidR="00D823AF" w:rsidRDefault="00D823AF">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D823AF" w14:paraId="1233C33C" w14:textId="77777777">
                          <w:trPr>
                            <w:trHeight w:val="323"/>
                          </w:trPr>
                          <w:tc>
                            <w:tcPr>
                              <w:tcW w:w="8847" w:type="dxa"/>
                              <w:tcBorders>
                                <w:top w:val="nil"/>
                                <w:left w:val="nil"/>
                                <w:bottom w:val="nil"/>
                                <w:right w:val="nil"/>
                              </w:tcBorders>
                              <w:tcMar>
                                <w:top w:w="39" w:type="dxa"/>
                                <w:left w:w="39" w:type="dxa"/>
                                <w:bottom w:w="39" w:type="dxa"/>
                                <w:right w:w="39" w:type="dxa"/>
                              </w:tcMar>
                            </w:tcPr>
                            <w:p w14:paraId="242FB5E2" w14:textId="77777777" w:rsidR="00D823AF" w:rsidRDefault="00B227FA">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5561562C" w14:textId="77777777" w:rsidR="00D823AF" w:rsidRDefault="00B227FA">
                              <w:pPr>
                                <w:spacing w:after="0" w:line="240" w:lineRule="auto"/>
                                <w:jc w:val="right"/>
                              </w:pPr>
                              <w:r>
                                <w:rPr>
                                  <w:rFonts w:ascii="Arial" w:eastAsia="Arial" w:hAnsi="Arial"/>
                                  <w:color w:val="000000"/>
                                </w:rPr>
                                <w:t>4</w:t>
                              </w:r>
                            </w:p>
                          </w:tc>
                        </w:tr>
                        <w:tr w:rsidR="00D823AF" w14:paraId="37AAA73D" w14:textId="77777777">
                          <w:trPr>
                            <w:trHeight w:val="262"/>
                          </w:trPr>
                          <w:tc>
                            <w:tcPr>
                              <w:tcW w:w="8847" w:type="dxa"/>
                              <w:tcBorders>
                                <w:top w:val="nil"/>
                                <w:left w:val="nil"/>
                                <w:bottom w:val="nil"/>
                                <w:right w:val="nil"/>
                              </w:tcBorders>
                              <w:tcMar>
                                <w:top w:w="39" w:type="dxa"/>
                                <w:left w:w="39" w:type="dxa"/>
                                <w:bottom w:w="39" w:type="dxa"/>
                                <w:right w:w="39" w:type="dxa"/>
                              </w:tcMar>
                            </w:tcPr>
                            <w:p w14:paraId="66D581D4" w14:textId="77777777" w:rsidR="00D823AF" w:rsidRDefault="00B227FA">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7E2823A" w14:textId="77777777" w:rsidR="00D823AF" w:rsidRDefault="00B227FA">
                              <w:pPr>
                                <w:spacing w:after="0" w:line="240" w:lineRule="auto"/>
                                <w:jc w:val="right"/>
                              </w:pPr>
                              <w:r>
                                <w:rPr>
                                  <w:rFonts w:ascii="Arial" w:eastAsia="Arial" w:hAnsi="Arial"/>
                                  <w:color w:val="000000"/>
                                </w:rPr>
                                <w:t>5</w:t>
                              </w:r>
                            </w:p>
                          </w:tc>
                        </w:tr>
                        <w:tr w:rsidR="00D823AF" w14:paraId="74580BDA" w14:textId="77777777">
                          <w:trPr>
                            <w:trHeight w:val="262"/>
                          </w:trPr>
                          <w:tc>
                            <w:tcPr>
                              <w:tcW w:w="8847" w:type="dxa"/>
                              <w:tcBorders>
                                <w:top w:val="nil"/>
                                <w:left w:val="nil"/>
                                <w:bottom w:val="nil"/>
                                <w:right w:val="nil"/>
                              </w:tcBorders>
                              <w:tcMar>
                                <w:top w:w="39" w:type="dxa"/>
                                <w:left w:w="39" w:type="dxa"/>
                                <w:bottom w:w="39" w:type="dxa"/>
                                <w:right w:w="39" w:type="dxa"/>
                              </w:tcMar>
                            </w:tcPr>
                            <w:p w14:paraId="28DEA388" w14:textId="77777777" w:rsidR="00D823AF" w:rsidRDefault="00B227FA">
                              <w:pPr>
                                <w:spacing w:after="0" w:line="240" w:lineRule="auto"/>
                              </w:pPr>
                              <w:r>
                                <w:rPr>
                                  <w:rFonts w:ascii="Arial" w:eastAsia="Arial" w:hAnsi="Arial"/>
                                  <w:color w:val="000000"/>
                                </w:rPr>
                                <w:t>2. Partner Contributions . . . . . . . . . . . . . . . . . . . . . . . . . . . . . . . . . . . . . . . . . . . . . . . . . .</w:t>
                              </w:r>
                              <w:r>
                                <w:rPr>
                                  <w:rFonts w:ascii="Arial" w:eastAsia="Arial" w:hAnsi="Arial"/>
                                  <w:color w:val="000000"/>
                                </w:rPr>
                                <w:t xml:space="preserve">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034601E" w14:textId="77777777" w:rsidR="00D823AF" w:rsidRDefault="00B227FA">
                              <w:pPr>
                                <w:spacing w:after="0" w:line="240" w:lineRule="auto"/>
                                <w:jc w:val="right"/>
                              </w:pPr>
                              <w:r>
                                <w:rPr>
                                  <w:rFonts w:ascii="Arial" w:eastAsia="Arial" w:hAnsi="Arial"/>
                                  <w:color w:val="000000"/>
                                </w:rPr>
                                <w:t>6</w:t>
                              </w:r>
                            </w:p>
                          </w:tc>
                        </w:tr>
                        <w:tr w:rsidR="00D823AF" w14:paraId="729C1CF2" w14:textId="77777777">
                          <w:trPr>
                            <w:trHeight w:val="262"/>
                          </w:trPr>
                          <w:tc>
                            <w:tcPr>
                              <w:tcW w:w="8847" w:type="dxa"/>
                              <w:tcBorders>
                                <w:top w:val="nil"/>
                                <w:left w:val="nil"/>
                                <w:bottom w:val="nil"/>
                                <w:right w:val="nil"/>
                              </w:tcBorders>
                              <w:tcMar>
                                <w:top w:w="39" w:type="dxa"/>
                                <w:left w:w="39" w:type="dxa"/>
                                <w:bottom w:w="39" w:type="dxa"/>
                                <w:right w:w="39" w:type="dxa"/>
                              </w:tcMar>
                            </w:tcPr>
                            <w:p w14:paraId="70CBA9CC" w14:textId="77777777" w:rsidR="00D823AF" w:rsidRDefault="00B227FA">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03DEC39" w14:textId="77777777" w:rsidR="00D823AF" w:rsidRDefault="00B227FA">
                              <w:pPr>
                                <w:spacing w:after="0" w:line="240" w:lineRule="auto"/>
                                <w:jc w:val="right"/>
                              </w:pPr>
                              <w:r>
                                <w:rPr>
                                  <w:rFonts w:ascii="Arial" w:eastAsia="Arial" w:hAnsi="Arial"/>
                                  <w:color w:val="000000"/>
                                </w:rPr>
                                <w:t>7</w:t>
                              </w:r>
                            </w:p>
                          </w:tc>
                        </w:tr>
                        <w:tr w:rsidR="00D823AF" w14:paraId="51C1F458" w14:textId="77777777">
                          <w:trPr>
                            <w:trHeight w:val="262"/>
                          </w:trPr>
                          <w:tc>
                            <w:tcPr>
                              <w:tcW w:w="8847" w:type="dxa"/>
                              <w:tcBorders>
                                <w:top w:val="nil"/>
                                <w:left w:val="nil"/>
                                <w:bottom w:val="nil"/>
                                <w:right w:val="nil"/>
                              </w:tcBorders>
                              <w:tcMar>
                                <w:top w:w="39" w:type="dxa"/>
                                <w:left w:w="39" w:type="dxa"/>
                                <w:bottom w:w="39" w:type="dxa"/>
                                <w:right w:w="39" w:type="dxa"/>
                              </w:tcMar>
                            </w:tcPr>
                            <w:p w14:paraId="6A0F72BD" w14:textId="77777777" w:rsidR="00D823AF" w:rsidRDefault="00B227FA">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DB19C31" w14:textId="77777777" w:rsidR="00D823AF" w:rsidRDefault="00B227FA">
                              <w:pPr>
                                <w:spacing w:after="0" w:line="240" w:lineRule="auto"/>
                                <w:jc w:val="right"/>
                              </w:pPr>
                              <w:r>
                                <w:rPr>
                                  <w:rFonts w:ascii="Arial" w:eastAsia="Arial" w:hAnsi="Arial"/>
                                  <w:color w:val="000000"/>
                                </w:rPr>
                                <w:t>8</w:t>
                              </w:r>
                            </w:p>
                          </w:tc>
                        </w:tr>
                        <w:tr w:rsidR="00D823AF" w14:paraId="062A7107" w14:textId="77777777">
                          <w:trPr>
                            <w:trHeight w:val="262"/>
                          </w:trPr>
                          <w:tc>
                            <w:tcPr>
                              <w:tcW w:w="8847" w:type="dxa"/>
                              <w:tcBorders>
                                <w:top w:val="nil"/>
                                <w:left w:val="nil"/>
                                <w:bottom w:val="nil"/>
                                <w:right w:val="nil"/>
                              </w:tcBorders>
                              <w:tcMar>
                                <w:top w:w="39" w:type="dxa"/>
                                <w:left w:w="39" w:type="dxa"/>
                                <w:bottom w:w="39" w:type="dxa"/>
                                <w:right w:w="39" w:type="dxa"/>
                              </w:tcMar>
                            </w:tcPr>
                            <w:p w14:paraId="18C7A738" w14:textId="77777777" w:rsidR="00D823AF" w:rsidRDefault="00B227FA">
                              <w:pPr>
                                <w:spacing w:after="0" w:line="240" w:lineRule="auto"/>
                              </w:pPr>
                              <w:r>
                                <w:rPr>
                                  <w:rFonts w:ascii="Arial" w:eastAsia="Arial" w:hAnsi="Arial"/>
                                  <w:color w:val="000000"/>
                                </w:rPr>
                                <w:t>5. Expenditure and Financial Delivery Rates . . . . . . . . . . . . . . . . . . . . . . . . . . . . . . . . . . . .</w:t>
                              </w:r>
                              <w:r>
                                <w:rPr>
                                  <w:rFonts w:ascii="Arial" w:eastAsia="Arial" w:hAnsi="Arial"/>
                                  <w:color w:val="000000"/>
                                </w:rPr>
                                <w:t xml:space="preserve">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3E66BB41" w14:textId="77777777" w:rsidR="00D823AF" w:rsidRDefault="00B227FA">
                              <w:pPr>
                                <w:spacing w:after="0" w:line="240" w:lineRule="auto"/>
                                <w:jc w:val="right"/>
                              </w:pPr>
                              <w:r>
                                <w:rPr>
                                  <w:rFonts w:ascii="Arial" w:eastAsia="Arial" w:hAnsi="Arial"/>
                                  <w:color w:val="000000"/>
                                </w:rPr>
                                <w:t>9</w:t>
                              </w:r>
                            </w:p>
                          </w:tc>
                        </w:tr>
                        <w:tr w:rsidR="00D823AF" w14:paraId="4066E1E0" w14:textId="77777777">
                          <w:trPr>
                            <w:trHeight w:val="262"/>
                          </w:trPr>
                          <w:tc>
                            <w:tcPr>
                              <w:tcW w:w="8847" w:type="dxa"/>
                              <w:tcBorders>
                                <w:top w:val="nil"/>
                                <w:left w:val="nil"/>
                                <w:bottom w:val="nil"/>
                                <w:right w:val="nil"/>
                              </w:tcBorders>
                              <w:tcMar>
                                <w:top w:w="39" w:type="dxa"/>
                                <w:left w:w="39" w:type="dxa"/>
                                <w:bottom w:w="39" w:type="dxa"/>
                                <w:right w:w="39" w:type="dxa"/>
                              </w:tcMar>
                            </w:tcPr>
                            <w:p w14:paraId="253EC6CD" w14:textId="77777777" w:rsidR="00D823AF" w:rsidRDefault="00B227FA">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5D7538" w14:textId="77777777" w:rsidR="00D823AF" w:rsidRDefault="00B227FA">
                              <w:pPr>
                                <w:spacing w:after="0" w:line="240" w:lineRule="auto"/>
                                <w:jc w:val="right"/>
                              </w:pPr>
                              <w:r>
                                <w:rPr>
                                  <w:rFonts w:ascii="Arial" w:eastAsia="Arial" w:hAnsi="Arial"/>
                                  <w:color w:val="000000"/>
                                </w:rPr>
                                <w:t>11</w:t>
                              </w:r>
                            </w:p>
                          </w:tc>
                        </w:tr>
                        <w:tr w:rsidR="00D823AF" w14:paraId="78DA912D" w14:textId="77777777">
                          <w:trPr>
                            <w:trHeight w:val="262"/>
                          </w:trPr>
                          <w:tc>
                            <w:tcPr>
                              <w:tcW w:w="8847" w:type="dxa"/>
                              <w:tcBorders>
                                <w:top w:val="nil"/>
                                <w:left w:val="nil"/>
                                <w:bottom w:val="nil"/>
                                <w:right w:val="nil"/>
                              </w:tcBorders>
                              <w:tcMar>
                                <w:top w:w="39" w:type="dxa"/>
                                <w:left w:w="39" w:type="dxa"/>
                                <w:bottom w:w="39" w:type="dxa"/>
                                <w:right w:w="39" w:type="dxa"/>
                              </w:tcMar>
                            </w:tcPr>
                            <w:p w14:paraId="45F42405" w14:textId="77777777" w:rsidR="00D823AF" w:rsidRDefault="00B227FA">
                              <w:pPr>
                                <w:spacing w:after="0" w:line="240" w:lineRule="auto"/>
                              </w:pPr>
                              <w:r>
                                <w:rPr>
                                  <w:rFonts w:ascii="Arial" w:eastAsia="Arial" w:hAnsi="Arial"/>
                                  <w:color w:val="000000"/>
                                </w:rPr>
                                <w:t xml:space="preserve">7. Accountability and Transparency . . . . . . . . . . . . . . . . . . . . . . . . . . . . . . . . . </w:t>
                              </w:r>
                              <w:r>
                                <w:rPr>
                                  <w:rFonts w:ascii="Arial" w:eastAsia="Arial" w:hAnsi="Arial"/>
                                  <w:color w:val="000000"/>
                                </w:rPr>
                                <w:t xml:space="preserve">.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2169EE5" w14:textId="77777777" w:rsidR="00D823AF" w:rsidRDefault="00B227FA">
                              <w:pPr>
                                <w:spacing w:after="0" w:line="240" w:lineRule="auto"/>
                                <w:jc w:val="right"/>
                              </w:pPr>
                              <w:r>
                                <w:rPr>
                                  <w:rFonts w:ascii="Arial" w:eastAsia="Arial" w:hAnsi="Arial"/>
                                  <w:color w:val="000000"/>
                                </w:rPr>
                                <w:t>11</w:t>
                              </w:r>
                            </w:p>
                          </w:tc>
                        </w:tr>
                      </w:tbl>
                      <w:p w14:paraId="74007151" w14:textId="77777777" w:rsidR="00D823AF" w:rsidRDefault="00D823AF">
                        <w:pPr>
                          <w:spacing w:after="0" w:line="240" w:lineRule="auto"/>
                        </w:pPr>
                      </w:p>
                    </w:tc>
                    <w:tc>
                      <w:tcPr>
                        <w:tcW w:w="1146" w:type="dxa"/>
                      </w:tcPr>
                      <w:p w14:paraId="500827F0" w14:textId="77777777" w:rsidR="00D823AF" w:rsidRDefault="00D823AF">
                        <w:pPr>
                          <w:pStyle w:val="EmptyCellLayoutStyle"/>
                          <w:spacing w:after="0" w:line="240" w:lineRule="auto"/>
                        </w:pPr>
                      </w:p>
                    </w:tc>
                  </w:tr>
                </w:tbl>
                <w:p w14:paraId="2D637CD7" w14:textId="77777777" w:rsidR="00D823AF" w:rsidRDefault="00D823AF">
                  <w:pPr>
                    <w:spacing w:after="0" w:line="240" w:lineRule="auto"/>
                  </w:pPr>
                </w:p>
              </w:tc>
            </w:tr>
          </w:tbl>
          <w:p w14:paraId="419F828A" w14:textId="77777777" w:rsidR="00D823AF" w:rsidRDefault="00D823AF">
            <w:pPr>
              <w:spacing w:after="0" w:line="240" w:lineRule="auto"/>
            </w:pPr>
          </w:p>
        </w:tc>
      </w:tr>
    </w:tbl>
    <w:p w14:paraId="36C6C8F5"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6E56619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1466515E"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D823AF" w14:paraId="78F29C4E" w14:textId="77777777">
                    <w:tc>
                      <w:tcPr>
                        <w:tcW w:w="1128" w:type="dxa"/>
                      </w:tcPr>
                      <w:p w14:paraId="03183EB1" w14:textId="77777777" w:rsidR="00D823AF" w:rsidRDefault="00D823AF">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D823AF" w14:paraId="356DB61F" w14:textId="77777777">
                          <w:trPr>
                            <w:trHeight w:val="72"/>
                          </w:trPr>
                          <w:tc>
                            <w:tcPr>
                              <w:tcW w:w="4422" w:type="dxa"/>
                            </w:tcPr>
                            <w:p w14:paraId="5429BE0D" w14:textId="77777777" w:rsidR="00D823AF" w:rsidRDefault="00D823AF">
                              <w:pPr>
                                <w:pStyle w:val="EmptyCellLayoutStyle"/>
                                <w:spacing w:after="0" w:line="240" w:lineRule="auto"/>
                              </w:pPr>
                            </w:p>
                          </w:tc>
                          <w:tc>
                            <w:tcPr>
                              <w:tcW w:w="791" w:type="dxa"/>
                            </w:tcPr>
                            <w:p w14:paraId="606CE9F1" w14:textId="77777777" w:rsidR="00D823AF" w:rsidRDefault="00D823AF">
                              <w:pPr>
                                <w:pStyle w:val="EmptyCellLayoutStyle"/>
                                <w:spacing w:after="0" w:line="240" w:lineRule="auto"/>
                              </w:pPr>
                            </w:p>
                          </w:tc>
                          <w:tc>
                            <w:tcPr>
                              <w:tcW w:w="4422" w:type="dxa"/>
                            </w:tcPr>
                            <w:p w14:paraId="4D579EA3" w14:textId="77777777" w:rsidR="00D823AF" w:rsidRDefault="00D823AF">
                              <w:pPr>
                                <w:pStyle w:val="EmptyCellLayoutStyle"/>
                                <w:spacing w:after="0" w:line="240" w:lineRule="auto"/>
                              </w:pPr>
                            </w:p>
                          </w:tc>
                        </w:tr>
                        <w:tr w:rsidR="004A4FE9" w14:paraId="3D392161" w14:textId="77777777" w:rsidTr="004A4FE9">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D823AF" w14:paraId="446ECFA3"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CF0941C" w14:textId="77777777" w:rsidR="00D823AF" w:rsidRDefault="00B227FA">
                                    <w:pPr>
                                      <w:spacing w:after="0" w:line="240" w:lineRule="auto"/>
                                    </w:pPr>
                                    <w:r>
                                      <w:rPr>
                                        <w:rFonts w:ascii="Arial" w:eastAsia="Arial" w:hAnsi="Arial"/>
                                        <w:b/>
                                        <w:color w:val="0082BF"/>
                                        <w:sz w:val="21"/>
                                      </w:rPr>
                                      <w:t>INTRODUCTION</w:t>
                                    </w:r>
                                  </w:p>
                                </w:tc>
                              </w:tr>
                            </w:tbl>
                            <w:p w14:paraId="6A207568" w14:textId="77777777" w:rsidR="00D823AF" w:rsidRDefault="00D823AF">
                              <w:pPr>
                                <w:spacing w:after="0" w:line="240" w:lineRule="auto"/>
                              </w:pPr>
                            </w:p>
                          </w:tc>
                        </w:tr>
                        <w:tr w:rsidR="00D823AF" w14:paraId="321978B1" w14:textId="77777777">
                          <w:trPr>
                            <w:trHeight w:val="19"/>
                          </w:trPr>
                          <w:tc>
                            <w:tcPr>
                              <w:tcW w:w="4422" w:type="dxa"/>
                            </w:tcPr>
                            <w:p w14:paraId="53C24D1F" w14:textId="77777777" w:rsidR="00D823AF" w:rsidRDefault="00D823AF">
                              <w:pPr>
                                <w:pStyle w:val="EmptyCellLayoutStyle"/>
                                <w:spacing w:after="0" w:line="240" w:lineRule="auto"/>
                              </w:pPr>
                            </w:p>
                          </w:tc>
                          <w:tc>
                            <w:tcPr>
                              <w:tcW w:w="791" w:type="dxa"/>
                            </w:tcPr>
                            <w:p w14:paraId="601571A8" w14:textId="77777777" w:rsidR="00D823AF" w:rsidRDefault="00D823AF">
                              <w:pPr>
                                <w:pStyle w:val="EmptyCellLayoutStyle"/>
                                <w:spacing w:after="0" w:line="240" w:lineRule="auto"/>
                              </w:pPr>
                            </w:p>
                          </w:tc>
                          <w:tc>
                            <w:tcPr>
                              <w:tcW w:w="4422" w:type="dxa"/>
                            </w:tcPr>
                            <w:p w14:paraId="31B61A3E" w14:textId="77777777" w:rsidR="00D823AF" w:rsidRDefault="00D823AF">
                              <w:pPr>
                                <w:pStyle w:val="EmptyCellLayoutStyle"/>
                                <w:spacing w:after="0" w:line="240" w:lineRule="auto"/>
                              </w:pPr>
                            </w:p>
                          </w:tc>
                        </w:tr>
                        <w:tr w:rsidR="00D823AF" w14:paraId="63EEA52C"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D823AF" w14:paraId="7B657830" w14:textId="77777777">
                                <w:trPr>
                                  <w:trHeight w:val="306"/>
                                </w:trPr>
                                <w:tc>
                                  <w:tcPr>
                                    <w:tcW w:w="4422" w:type="dxa"/>
                                    <w:tcBorders>
                                      <w:top w:val="nil"/>
                                      <w:left w:val="nil"/>
                                      <w:bottom w:val="nil"/>
                                      <w:right w:val="nil"/>
                                    </w:tcBorders>
                                    <w:tcMar>
                                      <w:top w:w="39" w:type="dxa"/>
                                      <w:left w:w="39" w:type="dxa"/>
                                      <w:bottom w:w="39" w:type="dxa"/>
                                      <w:right w:w="39" w:type="dxa"/>
                                    </w:tcMar>
                                  </w:tcPr>
                                  <w:p w14:paraId="1637F2AC" w14:textId="77777777" w:rsidR="00D823AF" w:rsidRDefault="00B227FA">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Bosnia and Herzegovina DRR</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w:t>
                                    </w:r>
                                    <w:r>
                                      <w:rPr>
                                        <w:rFonts w:ascii="Arial" w:eastAsia="Arial" w:hAnsi="Arial"/>
                                        <w:color w:val="000000"/>
                                      </w:rPr>
                                      <w:t>As with contributors. It receives, administers and</w:t>
                                    </w:r>
                                    <w:r>
                                      <w:rPr>
                                        <w:rFonts w:ascii="Arial" w:eastAsia="Arial" w:hAnsi="Arial"/>
                                        <w:color w:val="000000"/>
                                      </w:rPr>
                                      <w:br/>
                                    </w:r>
                                  </w:p>
                                </w:tc>
                              </w:tr>
                            </w:tbl>
                            <w:p w14:paraId="7EC0C31E" w14:textId="77777777" w:rsidR="00D823AF" w:rsidRDefault="00D823AF">
                              <w:pPr>
                                <w:spacing w:after="0" w:line="240" w:lineRule="auto"/>
                              </w:pPr>
                            </w:p>
                          </w:tc>
                          <w:tc>
                            <w:tcPr>
                              <w:tcW w:w="791" w:type="dxa"/>
                            </w:tcPr>
                            <w:p w14:paraId="440A5580" w14:textId="77777777" w:rsidR="00D823AF" w:rsidRDefault="00D823AF">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D823AF" w14:paraId="30B8EA09" w14:textId="77777777">
                                <w:trPr>
                                  <w:trHeight w:val="306"/>
                                </w:trPr>
                                <w:tc>
                                  <w:tcPr>
                                    <w:tcW w:w="4422" w:type="dxa"/>
                                    <w:tcBorders>
                                      <w:top w:val="nil"/>
                                      <w:left w:val="nil"/>
                                      <w:bottom w:val="nil"/>
                                      <w:right w:val="nil"/>
                                    </w:tcBorders>
                                    <w:tcMar>
                                      <w:top w:w="39" w:type="dxa"/>
                                      <w:left w:w="39" w:type="dxa"/>
                                      <w:bottom w:w="39" w:type="dxa"/>
                                      <w:right w:w="39" w:type="dxa"/>
                                    </w:tcMar>
                                  </w:tcPr>
                                  <w:p w14:paraId="5B7EF63A" w14:textId="77777777" w:rsidR="00D823AF" w:rsidRDefault="00B227FA">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w:t>
                                    </w:r>
                                    <w:r>
                                      <w:rPr>
                                        <w:rFonts w:ascii="Arial" w:eastAsia="Arial" w:hAnsi="Arial"/>
                                        <w:color w:val="000000"/>
                                      </w:rPr>
                                      <w:t xml:space="preserve"> 1 January to 31 December 2023 and provides financial data on progress made in the implementation of projects of the </w:t>
                                    </w:r>
                                    <w:r>
                                      <w:rPr>
                                        <w:rFonts w:ascii="Arial" w:eastAsia="Arial" w:hAnsi="Arial"/>
                                        <w:b/>
                                        <w:color w:val="000000"/>
                                      </w:rPr>
                                      <w:t>Joint Programme Bosnia and Herzegovina DRR</w:t>
                                    </w:r>
                                    <w:r>
                                      <w:rPr>
                                        <w:rFonts w:ascii="Arial" w:eastAsia="Arial" w:hAnsi="Arial"/>
                                        <w:color w:val="000000"/>
                                      </w:rPr>
                                      <w:t>. It is posted on the MPTF Office GATEWAY (</w:t>
                                    </w:r>
                                    <w:hyperlink r:id="rId10" w:history="1">
                                      <w:r>
                                        <w:rPr>
                                          <w:rFonts w:ascii="Arial" w:eastAsia="Arial" w:hAnsi="Arial"/>
                                          <w:color w:val="0000FF"/>
                                          <w:u w:val="single"/>
                                        </w:rPr>
                                        <w:t>https:/</w:t>
                                      </w:r>
                                      <w:r>
                                        <w:rPr>
                                          <w:rFonts w:ascii="Arial" w:eastAsia="Arial" w:hAnsi="Arial"/>
                                          <w:color w:val="0000FF"/>
                                          <w:u w:val="single"/>
                                        </w:rPr>
                                        <w:t>/mptf.undp.org/fund/jba10</w:t>
                                      </w:r>
                                    </w:hyperlink>
                                    <w:r>
                                      <w:rPr>
                                        <w:rFonts w:ascii="Arial" w:eastAsia="Arial" w:hAnsi="Arial"/>
                                        <w:color w:val="000000"/>
                                      </w:rPr>
                                      <w:t>).</w:t>
                                    </w:r>
                                  </w:p>
                                </w:tc>
                              </w:tr>
                            </w:tbl>
                            <w:p w14:paraId="40F72260" w14:textId="77777777" w:rsidR="00D823AF" w:rsidRDefault="00D823AF">
                              <w:pPr>
                                <w:spacing w:after="0" w:line="240" w:lineRule="auto"/>
                              </w:pPr>
                            </w:p>
                          </w:tc>
                        </w:tr>
                      </w:tbl>
                      <w:p w14:paraId="55438331" w14:textId="77777777" w:rsidR="00D823AF" w:rsidRDefault="00D823AF">
                        <w:pPr>
                          <w:spacing w:after="0" w:line="240" w:lineRule="auto"/>
                        </w:pPr>
                      </w:p>
                    </w:tc>
                    <w:tc>
                      <w:tcPr>
                        <w:tcW w:w="1140" w:type="dxa"/>
                      </w:tcPr>
                      <w:p w14:paraId="1A0CD275" w14:textId="77777777" w:rsidR="00D823AF" w:rsidRDefault="00D823AF">
                        <w:pPr>
                          <w:pStyle w:val="EmptyCellLayoutStyle"/>
                          <w:spacing w:after="0" w:line="240" w:lineRule="auto"/>
                        </w:pPr>
                      </w:p>
                    </w:tc>
                  </w:tr>
                </w:tbl>
                <w:p w14:paraId="0E635952" w14:textId="77777777" w:rsidR="00D823AF" w:rsidRDefault="00D823AF">
                  <w:pPr>
                    <w:spacing w:after="0" w:line="240" w:lineRule="auto"/>
                  </w:pPr>
                </w:p>
              </w:tc>
            </w:tr>
          </w:tbl>
          <w:p w14:paraId="344C4DEE" w14:textId="77777777" w:rsidR="00D823AF" w:rsidRDefault="00D823AF">
            <w:pPr>
              <w:spacing w:after="0" w:line="240" w:lineRule="auto"/>
            </w:pPr>
          </w:p>
        </w:tc>
      </w:tr>
    </w:tbl>
    <w:p w14:paraId="02EA3480"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7AAA184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6078D94E"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4A4FE9" w14:paraId="312EF24C" w14:textId="77777777" w:rsidTr="004A4FE9">
                    <w:trPr>
                      <w:trHeight w:val="297"/>
                    </w:trPr>
                    <w:tc>
                      <w:tcPr>
                        <w:tcW w:w="1134" w:type="dxa"/>
                      </w:tcPr>
                      <w:p w14:paraId="6DECBBC8" w14:textId="77777777" w:rsidR="00D823AF" w:rsidRDefault="00D823AF">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D823AF" w14:paraId="7503661C" w14:textId="77777777">
                          <w:trPr>
                            <w:trHeight w:val="219"/>
                          </w:trPr>
                          <w:tc>
                            <w:tcPr>
                              <w:tcW w:w="9636" w:type="dxa"/>
                              <w:tcBorders>
                                <w:top w:val="nil"/>
                                <w:left w:val="nil"/>
                                <w:bottom w:val="nil"/>
                                <w:right w:val="nil"/>
                              </w:tcBorders>
                              <w:tcMar>
                                <w:top w:w="39" w:type="dxa"/>
                                <w:left w:w="39" w:type="dxa"/>
                                <w:bottom w:w="39" w:type="dxa"/>
                                <w:right w:w="39" w:type="dxa"/>
                              </w:tcMar>
                            </w:tcPr>
                            <w:p w14:paraId="2DECEB16" w14:textId="77777777" w:rsidR="00D823AF" w:rsidRDefault="00B227FA">
                              <w:pPr>
                                <w:spacing w:after="0" w:line="240" w:lineRule="auto"/>
                              </w:pPr>
                              <w:r>
                                <w:rPr>
                                  <w:rFonts w:ascii="Arial" w:eastAsia="Arial" w:hAnsi="Arial"/>
                                  <w:b/>
                                  <w:color w:val="2DABE0"/>
                                  <w:sz w:val="21"/>
                                </w:rPr>
                                <w:t>2023 FINANCIAL PERFORMANCE</w:t>
                              </w:r>
                            </w:p>
                          </w:tc>
                        </w:tr>
                      </w:tbl>
                      <w:p w14:paraId="1E712614" w14:textId="77777777" w:rsidR="00D823AF" w:rsidRDefault="00D823AF">
                        <w:pPr>
                          <w:spacing w:after="0" w:line="240" w:lineRule="auto"/>
                        </w:pPr>
                      </w:p>
                    </w:tc>
                    <w:tc>
                      <w:tcPr>
                        <w:tcW w:w="1134" w:type="dxa"/>
                      </w:tcPr>
                      <w:p w14:paraId="722C8674" w14:textId="77777777" w:rsidR="00D823AF" w:rsidRDefault="00D823AF">
                        <w:pPr>
                          <w:pStyle w:val="EmptyCellLayoutStyle"/>
                          <w:spacing w:after="0" w:line="240" w:lineRule="auto"/>
                        </w:pPr>
                      </w:p>
                    </w:tc>
                  </w:tr>
                  <w:tr w:rsidR="00D823AF" w14:paraId="481D0E44" w14:textId="77777777">
                    <w:trPr>
                      <w:trHeight w:val="340"/>
                    </w:trPr>
                    <w:tc>
                      <w:tcPr>
                        <w:tcW w:w="1134" w:type="dxa"/>
                      </w:tcPr>
                      <w:p w14:paraId="711225A6" w14:textId="77777777" w:rsidR="00D823AF" w:rsidRDefault="00D823AF">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823AF" w14:paraId="5B687FF0" w14:textId="77777777">
                          <w:trPr>
                            <w:trHeight w:val="262"/>
                          </w:trPr>
                          <w:tc>
                            <w:tcPr>
                              <w:tcW w:w="4524" w:type="dxa"/>
                              <w:tcBorders>
                                <w:top w:val="nil"/>
                                <w:left w:val="nil"/>
                                <w:bottom w:val="nil"/>
                                <w:right w:val="nil"/>
                              </w:tcBorders>
                              <w:tcMar>
                                <w:top w:w="39" w:type="dxa"/>
                                <w:left w:w="39" w:type="dxa"/>
                                <w:bottom w:w="39" w:type="dxa"/>
                                <w:right w:w="39" w:type="dxa"/>
                              </w:tcMar>
                            </w:tcPr>
                            <w:p w14:paraId="603B3B8D" w14:textId="77777777" w:rsidR="00D823AF" w:rsidRDefault="00B227FA">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Bosnia and Herzegovina DRR</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1" w:history="1">
                                <w:r>
                                  <w:rPr>
                                    <w:rFonts w:ascii="Arial" w:eastAsia="Arial" w:hAnsi="Arial"/>
                                    <w:color w:val="0000FF"/>
                                    <w:u w:val="single"/>
                                  </w:rPr>
                                  <w:t>https://mptf.undp.org/fun</w:t>
                                </w:r>
                                <w:r>
                                  <w:rPr>
                                    <w:rFonts w:ascii="Arial" w:eastAsia="Arial" w:hAnsi="Arial"/>
                                    <w:color w:val="0000FF"/>
                                    <w:u w:val="single"/>
                                  </w:rPr>
                                  <w:t>d/jba10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2,508,093</w:t>
                              </w:r>
                              <w:r>
                                <w:rPr>
                                  <w:rFonts w:ascii="Arial" w:eastAsia="Arial" w:hAnsi="Arial"/>
                                  <w:color w:val="000000"/>
                                </w:rPr>
                                <w:t xml:space="preserve"> and US$ </w:t>
                              </w:r>
                              <w:r>
                                <w:rPr>
                                  <w:rFonts w:ascii="Arial" w:eastAsia="Arial" w:hAnsi="Arial"/>
                                  <w:b/>
                                  <w:color w:val="000000"/>
                                </w:rPr>
                                <w:t>5,790</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30113B8" w14:textId="77777777" w:rsidR="00D823AF" w:rsidRDefault="00D823AF">
                        <w:pPr>
                          <w:spacing w:after="0" w:line="240" w:lineRule="auto"/>
                        </w:pPr>
                      </w:p>
                    </w:tc>
                    <w:tc>
                      <w:tcPr>
                        <w:tcW w:w="623" w:type="dxa"/>
                      </w:tcPr>
                      <w:p w14:paraId="6B5E6B82" w14:textId="77777777" w:rsidR="00D823AF" w:rsidRDefault="00D823AF">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823AF" w14:paraId="1CB4FD82" w14:textId="77777777">
                          <w:trPr>
                            <w:trHeight w:val="262"/>
                          </w:trPr>
                          <w:tc>
                            <w:tcPr>
                              <w:tcW w:w="4488" w:type="dxa"/>
                              <w:tcBorders>
                                <w:top w:val="nil"/>
                                <w:left w:val="nil"/>
                                <w:bottom w:val="nil"/>
                                <w:right w:val="nil"/>
                              </w:tcBorders>
                              <w:tcMar>
                                <w:top w:w="39" w:type="dxa"/>
                                <w:left w:w="39" w:type="dxa"/>
                                <w:bottom w:w="39" w:type="dxa"/>
                                <w:right w:w="39" w:type="dxa"/>
                              </w:tcMar>
                            </w:tcPr>
                            <w:p w14:paraId="204F491F" w14:textId="77777777" w:rsidR="00D823AF" w:rsidRDefault="00B227FA">
                              <w:pPr>
                                <w:spacing w:after="0" w:line="240" w:lineRule="auto"/>
                              </w:pPr>
                              <w:r>
                                <w:rPr>
                                  <w:rFonts w:ascii="Arial" w:eastAsia="Arial" w:hAnsi="Arial"/>
                                  <w:color w:val="000000"/>
                                </w:rPr>
                                <w:t xml:space="preserve">The cumulative source of funds was US$ </w:t>
                              </w:r>
                              <w:r>
                                <w:rPr>
                                  <w:rFonts w:ascii="Arial" w:eastAsia="Arial" w:hAnsi="Arial"/>
                                  <w:b/>
                                  <w:color w:val="000000"/>
                                </w:rPr>
                                <w:t>2,513,883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2,479,950</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2,473,426 </w:t>
                              </w:r>
                              <w:r>
                                <w:rPr>
                                  <w:rFonts w:ascii="Arial" w:eastAsia="Arial" w:hAnsi="Arial"/>
                                  <w:color w:val="000000"/>
                                </w:rPr>
                                <w:t>has been reported as expenditure. The Administrative Agent fee has been charged at the approved ra</w:t>
                              </w:r>
                              <w:r>
                                <w:rPr>
                                  <w:rFonts w:ascii="Arial" w:eastAsia="Arial" w:hAnsi="Arial"/>
                                  <w:color w:val="000000"/>
                                </w:rPr>
                                <w:t xml:space="preserve">te of 1% on deposits and amounts to US$ </w:t>
                              </w:r>
                              <w:r>
                                <w:rPr>
                                  <w:rFonts w:ascii="Arial" w:eastAsia="Arial" w:hAnsi="Arial"/>
                                  <w:b/>
                                  <w:color w:val="000000"/>
                                </w:rPr>
                                <w:t>25,081</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Bosnia and Herzegovina DRR</w:t>
                              </w:r>
                              <w:r>
                                <w:rPr>
                                  <w:rFonts w:ascii="Arial" w:eastAsia="Arial" w:hAnsi="Arial"/>
                                  <w:color w:val="000000"/>
                                </w:rPr>
                                <w:t xml:space="preserve"> as of 31 December 2023.</w:t>
                              </w:r>
                            </w:p>
                          </w:tc>
                        </w:tr>
                      </w:tbl>
                      <w:p w14:paraId="666E367F" w14:textId="77777777" w:rsidR="00D823AF" w:rsidRDefault="00D823AF">
                        <w:pPr>
                          <w:spacing w:after="0" w:line="240" w:lineRule="auto"/>
                        </w:pPr>
                      </w:p>
                    </w:tc>
                    <w:tc>
                      <w:tcPr>
                        <w:tcW w:w="1134" w:type="dxa"/>
                      </w:tcPr>
                      <w:p w14:paraId="2D2D90E9" w14:textId="77777777" w:rsidR="00D823AF" w:rsidRDefault="00D823AF">
                        <w:pPr>
                          <w:pStyle w:val="EmptyCellLayoutStyle"/>
                          <w:spacing w:after="0" w:line="240" w:lineRule="auto"/>
                        </w:pPr>
                      </w:p>
                    </w:tc>
                  </w:tr>
                </w:tbl>
                <w:p w14:paraId="1DB91575" w14:textId="77777777" w:rsidR="00D823AF" w:rsidRDefault="00D823AF">
                  <w:pPr>
                    <w:spacing w:after="0" w:line="240" w:lineRule="auto"/>
                  </w:pPr>
                </w:p>
              </w:tc>
            </w:tr>
          </w:tbl>
          <w:p w14:paraId="17358132" w14:textId="77777777" w:rsidR="00D823AF" w:rsidRDefault="00D823AF">
            <w:pPr>
              <w:spacing w:after="0" w:line="240" w:lineRule="auto"/>
            </w:pPr>
          </w:p>
        </w:tc>
      </w:tr>
      <w:tr w:rsidR="00D823AF" w14:paraId="64007B9C" w14:textId="77777777">
        <w:trPr>
          <w:trHeight w:val="72"/>
        </w:trPr>
        <w:tc>
          <w:tcPr>
            <w:tcW w:w="11905" w:type="dxa"/>
          </w:tcPr>
          <w:p w14:paraId="6A734A91" w14:textId="77777777" w:rsidR="00D823AF" w:rsidRDefault="00D823AF">
            <w:pPr>
              <w:pStyle w:val="EmptyCellLayoutStyle"/>
              <w:spacing w:after="0" w:line="240" w:lineRule="auto"/>
            </w:pPr>
          </w:p>
        </w:tc>
      </w:tr>
      <w:tr w:rsidR="00D823AF" w14:paraId="25061D5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2E94677E"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D823AF" w14:paraId="47002029" w14:textId="77777777">
                    <w:trPr>
                      <w:trHeight w:val="328"/>
                    </w:trPr>
                    <w:tc>
                      <w:tcPr>
                        <w:tcW w:w="1134" w:type="dxa"/>
                      </w:tcPr>
                      <w:p w14:paraId="0192EED6" w14:textId="77777777" w:rsidR="00D823AF" w:rsidRDefault="00D823AF">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823AF" w14:paraId="65D7F9F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CE12F13" w14:textId="77777777" w:rsidR="00D823AF" w:rsidRDefault="00B227FA">
                              <w:pPr>
                                <w:spacing w:after="0" w:line="240" w:lineRule="auto"/>
                              </w:pPr>
                              <w:r>
                                <w:rPr>
                                  <w:rFonts w:ascii="Arial" w:eastAsia="Arial" w:hAnsi="Arial"/>
                                  <w:b/>
                                  <w:color w:val="66809D"/>
                                </w:rPr>
                                <w:t xml:space="preserve">Table 1 Financial Overview, as of 31 </w:t>
                              </w:r>
                              <w:r>
                                <w:rPr>
                                  <w:rFonts w:ascii="Arial" w:eastAsia="Arial" w:hAnsi="Arial"/>
                                  <w:b/>
                                  <w:color w:val="66809D"/>
                                </w:rPr>
                                <w:t>December 2023 (in US Dollars)</w:t>
                              </w:r>
                            </w:p>
                          </w:tc>
                        </w:tr>
                      </w:tbl>
                      <w:p w14:paraId="299D6D19" w14:textId="77777777" w:rsidR="00D823AF" w:rsidRDefault="00D823AF">
                        <w:pPr>
                          <w:spacing w:after="0" w:line="240" w:lineRule="auto"/>
                        </w:pPr>
                      </w:p>
                    </w:tc>
                    <w:tc>
                      <w:tcPr>
                        <w:tcW w:w="99" w:type="dxa"/>
                      </w:tcPr>
                      <w:p w14:paraId="176F0EEF" w14:textId="77777777" w:rsidR="00D823AF" w:rsidRDefault="00D823AF">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823AF" w14:paraId="049ED03C" w14:textId="77777777">
                          <w:trPr>
                            <w:trHeight w:val="250"/>
                          </w:trPr>
                          <w:tc>
                            <w:tcPr>
                              <w:tcW w:w="540" w:type="dxa"/>
                              <w:tcBorders>
                                <w:top w:val="nil"/>
                                <w:left w:val="nil"/>
                                <w:bottom w:val="nil"/>
                                <w:right w:val="nil"/>
                              </w:tcBorders>
                              <w:tcMar>
                                <w:top w:w="39" w:type="dxa"/>
                                <w:left w:w="39" w:type="dxa"/>
                                <w:bottom w:w="39" w:type="dxa"/>
                                <w:right w:w="39" w:type="dxa"/>
                              </w:tcMar>
                            </w:tcPr>
                            <w:p w14:paraId="1A9C98CE" w14:textId="77777777" w:rsidR="00D823AF" w:rsidRDefault="00B227FA">
                              <w:pPr>
                                <w:spacing w:after="0" w:line="240" w:lineRule="auto"/>
                              </w:pPr>
                              <w:r>
                                <w:rPr>
                                  <w:rFonts w:ascii="Segoe UI" w:eastAsia="Segoe UI" w:hAnsi="Segoe UI"/>
                                  <w:color w:val="000000"/>
                                </w:rPr>
                                <w:t xml:space="preserve"> </w:t>
                              </w:r>
                            </w:p>
                          </w:tc>
                        </w:tr>
                      </w:tbl>
                      <w:p w14:paraId="5BA74684" w14:textId="77777777" w:rsidR="00D823AF" w:rsidRDefault="00D823AF">
                        <w:pPr>
                          <w:spacing w:after="0" w:line="240" w:lineRule="auto"/>
                        </w:pPr>
                      </w:p>
                    </w:tc>
                    <w:tc>
                      <w:tcPr>
                        <w:tcW w:w="212" w:type="dxa"/>
                      </w:tcPr>
                      <w:p w14:paraId="3B49230D" w14:textId="77777777" w:rsidR="00D823AF" w:rsidRDefault="00D823AF">
                        <w:pPr>
                          <w:pStyle w:val="EmptyCellLayoutStyle"/>
                          <w:spacing w:after="0" w:line="240" w:lineRule="auto"/>
                        </w:pPr>
                      </w:p>
                    </w:tc>
                    <w:tc>
                      <w:tcPr>
                        <w:tcW w:w="1134" w:type="dxa"/>
                      </w:tcPr>
                      <w:p w14:paraId="7FD26F2D" w14:textId="77777777" w:rsidR="00D823AF" w:rsidRDefault="00D823AF">
                        <w:pPr>
                          <w:pStyle w:val="EmptyCellLayoutStyle"/>
                          <w:spacing w:after="0" w:line="240" w:lineRule="auto"/>
                        </w:pPr>
                      </w:p>
                    </w:tc>
                  </w:tr>
                  <w:tr w:rsidR="004A4FE9" w14:paraId="433100DB" w14:textId="77777777" w:rsidTr="004A4FE9">
                    <w:tc>
                      <w:tcPr>
                        <w:tcW w:w="1134" w:type="dxa"/>
                      </w:tcPr>
                      <w:p w14:paraId="6ADEA6D3" w14:textId="77777777" w:rsidR="00D823AF" w:rsidRDefault="00D823A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D823AF" w14:paraId="69D23D3E"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AB2D600" w14:textId="77777777" w:rsidR="00D823AF" w:rsidRDefault="00D823AF">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9C8A6D3" w14:textId="77777777" w:rsidR="00D823AF" w:rsidRDefault="00B227FA">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1B4CAFC" w14:textId="77777777" w:rsidR="00D823AF" w:rsidRDefault="00B227FA">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FDC19AF" w14:textId="77777777" w:rsidR="00D823AF" w:rsidRDefault="00B227FA">
                              <w:pPr>
                                <w:spacing w:after="0" w:line="240" w:lineRule="auto"/>
                                <w:jc w:val="center"/>
                              </w:pPr>
                              <w:r>
                                <w:rPr>
                                  <w:rFonts w:ascii="Arial" w:eastAsia="Arial" w:hAnsi="Arial"/>
                                  <w:b/>
                                  <w:color w:val="FFFFFF"/>
                                  <w:sz w:val="16"/>
                                </w:rPr>
                                <w:t>Total</w:t>
                              </w:r>
                            </w:p>
                          </w:tc>
                        </w:tr>
                        <w:tr w:rsidR="00D823AF" w14:paraId="3252B68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184584D" w14:textId="77777777" w:rsidR="00D823AF" w:rsidRDefault="00B227FA">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3C6794" w14:textId="77777777" w:rsidR="00D823AF" w:rsidRDefault="00D823A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15E57EE" w14:textId="77777777" w:rsidR="00D823AF" w:rsidRDefault="00D823A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B602404" w14:textId="77777777" w:rsidR="00D823AF" w:rsidRDefault="00D823AF">
                              <w:pPr>
                                <w:spacing w:after="0" w:line="240" w:lineRule="auto"/>
                              </w:pPr>
                            </w:p>
                          </w:tc>
                        </w:tr>
                        <w:tr w:rsidR="00D823AF" w14:paraId="4161C7D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A300885" w14:textId="77777777" w:rsidR="00D823AF" w:rsidRDefault="00B227FA">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C39CC1" w14:textId="77777777" w:rsidR="00D823AF" w:rsidRDefault="00B227FA">
                              <w:pPr>
                                <w:spacing w:after="0" w:line="240" w:lineRule="auto"/>
                                <w:jc w:val="right"/>
                              </w:pPr>
                              <w:r>
                                <w:rPr>
                                  <w:rFonts w:ascii="Arial" w:eastAsia="Arial" w:hAnsi="Arial"/>
                                  <w:color w:val="000000"/>
                                  <w:sz w:val="16"/>
                                </w:rPr>
                                <w:t>2,403,093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6141B2" w14:textId="77777777" w:rsidR="00D823AF" w:rsidRDefault="00B227FA">
                              <w:pPr>
                                <w:spacing w:after="0" w:line="240" w:lineRule="auto"/>
                                <w:jc w:val="right"/>
                              </w:pPr>
                              <w:r>
                                <w:rPr>
                                  <w:rFonts w:ascii="Arial" w:eastAsia="Arial" w:hAnsi="Arial"/>
                                  <w:color w:val="000000"/>
                                  <w:sz w:val="16"/>
                                </w:rPr>
                                <w:t>105,000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224299" w14:textId="77777777" w:rsidR="00D823AF" w:rsidRDefault="00B227FA">
                              <w:pPr>
                                <w:spacing w:after="0" w:line="240" w:lineRule="auto"/>
                                <w:jc w:val="right"/>
                              </w:pPr>
                              <w:r>
                                <w:rPr>
                                  <w:rFonts w:ascii="Arial" w:eastAsia="Arial" w:hAnsi="Arial"/>
                                  <w:color w:val="000000"/>
                                  <w:sz w:val="16"/>
                                </w:rPr>
                                <w:t>2,508,093</w:t>
                              </w:r>
                            </w:p>
                          </w:tc>
                        </w:tr>
                        <w:tr w:rsidR="00D823AF" w14:paraId="64A9CFF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F3D52C8" w14:textId="77777777" w:rsidR="00D823AF" w:rsidRDefault="00B227FA">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9DB944" w14:textId="77777777" w:rsidR="00D823AF" w:rsidRDefault="00B227FA">
                              <w:pPr>
                                <w:spacing w:after="0" w:line="240" w:lineRule="auto"/>
                                <w:jc w:val="right"/>
                              </w:pPr>
                              <w:r>
                                <w:rPr>
                                  <w:rFonts w:ascii="Arial" w:eastAsia="Arial" w:hAnsi="Arial"/>
                                  <w:b/>
                                  <w:color w:val="000000"/>
                                  <w:sz w:val="16"/>
                                </w:rPr>
                                <w:t>2,403,093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D95427" w14:textId="77777777" w:rsidR="00D823AF" w:rsidRDefault="00B227FA">
                              <w:pPr>
                                <w:spacing w:after="0" w:line="240" w:lineRule="auto"/>
                                <w:jc w:val="right"/>
                              </w:pPr>
                              <w:r>
                                <w:rPr>
                                  <w:rFonts w:ascii="Arial" w:eastAsia="Arial" w:hAnsi="Arial"/>
                                  <w:b/>
                                  <w:color w:val="000000"/>
                                  <w:sz w:val="16"/>
                                </w:rPr>
                                <w:t>105,000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37E059B" w14:textId="77777777" w:rsidR="00D823AF" w:rsidRDefault="00B227FA">
                              <w:pPr>
                                <w:spacing w:after="0" w:line="240" w:lineRule="auto"/>
                                <w:jc w:val="right"/>
                              </w:pPr>
                              <w:r>
                                <w:rPr>
                                  <w:rFonts w:ascii="Arial" w:eastAsia="Arial" w:hAnsi="Arial"/>
                                  <w:b/>
                                  <w:color w:val="000000"/>
                                  <w:sz w:val="16"/>
                                </w:rPr>
                                <w:t>2,508,093</w:t>
                              </w:r>
                            </w:p>
                          </w:tc>
                        </w:tr>
                        <w:tr w:rsidR="00D823AF" w14:paraId="2FB50AA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9B3913" w14:textId="77777777" w:rsidR="00D823AF" w:rsidRDefault="00B227FA">
                              <w:pPr>
                                <w:spacing w:after="0" w:line="240" w:lineRule="auto"/>
                              </w:pPr>
                              <w:r>
                                <w:rPr>
                                  <w:rFonts w:ascii="Arial" w:eastAsia="Arial" w:hAnsi="Arial"/>
                                  <w:color w:val="000000"/>
                                  <w:sz w:val="16"/>
                                </w:rPr>
                                <w:t xml:space="preserve">Fund </w:t>
                              </w:r>
                              <w:r>
                                <w:rPr>
                                  <w:rFonts w:ascii="Arial" w:eastAsia="Arial" w:hAnsi="Arial"/>
                                  <w:color w:val="000000"/>
                                  <w:sz w:val="16"/>
                                </w:rPr>
                                <w:t>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E976A8" w14:textId="77777777" w:rsidR="00D823AF" w:rsidRDefault="00B227FA">
                              <w:pPr>
                                <w:spacing w:after="0" w:line="240" w:lineRule="auto"/>
                                <w:jc w:val="right"/>
                              </w:pPr>
                              <w:r>
                                <w:rPr>
                                  <w:rFonts w:ascii="Arial" w:eastAsia="Arial" w:hAnsi="Arial"/>
                                  <w:color w:val="000000"/>
                                  <w:sz w:val="16"/>
                                </w:rPr>
                                <w:t>5,278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79BBF7" w14:textId="77777777" w:rsidR="00D823AF" w:rsidRDefault="00B227FA">
                              <w:pPr>
                                <w:spacing w:after="0" w:line="240" w:lineRule="auto"/>
                                <w:jc w:val="right"/>
                              </w:pPr>
                              <w:r>
                                <w:rPr>
                                  <w:rFonts w:ascii="Arial" w:eastAsia="Arial" w:hAnsi="Arial"/>
                                  <w:color w:val="000000"/>
                                  <w:sz w:val="16"/>
                                </w:rPr>
                                <w:t>512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E2C974C" w14:textId="77777777" w:rsidR="00D823AF" w:rsidRDefault="00B227FA">
                              <w:pPr>
                                <w:spacing w:after="0" w:line="240" w:lineRule="auto"/>
                                <w:jc w:val="right"/>
                              </w:pPr>
                              <w:r>
                                <w:rPr>
                                  <w:rFonts w:ascii="Arial" w:eastAsia="Arial" w:hAnsi="Arial"/>
                                  <w:color w:val="000000"/>
                                  <w:sz w:val="16"/>
                                </w:rPr>
                                <w:t>5,790</w:t>
                              </w:r>
                            </w:p>
                          </w:tc>
                        </w:tr>
                        <w:tr w:rsidR="00D823AF" w14:paraId="4DA1F4C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F66DD3F" w14:textId="77777777" w:rsidR="00D823AF" w:rsidRDefault="00B227FA">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428A49" w14:textId="77777777" w:rsidR="00D823AF" w:rsidRDefault="00B227FA">
                              <w:pPr>
                                <w:spacing w:after="0" w:line="240" w:lineRule="auto"/>
                                <w:jc w:val="right"/>
                              </w:pPr>
                              <w:r>
                                <w:rPr>
                                  <w:rFonts w:ascii="Arial" w:eastAsia="Arial" w:hAnsi="Arial"/>
                                  <w:b/>
                                  <w:color w:val="000000"/>
                                  <w:sz w:val="16"/>
                                </w:rPr>
                                <w:t>2,408,371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BFE889" w14:textId="77777777" w:rsidR="00D823AF" w:rsidRDefault="00B227FA">
                              <w:pPr>
                                <w:spacing w:after="0" w:line="240" w:lineRule="auto"/>
                                <w:jc w:val="right"/>
                              </w:pPr>
                              <w:r>
                                <w:rPr>
                                  <w:rFonts w:ascii="Arial" w:eastAsia="Arial" w:hAnsi="Arial"/>
                                  <w:b/>
                                  <w:color w:val="000000"/>
                                  <w:sz w:val="16"/>
                                </w:rPr>
                                <w:t>105,512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C48BDB1" w14:textId="77777777" w:rsidR="00D823AF" w:rsidRDefault="00B227FA">
                              <w:pPr>
                                <w:spacing w:after="0" w:line="240" w:lineRule="auto"/>
                                <w:jc w:val="right"/>
                              </w:pPr>
                              <w:r>
                                <w:rPr>
                                  <w:rFonts w:ascii="Arial" w:eastAsia="Arial" w:hAnsi="Arial"/>
                                  <w:b/>
                                  <w:color w:val="000000"/>
                                  <w:sz w:val="16"/>
                                </w:rPr>
                                <w:t>2,513,883</w:t>
                              </w:r>
                            </w:p>
                          </w:tc>
                        </w:tr>
                        <w:tr w:rsidR="00D823AF" w14:paraId="28E5C4C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9379EED" w14:textId="77777777" w:rsidR="00D823AF" w:rsidRDefault="00B227FA">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D8CBE1" w14:textId="77777777" w:rsidR="00D823AF" w:rsidRDefault="00D823AF">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125227" w14:textId="77777777" w:rsidR="00D823AF" w:rsidRDefault="00D823AF">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EE66CB9" w14:textId="77777777" w:rsidR="00D823AF" w:rsidRDefault="00D823AF">
                              <w:pPr>
                                <w:spacing w:after="0" w:line="240" w:lineRule="auto"/>
                              </w:pPr>
                            </w:p>
                          </w:tc>
                        </w:tr>
                        <w:tr w:rsidR="00D823AF" w14:paraId="0597A4E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BB02C1" w14:textId="77777777" w:rsidR="00D823AF" w:rsidRDefault="00B227FA">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654E46" w14:textId="77777777" w:rsidR="00D823AF" w:rsidRDefault="00B227FA">
                              <w:pPr>
                                <w:spacing w:after="0" w:line="240" w:lineRule="auto"/>
                                <w:jc w:val="right"/>
                              </w:pPr>
                              <w:r>
                                <w:rPr>
                                  <w:rFonts w:ascii="Arial" w:eastAsia="Arial" w:hAnsi="Arial"/>
                                  <w:color w:val="000000"/>
                                  <w:sz w:val="16"/>
                                </w:rPr>
                                <w:t>2,375,999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78BB0F" w14:textId="77777777" w:rsidR="00D823AF" w:rsidRDefault="00B227FA">
                              <w:pPr>
                                <w:spacing w:after="0" w:line="240" w:lineRule="auto"/>
                                <w:jc w:val="right"/>
                              </w:pPr>
                              <w:r>
                                <w:rPr>
                                  <w:rFonts w:ascii="Arial" w:eastAsia="Arial" w:hAnsi="Arial"/>
                                  <w:color w:val="000000"/>
                                  <w:sz w:val="16"/>
                                </w:rPr>
                                <w:t>103,951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ACE9F0" w14:textId="77777777" w:rsidR="00D823AF" w:rsidRDefault="00B227FA">
                              <w:pPr>
                                <w:spacing w:after="0" w:line="240" w:lineRule="auto"/>
                                <w:jc w:val="right"/>
                              </w:pPr>
                              <w:r>
                                <w:rPr>
                                  <w:rFonts w:ascii="Arial" w:eastAsia="Arial" w:hAnsi="Arial"/>
                                  <w:color w:val="000000"/>
                                  <w:sz w:val="16"/>
                                </w:rPr>
                                <w:t>2,479,950</w:t>
                              </w:r>
                            </w:p>
                          </w:tc>
                        </w:tr>
                        <w:tr w:rsidR="00D823AF" w14:paraId="55B3D04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59F2B55" w14:textId="77777777" w:rsidR="00D823AF" w:rsidRDefault="00B227FA">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4E32CB" w14:textId="77777777" w:rsidR="00D823AF" w:rsidRDefault="00B227FA">
                              <w:pPr>
                                <w:spacing w:after="0" w:line="240" w:lineRule="auto"/>
                                <w:jc w:val="right"/>
                              </w:pPr>
                              <w:r>
                                <w:rPr>
                                  <w:rFonts w:ascii="Arial" w:eastAsia="Arial" w:hAnsi="Arial"/>
                                  <w:color w:val="000000"/>
                                  <w:sz w:val="16"/>
                                </w:rPr>
                                <w:t>2,375,999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FF8A8F" w14:textId="77777777" w:rsidR="00D823AF" w:rsidRDefault="00B227FA">
                              <w:pPr>
                                <w:spacing w:after="0" w:line="240" w:lineRule="auto"/>
                                <w:jc w:val="right"/>
                              </w:pPr>
                              <w:r>
                                <w:rPr>
                                  <w:rFonts w:ascii="Arial" w:eastAsia="Arial" w:hAnsi="Arial"/>
                                  <w:color w:val="000000"/>
                                  <w:sz w:val="16"/>
                                </w:rPr>
                                <w:t>103,951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73709B" w14:textId="77777777" w:rsidR="00D823AF" w:rsidRDefault="00B227FA">
                              <w:pPr>
                                <w:spacing w:after="0" w:line="240" w:lineRule="auto"/>
                                <w:jc w:val="right"/>
                              </w:pPr>
                              <w:r>
                                <w:rPr>
                                  <w:rFonts w:ascii="Arial" w:eastAsia="Arial" w:hAnsi="Arial"/>
                                  <w:color w:val="000000"/>
                                  <w:sz w:val="16"/>
                                </w:rPr>
                                <w:t>2,479,950</w:t>
                              </w:r>
                            </w:p>
                          </w:tc>
                        </w:tr>
                        <w:tr w:rsidR="00D823AF" w14:paraId="6FA5351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E4A6286" w14:textId="77777777" w:rsidR="00D823AF" w:rsidRDefault="00B227FA">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B29F00" w14:textId="77777777" w:rsidR="00D823AF" w:rsidRDefault="00B227FA">
                              <w:pPr>
                                <w:spacing w:after="0" w:line="240" w:lineRule="auto"/>
                                <w:jc w:val="right"/>
                              </w:pPr>
                              <w:r>
                                <w:rPr>
                                  <w:rFonts w:ascii="Arial" w:eastAsia="Arial" w:hAnsi="Arial"/>
                                  <w:color w:val="000000"/>
                                  <w:sz w:val="16"/>
                                </w:rPr>
                                <w:t>24,031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8A8143" w14:textId="77777777" w:rsidR="00D823AF" w:rsidRDefault="00B227FA">
                              <w:pPr>
                                <w:spacing w:after="0" w:line="240" w:lineRule="auto"/>
                                <w:jc w:val="right"/>
                              </w:pPr>
                              <w:r>
                                <w:rPr>
                                  <w:rFonts w:ascii="Arial" w:eastAsia="Arial" w:hAnsi="Arial"/>
                                  <w:color w:val="000000"/>
                                  <w:sz w:val="16"/>
                                </w:rPr>
                                <w:t>1,050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58DE55F" w14:textId="77777777" w:rsidR="00D823AF" w:rsidRDefault="00B227FA">
                              <w:pPr>
                                <w:spacing w:after="0" w:line="240" w:lineRule="auto"/>
                                <w:jc w:val="right"/>
                              </w:pPr>
                              <w:r>
                                <w:rPr>
                                  <w:rFonts w:ascii="Arial" w:eastAsia="Arial" w:hAnsi="Arial"/>
                                  <w:color w:val="000000"/>
                                  <w:sz w:val="16"/>
                                </w:rPr>
                                <w:t>25,081</w:t>
                              </w:r>
                            </w:p>
                          </w:tc>
                        </w:tr>
                        <w:tr w:rsidR="00D823AF" w14:paraId="7811F68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F1B8ED" w14:textId="77777777" w:rsidR="00D823AF" w:rsidRDefault="00B227FA">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50175D" w14:textId="77777777" w:rsidR="00D823AF" w:rsidRDefault="00B227FA">
                              <w:pPr>
                                <w:spacing w:after="0" w:line="240" w:lineRule="auto"/>
                                <w:jc w:val="right"/>
                              </w:pPr>
                              <w:r>
                                <w:rPr>
                                  <w:rFonts w:ascii="Arial" w:eastAsia="Arial" w:hAnsi="Arial"/>
                                  <w:color w:val="000000"/>
                                  <w:sz w:val="16"/>
                                </w:rPr>
                                <w:t>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9D3EA1" w14:textId="77777777" w:rsidR="00D823AF" w:rsidRDefault="00B227FA">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97852EB" w14:textId="77777777" w:rsidR="00D823AF" w:rsidRDefault="00B227FA">
                              <w:pPr>
                                <w:spacing w:after="0" w:line="240" w:lineRule="auto"/>
                                <w:jc w:val="right"/>
                              </w:pPr>
                              <w:r>
                                <w:rPr>
                                  <w:rFonts w:ascii="Arial" w:eastAsia="Arial" w:hAnsi="Arial"/>
                                  <w:color w:val="000000"/>
                                  <w:sz w:val="16"/>
                                </w:rPr>
                                <w:t>3</w:t>
                              </w:r>
                            </w:p>
                          </w:tc>
                        </w:tr>
                        <w:tr w:rsidR="00D823AF" w14:paraId="14AD430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42CA915" w14:textId="77777777" w:rsidR="00D823AF" w:rsidRDefault="00B227FA">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5F8271" w14:textId="77777777" w:rsidR="00D823AF" w:rsidRDefault="00B227FA">
                              <w:pPr>
                                <w:spacing w:after="0" w:line="240" w:lineRule="auto"/>
                                <w:jc w:val="right"/>
                              </w:pPr>
                              <w:r>
                                <w:rPr>
                                  <w:rFonts w:ascii="Arial" w:eastAsia="Arial" w:hAnsi="Arial"/>
                                  <w:b/>
                                  <w:color w:val="000000"/>
                                  <w:sz w:val="16"/>
                                </w:rPr>
                                <w:t>2,400,033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1BED8A" w14:textId="77777777" w:rsidR="00D823AF" w:rsidRDefault="00B227FA">
                              <w:pPr>
                                <w:spacing w:after="0" w:line="240" w:lineRule="auto"/>
                                <w:jc w:val="right"/>
                              </w:pPr>
                              <w:r>
                                <w:rPr>
                                  <w:rFonts w:ascii="Arial" w:eastAsia="Arial" w:hAnsi="Arial"/>
                                  <w:b/>
                                  <w:color w:val="000000"/>
                                  <w:sz w:val="16"/>
                                </w:rPr>
                                <w:t>105,001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747B5C" w14:textId="77777777" w:rsidR="00D823AF" w:rsidRDefault="00B227FA">
                              <w:pPr>
                                <w:spacing w:after="0" w:line="240" w:lineRule="auto"/>
                                <w:jc w:val="right"/>
                              </w:pPr>
                              <w:r>
                                <w:rPr>
                                  <w:rFonts w:ascii="Arial" w:eastAsia="Arial" w:hAnsi="Arial"/>
                                  <w:b/>
                                  <w:color w:val="000000"/>
                                  <w:sz w:val="16"/>
                                </w:rPr>
                                <w:t>2,505,034</w:t>
                              </w:r>
                            </w:p>
                          </w:tc>
                        </w:tr>
                        <w:tr w:rsidR="00D823AF" w14:paraId="4DAD430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5F22044" w14:textId="77777777" w:rsidR="00D823AF" w:rsidRDefault="00B227FA">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CCA2AD" w14:textId="77777777" w:rsidR="00D823AF" w:rsidRDefault="00B227FA">
                              <w:pPr>
                                <w:spacing w:after="0" w:line="240" w:lineRule="auto"/>
                                <w:jc w:val="right"/>
                              </w:pPr>
                              <w:r>
                                <w:rPr>
                                  <w:rFonts w:ascii="Arial" w:eastAsia="Arial" w:hAnsi="Arial"/>
                                  <w:b/>
                                  <w:color w:val="FFFFFF"/>
                                  <w:sz w:val="16"/>
                                </w:rPr>
                                <w:t>8,338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8995BE" w14:textId="77777777" w:rsidR="00D823AF" w:rsidRDefault="00B227FA">
                              <w:pPr>
                                <w:spacing w:after="0" w:line="240" w:lineRule="auto"/>
                                <w:jc w:val="right"/>
                              </w:pPr>
                              <w:r>
                                <w:rPr>
                                  <w:rFonts w:ascii="Arial" w:eastAsia="Arial" w:hAnsi="Arial"/>
                                  <w:b/>
                                  <w:color w:val="FFFFFF"/>
                                  <w:sz w:val="16"/>
                                </w:rPr>
                                <w:t>511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E42A47E" w14:textId="77777777" w:rsidR="00D823AF" w:rsidRDefault="00B227FA">
                              <w:pPr>
                                <w:spacing w:after="0" w:line="240" w:lineRule="auto"/>
                                <w:jc w:val="right"/>
                              </w:pPr>
                              <w:r>
                                <w:rPr>
                                  <w:rFonts w:ascii="Arial" w:eastAsia="Arial" w:hAnsi="Arial"/>
                                  <w:b/>
                                  <w:color w:val="FFFFFF"/>
                                  <w:sz w:val="16"/>
                                </w:rPr>
                                <w:t>8,849</w:t>
                              </w:r>
                            </w:p>
                          </w:tc>
                        </w:tr>
                        <w:tr w:rsidR="00D823AF" w14:paraId="03E00D1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AF12170" w14:textId="77777777" w:rsidR="00D823AF" w:rsidRDefault="00B227FA">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9C7A83" w14:textId="77777777" w:rsidR="00D823AF" w:rsidRDefault="00B227FA">
                              <w:pPr>
                                <w:spacing w:after="0" w:line="240" w:lineRule="auto"/>
                                <w:jc w:val="right"/>
                              </w:pPr>
                              <w:r>
                                <w:rPr>
                                  <w:rFonts w:ascii="Arial" w:eastAsia="Arial" w:hAnsi="Arial"/>
                                  <w:color w:val="000000"/>
                                  <w:sz w:val="16"/>
                                </w:rPr>
                                <w:t>3,717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14CF9B" w14:textId="77777777" w:rsidR="00D823AF" w:rsidRDefault="00B227FA">
                              <w:pPr>
                                <w:spacing w:after="0" w:line="240" w:lineRule="auto"/>
                                <w:jc w:val="right"/>
                              </w:pPr>
                              <w:r>
                                <w:rPr>
                                  <w:rFonts w:ascii="Arial" w:eastAsia="Arial" w:hAnsi="Arial"/>
                                  <w:color w:val="000000"/>
                                  <w:sz w:val="16"/>
                                </w:rPr>
                                <w:t>8,338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66D22E1" w14:textId="77777777" w:rsidR="00D823AF" w:rsidRDefault="00B227FA">
                              <w:pPr>
                                <w:spacing w:after="0" w:line="240" w:lineRule="auto"/>
                                <w:jc w:val="right"/>
                              </w:pPr>
                              <w:r>
                                <w:rPr>
                                  <w:rFonts w:ascii="Arial" w:eastAsia="Arial" w:hAnsi="Arial"/>
                                  <w:color w:val="000000"/>
                                  <w:sz w:val="16"/>
                                </w:rPr>
                                <w:t>-</w:t>
                              </w:r>
                            </w:p>
                          </w:tc>
                        </w:tr>
                        <w:tr w:rsidR="00D823AF" w14:paraId="01D0903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56244A1" w14:textId="77777777" w:rsidR="00D823AF" w:rsidRDefault="00B227FA">
                              <w:pPr>
                                <w:spacing w:after="0" w:line="240" w:lineRule="auto"/>
                              </w:pPr>
                              <w:r>
                                <w:rPr>
                                  <w:rFonts w:ascii="Arial" w:eastAsia="Arial" w:hAnsi="Arial"/>
                                  <w:b/>
                                  <w:color w:val="FFFFFF"/>
                                  <w:sz w:val="16"/>
                                </w:rPr>
                                <w:t xml:space="preserve">Closing Fund </w:t>
                              </w:r>
                              <w:r>
                                <w:rPr>
                                  <w:rFonts w:ascii="Arial" w:eastAsia="Arial" w:hAnsi="Arial"/>
                                  <w:b/>
                                  <w:color w:val="FFFFFF"/>
                                  <w:sz w:val="16"/>
                                </w:rPr>
                                <w:t>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EFAD34" w14:textId="77777777" w:rsidR="00D823AF" w:rsidRDefault="00B227FA">
                              <w:pPr>
                                <w:spacing w:after="0" w:line="240" w:lineRule="auto"/>
                                <w:jc w:val="right"/>
                              </w:pPr>
                              <w:r>
                                <w:rPr>
                                  <w:rFonts w:ascii="Arial" w:eastAsia="Arial" w:hAnsi="Arial"/>
                                  <w:b/>
                                  <w:color w:val="FFFFFF"/>
                                  <w:sz w:val="16"/>
                                </w:rPr>
                                <w:t>8,338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D48021" w14:textId="77777777" w:rsidR="00D823AF" w:rsidRDefault="00B227FA">
                              <w:pPr>
                                <w:spacing w:after="0" w:line="240" w:lineRule="auto"/>
                                <w:jc w:val="right"/>
                              </w:pPr>
                              <w:r>
                                <w:rPr>
                                  <w:rFonts w:ascii="Arial" w:eastAsia="Arial" w:hAnsi="Arial"/>
                                  <w:b/>
                                  <w:color w:val="FFFFFF"/>
                                  <w:sz w:val="16"/>
                                </w:rPr>
                                <w:t>8,849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1443C78" w14:textId="77777777" w:rsidR="00D823AF" w:rsidRDefault="00B227FA">
                              <w:pPr>
                                <w:spacing w:after="0" w:line="240" w:lineRule="auto"/>
                                <w:jc w:val="right"/>
                              </w:pPr>
                              <w:r>
                                <w:rPr>
                                  <w:rFonts w:ascii="Arial" w:eastAsia="Arial" w:hAnsi="Arial"/>
                                  <w:b/>
                                  <w:color w:val="FFFFFF"/>
                                  <w:sz w:val="16"/>
                                </w:rPr>
                                <w:t>8,849</w:t>
                              </w:r>
                            </w:p>
                          </w:tc>
                        </w:tr>
                        <w:tr w:rsidR="00D823AF" w14:paraId="5D11CCB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38CEBE" w14:textId="77777777" w:rsidR="00D823AF" w:rsidRDefault="00B227FA">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601D2D" w14:textId="77777777" w:rsidR="00D823AF" w:rsidRDefault="00B227FA">
                              <w:pPr>
                                <w:spacing w:after="0" w:line="240" w:lineRule="auto"/>
                                <w:jc w:val="right"/>
                              </w:pPr>
                              <w:r>
                                <w:rPr>
                                  <w:rFonts w:ascii="Arial" w:eastAsia="Arial" w:hAnsi="Arial"/>
                                  <w:color w:val="000000"/>
                                  <w:sz w:val="16"/>
                                </w:rPr>
                                <w:t>2,375,999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4C2323" w14:textId="77777777" w:rsidR="00D823AF" w:rsidRDefault="00B227FA">
                              <w:pPr>
                                <w:spacing w:after="0" w:line="240" w:lineRule="auto"/>
                                <w:jc w:val="right"/>
                              </w:pPr>
                              <w:r>
                                <w:rPr>
                                  <w:rFonts w:ascii="Arial" w:eastAsia="Arial" w:hAnsi="Arial"/>
                                  <w:color w:val="000000"/>
                                  <w:sz w:val="16"/>
                                </w:rPr>
                                <w:t>103,951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ECBCBF" w14:textId="77777777" w:rsidR="00D823AF" w:rsidRDefault="00B227FA">
                              <w:pPr>
                                <w:spacing w:after="0" w:line="240" w:lineRule="auto"/>
                                <w:jc w:val="right"/>
                              </w:pPr>
                              <w:r>
                                <w:rPr>
                                  <w:rFonts w:ascii="Arial" w:eastAsia="Arial" w:hAnsi="Arial"/>
                                  <w:color w:val="000000"/>
                                  <w:sz w:val="16"/>
                                </w:rPr>
                                <w:t>2,479,950</w:t>
                              </w:r>
                            </w:p>
                          </w:tc>
                        </w:tr>
                        <w:tr w:rsidR="00D823AF" w14:paraId="2304465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EE786D0" w14:textId="77777777" w:rsidR="00D823AF" w:rsidRDefault="00B227FA">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2B967A" w14:textId="77777777" w:rsidR="00D823AF" w:rsidRDefault="00B227FA">
                              <w:pPr>
                                <w:spacing w:after="0" w:line="240" w:lineRule="auto"/>
                                <w:jc w:val="right"/>
                              </w:pPr>
                              <w:r>
                                <w:rPr>
                                  <w:rFonts w:ascii="Arial" w:eastAsia="Arial" w:hAnsi="Arial"/>
                                  <w:color w:val="000000"/>
                                  <w:sz w:val="16"/>
                                </w:rPr>
                                <w:t>2,080,053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38BA03" w14:textId="77777777" w:rsidR="00D823AF" w:rsidRDefault="00B227FA">
                              <w:pPr>
                                <w:spacing w:after="0" w:line="240" w:lineRule="auto"/>
                                <w:jc w:val="right"/>
                              </w:pPr>
                              <w:r>
                                <w:rPr>
                                  <w:rFonts w:ascii="Arial" w:eastAsia="Arial" w:hAnsi="Arial"/>
                                  <w:color w:val="000000"/>
                                  <w:sz w:val="16"/>
                                </w:rPr>
                                <w:t>393,373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D44C9F4" w14:textId="77777777" w:rsidR="00D823AF" w:rsidRDefault="00B227FA">
                              <w:pPr>
                                <w:spacing w:after="0" w:line="240" w:lineRule="auto"/>
                                <w:jc w:val="right"/>
                              </w:pPr>
                              <w:r>
                                <w:rPr>
                                  <w:rFonts w:ascii="Arial" w:eastAsia="Arial" w:hAnsi="Arial"/>
                                  <w:color w:val="000000"/>
                                  <w:sz w:val="16"/>
                                </w:rPr>
                                <w:t>2,473,426</w:t>
                              </w:r>
                            </w:p>
                          </w:tc>
                        </w:tr>
                        <w:tr w:rsidR="00D823AF" w14:paraId="47A2023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60B7A5A" w14:textId="77777777" w:rsidR="00D823AF" w:rsidRDefault="00B227FA">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61CD7A" w14:textId="77777777" w:rsidR="00D823AF" w:rsidRDefault="00B227FA">
                              <w:pPr>
                                <w:spacing w:after="0" w:line="240" w:lineRule="auto"/>
                                <w:jc w:val="right"/>
                              </w:pPr>
                              <w:r>
                                <w:rPr>
                                  <w:rFonts w:ascii="Arial" w:eastAsia="Arial" w:hAnsi="Arial"/>
                                  <w:b/>
                                  <w:color w:val="FFFFFF"/>
                                  <w:sz w:val="16"/>
                                </w:rPr>
                                <w:t>295,946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1481B0" w14:textId="77777777" w:rsidR="00D823AF" w:rsidRDefault="00B227FA">
                              <w:pPr>
                                <w:spacing w:after="0" w:line="240" w:lineRule="auto"/>
                                <w:jc w:val="right"/>
                              </w:pPr>
                              <w:r>
                                <w:rPr>
                                  <w:rFonts w:ascii="Arial" w:eastAsia="Arial" w:hAnsi="Arial"/>
                                  <w:b/>
                                  <w:color w:val="FFFFFF"/>
                                  <w:sz w:val="16"/>
                                </w:rPr>
                                <w:t>(289,422)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DBFF189" w14:textId="77777777" w:rsidR="00D823AF" w:rsidRDefault="00B227FA">
                              <w:pPr>
                                <w:spacing w:after="0" w:line="240" w:lineRule="auto"/>
                                <w:jc w:val="right"/>
                              </w:pPr>
                              <w:r>
                                <w:rPr>
                                  <w:rFonts w:ascii="Arial" w:eastAsia="Arial" w:hAnsi="Arial"/>
                                  <w:b/>
                                  <w:color w:val="FFFFFF"/>
                                  <w:sz w:val="16"/>
                                </w:rPr>
                                <w:t>6,524</w:t>
                              </w:r>
                            </w:p>
                          </w:tc>
                        </w:tr>
                      </w:tbl>
                      <w:p w14:paraId="2D3CC689" w14:textId="77777777" w:rsidR="00D823AF" w:rsidRDefault="00D823AF">
                        <w:pPr>
                          <w:spacing w:after="0" w:line="240" w:lineRule="auto"/>
                        </w:pPr>
                      </w:p>
                    </w:tc>
                    <w:tc>
                      <w:tcPr>
                        <w:tcW w:w="1134" w:type="dxa"/>
                      </w:tcPr>
                      <w:p w14:paraId="02D1BC49" w14:textId="77777777" w:rsidR="00D823AF" w:rsidRDefault="00D823AF">
                        <w:pPr>
                          <w:pStyle w:val="EmptyCellLayoutStyle"/>
                          <w:spacing w:after="0" w:line="240" w:lineRule="auto"/>
                        </w:pPr>
                      </w:p>
                    </w:tc>
                  </w:tr>
                </w:tbl>
                <w:p w14:paraId="49FA9E36" w14:textId="77777777" w:rsidR="00D823AF" w:rsidRDefault="00D823AF">
                  <w:pPr>
                    <w:spacing w:after="0" w:line="240" w:lineRule="auto"/>
                  </w:pPr>
                </w:p>
              </w:tc>
            </w:tr>
          </w:tbl>
          <w:p w14:paraId="0E531981" w14:textId="77777777" w:rsidR="00D823AF" w:rsidRDefault="00D823AF">
            <w:pPr>
              <w:spacing w:after="0" w:line="240" w:lineRule="auto"/>
            </w:pPr>
          </w:p>
        </w:tc>
      </w:tr>
    </w:tbl>
    <w:p w14:paraId="76A06446"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21668E5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730B14D1"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4A4FE9" w14:paraId="747A5697" w14:textId="77777777" w:rsidTr="004A4FE9">
                    <w:trPr>
                      <w:trHeight w:val="297"/>
                    </w:trPr>
                    <w:tc>
                      <w:tcPr>
                        <w:tcW w:w="1127" w:type="dxa"/>
                      </w:tcPr>
                      <w:p w14:paraId="0233D130" w14:textId="77777777" w:rsidR="00D823AF" w:rsidRDefault="00D823AF">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D823AF" w14:paraId="4E832399" w14:textId="77777777">
                          <w:trPr>
                            <w:trHeight w:val="219"/>
                          </w:trPr>
                          <w:tc>
                            <w:tcPr>
                              <w:tcW w:w="9636" w:type="dxa"/>
                              <w:tcBorders>
                                <w:top w:val="nil"/>
                                <w:left w:val="nil"/>
                                <w:bottom w:val="nil"/>
                                <w:right w:val="nil"/>
                              </w:tcBorders>
                              <w:tcMar>
                                <w:top w:w="39" w:type="dxa"/>
                                <w:left w:w="39" w:type="dxa"/>
                                <w:bottom w:w="39" w:type="dxa"/>
                                <w:right w:w="39" w:type="dxa"/>
                              </w:tcMar>
                            </w:tcPr>
                            <w:p w14:paraId="18ECC661" w14:textId="77777777" w:rsidR="00D823AF" w:rsidRDefault="00B227FA">
                              <w:pPr>
                                <w:spacing w:after="0" w:line="240" w:lineRule="auto"/>
                              </w:pPr>
                              <w:r>
                                <w:rPr>
                                  <w:rFonts w:ascii="Arial" w:eastAsia="Arial" w:hAnsi="Arial"/>
                                  <w:b/>
                                  <w:color w:val="2DABE0"/>
                                  <w:sz w:val="21"/>
                                </w:rPr>
                                <w:t xml:space="preserve">2. </w:t>
                              </w:r>
                              <w:r>
                                <w:rPr>
                                  <w:rFonts w:ascii="Arial" w:eastAsia="Arial" w:hAnsi="Arial"/>
                                  <w:b/>
                                  <w:color w:val="2DABE0"/>
                                  <w:sz w:val="21"/>
                                </w:rPr>
                                <w:t>PARTNER CONTRIBUTIONS</w:t>
                              </w:r>
                            </w:p>
                          </w:tc>
                        </w:tr>
                      </w:tbl>
                      <w:p w14:paraId="17F98372" w14:textId="77777777" w:rsidR="00D823AF" w:rsidRDefault="00D823AF">
                        <w:pPr>
                          <w:spacing w:after="0" w:line="240" w:lineRule="auto"/>
                        </w:pPr>
                      </w:p>
                    </w:tc>
                    <w:tc>
                      <w:tcPr>
                        <w:tcW w:w="1142" w:type="dxa"/>
                      </w:tcPr>
                      <w:p w14:paraId="58CE114B" w14:textId="77777777" w:rsidR="00D823AF" w:rsidRDefault="00D823AF">
                        <w:pPr>
                          <w:pStyle w:val="EmptyCellLayoutStyle"/>
                          <w:spacing w:after="0" w:line="240" w:lineRule="auto"/>
                        </w:pPr>
                      </w:p>
                    </w:tc>
                  </w:tr>
                  <w:tr w:rsidR="00D823AF" w14:paraId="122CABCA" w14:textId="77777777">
                    <w:trPr>
                      <w:trHeight w:val="20"/>
                    </w:trPr>
                    <w:tc>
                      <w:tcPr>
                        <w:tcW w:w="1127" w:type="dxa"/>
                      </w:tcPr>
                      <w:p w14:paraId="1458D1B9" w14:textId="77777777" w:rsidR="00D823AF" w:rsidRDefault="00D823AF">
                        <w:pPr>
                          <w:pStyle w:val="EmptyCellLayoutStyle"/>
                          <w:spacing w:after="0" w:line="240" w:lineRule="auto"/>
                        </w:pPr>
                      </w:p>
                    </w:tc>
                    <w:tc>
                      <w:tcPr>
                        <w:tcW w:w="4536" w:type="dxa"/>
                      </w:tcPr>
                      <w:p w14:paraId="2E726B38" w14:textId="77777777" w:rsidR="00D823AF" w:rsidRDefault="00D823AF">
                        <w:pPr>
                          <w:pStyle w:val="EmptyCellLayoutStyle"/>
                          <w:spacing w:after="0" w:line="240" w:lineRule="auto"/>
                        </w:pPr>
                      </w:p>
                    </w:tc>
                    <w:tc>
                      <w:tcPr>
                        <w:tcW w:w="611" w:type="dxa"/>
                      </w:tcPr>
                      <w:p w14:paraId="768801FB" w14:textId="77777777" w:rsidR="00D823AF" w:rsidRDefault="00D823AF">
                        <w:pPr>
                          <w:pStyle w:val="EmptyCellLayoutStyle"/>
                          <w:spacing w:after="0" w:line="240" w:lineRule="auto"/>
                        </w:pPr>
                      </w:p>
                    </w:tc>
                    <w:tc>
                      <w:tcPr>
                        <w:tcW w:w="4488" w:type="dxa"/>
                      </w:tcPr>
                      <w:p w14:paraId="5AC0F4B1" w14:textId="77777777" w:rsidR="00D823AF" w:rsidRDefault="00D823AF">
                        <w:pPr>
                          <w:pStyle w:val="EmptyCellLayoutStyle"/>
                          <w:spacing w:after="0" w:line="240" w:lineRule="auto"/>
                        </w:pPr>
                      </w:p>
                    </w:tc>
                    <w:tc>
                      <w:tcPr>
                        <w:tcW w:w="1142" w:type="dxa"/>
                      </w:tcPr>
                      <w:p w14:paraId="3778038B" w14:textId="77777777" w:rsidR="00D823AF" w:rsidRDefault="00D823AF">
                        <w:pPr>
                          <w:pStyle w:val="EmptyCellLayoutStyle"/>
                          <w:spacing w:after="0" w:line="240" w:lineRule="auto"/>
                        </w:pPr>
                      </w:p>
                    </w:tc>
                  </w:tr>
                  <w:tr w:rsidR="00D823AF" w14:paraId="3D111D97" w14:textId="77777777">
                    <w:trPr>
                      <w:trHeight w:val="328"/>
                    </w:trPr>
                    <w:tc>
                      <w:tcPr>
                        <w:tcW w:w="1127" w:type="dxa"/>
                      </w:tcPr>
                      <w:p w14:paraId="56C71203" w14:textId="77777777" w:rsidR="00D823AF" w:rsidRDefault="00D823AF">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D823AF" w14:paraId="74737122" w14:textId="77777777">
                          <w:trPr>
                            <w:trHeight w:val="250"/>
                          </w:trPr>
                          <w:tc>
                            <w:tcPr>
                              <w:tcW w:w="4536" w:type="dxa"/>
                              <w:tcBorders>
                                <w:top w:val="nil"/>
                                <w:left w:val="nil"/>
                                <w:bottom w:val="nil"/>
                                <w:right w:val="nil"/>
                              </w:tcBorders>
                              <w:tcMar>
                                <w:top w:w="39" w:type="dxa"/>
                                <w:left w:w="39" w:type="dxa"/>
                                <w:bottom w:w="39" w:type="dxa"/>
                                <w:right w:w="39" w:type="dxa"/>
                              </w:tcMar>
                            </w:tcPr>
                            <w:p w14:paraId="2E0AEEAF" w14:textId="77777777" w:rsidR="00D823AF" w:rsidRDefault="00B227FA">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Bosnia and Herzegovina DRR</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BC82316" w14:textId="77777777" w:rsidR="00D823AF" w:rsidRDefault="00D823AF">
                        <w:pPr>
                          <w:spacing w:after="0" w:line="240" w:lineRule="auto"/>
                        </w:pPr>
                      </w:p>
                    </w:tc>
                    <w:tc>
                      <w:tcPr>
                        <w:tcW w:w="611" w:type="dxa"/>
                      </w:tcPr>
                      <w:p w14:paraId="17F6AEAE" w14:textId="77777777" w:rsidR="00D823AF" w:rsidRDefault="00D823AF">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D823AF" w14:paraId="7A2D6476" w14:textId="77777777">
                          <w:trPr>
                            <w:trHeight w:val="250"/>
                          </w:trPr>
                          <w:tc>
                            <w:tcPr>
                              <w:tcW w:w="4488" w:type="dxa"/>
                              <w:tcBorders>
                                <w:top w:val="nil"/>
                                <w:left w:val="nil"/>
                                <w:bottom w:val="nil"/>
                                <w:right w:val="nil"/>
                              </w:tcBorders>
                              <w:tcMar>
                                <w:top w:w="39" w:type="dxa"/>
                                <w:left w:w="39" w:type="dxa"/>
                                <w:bottom w:w="39" w:type="dxa"/>
                                <w:right w:w="39" w:type="dxa"/>
                              </w:tcMar>
                            </w:tcPr>
                            <w:p w14:paraId="6D97F8B7" w14:textId="77777777" w:rsidR="00D823AF" w:rsidRDefault="00B227FA">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w:t>
                              </w:r>
                              <w:r>
                                <w:rPr>
                                  <w:rFonts w:ascii="Arial" w:eastAsia="Arial" w:hAnsi="Arial"/>
                                  <w:color w:val="000000"/>
                                </w:rPr>
                                <w:t xml:space="preserve">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A73F6EF" w14:textId="77777777" w:rsidR="00D823AF" w:rsidRDefault="00D823AF">
                        <w:pPr>
                          <w:spacing w:after="0" w:line="240" w:lineRule="auto"/>
                        </w:pPr>
                      </w:p>
                    </w:tc>
                    <w:tc>
                      <w:tcPr>
                        <w:tcW w:w="1142" w:type="dxa"/>
                      </w:tcPr>
                      <w:p w14:paraId="0DD4F03D" w14:textId="77777777" w:rsidR="00D823AF" w:rsidRDefault="00D823AF">
                        <w:pPr>
                          <w:pStyle w:val="EmptyCellLayoutStyle"/>
                          <w:spacing w:after="0" w:line="240" w:lineRule="auto"/>
                        </w:pPr>
                      </w:p>
                    </w:tc>
                  </w:tr>
                </w:tbl>
                <w:p w14:paraId="54A903FE" w14:textId="77777777" w:rsidR="00D823AF" w:rsidRDefault="00D823AF">
                  <w:pPr>
                    <w:spacing w:after="0" w:line="240" w:lineRule="auto"/>
                  </w:pPr>
                </w:p>
              </w:tc>
            </w:tr>
            <w:tr w:rsidR="00D823AF" w14:paraId="79449EF6" w14:textId="77777777">
              <w:trPr>
                <w:trHeight w:val="20"/>
              </w:trPr>
              <w:tc>
                <w:tcPr>
                  <w:tcW w:w="11905" w:type="dxa"/>
                </w:tcPr>
                <w:p w14:paraId="0B2A8533" w14:textId="77777777" w:rsidR="00D823AF" w:rsidRDefault="00D823AF">
                  <w:pPr>
                    <w:pStyle w:val="EmptyCellLayoutStyle"/>
                    <w:spacing w:after="0" w:line="240" w:lineRule="auto"/>
                  </w:pPr>
                </w:p>
              </w:tc>
            </w:tr>
          </w:tbl>
          <w:p w14:paraId="58932E5D" w14:textId="77777777" w:rsidR="00D823AF" w:rsidRDefault="00D823AF">
            <w:pPr>
              <w:spacing w:after="0" w:line="240" w:lineRule="auto"/>
            </w:pPr>
          </w:p>
        </w:tc>
      </w:tr>
      <w:tr w:rsidR="00D823AF" w14:paraId="01D0F413" w14:textId="77777777">
        <w:trPr>
          <w:trHeight w:val="53"/>
        </w:trPr>
        <w:tc>
          <w:tcPr>
            <w:tcW w:w="11905" w:type="dxa"/>
          </w:tcPr>
          <w:p w14:paraId="766E5572" w14:textId="77777777" w:rsidR="00D823AF" w:rsidRDefault="00D823AF">
            <w:pPr>
              <w:pStyle w:val="EmptyCellLayoutStyle"/>
              <w:spacing w:after="0" w:line="240" w:lineRule="auto"/>
            </w:pPr>
          </w:p>
        </w:tc>
      </w:tr>
      <w:tr w:rsidR="00D823AF" w14:paraId="32430A3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2E5E5D6B"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D823AF" w14:paraId="60B942B0" w14:textId="77777777">
                    <w:trPr>
                      <w:trHeight w:val="19"/>
                    </w:trPr>
                    <w:tc>
                      <w:tcPr>
                        <w:tcW w:w="1146" w:type="dxa"/>
                      </w:tcPr>
                      <w:p w14:paraId="4830218B" w14:textId="77777777" w:rsidR="00D823AF" w:rsidRDefault="00D823AF">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D823AF" w14:paraId="4A4B56A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983A484" w14:textId="77777777" w:rsidR="00D823AF" w:rsidRDefault="00B227FA">
                              <w:pPr>
                                <w:spacing w:after="0" w:line="240" w:lineRule="auto"/>
                              </w:pPr>
                              <w:r>
                                <w:rPr>
                                  <w:rFonts w:ascii="Arial" w:eastAsia="Arial" w:hAnsi="Arial"/>
                                  <w:b/>
                                  <w:color w:val="66809D"/>
                                </w:rPr>
                                <w:t>Table 2. Contributions, as of 31 December 2023 (in US Dollars)</w:t>
                              </w:r>
                            </w:p>
                          </w:tc>
                        </w:tr>
                      </w:tbl>
                      <w:p w14:paraId="474965CB" w14:textId="77777777" w:rsidR="00D823AF" w:rsidRDefault="00D823AF">
                        <w:pPr>
                          <w:spacing w:after="0" w:line="240" w:lineRule="auto"/>
                        </w:pPr>
                      </w:p>
                    </w:tc>
                    <w:tc>
                      <w:tcPr>
                        <w:tcW w:w="115" w:type="dxa"/>
                      </w:tcPr>
                      <w:p w14:paraId="65D2FE00" w14:textId="77777777" w:rsidR="00D823AF" w:rsidRDefault="00D823AF">
                        <w:pPr>
                          <w:pStyle w:val="EmptyCellLayoutStyle"/>
                          <w:spacing w:after="0" w:line="240" w:lineRule="auto"/>
                        </w:pPr>
                      </w:p>
                    </w:tc>
                    <w:tc>
                      <w:tcPr>
                        <w:tcW w:w="539" w:type="dxa"/>
                      </w:tcPr>
                      <w:p w14:paraId="6A673D5C" w14:textId="77777777" w:rsidR="00D823AF" w:rsidRDefault="00D823AF">
                        <w:pPr>
                          <w:pStyle w:val="EmptyCellLayoutStyle"/>
                          <w:spacing w:after="0" w:line="240" w:lineRule="auto"/>
                        </w:pPr>
                      </w:p>
                    </w:tc>
                    <w:tc>
                      <w:tcPr>
                        <w:tcW w:w="172" w:type="dxa"/>
                      </w:tcPr>
                      <w:p w14:paraId="15A9D9D3" w14:textId="77777777" w:rsidR="00D823AF" w:rsidRDefault="00D823AF">
                        <w:pPr>
                          <w:pStyle w:val="EmptyCellLayoutStyle"/>
                          <w:spacing w:after="0" w:line="240" w:lineRule="auto"/>
                        </w:pPr>
                      </w:p>
                    </w:tc>
                    <w:tc>
                      <w:tcPr>
                        <w:tcW w:w="1146" w:type="dxa"/>
                      </w:tcPr>
                      <w:p w14:paraId="3016409B" w14:textId="77777777" w:rsidR="00D823AF" w:rsidRDefault="00D823AF">
                        <w:pPr>
                          <w:pStyle w:val="EmptyCellLayoutStyle"/>
                          <w:spacing w:after="0" w:line="240" w:lineRule="auto"/>
                        </w:pPr>
                      </w:p>
                    </w:tc>
                  </w:tr>
                  <w:tr w:rsidR="00D823AF" w14:paraId="7FA7E075" w14:textId="77777777">
                    <w:trPr>
                      <w:trHeight w:val="294"/>
                    </w:trPr>
                    <w:tc>
                      <w:tcPr>
                        <w:tcW w:w="1146" w:type="dxa"/>
                      </w:tcPr>
                      <w:p w14:paraId="3E40459C" w14:textId="77777777" w:rsidR="00D823AF" w:rsidRDefault="00D823AF">
                        <w:pPr>
                          <w:pStyle w:val="EmptyCellLayoutStyle"/>
                          <w:spacing w:after="0" w:line="240" w:lineRule="auto"/>
                        </w:pPr>
                      </w:p>
                    </w:tc>
                    <w:tc>
                      <w:tcPr>
                        <w:tcW w:w="8784" w:type="dxa"/>
                        <w:vMerge/>
                      </w:tcPr>
                      <w:p w14:paraId="42BB4C2F" w14:textId="77777777" w:rsidR="00D823AF" w:rsidRDefault="00D823AF">
                        <w:pPr>
                          <w:pStyle w:val="EmptyCellLayoutStyle"/>
                          <w:spacing w:after="0" w:line="240" w:lineRule="auto"/>
                        </w:pPr>
                      </w:p>
                    </w:tc>
                    <w:tc>
                      <w:tcPr>
                        <w:tcW w:w="115" w:type="dxa"/>
                      </w:tcPr>
                      <w:p w14:paraId="2666911A" w14:textId="77777777" w:rsidR="00D823AF" w:rsidRDefault="00D823AF">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D823AF" w14:paraId="757BDEFB" w14:textId="77777777">
                          <w:trPr>
                            <w:trHeight w:val="216"/>
                          </w:trPr>
                          <w:tc>
                            <w:tcPr>
                              <w:tcW w:w="540" w:type="dxa"/>
                              <w:tcBorders>
                                <w:top w:val="nil"/>
                                <w:left w:val="nil"/>
                                <w:bottom w:val="nil"/>
                                <w:right w:val="nil"/>
                              </w:tcBorders>
                              <w:tcMar>
                                <w:top w:w="39" w:type="dxa"/>
                                <w:left w:w="39" w:type="dxa"/>
                                <w:bottom w:w="39" w:type="dxa"/>
                                <w:right w:w="39" w:type="dxa"/>
                              </w:tcMar>
                            </w:tcPr>
                            <w:p w14:paraId="47D946BF" w14:textId="77777777" w:rsidR="00D823AF" w:rsidRDefault="00B227FA">
                              <w:pPr>
                                <w:spacing w:after="0" w:line="240" w:lineRule="auto"/>
                              </w:pPr>
                              <w:r>
                                <w:rPr>
                                  <w:rFonts w:ascii="Segoe UI" w:eastAsia="Segoe UI" w:hAnsi="Segoe UI"/>
                                  <w:color w:val="000000"/>
                                </w:rPr>
                                <w:t xml:space="preserve"> </w:t>
                              </w:r>
                            </w:p>
                          </w:tc>
                        </w:tr>
                      </w:tbl>
                      <w:p w14:paraId="2C263BF8" w14:textId="77777777" w:rsidR="00D823AF" w:rsidRDefault="00D823AF">
                        <w:pPr>
                          <w:spacing w:after="0" w:line="240" w:lineRule="auto"/>
                        </w:pPr>
                      </w:p>
                    </w:tc>
                    <w:tc>
                      <w:tcPr>
                        <w:tcW w:w="172" w:type="dxa"/>
                      </w:tcPr>
                      <w:p w14:paraId="51D76B70" w14:textId="77777777" w:rsidR="00D823AF" w:rsidRDefault="00D823AF">
                        <w:pPr>
                          <w:pStyle w:val="EmptyCellLayoutStyle"/>
                          <w:spacing w:after="0" w:line="240" w:lineRule="auto"/>
                        </w:pPr>
                      </w:p>
                    </w:tc>
                    <w:tc>
                      <w:tcPr>
                        <w:tcW w:w="1146" w:type="dxa"/>
                      </w:tcPr>
                      <w:p w14:paraId="5041996E" w14:textId="77777777" w:rsidR="00D823AF" w:rsidRDefault="00D823AF">
                        <w:pPr>
                          <w:pStyle w:val="EmptyCellLayoutStyle"/>
                          <w:spacing w:after="0" w:line="240" w:lineRule="auto"/>
                        </w:pPr>
                      </w:p>
                    </w:tc>
                  </w:tr>
                  <w:tr w:rsidR="00D823AF" w14:paraId="69387BE8" w14:textId="77777777">
                    <w:trPr>
                      <w:trHeight w:val="34"/>
                    </w:trPr>
                    <w:tc>
                      <w:tcPr>
                        <w:tcW w:w="1146" w:type="dxa"/>
                      </w:tcPr>
                      <w:p w14:paraId="665ADDFD" w14:textId="77777777" w:rsidR="00D823AF" w:rsidRDefault="00D823AF">
                        <w:pPr>
                          <w:pStyle w:val="EmptyCellLayoutStyle"/>
                          <w:spacing w:after="0" w:line="240" w:lineRule="auto"/>
                        </w:pPr>
                      </w:p>
                    </w:tc>
                    <w:tc>
                      <w:tcPr>
                        <w:tcW w:w="8784" w:type="dxa"/>
                        <w:vMerge/>
                      </w:tcPr>
                      <w:p w14:paraId="47032BEB" w14:textId="77777777" w:rsidR="00D823AF" w:rsidRDefault="00D823AF">
                        <w:pPr>
                          <w:pStyle w:val="EmptyCellLayoutStyle"/>
                          <w:spacing w:after="0" w:line="240" w:lineRule="auto"/>
                        </w:pPr>
                      </w:p>
                    </w:tc>
                    <w:tc>
                      <w:tcPr>
                        <w:tcW w:w="115" w:type="dxa"/>
                      </w:tcPr>
                      <w:p w14:paraId="5FB8BD9F" w14:textId="77777777" w:rsidR="00D823AF" w:rsidRDefault="00D823AF">
                        <w:pPr>
                          <w:pStyle w:val="EmptyCellLayoutStyle"/>
                          <w:spacing w:after="0" w:line="240" w:lineRule="auto"/>
                        </w:pPr>
                      </w:p>
                    </w:tc>
                    <w:tc>
                      <w:tcPr>
                        <w:tcW w:w="539" w:type="dxa"/>
                      </w:tcPr>
                      <w:p w14:paraId="4D4F6224" w14:textId="77777777" w:rsidR="00D823AF" w:rsidRDefault="00D823AF">
                        <w:pPr>
                          <w:pStyle w:val="EmptyCellLayoutStyle"/>
                          <w:spacing w:after="0" w:line="240" w:lineRule="auto"/>
                        </w:pPr>
                      </w:p>
                    </w:tc>
                    <w:tc>
                      <w:tcPr>
                        <w:tcW w:w="172" w:type="dxa"/>
                      </w:tcPr>
                      <w:p w14:paraId="7974CFB3" w14:textId="77777777" w:rsidR="00D823AF" w:rsidRDefault="00D823AF">
                        <w:pPr>
                          <w:pStyle w:val="EmptyCellLayoutStyle"/>
                          <w:spacing w:after="0" w:line="240" w:lineRule="auto"/>
                        </w:pPr>
                      </w:p>
                    </w:tc>
                    <w:tc>
                      <w:tcPr>
                        <w:tcW w:w="1146" w:type="dxa"/>
                      </w:tcPr>
                      <w:p w14:paraId="1150F0F4" w14:textId="77777777" w:rsidR="00D823AF" w:rsidRDefault="00D823AF">
                        <w:pPr>
                          <w:pStyle w:val="EmptyCellLayoutStyle"/>
                          <w:spacing w:after="0" w:line="240" w:lineRule="auto"/>
                        </w:pPr>
                      </w:p>
                    </w:tc>
                  </w:tr>
                  <w:tr w:rsidR="00D823AF" w14:paraId="310B9FC3" w14:textId="77777777">
                    <w:trPr>
                      <w:trHeight w:val="25"/>
                    </w:trPr>
                    <w:tc>
                      <w:tcPr>
                        <w:tcW w:w="1146" w:type="dxa"/>
                      </w:tcPr>
                      <w:p w14:paraId="36F6671F" w14:textId="77777777" w:rsidR="00D823AF" w:rsidRDefault="00D823AF">
                        <w:pPr>
                          <w:pStyle w:val="EmptyCellLayoutStyle"/>
                          <w:spacing w:after="0" w:line="240" w:lineRule="auto"/>
                        </w:pPr>
                      </w:p>
                    </w:tc>
                    <w:tc>
                      <w:tcPr>
                        <w:tcW w:w="8784" w:type="dxa"/>
                      </w:tcPr>
                      <w:p w14:paraId="25DEE30F" w14:textId="77777777" w:rsidR="00D823AF" w:rsidRDefault="00D823AF">
                        <w:pPr>
                          <w:pStyle w:val="EmptyCellLayoutStyle"/>
                          <w:spacing w:after="0" w:line="240" w:lineRule="auto"/>
                        </w:pPr>
                      </w:p>
                    </w:tc>
                    <w:tc>
                      <w:tcPr>
                        <w:tcW w:w="115" w:type="dxa"/>
                      </w:tcPr>
                      <w:p w14:paraId="72B98545" w14:textId="77777777" w:rsidR="00D823AF" w:rsidRDefault="00D823AF">
                        <w:pPr>
                          <w:pStyle w:val="EmptyCellLayoutStyle"/>
                          <w:spacing w:after="0" w:line="240" w:lineRule="auto"/>
                        </w:pPr>
                      </w:p>
                    </w:tc>
                    <w:tc>
                      <w:tcPr>
                        <w:tcW w:w="539" w:type="dxa"/>
                      </w:tcPr>
                      <w:p w14:paraId="523AAB91" w14:textId="77777777" w:rsidR="00D823AF" w:rsidRDefault="00D823AF">
                        <w:pPr>
                          <w:pStyle w:val="EmptyCellLayoutStyle"/>
                          <w:spacing w:after="0" w:line="240" w:lineRule="auto"/>
                        </w:pPr>
                      </w:p>
                    </w:tc>
                    <w:tc>
                      <w:tcPr>
                        <w:tcW w:w="172" w:type="dxa"/>
                      </w:tcPr>
                      <w:p w14:paraId="2FD4AB20" w14:textId="77777777" w:rsidR="00D823AF" w:rsidRDefault="00D823AF">
                        <w:pPr>
                          <w:pStyle w:val="EmptyCellLayoutStyle"/>
                          <w:spacing w:after="0" w:line="240" w:lineRule="auto"/>
                        </w:pPr>
                      </w:p>
                    </w:tc>
                    <w:tc>
                      <w:tcPr>
                        <w:tcW w:w="1146" w:type="dxa"/>
                      </w:tcPr>
                      <w:p w14:paraId="0CB5AF1D" w14:textId="77777777" w:rsidR="00D823AF" w:rsidRDefault="00D823AF">
                        <w:pPr>
                          <w:pStyle w:val="EmptyCellLayoutStyle"/>
                          <w:spacing w:after="0" w:line="240" w:lineRule="auto"/>
                        </w:pPr>
                      </w:p>
                    </w:tc>
                  </w:tr>
                  <w:tr w:rsidR="004A4FE9" w14:paraId="1A737903" w14:textId="77777777" w:rsidTr="004A4FE9">
                    <w:tc>
                      <w:tcPr>
                        <w:tcW w:w="1146" w:type="dxa"/>
                      </w:tcPr>
                      <w:p w14:paraId="25FCC678" w14:textId="77777777" w:rsidR="00D823AF" w:rsidRDefault="00D823AF">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D823AF" w14:paraId="27184E04"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D823AF" w14:paraId="78F2BB96"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D56C022" w14:textId="77777777" w:rsidR="00D823AF" w:rsidRDefault="00B227FA">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415D0B0" w14:textId="77777777" w:rsidR="00D823AF" w:rsidRDefault="00B227FA">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3F3BEFD" w14:textId="77777777" w:rsidR="00D823AF" w:rsidRDefault="00B227FA">
                                    <w:pPr>
                                      <w:spacing w:after="0" w:line="240" w:lineRule="auto"/>
                                    </w:pPr>
                                    <w:r>
                                      <w:rPr>
                                        <w:rFonts w:ascii="Arial" w:eastAsia="Arial" w:hAnsi="Arial"/>
                                        <w:b/>
                                        <w:color w:val="FFFFFF"/>
                                        <w:sz w:val="18"/>
                                      </w:rPr>
                                      <w:t>Total Deposits</w:t>
                                    </w:r>
                                  </w:p>
                                </w:tc>
                              </w:tr>
                              <w:tr w:rsidR="00D823AF" w14:paraId="2F3EAD9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1354DE" w14:textId="77777777" w:rsidR="00D823AF" w:rsidRDefault="00B227FA">
                                    <w:pPr>
                                      <w:spacing w:after="0" w:line="240" w:lineRule="auto"/>
                                    </w:pPr>
                                    <w:r>
                                      <w:rPr>
                                        <w:rFonts w:ascii="Arial" w:eastAsia="Arial" w:hAnsi="Arial"/>
                                        <w:color w:val="000000"/>
                                        <w:sz w:val="16"/>
                                      </w:rPr>
                                      <w:t>Government of Switzerland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AB875C" w14:textId="77777777" w:rsidR="00D823AF" w:rsidRDefault="00B227FA">
                                    <w:pPr>
                                      <w:spacing w:after="0" w:line="240" w:lineRule="auto"/>
                                      <w:jc w:val="right"/>
                                    </w:pPr>
                                    <w:r>
                                      <w:rPr>
                                        <w:rFonts w:ascii="Arial" w:eastAsia="Arial" w:hAnsi="Arial"/>
                                        <w:color w:val="000000"/>
                                        <w:sz w:val="16"/>
                                      </w:rPr>
                                      <w:t>2,505,000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A74D5E6" w14:textId="77777777" w:rsidR="00D823AF" w:rsidRDefault="00B227FA">
                                    <w:pPr>
                                      <w:spacing w:after="0" w:line="240" w:lineRule="auto"/>
                                      <w:jc w:val="right"/>
                                    </w:pPr>
                                    <w:r>
                                      <w:rPr>
                                        <w:rFonts w:ascii="Arial" w:eastAsia="Arial" w:hAnsi="Arial"/>
                                        <w:color w:val="000000"/>
                                        <w:sz w:val="16"/>
                                      </w:rPr>
                                      <w:t>2,505,000</w:t>
                                    </w:r>
                                  </w:p>
                                </w:tc>
                              </w:tr>
                              <w:tr w:rsidR="00D823AF" w14:paraId="3B34BE8A"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96A6A5" w14:textId="77777777" w:rsidR="00D823AF" w:rsidRDefault="00B227FA">
                                    <w:pPr>
                                      <w:spacing w:after="0" w:line="240" w:lineRule="auto"/>
                                    </w:pPr>
                                    <w:r>
                                      <w:rPr>
                                        <w:rFonts w:ascii="Arial" w:eastAsia="Arial" w:hAnsi="Arial"/>
                                        <w:color w:val="000000"/>
                                        <w:sz w:val="16"/>
                                      </w:rPr>
                                      <w:t>Government of the United Kingdom (other)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83B62C" w14:textId="77777777" w:rsidR="00D823AF" w:rsidRDefault="00B227FA">
                                    <w:pPr>
                                      <w:spacing w:after="0" w:line="240" w:lineRule="auto"/>
                                      <w:jc w:val="right"/>
                                    </w:pPr>
                                    <w:r>
                                      <w:rPr>
                                        <w:rFonts w:ascii="Arial" w:eastAsia="Arial" w:hAnsi="Arial"/>
                                        <w:color w:val="000000"/>
                                        <w:sz w:val="16"/>
                                      </w:rPr>
                                      <w:t>3,093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FF09299" w14:textId="77777777" w:rsidR="00D823AF" w:rsidRDefault="00B227FA">
                                    <w:pPr>
                                      <w:spacing w:after="0" w:line="240" w:lineRule="auto"/>
                                      <w:jc w:val="right"/>
                                    </w:pPr>
                                    <w:r>
                                      <w:rPr>
                                        <w:rFonts w:ascii="Arial" w:eastAsia="Arial" w:hAnsi="Arial"/>
                                        <w:color w:val="000000"/>
                                        <w:sz w:val="16"/>
                                      </w:rPr>
                                      <w:t>3,093</w:t>
                                    </w:r>
                                  </w:p>
                                </w:tc>
                              </w:tr>
                              <w:tr w:rsidR="00D823AF" w14:paraId="33E49AC1"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7E8E7E" w14:textId="77777777" w:rsidR="00D823AF" w:rsidRDefault="00B227FA">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2D7A3A" w14:textId="77777777" w:rsidR="00D823AF" w:rsidRDefault="00B227FA">
                                    <w:pPr>
                                      <w:spacing w:after="0" w:line="240" w:lineRule="auto"/>
                                      <w:jc w:val="right"/>
                                    </w:pPr>
                                    <w:r>
                                      <w:rPr>
                                        <w:rFonts w:ascii="Arial" w:eastAsia="Arial" w:hAnsi="Arial"/>
                                        <w:b/>
                                        <w:color w:val="FFFFFF"/>
                                        <w:sz w:val="16"/>
                                      </w:rPr>
                                      <w:t>2,508,093</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EB6BFB0" w14:textId="77777777" w:rsidR="00D823AF" w:rsidRDefault="00B227FA">
                                    <w:pPr>
                                      <w:spacing w:after="0" w:line="240" w:lineRule="auto"/>
                                      <w:jc w:val="right"/>
                                    </w:pPr>
                                    <w:r>
                                      <w:rPr>
                                        <w:rFonts w:ascii="Arial" w:eastAsia="Arial" w:hAnsi="Arial"/>
                                        <w:b/>
                                        <w:color w:val="FFFFFF"/>
                                        <w:sz w:val="16"/>
                                      </w:rPr>
                                      <w:t>2,508,093</w:t>
                                    </w:r>
                                  </w:p>
                                </w:tc>
                              </w:tr>
                            </w:tbl>
                            <w:p w14:paraId="6411B374" w14:textId="77777777" w:rsidR="00D823AF" w:rsidRDefault="00D823AF">
                              <w:pPr>
                                <w:spacing w:after="0" w:line="240" w:lineRule="auto"/>
                              </w:pPr>
                            </w:p>
                          </w:tc>
                          <w:tc>
                            <w:tcPr>
                              <w:tcW w:w="107" w:type="dxa"/>
                            </w:tcPr>
                            <w:p w14:paraId="161E6513" w14:textId="77777777" w:rsidR="00D823AF" w:rsidRDefault="00D823AF">
                              <w:pPr>
                                <w:pStyle w:val="EmptyCellLayoutStyle"/>
                                <w:spacing w:after="0" w:line="240" w:lineRule="auto"/>
                              </w:pPr>
                            </w:p>
                          </w:tc>
                        </w:tr>
                      </w:tbl>
                      <w:p w14:paraId="6A75A733" w14:textId="77777777" w:rsidR="00D823AF" w:rsidRDefault="00D823AF">
                        <w:pPr>
                          <w:spacing w:after="0" w:line="240" w:lineRule="auto"/>
                        </w:pPr>
                      </w:p>
                    </w:tc>
                    <w:tc>
                      <w:tcPr>
                        <w:tcW w:w="1146" w:type="dxa"/>
                      </w:tcPr>
                      <w:p w14:paraId="7D7C0908" w14:textId="77777777" w:rsidR="00D823AF" w:rsidRDefault="00D823AF">
                        <w:pPr>
                          <w:pStyle w:val="EmptyCellLayoutStyle"/>
                          <w:spacing w:after="0" w:line="240" w:lineRule="auto"/>
                        </w:pPr>
                      </w:p>
                    </w:tc>
                  </w:tr>
                </w:tbl>
                <w:p w14:paraId="5AF61A5E" w14:textId="77777777" w:rsidR="00D823AF" w:rsidRDefault="00D823AF">
                  <w:pPr>
                    <w:spacing w:after="0" w:line="240" w:lineRule="auto"/>
                  </w:pPr>
                </w:p>
              </w:tc>
            </w:tr>
          </w:tbl>
          <w:p w14:paraId="7532A078" w14:textId="77777777" w:rsidR="00D823AF" w:rsidRDefault="00D823AF">
            <w:pPr>
              <w:spacing w:after="0" w:line="240" w:lineRule="auto"/>
            </w:pPr>
          </w:p>
        </w:tc>
      </w:tr>
    </w:tbl>
    <w:p w14:paraId="50EAB12C"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74BE3C3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0374299F"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4A4FE9" w14:paraId="1D635391" w14:textId="77777777" w:rsidTr="004A4FE9">
                    <w:trPr>
                      <w:trHeight w:val="297"/>
                    </w:trPr>
                    <w:tc>
                      <w:tcPr>
                        <w:tcW w:w="1140" w:type="dxa"/>
                      </w:tcPr>
                      <w:p w14:paraId="569BC7BD" w14:textId="77777777" w:rsidR="00D823AF" w:rsidRDefault="00D823AF">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D823AF" w14:paraId="13276089" w14:textId="77777777">
                          <w:trPr>
                            <w:trHeight w:val="219"/>
                          </w:trPr>
                          <w:tc>
                            <w:tcPr>
                              <w:tcW w:w="9623" w:type="dxa"/>
                              <w:tcBorders>
                                <w:top w:val="nil"/>
                                <w:left w:val="nil"/>
                                <w:bottom w:val="nil"/>
                                <w:right w:val="nil"/>
                              </w:tcBorders>
                              <w:tcMar>
                                <w:top w:w="39" w:type="dxa"/>
                                <w:left w:w="39" w:type="dxa"/>
                                <w:bottom w:w="39" w:type="dxa"/>
                                <w:right w:w="39" w:type="dxa"/>
                              </w:tcMar>
                            </w:tcPr>
                            <w:p w14:paraId="314A86F0" w14:textId="77777777" w:rsidR="00D823AF" w:rsidRDefault="00B227FA">
                              <w:pPr>
                                <w:spacing w:after="0" w:line="240" w:lineRule="auto"/>
                              </w:pPr>
                              <w:r>
                                <w:rPr>
                                  <w:rFonts w:ascii="Arial" w:eastAsia="Arial" w:hAnsi="Arial"/>
                                  <w:b/>
                                  <w:color w:val="2DABE0"/>
                                  <w:sz w:val="21"/>
                                </w:rPr>
                                <w:t>3. INTEREST EARNED</w:t>
                              </w:r>
                            </w:p>
                          </w:tc>
                        </w:tr>
                      </w:tbl>
                      <w:p w14:paraId="68AF15D9" w14:textId="77777777" w:rsidR="00D823AF" w:rsidRDefault="00D823AF">
                        <w:pPr>
                          <w:spacing w:after="0" w:line="240" w:lineRule="auto"/>
                        </w:pPr>
                      </w:p>
                    </w:tc>
                    <w:tc>
                      <w:tcPr>
                        <w:tcW w:w="1140" w:type="dxa"/>
                      </w:tcPr>
                      <w:p w14:paraId="2A586D3C" w14:textId="77777777" w:rsidR="00D823AF" w:rsidRDefault="00D823AF">
                        <w:pPr>
                          <w:pStyle w:val="EmptyCellLayoutStyle"/>
                          <w:spacing w:after="0" w:line="240" w:lineRule="auto"/>
                        </w:pPr>
                      </w:p>
                    </w:tc>
                  </w:tr>
                  <w:tr w:rsidR="00D823AF" w14:paraId="33493C3C" w14:textId="77777777">
                    <w:trPr>
                      <w:trHeight w:val="20"/>
                    </w:trPr>
                    <w:tc>
                      <w:tcPr>
                        <w:tcW w:w="1140" w:type="dxa"/>
                      </w:tcPr>
                      <w:p w14:paraId="0689A112" w14:textId="77777777" w:rsidR="00D823AF" w:rsidRDefault="00D823AF">
                        <w:pPr>
                          <w:pStyle w:val="EmptyCellLayoutStyle"/>
                          <w:spacing w:after="0" w:line="240" w:lineRule="auto"/>
                        </w:pPr>
                      </w:p>
                    </w:tc>
                    <w:tc>
                      <w:tcPr>
                        <w:tcW w:w="4524" w:type="dxa"/>
                      </w:tcPr>
                      <w:p w14:paraId="68F4D646" w14:textId="77777777" w:rsidR="00D823AF" w:rsidRDefault="00D823AF">
                        <w:pPr>
                          <w:pStyle w:val="EmptyCellLayoutStyle"/>
                          <w:spacing w:after="0" w:line="240" w:lineRule="auto"/>
                        </w:pPr>
                      </w:p>
                    </w:tc>
                    <w:tc>
                      <w:tcPr>
                        <w:tcW w:w="611" w:type="dxa"/>
                      </w:tcPr>
                      <w:p w14:paraId="13CD381D" w14:textId="77777777" w:rsidR="00D823AF" w:rsidRDefault="00D823AF">
                        <w:pPr>
                          <w:pStyle w:val="EmptyCellLayoutStyle"/>
                          <w:spacing w:after="0" w:line="240" w:lineRule="auto"/>
                        </w:pPr>
                      </w:p>
                    </w:tc>
                    <w:tc>
                      <w:tcPr>
                        <w:tcW w:w="4487" w:type="dxa"/>
                      </w:tcPr>
                      <w:p w14:paraId="42EE6D9A" w14:textId="77777777" w:rsidR="00D823AF" w:rsidRDefault="00D823AF">
                        <w:pPr>
                          <w:pStyle w:val="EmptyCellLayoutStyle"/>
                          <w:spacing w:after="0" w:line="240" w:lineRule="auto"/>
                        </w:pPr>
                      </w:p>
                    </w:tc>
                    <w:tc>
                      <w:tcPr>
                        <w:tcW w:w="1140" w:type="dxa"/>
                      </w:tcPr>
                      <w:p w14:paraId="4FEF8835" w14:textId="77777777" w:rsidR="00D823AF" w:rsidRDefault="00D823AF">
                        <w:pPr>
                          <w:pStyle w:val="EmptyCellLayoutStyle"/>
                          <w:spacing w:after="0" w:line="240" w:lineRule="auto"/>
                        </w:pPr>
                      </w:p>
                    </w:tc>
                  </w:tr>
                  <w:tr w:rsidR="00D823AF" w14:paraId="7F742C85" w14:textId="77777777">
                    <w:trPr>
                      <w:trHeight w:val="328"/>
                    </w:trPr>
                    <w:tc>
                      <w:tcPr>
                        <w:tcW w:w="1140" w:type="dxa"/>
                      </w:tcPr>
                      <w:p w14:paraId="1B98A19E" w14:textId="77777777" w:rsidR="00D823AF" w:rsidRDefault="00D823AF">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D823AF" w14:paraId="55AC33CE" w14:textId="77777777">
                          <w:trPr>
                            <w:trHeight w:val="250"/>
                          </w:trPr>
                          <w:tc>
                            <w:tcPr>
                              <w:tcW w:w="4524" w:type="dxa"/>
                              <w:tcBorders>
                                <w:top w:val="nil"/>
                                <w:left w:val="nil"/>
                                <w:bottom w:val="nil"/>
                                <w:right w:val="nil"/>
                              </w:tcBorders>
                              <w:tcMar>
                                <w:top w:w="39" w:type="dxa"/>
                                <w:left w:w="39" w:type="dxa"/>
                                <w:bottom w:w="39" w:type="dxa"/>
                                <w:right w:w="39" w:type="dxa"/>
                              </w:tcMar>
                            </w:tcPr>
                            <w:p w14:paraId="497CD961" w14:textId="77777777" w:rsidR="00D823AF" w:rsidRDefault="00B227FA">
                              <w:pPr>
                                <w:spacing w:after="0" w:line="240" w:lineRule="auto"/>
                              </w:pPr>
                              <w:r>
                                <w:rPr>
                                  <w:rFonts w:ascii="Arial" w:eastAsia="Arial" w:hAnsi="Arial"/>
                                  <w:color w:val="000000"/>
                                </w:rPr>
                                <w:t xml:space="preserve">Interest income is earned in two ways: 1) </w:t>
                              </w:r>
                              <w:r>
                                <w:rPr>
                                  <w:rFonts w:ascii="Arial" w:eastAsia="Arial" w:hAnsi="Arial"/>
                                  <w:color w:val="000000"/>
                                </w:rPr>
                                <w:t>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A4C504F" w14:textId="77777777" w:rsidR="00D823AF" w:rsidRDefault="00D823AF">
                        <w:pPr>
                          <w:spacing w:after="0" w:line="240" w:lineRule="auto"/>
                        </w:pPr>
                      </w:p>
                    </w:tc>
                    <w:tc>
                      <w:tcPr>
                        <w:tcW w:w="611" w:type="dxa"/>
                      </w:tcPr>
                      <w:p w14:paraId="6CB1C4CF" w14:textId="77777777" w:rsidR="00D823AF" w:rsidRDefault="00D823AF">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D823AF" w14:paraId="4F2E2F11" w14:textId="77777777">
                          <w:trPr>
                            <w:trHeight w:val="250"/>
                          </w:trPr>
                          <w:tc>
                            <w:tcPr>
                              <w:tcW w:w="4488" w:type="dxa"/>
                              <w:tcBorders>
                                <w:top w:val="nil"/>
                                <w:left w:val="nil"/>
                                <w:bottom w:val="nil"/>
                                <w:right w:val="nil"/>
                              </w:tcBorders>
                              <w:tcMar>
                                <w:top w:w="39" w:type="dxa"/>
                                <w:left w:w="39" w:type="dxa"/>
                                <w:bottom w:w="39" w:type="dxa"/>
                                <w:right w:w="39" w:type="dxa"/>
                              </w:tcMar>
                            </w:tcPr>
                            <w:p w14:paraId="7AD8186E" w14:textId="77777777" w:rsidR="00D823AF" w:rsidRDefault="00B227FA">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5,790</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5,790</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9D089CD" w14:textId="77777777" w:rsidR="00D823AF" w:rsidRDefault="00D823AF">
                        <w:pPr>
                          <w:spacing w:after="0" w:line="240" w:lineRule="auto"/>
                        </w:pPr>
                      </w:p>
                    </w:tc>
                    <w:tc>
                      <w:tcPr>
                        <w:tcW w:w="1140" w:type="dxa"/>
                      </w:tcPr>
                      <w:p w14:paraId="10434329" w14:textId="77777777" w:rsidR="00D823AF" w:rsidRDefault="00D823AF">
                        <w:pPr>
                          <w:pStyle w:val="EmptyCellLayoutStyle"/>
                          <w:spacing w:after="0" w:line="240" w:lineRule="auto"/>
                        </w:pPr>
                      </w:p>
                    </w:tc>
                  </w:tr>
                </w:tbl>
                <w:p w14:paraId="26DCE61A" w14:textId="77777777" w:rsidR="00D823AF" w:rsidRDefault="00D823AF">
                  <w:pPr>
                    <w:spacing w:after="0" w:line="240" w:lineRule="auto"/>
                  </w:pPr>
                </w:p>
              </w:tc>
            </w:tr>
          </w:tbl>
          <w:p w14:paraId="1A6D78C1" w14:textId="77777777" w:rsidR="00D823AF" w:rsidRDefault="00D823AF">
            <w:pPr>
              <w:spacing w:after="0" w:line="240" w:lineRule="auto"/>
            </w:pPr>
          </w:p>
        </w:tc>
      </w:tr>
      <w:tr w:rsidR="00D823AF" w14:paraId="0FEF52A8" w14:textId="77777777">
        <w:trPr>
          <w:trHeight w:val="90"/>
        </w:trPr>
        <w:tc>
          <w:tcPr>
            <w:tcW w:w="11905" w:type="dxa"/>
          </w:tcPr>
          <w:p w14:paraId="4119A582" w14:textId="77777777" w:rsidR="00D823AF" w:rsidRDefault="00D823AF">
            <w:pPr>
              <w:pStyle w:val="EmptyCellLayoutStyle"/>
              <w:spacing w:after="0" w:line="240" w:lineRule="auto"/>
            </w:pPr>
          </w:p>
        </w:tc>
      </w:tr>
      <w:tr w:rsidR="00D823AF" w14:paraId="7F17BCC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6E854AA7"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D823AF" w14:paraId="2BC1D5E8" w14:textId="77777777">
                    <w:trPr>
                      <w:trHeight w:val="19"/>
                    </w:trPr>
                    <w:tc>
                      <w:tcPr>
                        <w:tcW w:w="1140" w:type="dxa"/>
                      </w:tcPr>
                      <w:p w14:paraId="6B42B61E" w14:textId="77777777" w:rsidR="00D823AF" w:rsidRDefault="00D823AF">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D823AF" w14:paraId="4AAE8412"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79519ADA" w14:textId="77777777" w:rsidR="00D823AF" w:rsidRDefault="00B227FA">
                              <w:pPr>
                                <w:spacing w:after="0" w:line="240" w:lineRule="auto"/>
                              </w:pPr>
                              <w:r>
                                <w:rPr>
                                  <w:rFonts w:ascii="Arial" w:eastAsia="Arial" w:hAnsi="Arial"/>
                                  <w:b/>
                                  <w:color w:val="66809D"/>
                                </w:rPr>
                                <w:t>Table 3. Sources of Interest and Investment Income, as of 31 December 2023 (in US Dollars)</w:t>
                              </w:r>
                            </w:p>
                          </w:tc>
                        </w:tr>
                      </w:tbl>
                      <w:p w14:paraId="240D8F84" w14:textId="77777777" w:rsidR="00D823AF" w:rsidRDefault="00D823AF">
                        <w:pPr>
                          <w:spacing w:after="0" w:line="240" w:lineRule="auto"/>
                        </w:pPr>
                      </w:p>
                    </w:tc>
                    <w:tc>
                      <w:tcPr>
                        <w:tcW w:w="99" w:type="dxa"/>
                      </w:tcPr>
                      <w:p w14:paraId="374780CA" w14:textId="77777777" w:rsidR="00D823AF" w:rsidRDefault="00D823AF">
                        <w:pPr>
                          <w:pStyle w:val="EmptyCellLayoutStyle"/>
                          <w:spacing w:after="0" w:line="240" w:lineRule="auto"/>
                        </w:pPr>
                      </w:p>
                    </w:tc>
                    <w:tc>
                      <w:tcPr>
                        <w:tcW w:w="391" w:type="dxa"/>
                      </w:tcPr>
                      <w:p w14:paraId="4D2483F3" w14:textId="77777777" w:rsidR="00D823AF" w:rsidRDefault="00D823AF">
                        <w:pPr>
                          <w:pStyle w:val="EmptyCellLayoutStyle"/>
                          <w:spacing w:after="0" w:line="240" w:lineRule="auto"/>
                        </w:pPr>
                      </w:p>
                    </w:tc>
                    <w:tc>
                      <w:tcPr>
                        <w:tcW w:w="283" w:type="dxa"/>
                      </w:tcPr>
                      <w:p w14:paraId="0CE6CE75" w14:textId="77777777" w:rsidR="00D823AF" w:rsidRDefault="00D823AF">
                        <w:pPr>
                          <w:pStyle w:val="EmptyCellLayoutStyle"/>
                          <w:spacing w:after="0" w:line="240" w:lineRule="auto"/>
                        </w:pPr>
                      </w:p>
                    </w:tc>
                    <w:tc>
                      <w:tcPr>
                        <w:tcW w:w="858" w:type="dxa"/>
                      </w:tcPr>
                      <w:p w14:paraId="0D8B156E" w14:textId="77777777" w:rsidR="00D823AF" w:rsidRDefault="00D823AF">
                        <w:pPr>
                          <w:pStyle w:val="EmptyCellLayoutStyle"/>
                          <w:spacing w:after="0" w:line="240" w:lineRule="auto"/>
                        </w:pPr>
                      </w:p>
                    </w:tc>
                  </w:tr>
                  <w:tr w:rsidR="004A4FE9" w14:paraId="48B076BC" w14:textId="77777777" w:rsidTr="004A4FE9">
                    <w:trPr>
                      <w:trHeight w:val="288"/>
                    </w:trPr>
                    <w:tc>
                      <w:tcPr>
                        <w:tcW w:w="1140" w:type="dxa"/>
                      </w:tcPr>
                      <w:p w14:paraId="463800EB" w14:textId="77777777" w:rsidR="00D823AF" w:rsidRDefault="00D823AF">
                        <w:pPr>
                          <w:pStyle w:val="EmptyCellLayoutStyle"/>
                          <w:spacing w:after="0" w:line="240" w:lineRule="auto"/>
                        </w:pPr>
                      </w:p>
                    </w:tc>
                    <w:tc>
                      <w:tcPr>
                        <w:tcW w:w="9132" w:type="dxa"/>
                        <w:vMerge/>
                      </w:tcPr>
                      <w:p w14:paraId="6D8816D4" w14:textId="77777777" w:rsidR="00D823AF" w:rsidRDefault="00D823AF">
                        <w:pPr>
                          <w:pStyle w:val="EmptyCellLayoutStyle"/>
                          <w:spacing w:after="0" w:line="240" w:lineRule="auto"/>
                        </w:pPr>
                      </w:p>
                    </w:tc>
                    <w:tc>
                      <w:tcPr>
                        <w:tcW w:w="99" w:type="dxa"/>
                      </w:tcPr>
                      <w:p w14:paraId="18E0AC98" w14:textId="77777777" w:rsidR="00D823AF" w:rsidRDefault="00D823AF">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D823AF" w14:paraId="762820BB" w14:textId="77777777">
                          <w:trPr>
                            <w:trHeight w:val="210"/>
                          </w:trPr>
                          <w:tc>
                            <w:tcPr>
                              <w:tcW w:w="675" w:type="dxa"/>
                              <w:tcBorders>
                                <w:top w:val="nil"/>
                                <w:left w:val="nil"/>
                                <w:bottom w:val="nil"/>
                                <w:right w:val="nil"/>
                              </w:tcBorders>
                              <w:tcMar>
                                <w:top w:w="39" w:type="dxa"/>
                                <w:left w:w="39" w:type="dxa"/>
                                <w:bottom w:w="39" w:type="dxa"/>
                                <w:right w:w="39" w:type="dxa"/>
                              </w:tcMar>
                            </w:tcPr>
                            <w:p w14:paraId="7E49F425" w14:textId="77777777" w:rsidR="00D823AF" w:rsidRDefault="00B227FA">
                              <w:pPr>
                                <w:spacing w:after="0" w:line="240" w:lineRule="auto"/>
                              </w:pPr>
                              <w:r>
                                <w:rPr>
                                  <w:rFonts w:ascii="Segoe UI" w:eastAsia="Segoe UI" w:hAnsi="Segoe UI"/>
                                  <w:color w:val="000000"/>
                                </w:rPr>
                                <w:t xml:space="preserve">  </w:t>
                              </w:r>
                            </w:p>
                          </w:tc>
                        </w:tr>
                      </w:tbl>
                      <w:p w14:paraId="7C7C9859" w14:textId="77777777" w:rsidR="00D823AF" w:rsidRDefault="00D823AF">
                        <w:pPr>
                          <w:spacing w:after="0" w:line="240" w:lineRule="auto"/>
                        </w:pPr>
                      </w:p>
                    </w:tc>
                    <w:tc>
                      <w:tcPr>
                        <w:tcW w:w="858" w:type="dxa"/>
                      </w:tcPr>
                      <w:p w14:paraId="7ADE996A" w14:textId="77777777" w:rsidR="00D823AF" w:rsidRDefault="00D823AF">
                        <w:pPr>
                          <w:pStyle w:val="EmptyCellLayoutStyle"/>
                          <w:spacing w:after="0" w:line="240" w:lineRule="auto"/>
                        </w:pPr>
                      </w:p>
                    </w:tc>
                  </w:tr>
                  <w:tr w:rsidR="00D823AF" w14:paraId="700531D8" w14:textId="77777777">
                    <w:trPr>
                      <w:trHeight w:val="39"/>
                    </w:trPr>
                    <w:tc>
                      <w:tcPr>
                        <w:tcW w:w="1140" w:type="dxa"/>
                      </w:tcPr>
                      <w:p w14:paraId="34C7F49F" w14:textId="77777777" w:rsidR="00D823AF" w:rsidRDefault="00D823AF">
                        <w:pPr>
                          <w:pStyle w:val="EmptyCellLayoutStyle"/>
                          <w:spacing w:after="0" w:line="240" w:lineRule="auto"/>
                        </w:pPr>
                      </w:p>
                    </w:tc>
                    <w:tc>
                      <w:tcPr>
                        <w:tcW w:w="9132" w:type="dxa"/>
                        <w:vMerge/>
                      </w:tcPr>
                      <w:p w14:paraId="760047EF" w14:textId="77777777" w:rsidR="00D823AF" w:rsidRDefault="00D823AF">
                        <w:pPr>
                          <w:pStyle w:val="EmptyCellLayoutStyle"/>
                          <w:spacing w:after="0" w:line="240" w:lineRule="auto"/>
                        </w:pPr>
                      </w:p>
                    </w:tc>
                    <w:tc>
                      <w:tcPr>
                        <w:tcW w:w="99" w:type="dxa"/>
                      </w:tcPr>
                      <w:p w14:paraId="03D4834E" w14:textId="77777777" w:rsidR="00D823AF" w:rsidRDefault="00D823AF">
                        <w:pPr>
                          <w:pStyle w:val="EmptyCellLayoutStyle"/>
                          <w:spacing w:after="0" w:line="240" w:lineRule="auto"/>
                        </w:pPr>
                      </w:p>
                    </w:tc>
                    <w:tc>
                      <w:tcPr>
                        <w:tcW w:w="391" w:type="dxa"/>
                      </w:tcPr>
                      <w:p w14:paraId="0ABDF4F9" w14:textId="77777777" w:rsidR="00D823AF" w:rsidRDefault="00D823AF">
                        <w:pPr>
                          <w:pStyle w:val="EmptyCellLayoutStyle"/>
                          <w:spacing w:after="0" w:line="240" w:lineRule="auto"/>
                        </w:pPr>
                      </w:p>
                    </w:tc>
                    <w:tc>
                      <w:tcPr>
                        <w:tcW w:w="283" w:type="dxa"/>
                      </w:tcPr>
                      <w:p w14:paraId="346B9953" w14:textId="77777777" w:rsidR="00D823AF" w:rsidRDefault="00D823AF">
                        <w:pPr>
                          <w:pStyle w:val="EmptyCellLayoutStyle"/>
                          <w:spacing w:after="0" w:line="240" w:lineRule="auto"/>
                        </w:pPr>
                      </w:p>
                    </w:tc>
                    <w:tc>
                      <w:tcPr>
                        <w:tcW w:w="858" w:type="dxa"/>
                      </w:tcPr>
                      <w:p w14:paraId="1EE5C6B8" w14:textId="77777777" w:rsidR="00D823AF" w:rsidRDefault="00D823AF">
                        <w:pPr>
                          <w:pStyle w:val="EmptyCellLayoutStyle"/>
                          <w:spacing w:after="0" w:line="240" w:lineRule="auto"/>
                        </w:pPr>
                      </w:p>
                    </w:tc>
                  </w:tr>
                  <w:tr w:rsidR="00D823AF" w14:paraId="0BE3BEA8" w14:textId="77777777">
                    <w:trPr>
                      <w:trHeight w:val="20"/>
                    </w:trPr>
                    <w:tc>
                      <w:tcPr>
                        <w:tcW w:w="1140" w:type="dxa"/>
                      </w:tcPr>
                      <w:p w14:paraId="125623BB" w14:textId="77777777" w:rsidR="00D823AF" w:rsidRDefault="00D823AF">
                        <w:pPr>
                          <w:pStyle w:val="EmptyCellLayoutStyle"/>
                          <w:spacing w:after="0" w:line="240" w:lineRule="auto"/>
                        </w:pPr>
                      </w:p>
                    </w:tc>
                    <w:tc>
                      <w:tcPr>
                        <w:tcW w:w="9132" w:type="dxa"/>
                      </w:tcPr>
                      <w:p w14:paraId="0DA584F1" w14:textId="77777777" w:rsidR="00D823AF" w:rsidRDefault="00D823AF">
                        <w:pPr>
                          <w:pStyle w:val="EmptyCellLayoutStyle"/>
                          <w:spacing w:after="0" w:line="240" w:lineRule="auto"/>
                        </w:pPr>
                      </w:p>
                    </w:tc>
                    <w:tc>
                      <w:tcPr>
                        <w:tcW w:w="99" w:type="dxa"/>
                      </w:tcPr>
                      <w:p w14:paraId="21E9DA62" w14:textId="77777777" w:rsidR="00D823AF" w:rsidRDefault="00D823AF">
                        <w:pPr>
                          <w:pStyle w:val="EmptyCellLayoutStyle"/>
                          <w:spacing w:after="0" w:line="240" w:lineRule="auto"/>
                        </w:pPr>
                      </w:p>
                    </w:tc>
                    <w:tc>
                      <w:tcPr>
                        <w:tcW w:w="391" w:type="dxa"/>
                      </w:tcPr>
                      <w:p w14:paraId="236BAA5C" w14:textId="77777777" w:rsidR="00D823AF" w:rsidRDefault="00D823AF">
                        <w:pPr>
                          <w:pStyle w:val="EmptyCellLayoutStyle"/>
                          <w:spacing w:after="0" w:line="240" w:lineRule="auto"/>
                        </w:pPr>
                      </w:p>
                    </w:tc>
                    <w:tc>
                      <w:tcPr>
                        <w:tcW w:w="283" w:type="dxa"/>
                      </w:tcPr>
                      <w:p w14:paraId="74734D35" w14:textId="77777777" w:rsidR="00D823AF" w:rsidRDefault="00D823AF">
                        <w:pPr>
                          <w:pStyle w:val="EmptyCellLayoutStyle"/>
                          <w:spacing w:after="0" w:line="240" w:lineRule="auto"/>
                        </w:pPr>
                      </w:p>
                    </w:tc>
                    <w:tc>
                      <w:tcPr>
                        <w:tcW w:w="858" w:type="dxa"/>
                      </w:tcPr>
                      <w:p w14:paraId="0665D687" w14:textId="77777777" w:rsidR="00D823AF" w:rsidRDefault="00D823AF">
                        <w:pPr>
                          <w:pStyle w:val="EmptyCellLayoutStyle"/>
                          <w:spacing w:after="0" w:line="240" w:lineRule="auto"/>
                        </w:pPr>
                      </w:p>
                    </w:tc>
                  </w:tr>
                  <w:tr w:rsidR="004A4FE9" w14:paraId="7D237FAC" w14:textId="77777777" w:rsidTr="004A4FE9">
                    <w:tc>
                      <w:tcPr>
                        <w:tcW w:w="1140" w:type="dxa"/>
                      </w:tcPr>
                      <w:p w14:paraId="3B15DCB1" w14:textId="77777777" w:rsidR="00D823AF" w:rsidRDefault="00D823AF">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D823AF" w14:paraId="47F4768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0C04BD7" w14:textId="77777777" w:rsidR="00D823AF" w:rsidRDefault="00B227FA">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C2A5344" w14:textId="77777777" w:rsidR="00D823AF" w:rsidRDefault="00B227F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EC94193" w14:textId="77777777" w:rsidR="00D823AF" w:rsidRDefault="00B227FA">
                              <w:pPr>
                                <w:spacing w:after="0" w:line="240" w:lineRule="auto"/>
                                <w:jc w:val="center"/>
                              </w:pPr>
                              <w:r>
                                <w:rPr>
                                  <w:rFonts w:ascii="Arial" w:eastAsia="Arial" w:hAnsi="Arial"/>
                                  <w:b/>
                                  <w:color w:val="FFFFFF"/>
                                  <w:sz w:val="16"/>
                                </w:rPr>
                                <w:t>Financial Year</w:t>
                              </w:r>
                              <w:r>
                                <w:rPr>
                                  <w:rFonts w:ascii="Arial" w:eastAsia="Arial" w:hAnsi="Arial"/>
                                  <w:b/>
                                  <w:color w:val="FFFFFF"/>
                                  <w:sz w:val="16"/>
                                </w:rPr>
                                <w:br/>
                              </w:r>
                              <w:r>
                                <w:rPr>
                                  <w:rFonts w:ascii="Arial" w:eastAsia="Arial" w:hAnsi="Arial"/>
                                  <w:b/>
                                  <w:color w:val="FFFFFF"/>
                                  <w:sz w:val="16"/>
                                </w:rP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9E59792" w14:textId="77777777" w:rsidR="00D823AF" w:rsidRDefault="00B227FA">
                              <w:pPr>
                                <w:spacing w:after="0" w:line="240" w:lineRule="auto"/>
                                <w:jc w:val="center"/>
                              </w:pPr>
                              <w:r>
                                <w:rPr>
                                  <w:rFonts w:ascii="Arial" w:eastAsia="Arial" w:hAnsi="Arial"/>
                                  <w:b/>
                                  <w:color w:val="FFFFFF"/>
                                  <w:sz w:val="16"/>
                                </w:rPr>
                                <w:t>Total</w:t>
                              </w:r>
                            </w:p>
                          </w:tc>
                        </w:tr>
                        <w:tr w:rsidR="00D823AF" w14:paraId="61D0B36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8752079" w14:textId="77777777" w:rsidR="00D823AF" w:rsidRDefault="00B227FA">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06B713D" w14:textId="77777777" w:rsidR="00D823AF" w:rsidRDefault="00D823AF">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4E3FC3E" w14:textId="77777777" w:rsidR="00D823AF" w:rsidRDefault="00D823AF">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9508A26" w14:textId="77777777" w:rsidR="00D823AF" w:rsidRDefault="00D823AF">
                              <w:pPr>
                                <w:spacing w:after="0" w:line="240" w:lineRule="auto"/>
                              </w:pPr>
                            </w:p>
                          </w:tc>
                        </w:tr>
                        <w:tr w:rsidR="00D823AF" w14:paraId="5CFA028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E7FBAA8" w14:textId="77777777" w:rsidR="00D823AF" w:rsidRDefault="00B227FA">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288E02" w14:textId="77777777" w:rsidR="00D823AF" w:rsidRDefault="00B227FA">
                              <w:pPr>
                                <w:spacing w:after="0" w:line="240" w:lineRule="auto"/>
                                <w:jc w:val="right"/>
                              </w:pPr>
                              <w:r>
                                <w:rPr>
                                  <w:rFonts w:ascii="Arial" w:eastAsia="Arial" w:hAnsi="Arial"/>
                                  <w:b/>
                                  <w:color w:val="000000"/>
                                  <w:sz w:val="16"/>
                                </w:rPr>
                                <w:t>5,278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DCA770" w14:textId="77777777" w:rsidR="00D823AF" w:rsidRDefault="00B227FA">
                              <w:pPr>
                                <w:spacing w:after="0" w:line="240" w:lineRule="auto"/>
                                <w:jc w:val="right"/>
                              </w:pPr>
                              <w:r>
                                <w:rPr>
                                  <w:rFonts w:ascii="Arial" w:eastAsia="Arial" w:hAnsi="Arial"/>
                                  <w:b/>
                                  <w:color w:val="000000"/>
                                  <w:sz w:val="16"/>
                                </w:rPr>
                                <w:t>512</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F103CD1" w14:textId="77777777" w:rsidR="00D823AF" w:rsidRDefault="00B227FA">
                              <w:pPr>
                                <w:spacing w:after="0" w:line="240" w:lineRule="auto"/>
                                <w:jc w:val="right"/>
                              </w:pPr>
                              <w:r>
                                <w:rPr>
                                  <w:rFonts w:ascii="Arial" w:eastAsia="Arial" w:hAnsi="Arial"/>
                                  <w:b/>
                                  <w:color w:val="000000"/>
                                  <w:sz w:val="16"/>
                                </w:rPr>
                                <w:t>5,790</w:t>
                              </w:r>
                            </w:p>
                          </w:tc>
                        </w:tr>
                        <w:tr w:rsidR="00D823AF" w14:paraId="4AA5932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E40D953" w14:textId="77777777" w:rsidR="00D823AF" w:rsidRDefault="00B227FA">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DE39E5" w14:textId="77777777" w:rsidR="00D823AF" w:rsidRDefault="00B227FA">
                              <w:pPr>
                                <w:spacing w:after="0" w:line="240" w:lineRule="auto"/>
                                <w:jc w:val="right"/>
                              </w:pPr>
                              <w:r>
                                <w:rPr>
                                  <w:rFonts w:ascii="Arial" w:eastAsia="Arial" w:hAnsi="Arial"/>
                                  <w:b/>
                                  <w:color w:val="000000"/>
                                  <w:sz w:val="16"/>
                                </w:rPr>
                                <w:t>5,278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5FB9AB" w14:textId="77777777" w:rsidR="00D823AF" w:rsidRDefault="00B227FA">
                              <w:pPr>
                                <w:spacing w:after="0" w:line="240" w:lineRule="auto"/>
                                <w:jc w:val="right"/>
                              </w:pPr>
                              <w:r>
                                <w:rPr>
                                  <w:rFonts w:ascii="Arial" w:eastAsia="Arial" w:hAnsi="Arial"/>
                                  <w:b/>
                                  <w:color w:val="000000"/>
                                  <w:sz w:val="16"/>
                                </w:rPr>
                                <w:t>512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362A6CC" w14:textId="77777777" w:rsidR="00D823AF" w:rsidRDefault="00B227FA">
                              <w:pPr>
                                <w:spacing w:after="0" w:line="240" w:lineRule="auto"/>
                                <w:jc w:val="right"/>
                              </w:pPr>
                              <w:r>
                                <w:rPr>
                                  <w:rFonts w:ascii="Arial" w:eastAsia="Arial" w:hAnsi="Arial"/>
                                  <w:b/>
                                  <w:color w:val="000000"/>
                                  <w:sz w:val="16"/>
                                </w:rPr>
                                <w:t>5,790</w:t>
                              </w:r>
                            </w:p>
                          </w:tc>
                        </w:tr>
                        <w:tr w:rsidR="00D823AF" w14:paraId="44962D6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D0A73F1" w14:textId="77777777" w:rsidR="00D823AF" w:rsidRDefault="00B227FA">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0EB04E" w14:textId="77777777" w:rsidR="00D823AF" w:rsidRDefault="00D823AF">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8E6C50" w14:textId="77777777" w:rsidR="00D823AF" w:rsidRDefault="00D823AF">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5DE19F2" w14:textId="77777777" w:rsidR="00D823AF" w:rsidRDefault="00D823AF">
                              <w:pPr>
                                <w:spacing w:after="0" w:line="240" w:lineRule="auto"/>
                              </w:pPr>
                            </w:p>
                          </w:tc>
                        </w:tr>
                        <w:tr w:rsidR="00D823AF" w14:paraId="15801F5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059D0F7" w14:textId="77777777" w:rsidR="00D823AF" w:rsidRDefault="00B227FA">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B2852D" w14:textId="77777777" w:rsidR="00D823AF" w:rsidRDefault="00B227FA">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ABC2F8" w14:textId="77777777" w:rsidR="00D823AF" w:rsidRDefault="00B227FA">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763AA12" w14:textId="77777777" w:rsidR="00D823AF" w:rsidRDefault="00B227FA">
                              <w:pPr>
                                <w:spacing w:after="0" w:line="240" w:lineRule="auto"/>
                                <w:jc w:val="right"/>
                              </w:pPr>
                              <w:r>
                                <w:rPr>
                                  <w:rFonts w:ascii="Arial" w:eastAsia="Arial" w:hAnsi="Arial"/>
                                  <w:b/>
                                  <w:color w:val="000000"/>
                                  <w:sz w:val="16"/>
                                </w:rPr>
                                <w:t>-</w:t>
                              </w:r>
                            </w:p>
                          </w:tc>
                        </w:tr>
                        <w:tr w:rsidR="00D823AF" w14:paraId="390C0974" w14:textId="77777777">
                          <w:trPr>
                            <w:trHeight w:val="345"/>
                          </w:trPr>
                          <w:tc>
                            <w:tcPr>
                              <w:tcW w:w="4601" w:type="dxa"/>
                            </w:tcPr>
                            <w:p w14:paraId="6F3E8220" w14:textId="77777777" w:rsidR="00D823AF" w:rsidRDefault="00D823AF">
                              <w:pPr>
                                <w:spacing w:after="0" w:line="240" w:lineRule="auto"/>
                              </w:pPr>
                            </w:p>
                          </w:tc>
                          <w:tc>
                            <w:tcPr>
                              <w:tcW w:w="1750" w:type="dxa"/>
                            </w:tcPr>
                            <w:p w14:paraId="4C12F0B2" w14:textId="77777777" w:rsidR="00D823AF" w:rsidRDefault="00D823AF">
                              <w:pPr>
                                <w:spacing w:after="0" w:line="240" w:lineRule="auto"/>
                              </w:pPr>
                            </w:p>
                          </w:tc>
                          <w:tc>
                            <w:tcPr>
                              <w:tcW w:w="1642" w:type="dxa"/>
                            </w:tcPr>
                            <w:p w14:paraId="0DA8CC3C" w14:textId="77777777" w:rsidR="00D823AF" w:rsidRDefault="00D823AF">
                              <w:pPr>
                                <w:spacing w:after="0" w:line="240" w:lineRule="auto"/>
                              </w:pPr>
                            </w:p>
                          </w:tc>
                          <w:tc>
                            <w:tcPr>
                              <w:tcW w:w="1630" w:type="dxa"/>
                            </w:tcPr>
                            <w:p w14:paraId="1FAFDF08" w14:textId="77777777" w:rsidR="00D823AF" w:rsidRDefault="00D823AF">
                              <w:pPr>
                                <w:spacing w:after="0" w:line="240" w:lineRule="auto"/>
                              </w:pPr>
                            </w:p>
                          </w:tc>
                        </w:tr>
                        <w:tr w:rsidR="00D823AF" w14:paraId="7A5AD8A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DD36EED" w14:textId="77777777" w:rsidR="00D823AF" w:rsidRDefault="00B227FA">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532E06" w14:textId="77777777" w:rsidR="00D823AF" w:rsidRDefault="00B227FA">
                              <w:pPr>
                                <w:spacing w:after="0" w:line="240" w:lineRule="auto"/>
                                <w:jc w:val="right"/>
                              </w:pPr>
                              <w:r>
                                <w:rPr>
                                  <w:rFonts w:ascii="Arial" w:eastAsia="Arial" w:hAnsi="Arial"/>
                                  <w:b/>
                                  <w:color w:val="FFFFFF"/>
                                  <w:sz w:val="16"/>
                                </w:rPr>
                                <w:t>5,278</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19714D" w14:textId="77777777" w:rsidR="00D823AF" w:rsidRDefault="00B227FA">
                              <w:pPr>
                                <w:spacing w:after="0" w:line="240" w:lineRule="auto"/>
                                <w:jc w:val="right"/>
                              </w:pPr>
                              <w:r>
                                <w:rPr>
                                  <w:rFonts w:ascii="Arial" w:eastAsia="Arial" w:hAnsi="Arial"/>
                                  <w:b/>
                                  <w:color w:val="FFFFFF"/>
                                  <w:sz w:val="16"/>
                                </w:rPr>
                                <w:t>512</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01C57A3" w14:textId="77777777" w:rsidR="00D823AF" w:rsidRDefault="00B227FA">
                              <w:pPr>
                                <w:spacing w:after="0" w:line="240" w:lineRule="auto"/>
                                <w:jc w:val="right"/>
                              </w:pPr>
                              <w:r>
                                <w:rPr>
                                  <w:rFonts w:ascii="Arial" w:eastAsia="Arial" w:hAnsi="Arial"/>
                                  <w:b/>
                                  <w:color w:val="FFFFFF"/>
                                  <w:sz w:val="16"/>
                                </w:rPr>
                                <w:t>5,790</w:t>
                              </w:r>
                            </w:p>
                          </w:tc>
                        </w:tr>
                      </w:tbl>
                      <w:p w14:paraId="0A37B4ED" w14:textId="77777777" w:rsidR="00D823AF" w:rsidRDefault="00D823AF">
                        <w:pPr>
                          <w:spacing w:after="0" w:line="240" w:lineRule="auto"/>
                        </w:pPr>
                      </w:p>
                    </w:tc>
                    <w:tc>
                      <w:tcPr>
                        <w:tcW w:w="283" w:type="dxa"/>
                      </w:tcPr>
                      <w:p w14:paraId="5FF7BEE4" w14:textId="77777777" w:rsidR="00D823AF" w:rsidRDefault="00D823AF">
                        <w:pPr>
                          <w:pStyle w:val="EmptyCellLayoutStyle"/>
                          <w:spacing w:after="0" w:line="240" w:lineRule="auto"/>
                        </w:pPr>
                      </w:p>
                    </w:tc>
                    <w:tc>
                      <w:tcPr>
                        <w:tcW w:w="858" w:type="dxa"/>
                      </w:tcPr>
                      <w:p w14:paraId="3E6328DD" w14:textId="77777777" w:rsidR="00D823AF" w:rsidRDefault="00D823AF">
                        <w:pPr>
                          <w:pStyle w:val="EmptyCellLayoutStyle"/>
                          <w:spacing w:after="0" w:line="240" w:lineRule="auto"/>
                        </w:pPr>
                      </w:p>
                    </w:tc>
                  </w:tr>
                </w:tbl>
                <w:p w14:paraId="55E5DE12" w14:textId="77777777" w:rsidR="00D823AF" w:rsidRDefault="00D823AF">
                  <w:pPr>
                    <w:spacing w:after="0" w:line="240" w:lineRule="auto"/>
                  </w:pPr>
                </w:p>
              </w:tc>
            </w:tr>
          </w:tbl>
          <w:p w14:paraId="0A8DDB03" w14:textId="77777777" w:rsidR="00D823AF" w:rsidRDefault="00D823AF">
            <w:pPr>
              <w:spacing w:after="0" w:line="240" w:lineRule="auto"/>
            </w:pPr>
          </w:p>
        </w:tc>
      </w:tr>
    </w:tbl>
    <w:p w14:paraId="4CB140EF"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39E60A5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201B6669"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D823AF" w14:paraId="1C0CDBB5" w14:textId="77777777">
                    <w:trPr>
                      <w:trHeight w:val="273"/>
                    </w:trPr>
                    <w:tc>
                      <w:tcPr>
                        <w:tcW w:w="1140" w:type="dxa"/>
                      </w:tcPr>
                      <w:p w14:paraId="4714DE60" w14:textId="77777777" w:rsidR="00D823AF" w:rsidRDefault="00D823AF">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823AF" w14:paraId="583A7848" w14:textId="77777777">
                          <w:trPr>
                            <w:trHeight w:val="219"/>
                          </w:trPr>
                          <w:tc>
                            <w:tcPr>
                              <w:tcW w:w="4524" w:type="dxa"/>
                              <w:tcBorders>
                                <w:top w:val="nil"/>
                                <w:left w:val="nil"/>
                                <w:bottom w:val="nil"/>
                                <w:right w:val="nil"/>
                              </w:tcBorders>
                              <w:tcMar>
                                <w:top w:w="39" w:type="dxa"/>
                                <w:left w:w="39" w:type="dxa"/>
                                <w:bottom w:w="39" w:type="dxa"/>
                                <w:right w:w="39" w:type="dxa"/>
                              </w:tcMar>
                            </w:tcPr>
                            <w:p w14:paraId="06A3E2A5" w14:textId="77777777" w:rsidR="00D823AF" w:rsidRDefault="00B227FA">
                              <w:pPr>
                                <w:spacing w:after="0" w:line="240" w:lineRule="auto"/>
                              </w:pPr>
                              <w:r>
                                <w:rPr>
                                  <w:rFonts w:ascii="Arial" w:eastAsia="Arial" w:hAnsi="Arial"/>
                                  <w:b/>
                                  <w:color w:val="2DABE0"/>
                                  <w:sz w:val="21"/>
                                </w:rPr>
                                <w:t>4. TRANSFER OF FUNDS</w:t>
                              </w:r>
                            </w:p>
                          </w:tc>
                        </w:tr>
                      </w:tbl>
                      <w:p w14:paraId="56253FAA" w14:textId="77777777" w:rsidR="00D823AF" w:rsidRDefault="00D823AF">
                        <w:pPr>
                          <w:spacing w:after="0" w:line="240" w:lineRule="auto"/>
                        </w:pPr>
                      </w:p>
                    </w:tc>
                    <w:tc>
                      <w:tcPr>
                        <w:tcW w:w="575" w:type="dxa"/>
                      </w:tcPr>
                      <w:p w14:paraId="6E0850F8" w14:textId="77777777" w:rsidR="00D823AF" w:rsidRDefault="00D823AF">
                        <w:pPr>
                          <w:pStyle w:val="EmptyCellLayoutStyle"/>
                          <w:spacing w:after="0" w:line="240" w:lineRule="auto"/>
                        </w:pPr>
                      </w:p>
                    </w:tc>
                    <w:tc>
                      <w:tcPr>
                        <w:tcW w:w="4524" w:type="dxa"/>
                      </w:tcPr>
                      <w:p w14:paraId="50172FBB" w14:textId="77777777" w:rsidR="00D823AF" w:rsidRDefault="00D823AF">
                        <w:pPr>
                          <w:pStyle w:val="EmptyCellLayoutStyle"/>
                          <w:spacing w:after="0" w:line="240" w:lineRule="auto"/>
                        </w:pPr>
                      </w:p>
                    </w:tc>
                    <w:tc>
                      <w:tcPr>
                        <w:tcW w:w="1141" w:type="dxa"/>
                      </w:tcPr>
                      <w:p w14:paraId="248EF9AB" w14:textId="77777777" w:rsidR="00D823AF" w:rsidRDefault="00D823AF">
                        <w:pPr>
                          <w:pStyle w:val="EmptyCellLayoutStyle"/>
                          <w:spacing w:after="0" w:line="240" w:lineRule="auto"/>
                        </w:pPr>
                      </w:p>
                    </w:tc>
                  </w:tr>
                  <w:tr w:rsidR="00D823AF" w14:paraId="525654FC" w14:textId="77777777">
                    <w:trPr>
                      <w:trHeight w:val="24"/>
                    </w:trPr>
                    <w:tc>
                      <w:tcPr>
                        <w:tcW w:w="1140" w:type="dxa"/>
                      </w:tcPr>
                      <w:p w14:paraId="34556647" w14:textId="77777777" w:rsidR="00D823AF" w:rsidRDefault="00D823AF">
                        <w:pPr>
                          <w:pStyle w:val="EmptyCellLayoutStyle"/>
                          <w:spacing w:after="0" w:line="240" w:lineRule="auto"/>
                        </w:pPr>
                      </w:p>
                    </w:tc>
                    <w:tc>
                      <w:tcPr>
                        <w:tcW w:w="4524" w:type="dxa"/>
                        <w:vMerge/>
                      </w:tcPr>
                      <w:p w14:paraId="4B417C1F" w14:textId="77777777" w:rsidR="00D823AF" w:rsidRDefault="00D823AF">
                        <w:pPr>
                          <w:pStyle w:val="EmptyCellLayoutStyle"/>
                          <w:spacing w:after="0" w:line="240" w:lineRule="auto"/>
                        </w:pPr>
                      </w:p>
                    </w:tc>
                    <w:tc>
                      <w:tcPr>
                        <w:tcW w:w="575" w:type="dxa"/>
                      </w:tcPr>
                      <w:p w14:paraId="2A43924C" w14:textId="77777777" w:rsidR="00D823AF" w:rsidRDefault="00D823AF">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823AF" w14:paraId="075CABCC" w14:textId="77777777">
                          <w:trPr>
                            <w:trHeight w:val="202"/>
                          </w:trPr>
                          <w:tc>
                            <w:tcPr>
                              <w:tcW w:w="4524" w:type="dxa"/>
                              <w:tcBorders>
                                <w:top w:val="nil"/>
                                <w:left w:val="nil"/>
                                <w:bottom w:val="nil"/>
                                <w:right w:val="nil"/>
                              </w:tcBorders>
                              <w:tcMar>
                                <w:top w:w="39" w:type="dxa"/>
                                <w:left w:w="39" w:type="dxa"/>
                                <w:bottom w:w="39" w:type="dxa"/>
                                <w:right w:w="39" w:type="dxa"/>
                              </w:tcMar>
                            </w:tcPr>
                            <w:p w14:paraId="7D5029B3" w14:textId="77777777" w:rsidR="00D823AF" w:rsidRDefault="00B227FA">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93756A7" w14:textId="77777777" w:rsidR="00D823AF" w:rsidRDefault="00D823AF">
                        <w:pPr>
                          <w:spacing w:after="0" w:line="240" w:lineRule="auto"/>
                        </w:pPr>
                      </w:p>
                    </w:tc>
                    <w:tc>
                      <w:tcPr>
                        <w:tcW w:w="1141" w:type="dxa"/>
                      </w:tcPr>
                      <w:p w14:paraId="2B03F838" w14:textId="77777777" w:rsidR="00D823AF" w:rsidRDefault="00D823AF">
                        <w:pPr>
                          <w:pStyle w:val="EmptyCellLayoutStyle"/>
                          <w:spacing w:after="0" w:line="240" w:lineRule="auto"/>
                        </w:pPr>
                      </w:p>
                    </w:tc>
                  </w:tr>
                  <w:tr w:rsidR="00D823AF" w14:paraId="222CDD2F" w14:textId="77777777">
                    <w:trPr>
                      <w:trHeight w:val="256"/>
                    </w:trPr>
                    <w:tc>
                      <w:tcPr>
                        <w:tcW w:w="1140" w:type="dxa"/>
                      </w:tcPr>
                      <w:p w14:paraId="55071CD0" w14:textId="77777777" w:rsidR="00D823AF" w:rsidRDefault="00D823AF">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D823AF" w14:paraId="6D299F45" w14:textId="77777777">
                          <w:trPr>
                            <w:trHeight w:val="202"/>
                          </w:trPr>
                          <w:tc>
                            <w:tcPr>
                              <w:tcW w:w="4524" w:type="dxa"/>
                              <w:tcBorders>
                                <w:top w:val="nil"/>
                                <w:left w:val="nil"/>
                                <w:bottom w:val="nil"/>
                                <w:right w:val="nil"/>
                              </w:tcBorders>
                              <w:tcMar>
                                <w:top w:w="39" w:type="dxa"/>
                                <w:left w:w="39" w:type="dxa"/>
                                <w:bottom w:w="39" w:type="dxa"/>
                                <w:right w:w="39" w:type="dxa"/>
                              </w:tcMar>
                            </w:tcPr>
                            <w:p w14:paraId="0CE94C87" w14:textId="77777777" w:rsidR="00D823AF" w:rsidRDefault="00B227FA">
                              <w:pPr>
                                <w:spacing w:after="0" w:line="240" w:lineRule="auto"/>
                              </w:pPr>
                              <w:r>
                                <w:rPr>
                                  <w:rFonts w:ascii="Arial" w:eastAsia="Arial" w:hAnsi="Arial"/>
                                  <w:color w:val="000000"/>
                                </w:rPr>
                                <w:t>Allocations to Participating Organizations are approved by the Steering Committee and disbursed</w:t>
                              </w:r>
                              <w:r>
                                <w:rPr>
                                  <w:rFonts w:ascii="Arial" w:eastAsia="Arial" w:hAnsi="Arial"/>
                                  <w:color w:val="000000"/>
                                </w:rPr>
                                <w:t xml:space="preserve">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2,479,950</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70D01E2A" w14:textId="77777777" w:rsidR="00D823AF" w:rsidRDefault="00D823AF">
                        <w:pPr>
                          <w:spacing w:after="0" w:line="240" w:lineRule="auto"/>
                        </w:pPr>
                      </w:p>
                    </w:tc>
                    <w:tc>
                      <w:tcPr>
                        <w:tcW w:w="575" w:type="dxa"/>
                      </w:tcPr>
                      <w:p w14:paraId="7B221416" w14:textId="77777777" w:rsidR="00D823AF" w:rsidRDefault="00D823AF">
                        <w:pPr>
                          <w:pStyle w:val="EmptyCellLayoutStyle"/>
                          <w:spacing w:after="0" w:line="240" w:lineRule="auto"/>
                        </w:pPr>
                      </w:p>
                    </w:tc>
                    <w:tc>
                      <w:tcPr>
                        <w:tcW w:w="4524" w:type="dxa"/>
                        <w:vMerge/>
                      </w:tcPr>
                      <w:p w14:paraId="6569804F" w14:textId="77777777" w:rsidR="00D823AF" w:rsidRDefault="00D823AF">
                        <w:pPr>
                          <w:pStyle w:val="EmptyCellLayoutStyle"/>
                          <w:spacing w:after="0" w:line="240" w:lineRule="auto"/>
                        </w:pPr>
                      </w:p>
                    </w:tc>
                    <w:tc>
                      <w:tcPr>
                        <w:tcW w:w="1141" w:type="dxa"/>
                      </w:tcPr>
                      <w:p w14:paraId="1B6C3B55" w14:textId="77777777" w:rsidR="00D823AF" w:rsidRDefault="00D823AF">
                        <w:pPr>
                          <w:pStyle w:val="EmptyCellLayoutStyle"/>
                          <w:spacing w:after="0" w:line="240" w:lineRule="auto"/>
                        </w:pPr>
                      </w:p>
                    </w:tc>
                  </w:tr>
                  <w:tr w:rsidR="00D823AF" w14:paraId="149C03BB" w14:textId="77777777">
                    <w:trPr>
                      <w:trHeight w:val="24"/>
                    </w:trPr>
                    <w:tc>
                      <w:tcPr>
                        <w:tcW w:w="1140" w:type="dxa"/>
                      </w:tcPr>
                      <w:p w14:paraId="2E2E1B7B" w14:textId="77777777" w:rsidR="00D823AF" w:rsidRDefault="00D823AF">
                        <w:pPr>
                          <w:pStyle w:val="EmptyCellLayoutStyle"/>
                          <w:spacing w:after="0" w:line="240" w:lineRule="auto"/>
                        </w:pPr>
                      </w:p>
                    </w:tc>
                    <w:tc>
                      <w:tcPr>
                        <w:tcW w:w="4524" w:type="dxa"/>
                        <w:vMerge/>
                      </w:tcPr>
                      <w:p w14:paraId="39E11B7F" w14:textId="77777777" w:rsidR="00D823AF" w:rsidRDefault="00D823AF">
                        <w:pPr>
                          <w:pStyle w:val="EmptyCellLayoutStyle"/>
                          <w:spacing w:after="0" w:line="240" w:lineRule="auto"/>
                        </w:pPr>
                      </w:p>
                    </w:tc>
                    <w:tc>
                      <w:tcPr>
                        <w:tcW w:w="575" w:type="dxa"/>
                      </w:tcPr>
                      <w:p w14:paraId="0BE89A80" w14:textId="77777777" w:rsidR="00D823AF" w:rsidRDefault="00D823AF">
                        <w:pPr>
                          <w:pStyle w:val="EmptyCellLayoutStyle"/>
                          <w:spacing w:after="0" w:line="240" w:lineRule="auto"/>
                        </w:pPr>
                      </w:p>
                    </w:tc>
                    <w:tc>
                      <w:tcPr>
                        <w:tcW w:w="4524" w:type="dxa"/>
                      </w:tcPr>
                      <w:p w14:paraId="757BDF49" w14:textId="77777777" w:rsidR="00D823AF" w:rsidRDefault="00D823AF">
                        <w:pPr>
                          <w:pStyle w:val="EmptyCellLayoutStyle"/>
                          <w:spacing w:after="0" w:line="240" w:lineRule="auto"/>
                        </w:pPr>
                      </w:p>
                    </w:tc>
                    <w:tc>
                      <w:tcPr>
                        <w:tcW w:w="1141" w:type="dxa"/>
                      </w:tcPr>
                      <w:p w14:paraId="2C31FBF7" w14:textId="77777777" w:rsidR="00D823AF" w:rsidRDefault="00D823AF">
                        <w:pPr>
                          <w:pStyle w:val="EmptyCellLayoutStyle"/>
                          <w:spacing w:after="0" w:line="240" w:lineRule="auto"/>
                        </w:pPr>
                      </w:p>
                    </w:tc>
                  </w:tr>
                </w:tbl>
                <w:p w14:paraId="4047DDF9" w14:textId="77777777" w:rsidR="00D823AF" w:rsidRDefault="00D823AF">
                  <w:pPr>
                    <w:spacing w:after="0" w:line="240" w:lineRule="auto"/>
                  </w:pPr>
                </w:p>
              </w:tc>
            </w:tr>
          </w:tbl>
          <w:p w14:paraId="56349286" w14:textId="77777777" w:rsidR="00D823AF" w:rsidRDefault="00D823AF">
            <w:pPr>
              <w:spacing w:after="0" w:line="240" w:lineRule="auto"/>
            </w:pPr>
          </w:p>
        </w:tc>
      </w:tr>
      <w:tr w:rsidR="00D823AF" w14:paraId="1D905048" w14:textId="77777777">
        <w:trPr>
          <w:trHeight w:val="71"/>
        </w:trPr>
        <w:tc>
          <w:tcPr>
            <w:tcW w:w="11905" w:type="dxa"/>
          </w:tcPr>
          <w:p w14:paraId="4927F935" w14:textId="77777777" w:rsidR="00D823AF" w:rsidRDefault="00D823AF">
            <w:pPr>
              <w:pStyle w:val="EmptyCellLayoutStyle"/>
              <w:spacing w:after="0" w:line="240" w:lineRule="auto"/>
            </w:pPr>
          </w:p>
        </w:tc>
      </w:tr>
      <w:tr w:rsidR="00D823AF" w14:paraId="1CE05E3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262379EF"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D823AF" w14:paraId="03C6BEC5" w14:textId="77777777">
                    <w:trPr>
                      <w:trHeight w:val="307"/>
                    </w:trPr>
                    <w:tc>
                      <w:tcPr>
                        <w:tcW w:w="1111" w:type="dxa"/>
                      </w:tcPr>
                      <w:p w14:paraId="44648E75" w14:textId="77777777" w:rsidR="00D823AF" w:rsidRDefault="00D823AF">
                        <w:pPr>
                          <w:pStyle w:val="EmptyCellLayoutStyle"/>
                          <w:spacing w:after="0" w:line="240" w:lineRule="auto"/>
                        </w:pPr>
                      </w:p>
                    </w:tc>
                    <w:tc>
                      <w:tcPr>
                        <w:tcW w:w="16" w:type="dxa"/>
                      </w:tcPr>
                      <w:p w14:paraId="60B9F019" w14:textId="77777777" w:rsidR="00D823AF" w:rsidRDefault="00D823AF">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D823AF" w14:paraId="339801FF"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583CE7DE" w14:textId="77777777" w:rsidR="00D823AF" w:rsidRDefault="00B227FA">
                              <w:pPr>
                                <w:spacing w:after="0" w:line="240" w:lineRule="auto"/>
                              </w:pPr>
                              <w:r>
                                <w:rPr>
                                  <w:rFonts w:ascii="Arial" w:eastAsia="Arial" w:hAnsi="Arial"/>
                                  <w:b/>
                                  <w:color w:val="66809D"/>
                                </w:rPr>
                                <w:t xml:space="preserve">Table 4. Transfer, Refund, and Net Funded Amount by Participating Organization (in US </w:t>
                              </w:r>
                              <w:r>
                                <w:rPr>
                                  <w:rFonts w:ascii="Arial" w:eastAsia="Arial" w:hAnsi="Arial"/>
                                  <w:b/>
                                  <w:color w:val="66809D"/>
                                </w:rPr>
                                <w:t>Dollars)</w:t>
                              </w:r>
                            </w:p>
                          </w:tc>
                        </w:tr>
                      </w:tbl>
                      <w:p w14:paraId="69915F03" w14:textId="77777777" w:rsidR="00D823AF" w:rsidRDefault="00D823AF">
                        <w:pPr>
                          <w:spacing w:after="0" w:line="240" w:lineRule="auto"/>
                        </w:pPr>
                      </w:p>
                    </w:tc>
                    <w:tc>
                      <w:tcPr>
                        <w:tcW w:w="1137" w:type="dxa"/>
                      </w:tcPr>
                      <w:p w14:paraId="08F6EBF5" w14:textId="77777777" w:rsidR="00D823AF" w:rsidRDefault="00D823AF">
                        <w:pPr>
                          <w:pStyle w:val="EmptyCellLayoutStyle"/>
                          <w:spacing w:after="0" w:line="240" w:lineRule="auto"/>
                        </w:pPr>
                      </w:p>
                    </w:tc>
                  </w:tr>
                  <w:tr w:rsidR="00D823AF" w14:paraId="70624409" w14:textId="77777777">
                    <w:trPr>
                      <w:trHeight w:val="25"/>
                    </w:trPr>
                    <w:tc>
                      <w:tcPr>
                        <w:tcW w:w="1111" w:type="dxa"/>
                      </w:tcPr>
                      <w:p w14:paraId="7A9137D9" w14:textId="77777777" w:rsidR="00D823AF" w:rsidRDefault="00D823AF">
                        <w:pPr>
                          <w:pStyle w:val="EmptyCellLayoutStyle"/>
                          <w:spacing w:after="0" w:line="240" w:lineRule="auto"/>
                        </w:pPr>
                      </w:p>
                    </w:tc>
                    <w:tc>
                      <w:tcPr>
                        <w:tcW w:w="16" w:type="dxa"/>
                      </w:tcPr>
                      <w:p w14:paraId="30186716" w14:textId="77777777" w:rsidR="00D823AF" w:rsidRDefault="00D823AF">
                        <w:pPr>
                          <w:pStyle w:val="EmptyCellLayoutStyle"/>
                          <w:spacing w:after="0" w:line="240" w:lineRule="auto"/>
                        </w:pPr>
                      </w:p>
                    </w:tc>
                    <w:tc>
                      <w:tcPr>
                        <w:tcW w:w="9640" w:type="dxa"/>
                      </w:tcPr>
                      <w:p w14:paraId="33377628" w14:textId="77777777" w:rsidR="00D823AF" w:rsidRDefault="00D823AF">
                        <w:pPr>
                          <w:pStyle w:val="EmptyCellLayoutStyle"/>
                          <w:spacing w:after="0" w:line="240" w:lineRule="auto"/>
                        </w:pPr>
                      </w:p>
                    </w:tc>
                    <w:tc>
                      <w:tcPr>
                        <w:tcW w:w="1137" w:type="dxa"/>
                      </w:tcPr>
                      <w:p w14:paraId="71BCBB17" w14:textId="77777777" w:rsidR="00D823AF" w:rsidRDefault="00D823AF">
                        <w:pPr>
                          <w:pStyle w:val="EmptyCellLayoutStyle"/>
                          <w:spacing w:after="0" w:line="240" w:lineRule="auto"/>
                        </w:pPr>
                      </w:p>
                    </w:tc>
                  </w:tr>
                  <w:tr w:rsidR="004A4FE9" w14:paraId="19331C55" w14:textId="77777777" w:rsidTr="004A4FE9">
                    <w:tc>
                      <w:tcPr>
                        <w:tcW w:w="1111" w:type="dxa"/>
                      </w:tcPr>
                      <w:p w14:paraId="04D8EFA8" w14:textId="77777777" w:rsidR="00D823AF" w:rsidRDefault="00D823AF">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D823AF" w14:paraId="3B0DF13A" w14:textId="77777777">
                          <w:trPr>
                            <w:trHeight w:val="328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4A4FE9" w14:paraId="1BEAA0F3" w14:textId="77777777" w:rsidTr="004A4FE9">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D823AF" w14:paraId="5C03B543" w14:textId="77777777">
                                      <w:trPr>
                                        <w:trHeight w:hRule="exact" w:val="667"/>
                                      </w:trPr>
                                      <w:tc>
                                        <w:tcPr>
                                          <w:tcW w:w="997" w:type="dxa"/>
                                          <w:shd w:val="clear" w:color="auto" w:fill="15385F"/>
                                          <w:tcMar>
                                            <w:top w:w="0" w:type="dxa"/>
                                            <w:left w:w="0" w:type="dxa"/>
                                            <w:bottom w:w="0" w:type="dxa"/>
                                            <w:right w:w="0" w:type="dxa"/>
                                          </w:tcMar>
                                          <w:vAlign w:val="center"/>
                                        </w:tcPr>
                                        <w:p w14:paraId="116EA02E" w14:textId="77777777" w:rsidR="00D823AF" w:rsidRDefault="00D823AF">
                                          <w:pPr>
                                            <w:spacing w:after="0" w:line="240" w:lineRule="auto"/>
                                          </w:pPr>
                                        </w:p>
                                      </w:tc>
                                    </w:tr>
                                  </w:tbl>
                                  <w:p w14:paraId="154DC028" w14:textId="77777777" w:rsidR="00D823AF" w:rsidRDefault="00D823AF">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D823AF" w14:paraId="19151CA2" w14:textId="77777777">
                                      <w:trPr>
                                        <w:trHeight w:hRule="exact" w:val="667"/>
                                      </w:trPr>
                                      <w:tc>
                                        <w:tcPr>
                                          <w:tcW w:w="2795" w:type="dxa"/>
                                          <w:shd w:val="clear" w:color="auto" w:fill="15385F"/>
                                          <w:tcMar>
                                            <w:top w:w="0" w:type="dxa"/>
                                            <w:left w:w="0" w:type="dxa"/>
                                            <w:bottom w:w="0" w:type="dxa"/>
                                            <w:right w:w="0" w:type="dxa"/>
                                          </w:tcMar>
                                          <w:vAlign w:val="bottom"/>
                                        </w:tcPr>
                                        <w:p w14:paraId="62D178D3" w14:textId="77777777" w:rsidR="00D823AF" w:rsidRDefault="00B227FA">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59F82E7E" w14:textId="77777777" w:rsidR="00D823AF" w:rsidRDefault="00D823AF">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D823AF" w14:paraId="12531880" w14:textId="77777777">
                                      <w:trPr>
                                        <w:trHeight w:hRule="exact" w:val="667"/>
                                      </w:trPr>
                                      <w:tc>
                                        <w:tcPr>
                                          <w:tcW w:w="2766" w:type="dxa"/>
                                          <w:shd w:val="clear" w:color="auto" w:fill="15385F"/>
                                          <w:tcMar>
                                            <w:top w:w="0" w:type="dxa"/>
                                            <w:left w:w="0" w:type="dxa"/>
                                            <w:bottom w:w="0" w:type="dxa"/>
                                            <w:right w:w="0" w:type="dxa"/>
                                          </w:tcMar>
                                          <w:vAlign w:val="bottom"/>
                                        </w:tcPr>
                                        <w:p w14:paraId="64B1C157" w14:textId="77777777" w:rsidR="00D823AF" w:rsidRDefault="00B227FA">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18DF9D93" w14:textId="77777777" w:rsidR="00D823AF" w:rsidRDefault="00D823AF">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D823AF" w14:paraId="503CFB83" w14:textId="77777777">
                                      <w:trPr>
                                        <w:trHeight w:hRule="exact" w:val="667"/>
                                      </w:trPr>
                                      <w:tc>
                                        <w:tcPr>
                                          <w:tcW w:w="2760" w:type="dxa"/>
                                          <w:shd w:val="clear" w:color="auto" w:fill="15385F"/>
                                          <w:tcMar>
                                            <w:top w:w="0" w:type="dxa"/>
                                            <w:left w:w="0" w:type="dxa"/>
                                            <w:bottom w:w="0" w:type="dxa"/>
                                            <w:right w:w="0" w:type="dxa"/>
                                          </w:tcMar>
                                          <w:vAlign w:val="bottom"/>
                                        </w:tcPr>
                                        <w:p w14:paraId="42339737" w14:textId="77777777" w:rsidR="00D823AF" w:rsidRDefault="00B227FA">
                                          <w:pPr>
                                            <w:spacing w:after="0" w:line="240" w:lineRule="auto"/>
                                            <w:jc w:val="center"/>
                                          </w:pPr>
                                          <w:r>
                                            <w:rPr>
                                              <w:rFonts w:ascii="Arial" w:eastAsia="Arial" w:hAnsi="Arial"/>
                                              <w:color w:val="FFFFFF"/>
                                              <w:sz w:val="16"/>
                                            </w:rPr>
                                            <w:t>Total</w:t>
                                          </w:r>
                                        </w:p>
                                      </w:tc>
                                    </w:tr>
                                  </w:tbl>
                                  <w:p w14:paraId="4E89A4F5" w14:textId="77777777" w:rsidR="00D823AF" w:rsidRDefault="00D823AF">
                                    <w:pPr>
                                      <w:spacing w:after="0" w:line="240" w:lineRule="auto"/>
                                    </w:pPr>
                                  </w:p>
                                </w:tc>
                              </w:tr>
                              <w:tr w:rsidR="00D823AF" w14:paraId="656077C5"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D823AF" w14:paraId="4B95508A" w14:textId="77777777">
                                      <w:trPr>
                                        <w:trHeight w:hRule="exact" w:val="380"/>
                                      </w:trPr>
                                      <w:tc>
                                        <w:tcPr>
                                          <w:tcW w:w="997" w:type="dxa"/>
                                          <w:shd w:val="clear" w:color="auto" w:fill="15385F"/>
                                          <w:tcMar>
                                            <w:top w:w="0" w:type="dxa"/>
                                            <w:left w:w="0" w:type="dxa"/>
                                            <w:bottom w:w="0" w:type="dxa"/>
                                            <w:right w:w="0" w:type="dxa"/>
                                          </w:tcMar>
                                          <w:vAlign w:val="bottom"/>
                                        </w:tcPr>
                                        <w:p w14:paraId="132D4AA5" w14:textId="77777777" w:rsidR="00D823AF" w:rsidRDefault="00B227FA">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A3FAB9B"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D823AF" w14:paraId="20CD13BC" w14:textId="77777777">
                                      <w:trPr>
                                        <w:trHeight w:hRule="exact" w:val="380"/>
                                      </w:trPr>
                                      <w:tc>
                                        <w:tcPr>
                                          <w:tcW w:w="914" w:type="dxa"/>
                                          <w:shd w:val="clear" w:color="auto" w:fill="15385F"/>
                                          <w:tcMar>
                                            <w:top w:w="0" w:type="dxa"/>
                                            <w:left w:w="0" w:type="dxa"/>
                                            <w:bottom w:w="0" w:type="dxa"/>
                                            <w:right w:w="0" w:type="dxa"/>
                                          </w:tcMar>
                                          <w:vAlign w:val="bottom"/>
                                        </w:tcPr>
                                        <w:p w14:paraId="37A71B3F" w14:textId="77777777" w:rsidR="00D823AF" w:rsidRDefault="00B227FA">
                                          <w:pPr>
                                            <w:spacing w:after="0" w:line="240" w:lineRule="auto"/>
                                            <w:jc w:val="center"/>
                                          </w:pPr>
                                          <w:r>
                                            <w:rPr>
                                              <w:rFonts w:ascii="Arial" w:eastAsia="Arial" w:hAnsi="Arial"/>
                                              <w:b/>
                                              <w:color w:val="FFFFFF"/>
                                              <w:sz w:val="16"/>
                                            </w:rPr>
                                            <w:t>Transfers</w:t>
                                          </w:r>
                                        </w:p>
                                      </w:tc>
                                    </w:tr>
                                  </w:tbl>
                                  <w:p w14:paraId="767AD096" w14:textId="77777777" w:rsidR="00D823AF" w:rsidRDefault="00D823AF">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D823AF" w14:paraId="1ABCFC17" w14:textId="77777777">
                                      <w:trPr>
                                        <w:trHeight w:hRule="exact" w:val="380"/>
                                      </w:trPr>
                                      <w:tc>
                                        <w:tcPr>
                                          <w:tcW w:w="866" w:type="dxa"/>
                                          <w:shd w:val="clear" w:color="auto" w:fill="15385F"/>
                                          <w:tcMar>
                                            <w:top w:w="0" w:type="dxa"/>
                                            <w:left w:w="0" w:type="dxa"/>
                                            <w:bottom w:w="0" w:type="dxa"/>
                                            <w:right w:w="0" w:type="dxa"/>
                                          </w:tcMar>
                                          <w:vAlign w:val="bottom"/>
                                        </w:tcPr>
                                        <w:p w14:paraId="60A0FAA8" w14:textId="77777777" w:rsidR="00D823AF" w:rsidRDefault="00B227FA">
                                          <w:pPr>
                                            <w:spacing w:after="0" w:line="240" w:lineRule="auto"/>
                                            <w:jc w:val="center"/>
                                          </w:pPr>
                                          <w:r>
                                            <w:rPr>
                                              <w:rFonts w:ascii="Arial" w:eastAsia="Arial" w:hAnsi="Arial"/>
                                              <w:b/>
                                              <w:color w:val="FFFFFF"/>
                                              <w:sz w:val="16"/>
                                            </w:rPr>
                                            <w:t>Refunds</w:t>
                                          </w:r>
                                        </w:p>
                                      </w:tc>
                                    </w:tr>
                                  </w:tbl>
                                  <w:p w14:paraId="5F1FB7E6"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D823AF" w14:paraId="2733EF42" w14:textId="77777777">
                                      <w:trPr>
                                        <w:trHeight w:hRule="exact" w:val="380"/>
                                      </w:trPr>
                                      <w:tc>
                                        <w:tcPr>
                                          <w:tcW w:w="853" w:type="dxa"/>
                                          <w:shd w:val="clear" w:color="auto" w:fill="15385F"/>
                                          <w:tcMar>
                                            <w:top w:w="0" w:type="dxa"/>
                                            <w:left w:w="0" w:type="dxa"/>
                                            <w:bottom w:w="0" w:type="dxa"/>
                                            <w:right w:w="0" w:type="dxa"/>
                                          </w:tcMar>
                                          <w:vAlign w:val="bottom"/>
                                        </w:tcPr>
                                        <w:p w14:paraId="5EDEDF93" w14:textId="77777777" w:rsidR="00D823AF" w:rsidRDefault="00B227FA">
                                          <w:pPr>
                                            <w:spacing w:after="0" w:line="240" w:lineRule="auto"/>
                                            <w:jc w:val="center"/>
                                          </w:pPr>
                                          <w:r>
                                            <w:rPr>
                                              <w:rFonts w:ascii="Arial" w:eastAsia="Arial" w:hAnsi="Arial"/>
                                              <w:b/>
                                              <w:color w:val="FFFFFF"/>
                                              <w:sz w:val="16"/>
                                            </w:rPr>
                                            <w:t xml:space="preserve">Net Funded </w:t>
                                          </w:r>
                                        </w:p>
                                      </w:tc>
                                    </w:tr>
                                  </w:tbl>
                                  <w:p w14:paraId="0E6E7D30"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D823AF" w14:paraId="106D2E9F" w14:textId="77777777">
                                      <w:trPr>
                                        <w:trHeight w:hRule="exact" w:val="380"/>
                                      </w:trPr>
                                      <w:tc>
                                        <w:tcPr>
                                          <w:tcW w:w="888" w:type="dxa"/>
                                          <w:shd w:val="clear" w:color="auto" w:fill="15385F"/>
                                          <w:tcMar>
                                            <w:top w:w="0" w:type="dxa"/>
                                            <w:left w:w="0" w:type="dxa"/>
                                            <w:bottom w:w="0" w:type="dxa"/>
                                            <w:right w:w="0" w:type="dxa"/>
                                          </w:tcMar>
                                          <w:vAlign w:val="bottom"/>
                                        </w:tcPr>
                                        <w:p w14:paraId="3FC5557B" w14:textId="77777777" w:rsidR="00D823AF" w:rsidRDefault="00B227FA">
                                          <w:pPr>
                                            <w:spacing w:after="0" w:line="240" w:lineRule="auto"/>
                                            <w:jc w:val="center"/>
                                          </w:pPr>
                                          <w:r>
                                            <w:rPr>
                                              <w:rFonts w:ascii="Arial" w:eastAsia="Arial" w:hAnsi="Arial"/>
                                              <w:b/>
                                              <w:color w:val="FFFFFF"/>
                                              <w:sz w:val="16"/>
                                            </w:rPr>
                                            <w:t>Transfers</w:t>
                                          </w:r>
                                        </w:p>
                                      </w:tc>
                                    </w:tr>
                                  </w:tbl>
                                  <w:p w14:paraId="47A2428F" w14:textId="77777777" w:rsidR="00D823AF" w:rsidRDefault="00D823AF">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D823AF" w14:paraId="52770901" w14:textId="77777777">
                                      <w:trPr>
                                        <w:trHeight w:hRule="exact" w:val="380"/>
                                      </w:trPr>
                                      <w:tc>
                                        <w:tcPr>
                                          <w:tcW w:w="838" w:type="dxa"/>
                                          <w:shd w:val="clear" w:color="auto" w:fill="15385F"/>
                                          <w:tcMar>
                                            <w:top w:w="0" w:type="dxa"/>
                                            <w:left w:w="0" w:type="dxa"/>
                                            <w:bottom w:w="0" w:type="dxa"/>
                                            <w:right w:w="0" w:type="dxa"/>
                                          </w:tcMar>
                                          <w:vAlign w:val="bottom"/>
                                        </w:tcPr>
                                        <w:p w14:paraId="36E035A7" w14:textId="77777777" w:rsidR="00D823AF" w:rsidRDefault="00B227FA">
                                          <w:pPr>
                                            <w:spacing w:after="0" w:line="240" w:lineRule="auto"/>
                                            <w:jc w:val="center"/>
                                          </w:pPr>
                                          <w:r>
                                            <w:rPr>
                                              <w:rFonts w:ascii="Arial" w:eastAsia="Arial" w:hAnsi="Arial"/>
                                              <w:b/>
                                              <w:color w:val="FFFFFF"/>
                                              <w:sz w:val="16"/>
                                            </w:rPr>
                                            <w:t>Refunds</w:t>
                                          </w:r>
                                        </w:p>
                                      </w:tc>
                                    </w:tr>
                                  </w:tbl>
                                  <w:p w14:paraId="3BA15430"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D823AF" w14:paraId="045A00D7" w14:textId="77777777">
                                      <w:trPr>
                                        <w:trHeight w:hRule="exact" w:val="380"/>
                                      </w:trPr>
                                      <w:tc>
                                        <w:tcPr>
                                          <w:tcW w:w="878" w:type="dxa"/>
                                          <w:shd w:val="clear" w:color="auto" w:fill="15385F"/>
                                          <w:tcMar>
                                            <w:top w:w="0" w:type="dxa"/>
                                            <w:left w:w="0" w:type="dxa"/>
                                            <w:bottom w:w="0" w:type="dxa"/>
                                            <w:right w:w="0" w:type="dxa"/>
                                          </w:tcMar>
                                          <w:vAlign w:val="bottom"/>
                                        </w:tcPr>
                                        <w:p w14:paraId="372793B3" w14:textId="77777777" w:rsidR="00D823AF" w:rsidRDefault="00B227FA">
                                          <w:pPr>
                                            <w:spacing w:after="0" w:line="240" w:lineRule="auto"/>
                                            <w:jc w:val="center"/>
                                          </w:pPr>
                                          <w:r>
                                            <w:rPr>
                                              <w:rFonts w:ascii="Arial" w:eastAsia="Arial" w:hAnsi="Arial"/>
                                              <w:b/>
                                              <w:color w:val="FFFFFF"/>
                                              <w:sz w:val="16"/>
                                            </w:rPr>
                                            <w:t xml:space="preserve">Net Funded </w:t>
                                          </w:r>
                                        </w:p>
                                      </w:tc>
                                    </w:tr>
                                  </w:tbl>
                                  <w:p w14:paraId="0BDEDE2C" w14:textId="77777777" w:rsidR="00D823AF" w:rsidRDefault="00D823AF">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D823AF" w14:paraId="4DB77B6F" w14:textId="77777777">
                                      <w:trPr>
                                        <w:trHeight w:hRule="exact" w:val="380"/>
                                      </w:trPr>
                                      <w:tc>
                                        <w:tcPr>
                                          <w:tcW w:w="890" w:type="dxa"/>
                                          <w:shd w:val="clear" w:color="auto" w:fill="15385F"/>
                                          <w:tcMar>
                                            <w:top w:w="0" w:type="dxa"/>
                                            <w:left w:w="0" w:type="dxa"/>
                                            <w:bottom w:w="0" w:type="dxa"/>
                                            <w:right w:w="0" w:type="dxa"/>
                                          </w:tcMar>
                                          <w:vAlign w:val="bottom"/>
                                        </w:tcPr>
                                        <w:p w14:paraId="7FFDFBF2" w14:textId="77777777" w:rsidR="00D823AF" w:rsidRDefault="00B227FA">
                                          <w:pPr>
                                            <w:spacing w:after="0" w:line="240" w:lineRule="auto"/>
                                            <w:jc w:val="center"/>
                                          </w:pPr>
                                          <w:r>
                                            <w:rPr>
                                              <w:rFonts w:ascii="Arial" w:eastAsia="Arial" w:hAnsi="Arial"/>
                                              <w:b/>
                                              <w:color w:val="FFFFFF"/>
                                              <w:sz w:val="16"/>
                                            </w:rPr>
                                            <w:t>Transfers</w:t>
                                          </w:r>
                                        </w:p>
                                      </w:tc>
                                    </w:tr>
                                  </w:tbl>
                                  <w:p w14:paraId="1307295E" w14:textId="77777777" w:rsidR="00D823AF" w:rsidRDefault="00D823AF">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D823AF" w14:paraId="410F857A" w14:textId="77777777">
                                      <w:trPr>
                                        <w:trHeight w:hRule="exact" w:val="380"/>
                                      </w:trPr>
                                      <w:tc>
                                        <w:tcPr>
                                          <w:tcW w:w="818" w:type="dxa"/>
                                          <w:shd w:val="clear" w:color="auto" w:fill="15385F"/>
                                          <w:tcMar>
                                            <w:top w:w="0" w:type="dxa"/>
                                            <w:left w:w="0" w:type="dxa"/>
                                            <w:bottom w:w="0" w:type="dxa"/>
                                            <w:right w:w="0" w:type="dxa"/>
                                          </w:tcMar>
                                          <w:vAlign w:val="bottom"/>
                                        </w:tcPr>
                                        <w:p w14:paraId="14CABF09" w14:textId="77777777" w:rsidR="00D823AF" w:rsidRDefault="00B227FA">
                                          <w:pPr>
                                            <w:spacing w:after="0" w:line="240" w:lineRule="auto"/>
                                            <w:jc w:val="center"/>
                                          </w:pPr>
                                          <w:r>
                                            <w:rPr>
                                              <w:rFonts w:ascii="Arial" w:eastAsia="Arial" w:hAnsi="Arial"/>
                                              <w:b/>
                                              <w:color w:val="FFFFFF"/>
                                              <w:sz w:val="16"/>
                                            </w:rPr>
                                            <w:t>Refunds</w:t>
                                          </w:r>
                                        </w:p>
                                      </w:tc>
                                    </w:tr>
                                  </w:tbl>
                                  <w:p w14:paraId="0B805E8F" w14:textId="77777777" w:rsidR="00D823AF" w:rsidRDefault="00D823AF">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D823AF" w14:paraId="75A77D21" w14:textId="77777777">
                                      <w:trPr>
                                        <w:trHeight w:hRule="exact" w:val="380"/>
                                      </w:trPr>
                                      <w:tc>
                                        <w:tcPr>
                                          <w:tcW w:w="890" w:type="dxa"/>
                                          <w:shd w:val="clear" w:color="auto" w:fill="15385F"/>
                                          <w:tcMar>
                                            <w:top w:w="0" w:type="dxa"/>
                                            <w:left w:w="0" w:type="dxa"/>
                                            <w:bottom w:w="0" w:type="dxa"/>
                                            <w:right w:w="0" w:type="dxa"/>
                                          </w:tcMar>
                                          <w:vAlign w:val="bottom"/>
                                        </w:tcPr>
                                        <w:p w14:paraId="56B84121" w14:textId="77777777" w:rsidR="00D823AF" w:rsidRDefault="00B227FA">
                                          <w:pPr>
                                            <w:spacing w:after="0" w:line="240" w:lineRule="auto"/>
                                            <w:jc w:val="center"/>
                                          </w:pPr>
                                          <w:r>
                                            <w:rPr>
                                              <w:rFonts w:ascii="Arial" w:eastAsia="Arial" w:hAnsi="Arial"/>
                                              <w:b/>
                                              <w:color w:val="FFFFFF"/>
                                              <w:sz w:val="16"/>
                                            </w:rPr>
                                            <w:t xml:space="preserve">Net Funded </w:t>
                                          </w:r>
                                        </w:p>
                                      </w:tc>
                                    </w:tr>
                                  </w:tbl>
                                  <w:p w14:paraId="35785BA4" w14:textId="77777777" w:rsidR="00D823AF" w:rsidRDefault="00D823AF">
                                    <w:pPr>
                                      <w:spacing w:after="0" w:line="240" w:lineRule="auto"/>
                                    </w:pPr>
                                  </w:p>
                                </w:tc>
                              </w:tr>
                              <w:tr w:rsidR="00D823AF" w14:paraId="6A13DCD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823AF" w14:paraId="603896AA" w14:textId="77777777">
                                      <w:trPr>
                                        <w:trHeight w:hRule="exact" w:val="225"/>
                                      </w:trPr>
                                      <w:tc>
                                        <w:tcPr>
                                          <w:tcW w:w="957" w:type="dxa"/>
                                          <w:shd w:val="clear" w:color="auto" w:fill="E3E8ED"/>
                                          <w:tcMar>
                                            <w:top w:w="0" w:type="dxa"/>
                                            <w:left w:w="0" w:type="dxa"/>
                                            <w:bottom w:w="0" w:type="dxa"/>
                                            <w:right w:w="0" w:type="dxa"/>
                                          </w:tcMar>
                                          <w:vAlign w:val="center"/>
                                        </w:tcPr>
                                        <w:p w14:paraId="40DFAE90" w14:textId="77777777" w:rsidR="00D823AF" w:rsidRDefault="00B227FA">
                                          <w:pPr>
                                            <w:spacing w:after="0" w:line="240" w:lineRule="auto"/>
                                          </w:pPr>
                                          <w:r>
                                            <w:rPr>
                                              <w:rFonts w:ascii="Arial" w:eastAsia="Arial" w:hAnsi="Arial"/>
                                              <w:color w:val="000000"/>
                                              <w:sz w:val="16"/>
                                            </w:rPr>
                                            <w:t>FAO</w:t>
                                          </w:r>
                                        </w:p>
                                      </w:tc>
                                    </w:tr>
                                  </w:tbl>
                                  <w:p w14:paraId="75F8D51E"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823AF" w14:paraId="460383F0" w14:textId="77777777">
                                      <w:trPr>
                                        <w:trHeight w:hRule="exact" w:val="225"/>
                                      </w:trPr>
                                      <w:tc>
                                        <w:tcPr>
                                          <w:tcW w:w="874" w:type="dxa"/>
                                          <w:shd w:val="clear" w:color="auto" w:fill="E3E8ED"/>
                                          <w:tcMar>
                                            <w:top w:w="0" w:type="dxa"/>
                                            <w:left w:w="0" w:type="dxa"/>
                                            <w:bottom w:w="0" w:type="dxa"/>
                                            <w:right w:w="0" w:type="dxa"/>
                                          </w:tcMar>
                                          <w:vAlign w:val="center"/>
                                        </w:tcPr>
                                        <w:p w14:paraId="6614C62C" w14:textId="77777777" w:rsidR="00D823AF" w:rsidRDefault="00B227FA">
                                          <w:pPr>
                                            <w:spacing w:after="0" w:line="240" w:lineRule="auto"/>
                                            <w:jc w:val="right"/>
                                          </w:pPr>
                                          <w:r>
                                            <w:rPr>
                                              <w:rFonts w:ascii="Arial" w:eastAsia="Arial" w:hAnsi="Arial"/>
                                              <w:color w:val="000000"/>
                                              <w:sz w:val="16"/>
                                            </w:rPr>
                                            <w:t>179,980</w:t>
                                          </w:r>
                                        </w:p>
                                      </w:tc>
                                    </w:tr>
                                  </w:tbl>
                                  <w:p w14:paraId="0FE974FE" w14:textId="77777777" w:rsidR="00D823AF" w:rsidRDefault="00D823AF">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823AF" w14:paraId="6BB2F474" w14:textId="77777777">
                                      <w:trPr>
                                        <w:trHeight w:hRule="exact" w:val="225"/>
                                      </w:trPr>
                                      <w:tc>
                                        <w:tcPr>
                                          <w:tcW w:w="826" w:type="dxa"/>
                                          <w:shd w:val="clear" w:color="auto" w:fill="E3E8ED"/>
                                          <w:tcMar>
                                            <w:top w:w="0" w:type="dxa"/>
                                            <w:left w:w="0" w:type="dxa"/>
                                            <w:bottom w:w="0" w:type="dxa"/>
                                            <w:right w:w="0" w:type="dxa"/>
                                          </w:tcMar>
                                          <w:vAlign w:val="center"/>
                                        </w:tcPr>
                                        <w:p w14:paraId="0A39EFD8" w14:textId="77777777" w:rsidR="00D823AF" w:rsidRDefault="00B227FA">
                                          <w:pPr>
                                            <w:spacing w:after="0" w:line="240" w:lineRule="auto"/>
                                            <w:jc w:val="right"/>
                                          </w:pPr>
                                          <w:r>
                                            <w:rPr>
                                              <w:rFonts w:ascii="Arial" w:eastAsia="Arial" w:hAnsi="Arial"/>
                                              <w:color w:val="000000"/>
                                              <w:sz w:val="16"/>
                                            </w:rPr>
                                            <w:t>-</w:t>
                                          </w:r>
                                        </w:p>
                                      </w:tc>
                                    </w:tr>
                                  </w:tbl>
                                  <w:p w14:paraId="4B58EED1"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823AF" w14:paraId="69B67E2B" w14:textId="77777777">
                                      <w:trPr>
                                        <w:trHeight w:hRule="exact" w:val="225"/>
                                      </w:trPr>
                                      <w:tc>
                                        <w:tcPr>
                                          <w:tcW w:w="813" w:type="dxa"/>
                                          <w:shd w:val="clear" w:color="auto" w:fill="E3E8ED"/>
                                          <w:tcMar>
                                            <w:top w:w="0" w:type="dxa"/>
                                            <w:left w:w="0" w:type="dxa"/>
                                            <w:bottom w:w="0" w:type="dxa"/>
                                            <w:right w:w="0" w:type="dxa"/>
                                          </w:tcMar>
                                          <w:vAlign w:val="center"/>
                                        </w:tcPr>
                                        <w:p w14:paraId="2DCE9853" w14:textId="77777777" w:rsidR="00D823AF" w:rsidRDefault="00B227FA">
                                          <w:pPr>
                                            <w:spacing w:after="0" w:line="240" w:lineRule="auto"/>
                                            <w:jc w:val="right"/>
                                          </w:pPr>
                                          <w:r>
                                            <w:rPr>
                                              <w:rFonts w:ascii="Arial" w:eastAsia="Arial" w:hAnsi="Arial"/>
                                              <w:color w:val="000000"/>
                                              <w:sz w:val="16"/>
                                            </w:rPr>
                                            <w:t>179,980</w:t>
                                          </w:r>
                                        </w:p>
                                      </w:tc>
                                    </w:tr>
                                  </w:tbl>
                                  <w:p w14:paraId="1913258B"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823AF" w14:paraId="60723B38" w14:textId="77777777">
                                      <w:trPr>
                                        <w:trHeight w:hRule="exact" w:val="225"/>
                                      </w:trPr>
                                      <w:tc>
                                        <w:tcPr>
                                          <w:tcW w:w="848" w:type="dxa"/>
                                          <w:shd w:val="clear" w:color="auto" w:fill="E3E8ED"/>
                                          <w:tcMar>
                                            <w:top w:w="0" w:type="dxa"/>
                                            <w:left w:w="0" w:type="dxa"/>
                                            <w:bottom w:w="0" w:type="dxa"/>
                                            <w:right w:w="0" w:type="dxa"/>
                                          </w:tcMar>
                                          <w:vAlign w:val="center"/>
                                        </w:tcPr>
                                        <w:p w14:paraId="0E940AE2" w14:textId="77777777" w:rsidR="00D823AF" w:rsidRDefault="00B227FA">
                                          <w:pPr>
                                            <w:spacing w:after="0" w:line="240" w:lineRule="auto"/>
                                            <w:jc w:val="right"/>
                                          </w:pPr>
                                          <w:r>
                                            <w:rPr>
                                              <w:rFonts w:ascii="Arial" w:eastAsia="Arial" w:hAnsi="Arial"/>
                                              <w:color w:val="000000"/>
                                              <w:sz w:val="16"/>
                                            </w:rPr>
                                            <w:t>-</w:t>
                                          </w:r>
                                        </w:p>
                                      </w:tc>
                                    </w:tr>
                                  </w:tbl>
                                  <w:p w14:paraId="1956B940" w14:textId="77777777" w:rsidR="00D823AF" w:rsidRDefault="00D823AF">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823AF" w14:paraId="3417D22D" w14:textId="77777777">
                                      <w:trPr>
                                        <w:trHeight w:hRule="exact" w:val="225"/>
                                      </w:trPr>
                                      <w:tc>
                                        <w:tcPr>
                                          <w:tcW w:w="798" w:type="dxa"/>
                                          <w:shd w:val="clear" w:color="auto" w:fill="E3E8ED"/>
                                          <w:tcMar>
                                            <w:top w:w="0" w:type="dxa"/>
                                            <w:left w:w="0" w:type="dxa"/>
                                            <w:bottom w:w="0" w:type="dxa"/>
                                            <w:right w:w="0" w:type="dxa"/>
                                          </w:tcMar>
                                          <w:vAlign w:val="center"/>
                                        </w:tcPr>
                                        <w:p w14:paraId="2F0D80ED" w14:textId="77777777" w:rsidR="00D823AF" w:rsidRDefault="00B227FA">
                                          <w:pPr>
                                            <w:spacing w:after="0" w:line="240" w:lineRule="auto"/>
                                            <w:jc w:val="right"/>
                                          </w:pPr>
                                          <w:r>
                                            <w:rPr>
                                              <w:rFonts w:ascii="Arial" w:eastAsia="Arial" w:hAnsi="Arial"/>
                                              <w:color w:val="000000"/>
                                              <w:sz w:val="16"/>
                                            </w:rPr>
                                            <w:t>-</w:t>
                                          </w:r>
                                        </w:p>
                                      </w:tc>
                                    </w:tr>
                                  </w:tbl>
                                  <w:p w14:paraId="10E6C62B"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823AF" w14:paraId="270AE175" w14:textId="77777777">
                                      <w:trPr>
                                        <w:trHeight w:hRule="exact" w:val="225"/>
                                      </w:trPr>
                                      <w:tc>
                                        <w:tcPr>
                                          <w:tcW w:w="838" w:type="dxa"/>
                                          <w:shd w:val="clear" w:color="auto" w:fill="E3E8ED"/>
                                          <w:tcMar>
                                            <w:top w:w="0" w:type="dxa"/>
                                            <w:left w:w="0" w:type="dxa"/>
                                            <w:bottom w:w="0" w:type="dxa"/>
                                            <w:right w:w="0" w:type="dxa"/>
                                          </w:tcMar>
                                          <w:vAlign w:val="center"/>
                                        </w:tcPr>
                                        <w:p w14:paraId="004D0D7B" w14:textId="77777777" w:rsidR="00D823AF" w:rsidRDefault="00B227FA">
                                          <w:pPr>
                                            <w:spacing w:after="0" w:line="240" w:lineRule="auto"/>
                                            <w:jc w:val="right"/>
                                          </w:pPr>
                                          <w:r>
                                            <w:rPr>
                                              <w:rFonts w:ascii="Arial" w:eastAsia="Arial" w:hAnsi="Arial"/>
                                              <w:color w:val="000000"/>
                                              <w:sz w:val="16"/>
                                            </w:rPr>
                                            <w:t>-</w:t>
                                          </w:r>
                                        </w:p>
                                      </w:tc>
                                    </w:tr>
                                  </w:tbl>
                                  <w:p w14:paraId="6777FAB4" w14:textId="77777777" w:rsidR="00D823AF" w:rsidRDefault="00D823AF">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3A98C39A" w14:textId="77777777">
                                      <w:trPr>
                                        <w:trHeight w:hRule="exact" w:val="225"/>
                                      </w:trPr>
                                      <w:tc>
                                        <w:tcPr>
                                          <w:tcW w:w="850" w:type="dxa"/>
                                          <w:shd w:val="clear" w:color="auto" w:fill="E3E8ED"/>
                                          <w:tcMar>
                                            <w:top w:w="0" w:type="dxa"/>
                                            <w:left w:w="0" w:type="dxa"/>
                                            <w:bottom w:w="0" w:type="dxa"/>
                                            <w:right w:w="0" w:type="dxa"/>
                                          </w:tcMar>
                                          <w:vAlign w:val="center"/>
                                        </w:tcPr>
                                        <w:p w14:paraId="00D9B245" w14:textId="77777777" w:rsidR="00D823AF" w:rsidRDefault="00B227FA">
                                          <w:pPr>
                                            <w:spacing w:after="0" w:line="240" w:lineRule="auto"/>
                                            <w:jc w:val="right"/>
                                          </w:pPr>
                                          <w:r>
                                            <w:rPr>
                                              <w:rFonts w:ascii="Arial" w:eastAsia="Arial" w:hAnsi="Arial"/>
                                              <w:color w:val="000000"/>
                                              <w:sz w:val="16"/>
                                            </w:rPr>
                                            <w:t>179,980</w:t>
                                          </w:r>
                                        </w:p>
                                      </w:tc>
                                    </w:tr>
                                  </w:tbl>
                                  <w:p w14:paraId="1194D02E" w14:textId="77777777" w:rsidR="00D823AF" w:rsidRDefault="00D823AF">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823AF" w14:paraId="33691F49" w14:textId="77777777">
                                      <w:trPr>
                                        <w:trHeight w:hRule="exact" w:val="225"/>
                                      </w:trPr>
                                      <w:tc>
                                        <w:tcPr>
                                          <w:tcW w:w="778" w:type="dxa"/>
                                          <w:shd w:val="clear" w:color="auto" w:fill="E3E8ED"/>
                                          <w:tcMar>
                                            <w:top w:w="0" w:type="dxa"/>
                                            <w:left w:w="0" w:type="dxa"/>
                                            <w:bottom w:w="0" w:type="dxa"/>
                                            <w:right w:w="0" w:type="dxa"/>
                                          </w:tcMar>
                                          <w:vAlign w:val="center"/>
                                        </w:tcPr>
                                        <w:p w14:paraId="15031C80" w14:textId="77777777" w:rsidR="00D823AF" w:rsidRDefault="00B227FA">
                                          <w:pPr>
                                            <w:spacing w:after="0" w:line="240" w:lineRule="auto"/>
                                            <w:jc w:val="right"/>
                                          </w:pPr>
                                          <w:r>
                                            <w:rPr>
                                              <w:rFonts w:ascii="Arial" w:eastAsia="Arial" w:hAnsi="Arial"/>
                                              <w:color w:val="000000"/>
                                              <w:sz w:val="16"/>
                                            </w:rPr>
                                            <w:t>-</w:t>
                                          </w:r>
                                        </w:p>
                                      </w:tc>
                                    </w:tr>
                                  </w:tbl>
                                  <w:p w14:paraId="62E2039E" w14:textId="77777777" w:rsidR="00D823AF" w:rsidRDefault="00D823AF">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21103053" w14:textId="77777777">
                                      <w:trPr>
                                        <w:trHeight w:hRule="exact" w:val="225"/>
                                      </w:trPr>
                                      <w:tc>
                                        <w:tcPr>
                                          <w:tcW w:w="850" w:type="dxa"/>
                                          <w:shd w:val="clear" w:color="auto" w:fill="E3E8ED"/>
                                          <w:tcMar>
                                            <w:top w:w="0" w:type="dxa"/>
                                            <w:left w:w="0" w:type="dxa"/>
                                            <w:bottom w:w="0" w:type="dxa"/>
                                            <w:right w:w="0" w:type="dxa"/>
                                          </w:tcMar>
                                          <w:vAlign w:val="center"/>
                                        </w:tcPr>
                                        <w:p w14:paraId="13B1A4E9" w14:textId="77777777" w:rsidR="00D823AF" w:rsidRDefault="00B227FA">
                                          <w:pPr>
                                            <w:spacing w:after="0" w:line="240" w:lineRule="auto"/>
                                            <w:jc w:val="right"/>
                                          </w:pPr>
                                          <w:r>
                                            <w:rPr>
                                              <w:rFonts w:ascii="Arial" w:eastAsia="Arial" w:hAnsi="Arial"/>
                                              <w:color w:val="000000"/>
                                              <w:sz w:val="16"/>
                                            </w:rPr>
                                            <w:t>179,980</w:t>
                                          </w:r>
                                        </w:p>
                                      </w:tc>
                                    </w:tr>
                                  </w:tbl>
                                  <w:p w14:paraId="051AA40B" w14:textId="77777777" w:rsidR="00D823AF" w:rsidRDefault="00D823AF">
                                    <w:pPr>
                                      <w:spacing w:after="0" w:line="240" w:lineRule="auto"/>
                                    </w:pPr>
                                  </w:p>
                                </w:tc>
                              </w:tr>
                              <w:tr w:rsidR="00D823AF" w14:paraId="11FB946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823AF" w14:paraId="3F038227" w14:textId="77777777">
                                      <w:trPr>
                                        <w:trHeight w:hRule="exact" w:val="225"/>
                                      </w:trPr>
                                      <w:tc>
                                        <w:tcPr>
                                          <w:tcW w:w="957" w:type="dxa"/>
                                          <w:shd w:val="clear" w:color="auto" w:fill="FFFFFF"/>
                                          <w:tcMar>
                                            <w:top w:w="0" w:type="dxa"/>
                                            <w:left w:w="0" w:type="dxa"/>
                                            <w:bottom w:w="0" w:type="dxa"/>
                                            <w:right w:w="0" w:type="dxa"/>
                                          </w:tcMar>
                                          <w:vAlign w:val="center"/>
                                        </w:tcPr>
                                        <w:p w14:paraId="170BE958" w14:textId="77777777" w:rsidR="00D823AF" w:rsidRDefault="00B227FA">
                                          <w:pPr>
                                            <w:spacing w:after="0" w:line="240" w:lineRule="auto"/>
                                          </w:pPr>
                                          <w:r>
                                            <w:rPr>
                                              <w:rFonts w:ascii="Arial" w:eastAsia="Arial" w:hAnsi="Arial"/>
                                              <w:color w:val="000000"/>
                                              <w:sz w:val="16"/>
                                            </w:rPr>
                                            <w:t>UNDP</w:t>
                                          </w:r>
                                        </w:p>
                                      </w:tc>
                                    </w:tr>
                                  </w:tbl>
                                  <w:p w14:paraId="04A4D9F4"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823AF" w14:paraId="0CC3A4CC" w14:textId="77777777">
                                      <w:trPr>
                                        <w:trHeight w:hRule="exact" w:val="225"/>
                                      </w:trPr>
                                      <w:tc>
                                        <w:tcPr>
                                          <w:tcW w:w="874" w:type="dxa"/>
                                          <w:shd w:val="clear" w:color="auto" w:fill="FFFFFF"/>
                                          <w:tcMar>
                                            <w:top w:w="0" w:type="dxa"/>
                                            <w:left w:w="0" w:type="dxa"/>
                                            <w:bottom w:w="0" w:type="dxa"/>
                                            <w:right w:w="0" w:type="dxa"/>
                                          </w:tcMar>
                                          <w:vAlign w:val="center"/>
                                        </w:tcPr>
                                        <w:p w14:paraId="434A1991" w14:textId="77777777" w:rsidR="00D823AF" w:rsidRDefault="00B227FA">
                                          <w:pPr>
                                            <w:spacing w:after="0" w:line="240" w:lineRule="auto"/>
                                            <w:jc w:val="right"/>
                                          </w:pPr>
                                          <w:r>
                                            <w:rPr>
                                              <w:rFonts w:ascii="Arial" w:eastAsia="Arial" w:hAnsi="Arial"/>
                                              <w:color w:val="000000"/>
                                              <w:sz w:val="16"/>
                                            </w:rPr>
                                            <w:t>1,356,108</w:t>
                                          </w:r>
                                        </w:p>
                                      </w:tc>
                                    </w:tr>
                                  </w:tbl>
                                  <w:p w14:paraId="4895E6C6" w14:textId="77777777" w:rsidR="00D823AF" w:rsidRDefault="00D823AF">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823AF" w14:paraId="0A72EE68" w14:textId="77777777">
                                      <w:trPr>
                                        <w:trHeight w:hRule="exact" w:val="225"/>
                                      </w:trPr>
                                      <w:tc>
                                        <w:tcPr>
                                          <w:tcW w:w="826" w:type="dxa"/>
                                          <w:shd w:val="clear" w:color="auto" w:fill="FFFFFF"/>
                                          <w:tcMar>
                                            <w:top w:w="0" w:type="dxa"/>
                                            <w:left w:w="0" w:type="dxa"/>
                                            <w:bottom w:w="0" w:type="dxa"/>
                                            <w:right w:w="0" w:type="dxa"/>
                                          </w:tcMar>
                                          <w:vAlign w:val="center"/>
                                        </w:tcPr>
                                        <w:p w14:paraId="39C30A67" w14:textId="77777777" w:rsidR="00D823AF" w:rsidRDefault="00B227FA">
                                          <w:pPr>
                                            <w:spacing w:after="0" w:line="240" w:lineRule="auto"/>
                                            <w:jc w:val="right"/>
                                          </w:pPr>
                                          <w:r>
                                            <w:rPr>
                                              <w:rFonts w:ascii="Arial" w:eastAsia="Arial" w:hAnsi="Arial"/>
                                              <w:color w:val="000000"/>
                                              <w:sz w:val="16"/>
                                            </w:rPr>
                                            <w:t>-</w:t>
                                          </w:r>
                                        </w:p>
                                      </w:tc>
                                    </w:tr>
                                  </w:tbl>
                                  <w:p w14:paraId="7630CF37"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823AF" w14:paraId="5C228C7B" w14:textId="77777777">
                                      <w:trPr>
                                        <w:trHeight w:hRule="exact" w:val="225"/>
                                      </w:trPr>
                                      <w:tc>
                                        <w:tcPr>
                                          <w:tcW w:w="813" w:type="dxa"/>
                                          <w:shd w:val="clear" w:color="auto" w:fill="FFFFFF"/>
                                          <w:tcMar>
                                            <w:top w:w="0" w:type="dxa"/>
                                            <w:left w:w="0" w:type="dxa"/>
                                            <w:bottom w:w="0" w:type="dxa"/>
                                            <w:right w:w="0" w:type="dxa"/>
                                          </w:tcMar>
                                          <w:vAlign w:val="center"/>
                                        </w:tcPr>
                                        <w:p w14:paraId="498A5D1A" w14:textId="77777777" w:rsidR="00D823AF" w:rsidRDefault="00B227FA">
                                          <w:pPr>
                                            <w:spacing w:after="0" w:line="240" w:lineRule="auto"/>
                                            <w:jc w:val="right"/>
                                          </w:pPr>
                                          <w:r>
                                            <w:rPr>
                                              <w:rFonts w:ascii="Arial" w:eastAsia="Arial" w:hAnsi="Arial"/>
                                              <w:color w:val="000000"/>
                                              <w:sz w:val="16"/>
                                            </w:rPr>
                                            <w:t>1,356,108</w:t>
                                          </w:r>
                                        </w:p>
                                      </w:tc>
                                    </w:tr>
                                  </w:tbl>
                                  <w:p w14:paraId="347422F3"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823AF" w14:paraId="162F7862" w14:textId="77777777">
                                      <w:trPr>
                                        <w:trHeight w:hRule="exact" w:val="225"/>
                                      </w:trPr>
                                      <w:tc>
                                        <w:tcPr>
                                          <w:tcW w:w="848" w:type="dxa"/>
                                          <w:shd w:val="clear" w:color="auto" w:fill="FFFFFF"/>
                                          <w:tcMar>
                                            <w:top w:w="0" w:type="dxa"/>
                                            <w:left w:w="0" w:type="dxa"/>
                                            <w:bottom w:w="0" w:type="dxa"/>
                                            <w:right w:w="0" w:type="dxa"/>
                                          </w:tcMar>
                                          <w:vAlign w:val="center"/>
                                        </w:tcPr>
                                        <w:p w14:paraId="666D9D11" w14:textId="77777777" w:rsidR="00D823AF" w:rsidRDefault="00B227FA">
                                          <w:pPr>
                                            <w:spacing w:after="0" w:line="240" w:lineRule="auto"/>
                                            <w:jc w:val="right"/>
                                          </w:pPr>
                                          <w:r>
                                            <w:rPr>
                                              <w:rFonts w:ascii="Arial" w:eastAsia="Arial" w:hAnsi="Arial"/>
                                              <w:color w:val="000000"/>
                                              <w:sz w:val="16"/>
                                            </w:rPr>
                                            <w:t>103,951</w:t>
                                          </w:r>
                                        </w:p>
                                      </w:tc>
                                    </w:tr>
                                  </w:tbl>
                                  <w:p w14:paraId="362A0DF6" w14:textId="77777777" w:rsidR="00D823AF" w:rsidRDefault="00D823AF">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823AF" w14:paraId="2064B007" w14:textId="77777777">
                                      <w:trPr>
                                        <w:trHeight w:hRule="exact" w:val="225"/>
                                      </w:trPr>
                                      <w:tc>
                                        <w:tcPr>
                                          <w:tcW w:w="798" w:type="dxa"/>
                                          <w:shd w:val="clear" w:color="auto" w:fill="FFFFFF"/>
                                          <w:tcMar>
                                            <w:top w:w="0" w:type="dxa"/>
                                            <w:left w:w="0" w:type="dxa"/>
                                            <w:bottom w:w="0" w:type="dxa"/>
                                            <w:right w:w="0" w:type="dxa"/>
                                          </w:tcMar>
                                          <w:vAlign w:val="center"/>
                                        </w:tcPr>
                                        <w:p w14:paraId="06665F5A" w14:textId="77777777" w:rsidR="00D823AF" w:rsidRDefault="00B227FA">
                                          <w:pPr>
                                            <w:spacing w:after="0" w:line="240" w:lineRule="auto"/>
                                            <w:jc w:val="right"/>
                                          </w:pPr>
                                          <w:r>
                                            <w:rPr>
                                              <w:rFonts w:ascii="Arial" w:eastAsia="Arial" w:hAnsi="Arial"/>
                                              <w:color w:val="000000"/>
                                              <w:sz w:val="16"/>
                                            </w:rPr>
                                            <w:t>-</w:t>
                                          </w:r>
                                        </w:p>
                                      </w:tc>
                                    </w:tr>
                                  </w:tbl>
                                  <w:p w14:paraId="51C1B616"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823AF" w14:paraId="56DDF2F1" w14:textId="77777777">
                                      <w:trPr>
                                        <w:trHeight w:hRule="exact" w:val="225"/>
                                      </w:trPr>
                                      <w:tc>
                                        <w:tcPr>
                                          <w:tcW w:w="838" w:type="dxa"/>
                                          <w:shd w:val="clear" w:color="auto" w:fill="FFFFFF"/>
                                          <w:tcMar>
                                            <w:top w:w="0" w:type="dxa"/>
                                            <w:left w:w="0" w:type="dxa"/>
                                            <w:bottom w:w="0" w:type="dxa"/>
                                            <w:right w:w="0" w:type="dxa"/>
                                          </w:tcMar>
                                          <w:vAlign w:val="center"/>
                                        </w:tcPr>
                                        <w:p w14:paraId="0F735704" w14:textId="77777777" w:rsidR="00D823AF" w:rsidRDefault="00B227FA">
                                          <w:pPr>
                                            <w:spacing w:after="0" w:line="240" w:lineRule="auto"/>
                                            <w:jc w:val="right"/>
                                          </w:pPr>
                                          <w:r>
                                            <w:rPr>
                                              <w:rFonts w:ascii="Arial" w:eastAsia="Arial" w:hAnsi="Arial"/>
                                              <w:color w:val="000000"/>
                                              <w:sz w:val="16"/>
                                            </w:rPr>
                                            <w:t>103,951</w:t>
                                          </w:r>
                                        </w:p>
                                      </w:tc>
                                    </w:tr>
                                  </w:tbl>
                                  <w:p w14:paraId="1BBDF420" w14:textId="77777777" w:rsidR="00D823AF" w:rsidRDefault="00D823AF">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1BB0C10F" w14:textId="77777777">
                                      <w:trPr>
                                        <w:trHeight w:hRule="exact" w:val="225"/>
                                      </w:trPr>
                                      <w:tc>
                                        <w:tcPr>
                                          <w:tcW w:w="850" w:type="dxa"/>
                                          <w:shd w:val="clear" w:color="auto" w:fill="FFFFFF"/>
                                          <w:tcMar>
                                            <w:top w:w="0" w:type="dxa"/>
                                            <w:left w:w="0" w:type="dxa"/>
                                            <w:bottom w:w="0" w:type="dxa"/>
                                            <w:right w:w="0" w:type="dxa"/>
                                          </w:tcMar>
                                          <w:vAlign w:val="center"/>
                                        </w:tcPr>
                                        <w:p w14:paraId="614B2AAB" w14:textId="77777777" w:rsidR="00D823AF" w:rsidRDefault="00B227FA">
                                          <w:pPr>
                                            <w:spacing w:after="0" w:line="240" w:lineRule="auto"/>
                                            <w:jc w:val="right"/>
                                          </w:pPr>
                                          <w:r>
                                            <w:rPr>
                                              <w:rFonts w:ascii="Arial" w:eastAsia="Arial" w:hAnsi="Arial"/>
                                              <w:color w:val="000000"/>
                                              <w:sz w:val="16"/>
                                            </w:rPr>
                                            <w:t>1,460,059</w:t>
                                          </w:r>
                                        </w:p>
                                      </w:tc>
                                    </w:tr>
                                  </w:tbl>
                                  <w:p w14:paraId="66EB153E" w14:textId="77777777" w:rsidR="00D823AF" w:rsidRDefault="00D823AF">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823AF" w14:paraId="47806531" w14:textId="77777777">
                                      <w:trPr>
                                        <w:trHeight w:hRule="exact" w:val="225"/>
                                      </w:trPr>
                                      <w:tc>
                                        <w:tcPr>
                                          <w:tcW w:w="778" w:type="dxa"/>
                                          <w:shd w:val="clear" w:color="auto" w:fill="FFFFFF"/>
                                          <w:tcMar>
                                            <w:top w:w="0" w:type="dxa"/>
                                            <w:left w:w="0" w:type="dxa"/>
                                            <w:bottom w:w="0" w:type="dxa"/>
                                            <w:right w:w="0" w:type="dxa"/>
                                          </w:tcMar>
                                          <w:vAlign w:val="center"/>
                                        </w:tcPr>
                                        <w:p w14:paraId="639ADF96" w14:textId="77777777" w:rsidR="00D823AF" w:rsidRDefault="00B227FA">
                                          <w:pPr>
                                            <w:spacing w:after="0" w:line="240" w:lineRule="auto"/>
                                            <w:jc w:val="right"/>
                                          </w:pPr>
                                          <w:r>
                                            <w:rPr>
                                              <w:rFonts w:ascii="Arial" w:eastAsia="Arial" w:hAnsi="Arial"/>
                                              <w:color w:val="000000"/>
                                              <w:sz w:val="16"/>
                                            </w:rPr>
                                            <w:t>-</w:t>
                                          </w:r>
                                        </w:p>
                                      </w:tc>
                                    </w:tr>
                                  </w:tbl>
                                  <w:p w14:paraId="23B6F1A1" w14:textId="77777777" w:rsidR="00D823AF" w:rsidRDefault="00D823AF">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591E4DC5" w14:textId="77777777">
                                      <w:trPr>
                                        <w:trHeight w:hRule="exact" w:val="225"/>
                                      </w:trPr>
                                      <w:tc>
                                        <w:tcPr>
                                          <w:tcW w:w="850" w:type="dxa"/>
                                          <w:shd w:val="clear" w:color="auto" w:fill="FFFFFF"/>
                                          <w:tcMar>
                                            <w:top w:w="0" w:type="dxa"/>
                                            <w:left w:w="0" w:type="dxa"/>
                                            <w:bottom w:w="0" w:type="dxa"/>
                                            <w:right w:w="0" w:type="dxa"/>
                                          </w:tcMar>
                                          <w:vAlign w:val="center"/>
                                        </w:tcPr>
                                        <w:p w14:paraId="3C606563" w14:textId="77777777" w:rsidR="00D823AF" w:rsidRDefault="00B227FA">
                                          <w:pPr>
                                            <w:spacing w:after="0" w:line="240" w:lineRule="auto"/>
                                            <w:jc w:val="right"/>
                                          </w:pPr>
                                          <w:r>
                                            <w:rPr>
                                              <w:rFonts w:ascii="Arial" w:eastAsia="Arial" w:hAnsi="Arial"/>
                                              <w:color w:val="000000"/>
                                              <w:sz w:val="16"/>
                                            </w:rPr>
                                            <w:t>1,460,059</w:t>
                                          </w:r>
                                        </w:p>
                                      </w:tc>
                                    </w:tr>
                                  </w:tbl>
                                  <w:p w14:paraId="7A9A715A" w14:textId="77777777" w:rsidR="00D823AF" w:rsidRDefault="00D823AF">
                                    <w:pPr>
                                      <w:spacing w:after="0" w:line="240" w:lineRule="auto"/>
                                    </w:pPr>
                                  </w:p>
                                </w:tc>
                              </w:tr>
                              <w:tr w:rsidR="00D823AF" w14:paraId="7450DE5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823AF" w14:paraId="58416906" w14:textId="77777777">
                                      <w:trPr>
                                        <w:trHeight w:hRule="exact" w:val="225"/>
                                      </w:trPr>
                                      <w:tc>
                                        <w:tcPr>
                                          <w:tcW w:w="957" w:type="dxa"/>
                                          <w:shd w:val="clear" w:color="auto" w:fill="E3E8ED"/>
                                          <w:tcMar>
                                            <w:top w:w="0" w:type="dxa"/>
                                            <w:left w:w="0" w:type="dxa"/>
                                            <w:bottom w:w="0" w:type="dxa"/>
                                            <w:right w:w="0" w:type="dxa"/>
                                          </w:tcMar>
                                          <w:vAlign w:val="center"/>
                                        </w:tcPr>
                                        <w:p w14:paraId="7B787C31" w14:textId="77777777" w:rsidR="00D823AF" w:rsidRDefault="00B227FA">
                                          <w:pPr>
                                            <w:spacing w:after="0" w:line="240" w:lineRule="auto"/>
                                          </w:pPr>
                                          <w:r>
                                            <w:rPr>
                                              <w:rFonts w:ascii="Arial" w:eastAsia="Arial" w:hAnsi="Arial"/>
                                              <w:color w:val="000000"/>
                                              <w:sz w:val="16"/>
                                            </w:rPr>
                                            <w:t>UNESCO</w:t>
                                          </w:r>
                                        </w:p>
                                      </w:tc>
                                    </w:tr>
                                  </w:tbl>
                                  <w:p w14:paraId="6066E385"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823AF" w14:paraId="57EDC8FC" w14:textId="77777777">
                                      <w:trPr>
                                        <w:trHeight w:hRule="exact" w:val="225"/>
                                      </w:trPr>
                                      <w:tc>
                                        <w:tcPr>
                                          <w:tcW w:w="874" w:type="dxa"/>
                                          <w:shd w:val="clear" w:color="auto" w:fill="E3E8ED"/>
                                          <w:tcMar>
                                            <w:top w:w="0" w:type="dxa"/>
                                            <w:left w:w="0" w:type="dxa"/>
                                            <w:bottom w:w="0" w:type="dxa"/>
                                            <w:right w:w="0" w:type="dxa"/>
                                          </w:tcMar>
                                          <w:vAlign w:val="center"/>
                                        </w:tcPr>
                                        <w:p w14:paraId="66334513" w14:textId="77777777" w:rsidR="00D823AF" w:rsidRDefault="00B227FA">
                                          <w:pPr>
                                            <w:spacing w:after="0" w:line="240" w:lineRule="auto"/>
                                            <w:jc w:val="right"/>
                                          </w:pPr>
                                          <w:r>
                                            <w:rPr>
                                              <w:rFonts w:ascii="Arial" w:eastAsia="Arial" w:hAnsi="Arial"/>
                                              <w:color w:val="000000"/>
                                              <w:sz w:val="16"/>
                                            </w:rPr>
                                            <w:t>76,954</w:t>
                                          </w:r>
                                        </w:p>
                                      </w:tc>
                                    </w:tr>
                                  </w:tbl>
                                  <w:p w14:paraId="584458A4" w14:textId="77777777" w:rsidR="00D823AF" w:rsidRDefault="00D823AF">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823AF" w14:paraId="73366C80" w14:textId="77777777">
                                      <w:trPr>
                                        <w:trHeight w:hRule="exact" w:val="225"/>
                                      </w:trPr>
                                      <w:tc>
                                        <w:tcPr>
                                          <w:tcW w:w="826" w:type="dxa"/>
                                          <w:shd w:val="clear" w:color="auto" w:fill="E3E8ED"/>
                                          <w:tcMar>
                                            <w:top w:w="0" w:type="dxa"/>
                                            <w:left w:w="0" w:type="dxa"/>
                                            <w:bottom w:w="0" w:type="dxa"/>
                                            <w:right w:w="0" w:type="dxa"/>
                                          </w:tcMar>
                                          <w:vAlign w:val="center"/>
                                        </w:tcPr>
                                        <w:p w14:paraId="51097766" w14:textId="77777777" w:rsidR="00D823AF" w:rsidRDefault="00B227FA">
                                          <w:pPr>
                                            <w:spacing w:after="0" w:line="240" w:lineRule="auto"/>
                                            <w:jc w:val="right"/>
                                          </w:pPr>
                                          <w:r>
                                            <w:rPr>
                                              <w:rFonts w:ascii="Arial" w:eastAsia="Arial" w:hAnsi="Arial"/>
                                              <w:color w:val="000000"/>
                                              <w:sz w:val="16"/>
                                            </w:rPr>
                                            <w:t>-</w:t>
                                          </w:r>
                                        </w:p>
                                      </w:tc>
                                    </w:tr>
                                  </w:tbl>
                                  <w:p w14:paraId="09ED72A6"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823AF" w14:paraId="327AF07C" w14:textId="77777777">
                                      <w:trPr>
                                        <w:trHeight w:hRule="exact" w:val="225"/>
                                      </w:trPr>
                                      <w:tc>
                                        <w:tcPr>
                                          <w:tcW w:w="813" w:type="dxa"/>
                                          <w:shd w:val="clear" w:color="auto" w:fill="E3E8ED"/>
                                          <w:tcMar>
                                            <w:top w:w="0" w:type="dxa"/>
                                            <w:left w:w="0" w:type="dxa"/>
                                            <w:bottom w:w="0" w:type="dxa"/>
                                            <w:right w:w="0" w:type="dxa"/>
                                          </w:tcMar>
                                          <w:vAlign w:val="center"/>
                                        </w:tcPr>
                                        <w:p w14:paraId="7553FF6D" w14:textId="77777777" w:rsidR="00D823AF" w:rsidRDefault="00B227FA">
                                          <w:pPr>
                                            <w:spacing w:after="0" w:line="240" w:lineRule="auto"/>
                                            <w:jc w:val="right"/>
                                          </w:pPr>
                                          <w:r>
                                            <w:rPr>
                                              <w:rFonts w:ascii="Arial" w:eastAsia="Arial" w:hAnsi="Arial"/>
                                              <w:color w:val="000000"/>
                                              <w:sz w:val="16"/>
                                            </w:rPr>
                                            <w:t>76,954</w:t>
                                          </w:r>
                                        </w:p>
                                      </w:tc>
                                    </w:tr>
                                  </w:tbl>
                                  <w:p w14:paraId="31689080"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823AF" w14:paraId="23D47919" w14:textId="77777777">
                                      <w:trPr>
                                        <w:trHeight w:hRule="exact" w:val="225"/>
                                      </w:trPr>
                                      <w:tc>
                                        <w:tcPr>
                                          <w:tcW w:w="848" w:type="dxa"/>
                                          <w:shd w:val="clear" w:color="auto" w:fill="E3E8ED"/>
                                          <w:tcMar>
                                            <w:top w:w="0" w:type="dxa"/>
                                            <w:left w:w="0" w:type="dxa"/>
                                            <w:bottom w:w="0" w:type="dxa"/>
                                            <w:right w:w="0" w:type="dxa"/>
                                          </w:tcMar>
                                          <w:vAlign w:val="center"/>
                                        </w:tcPr>
                                        <w:p w14:paraId="137C54F8" w14:textId="77777777" w:rsidR="00D823AF" w:rsidRDefault="00B227FA">
                                          <w:pPr>
                                            <w:spacing w:after="0" w:line="240" w:lineRule="auto"/>
                                            <w:jc w:val="right"/>
                                          </w:pPr>
                                          <w:r>
                                            <w:rPr>
                                              <w:rFonts w:ascii="Arial" w:eastAsia="Arial" w:hAnsi="Arial"/>
                                              <w:color w:val="000000"/>
                                              <w:sz w:val="16"/>
                                            </w:rPr>
                                            <w:t>-</w:t>
                                          </w:r>
                                        </w:p>
                                      </w:tc>
                                    </w:tr>
                                  </w:tbl>
                                  <w:p w14:paraId="2936871B" w14:textId="77777777" w:rsidR="00D823AF" w:rsidRDefault="00D823AF">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823AF" w14:paraId="447D931F" w14:textId="77777777">
                                      <w:trPr>
                                        <w:trHeight w:hRule="exact" w:val="225"/>
                                      </w:trPr>
                                      <w:tc>
                                        <w:tcPr>
                                          <w:tcW w:w="798" w:type="dxa"/>
                                          <w:shd w:val="clear" w:color="auto" w:fill="E3E8ED"/>
                                          <w:tcMar>
                                            <w:top w:w="0" w:type="dxa"/>
                                            <w:left w:w="0" w:type="dxa"/>
                                            <w:bottom w:w="0" w:type="dxa"/>
                                            <w:right w:w="0" w:type="dxa"/>
                                          </w:tcMar>
                                          <w:vAlign w:val="center"/>
                                        </w:tcPr>
                                        <w:p w14:paraId="2BE9D42D" w14:textId="77777777" w:rsidR="00D823AF" w:rsidRDefault="00B227FA">
                                          <w:pPr>
                                            <w:spacing w:after="0" w:line="240" w:lineRule="auto"/>
                                            <w:jc w:val="right"/>
                                          </w:pPr>
                                          <w:r>
                                            <w:rPr>
                                              <w:rFonts w:ascii="Arial" w:eastAsia="Arial" w:hAnsi="Arial"/>
                                              <w:color w:val="000000"/>
                                              <w:sz w:val="16"/>
                                            </w:rPr>
                                            <w:t>-</w:t>
                                          </w:r>
                                        </w:p>
                                      </w:tc>
                                    </w:tr>
                                  </w:tbl>
                                  <w:p w14:paraId="2081DEC3"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823AF" w14:paraId="3B24E001" w14:textId="77777777">
                                      <w:trPr>
                                        <w:trHeight w:hRule="exact" w:val="225"/>
                                      </w:trPr>
                                      <w:tc>
                                        <w:tcPr>
                                          <w:tcW w:w="838" w:type="dxa"/>
                                          <w:shd w:val="clear" w:color="auto" w:fill="E3E8ED"/>
                                          <w:tcMar>
                                            <w:top w:w="0" w:type="dxa"/>
                                            <w:left w:w="0" w:type="dxa"/>
                                            <w:bottom w:w="0" w:type="dxa"/>
                                            <w:right w:w="0" w:type="dxa"/>
                                          </w:tcMar>
                                          <w:vAlign w:val="center"/>
                                        </w:tcPr>
                                        <w:p w14:paraId="314B91CB" w14:textId="77777777" w:rsidR="00D823AF" w:rsidRDefault="00B227FA">
                                          <w:pPr>
                                            <w:spacing w:after="0" w:line="240" w:lineRule="auto"/>
                                            <w:jc w:val="right"/>
                                          </w:pPr>
                                          <w:r>
                                            <w:rPr>
                                              <w:rFonts w:ascii="Arial" w:eastAsia="Arial" w:hAnsi="Arial"/>
                                              <w:color w:val="000000"/>
                                              <w:sz w:val="16"/>
                                            </w:rPr>
                                            <w:t>-</w:t>
                                          </w:r>
                                        </w:p>
                                      </w:tc>
                                    </w:tr>
                                  </w:tbl>
                                  <w:p w14:paraId="10B2563D" w14:textId="77777777" w:rsidR="00D823AF" w:rsidRDefault="00D823AF">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231F763F" w14:textId="77777777">
                                      <w:trPr>
                                        <w:trHeight w:hRule="exact" w:val="225"/>
                                      </w:trPr>
                                      <w:tc>
                                        <w:tcPr>
                                          <w:tcW w:w="850" w:type="dxa"/>
                                          <w:shd w:val="clear" w:color="auto" w:fill="E3E8ED"/>
                                          <w:tcMar>
                                            <w:top w:w="0" w:type="dxa"/>
                                            <w:left w:w="0" w:type="dxa"/>
                                            <w:bottom w:w="0" w:type="dxa"/>
                                            <w:right w:w="0" w:type="dxa"/>
                                          </w:tcMar>
                                          <w:vAlign w:val="center"/>
                                        </w:tcPr>
                                        <w:p w14:paraId="24A32DC4" w14:textId="77777777" w:rsidR="00D823AF" w:rsidRDefault="00B227FA">
                                          <w:pPr>
                                            <w:spacing w:after="0" w:line="240" w:lineRule="auto"/>
                                            <w:jc w:val="right"/>
                                          </w:pPr>
                                          <w:r>
                                            <w:rPr>
                                              <w:rFonts w:ascii="Arial" w:eastAsia="Arial" w:hAnsi="Arial"/>
                                              <w:color w:val="000000"/>
                                              <w:sz w:val="16"/>
                                            </w:rPr>
                                            <w:t>76,954</w:t>
                                          </w:r>
                                        </w:p>
                                      </w:tc>
                                    </w:tr>
                                  </w:tbl>
                                  <w:p w14:paraId="090811A7" w14:textId="77777777" w:rsidR="00D823AF" w:rsidRDefault="00D823AF">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823AF" w14:paraId="4B5C7297" w14:textId="77777777">
                                      <w:trPr>
                                        <w:trHeight w:hRule="exact" w:val="225"/>
                                      </w:trPr>
                                      <w:tc>
                                        <w:tcPr>
                                          <w:tcW w:w="778" w:type="dxa"/>
                                          <w:shd w:val="clear" w:color="auto" w:fill="E3E8ED"/>
                                          <w:tcMar>
                                            <w:top w:w="0" w:type="dxa"/>
                                            <w:left w:w="0" w:type="dxa"/>
                                            <w:bottom w:w="0" w:type="dxa"/>
                                            <w:right w:w="0" w:type="dxa"/>
                                          </w:tcMar>
                                          <w:vAlign w:val="center"/>
                                        </w:tcPr>
                                        <w:p w14:paraId="1599E114" w14:textId="77777777" w:rsidR="00D823AF" w:rsidRDefault="00B227FA">
                                          <w:pPr>
                                            <w:spacing w:after="0" w:line="240" w:lineRule="auto"/>
                                            <w:jc w:val="right"/>
                                          </w:pPr>
                                          <w:r>
                                            <w:rPr>
                                              <w:rFonts w:ascii="Arial" w:eastAsia="Arial" w:hAnsi="Arial"/>
                                              <w:color w:val="000000"/>
                                              <w:sz w:val="16"/>
                                            </w:rPr>
                                            <w:t>-</w:t>
                                          </w:r>
                                        </w:p>
                                      </w:tc>
                                    </w:tr>
                                  </w:tbl>
                                  <w:p w14:paraId="34A4D8C8" w14:textId="77777777" w:rsidR="00D823AF" w:rsidRDefault="00D823AF">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0535C205" w14:textId="77777777">
                                      <w:trPr>
                                        <w:trHeight w:hRule="exact" w:val="225"/>
                                      </w:trPr>
                                      <w:tc>
                                        <w:tcPr>
                                          <w:tcW w:w="850" w:type="dxa"/>
                                          <w:shd w:val="clear" w:color="auto" w:fill="E3E8ED"/>
                                          <w:tcMar>
                                            <w:top w:w="0" w:type="dxa"/>
                                            <w:left w:w="0" w:type="dxa"/>
                                            <w:bottom w:w="0" w:type="dxa"/>
                                            <w:right w:w="0" w:type="dxa"/>
                                          </w:tcMar>
                                          <w:vAlign w:val="center"/>
                                        </w:tcPr>
                                        <w:p w14:paraId="331D46E6" w14:textId="77777777" w:rsidR="00D823AF" w:rsidRDefault="00B227FA">
                                          <w:pPr>
                                            <w:spacing w:after="0" w:line="240" w:lineRule="auto"/>
                                            <w:jc w:val="right"/>
                                          </w:pPr>
                                          <w:r>
                                            <w:rPr>
                                              <w:rFonts w:ascii="Arial" w:eastAsia="Arial" w:hAnsi="Arial"/>
                                              <w:color w:val="000000"/>
                                              <w:sz w:val="16"/>
                                            </w:rPr>
                                            <w:t>76,954</w:t>
                                          </w:r>
                                        </w:p>
                                      </w:tc>
                                    </w:tr>
                                  </w:tbl>
                                  <w:p w14:paraId="7A60F2D5" w14:textId="77777777" w:rsidR="00D823AF" w:rsidRDefault="00D823AF">
                                    <w:pPr>
                                      <w:spacing w:after="0" w:line="240" w:lineRule="auto"/>
                                    </w:pPr>
                                  </w:p>
                                </w:tc>
                              </w:tr>
                              <w:tr w:rsidR="00D823AF" w14:paraId="44928EB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823AF" w14:paraId="0054A526" w14:textId="77777777">
                                      <w:trPr>
                                        <w:trHeight w:hRule="exact" w:val="225"/>
                                      </w:trPr>
                                      <w:tc>
                                        <w:tcPr>
                                          <w:tcW w:w="957" w:type="dxa"/>
                                          <w:shd w:val="clear" w:color="auto" w:fill="FFFFFF"/>
                                          <w:tcMar>
                                            <w:top w:w="0" w:type="dxa"/>
                                            <w:left w:w="0" w:type="dxa"/>
                                            <w:bottom w:w="0" w:type="dxa"/>
                                            <w:right w:w="0" w:type="dxa"/>
                                          </w:tcMar>
                                          <w:vAlign w:val="center"/>
                                        </w:tcPr>
                                        <w:p w14:paraId="5D6ED7AB" w14:textId="77777777" w:rsidR="00D823AF" w:rsidRDefault="00B227FA">
                                          <w:pPr>
                                            <w:spacing w:after="0" w:line="240" w:lineRule="auto"/>
                                          </w:pPr>
                                          <w:r>
                                            <w:rPr>
                                              <w:rFonts w:ascii="Arial" w:eastAsia="Arial" w:hAnsi="Arial"/>
                                              <w:color w:val="000000"/>
                                              <w:sz w:val="16"/>
                                            </w:rPr>
                                            <w:t>UNFPA</w:t>
                                          </w:r>
                                        </w:p>
                                      </w:tc>
                                    </w:tr>
                                  </w:tbl>
                                  <w:p w14:paraId="4A50571B"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823AF" w14:paraId="035A0E98" w14:textId="77777777">
                                      <w:trPr>
                                        <w:trHeight w:hRule="exact" w:val="225"/>
                                      </w:trPr>
                                      <w:tc>
                                        <w:tcPr>
                                          <w:tcW w:w="874" w:type="dxa"/>
                                          <w:shd w:val="clear" w:color="auto" w:fill="FFFFFF"/>
                                          <w:tcMar>
                                            <w:top w:w="0" w:type="dxa"/>
                                            <w:left w:w="0" w:type="dxa"/>
                                            <w:bottom w:w="0" w:type="dxa"/>
                                            <w:right w:w="0" w:type="dxa"/>
                                          </w:tcMar>
                                          <w:vAlign w:val="center"/>
                                        </w:tcPr>
                                        <w:p w14:paraId="072A7869" w14:textId="77777777" w:rsidR="00D823AF" w:rsidRDefault="00B227FA">
                                          <w:pPr>
                                            <w:spacing w:after="0" w:line="240" w:lineRule="auto"/>
                                            <w:jc w:val="right"/>
                                          </w:pPr>
                                          <w:r>
                                            <w:rPr>
                                              <w:rFonts w:ascii="Arial" w:eastAsia="Arial" w:hAnsi="Arial"/>
                                              <w:color w:val="000000"/>
                                              <w:sz w:val="16"/>
                                            </w:rPr>
                                            <w:t>139,985</w:t>
                                          </w:r>
                                        </w:p>
                                      </w:tc>
                                    </w:tr>
                                  </w:tbl>
                                  <w:p w14:paraId="30EE8468" w14:textId="77777777" w:rsidR="00D823AF" w:rsidRDefault="00D823AF">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823AF" w14:paraId="2BA9BC90" w14:textId="77777777">
                                      <w:trPr>
                                        <w:trHeight w:hRule="exact" w:val="225"/>
                                      </w:trPr>
                                      <w:tc>
                                        <w:tcPr>
                                          <w:tcW w:w="826" w:type="dxa"/>
                                          <w:shd w:val="clear" w:color="auto" w:fill="FFFFFF"/>
                                          <w:tcMar>
                                            <w:top w:w="0" w:type="dxa"/>
                                            <w:left w:w="0" w:type="dxa"/>
                                            <w:bottom w:w="0" w:type="dxa"/>
                                            <w:right w:w="0" w:type="dxa"/>
                                          </w:tcMar>
                                          <w:vAlign w:val="center"/>
                                        </w:tcPr>
                                        <w:p w14:paraId="495A638C" w14:textId="77777777" w:rsidR="00D823AF" w:rsidRDefault="00B227FA">
                                          <w:pPr>
                                            <w:spacing w:after="0" w:line="240" w:lineRule="auto"/>
                                            <w:jc w:val="right"/>
                                          </w:pPr>
                                          <w:r>
                                            <w:rPr>
                                              <w:rFonts w:ascii="Arial" w:eastAsia="Arial" w:hAnsi="Arial"/>
                                              <w:color w:val="000000"/>
                                              <w:sz w:val="16"/>
                                            </w:rPr>
                                            <w:t>-</w:t>
                                          </w:r>
                                        </w:p>
                                      </w:tc>
                                    </w:tr>
                                  </w:tbl>
                                  <w:p w14:paraId="29B3BDD3"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823AF" w14:paraId="05F3C524" w14:textId="77777777">
                                      <w:trPr>
                                        <w:trHeight w:hRule="exact" w:val="225"/>
                                      </w:trPr>
                                      <w:tc>
                                        <w:tcPr>
                                          <w:tcW w:w="813" w:type="dxa"/>
                                          <w:shd w:val="clear" w:color="auto" w:fill="FFFFFF"/>
                                          <w:tcMar>
                                            <w:top w:w="0" w:type="dxa"/>
                                            <w:left w:w="0" w:type="dxa"/>
                                            <w:bottom w:w="0" w:type="dxa"/>
                                            <w:right w:w="0" w:type="dxa"/>
                                          </w:tcMar>
                                          <w:vAlign w:val="center"/>
                                        </w:tcPr>
                                        <w:p w14:paraId="6F861580" w14:textId="77777777" w:rsidR="00D823AF" w:rsidRDefault="00B227FA">
                                          <w:pPr>
                                            <w:spacing w:after="0" w:line="240" w:lineRule="auto"/>
                                            <w:jc w:val="right"/>
                                          </w:pPr>
                                          <w:r>
                                            <w:rPr>
                                              <w:rFonts w:ascii="Arial" w:eastAsia="Arial" w:hAnsi="Arial"/>
                                              <w:color w:val="000000"/>
                                              <w:sz w:val="16"/>
                                            </w:rPr>
                                            <w:t>139,985</w:t>
                                          </w:r>
                                        </w:p>
                                      </w:tc>
                                    </w:tr>
                                  </w:tbl>
                                  <w:p w14:paraId="73DEB072"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823AF" w14:paraId="1B159176" w14:textId="77777777">
                                      <w:trPr>
                                        <w:trHeight w:hRule="exact" w:val="225"/>
                                      </w:trPr>
                                      <w:tc>
                                        <w:tcPr>
                                          <w:tcW w:w="848" w:type="dxa"/>
                                          <w:shd w:val="clear" w:color="auto" w:fill="FFFFFF"/>
                                          <w:tcMar>
                                            <w:top w:w="0" w:type="dxa"/>
                                            <w:left w:w="0" w:type="dxa"/>
                                            <w:bottom w:w="0" w:type="dxa"/>
                                            <w:right w:w="0" w:type="dxa"/>
                                          </w:tcMar>
                                          <w:vAlign w:val="center"/>
                                        </w:tcPr>
                                        <w:p w14:paraId="4123F25C" w14:textId="77777777" w:rsidR="00D823AF" w:rsidRDefault="00B227FA">
                                          <w:pPr>
                                            <w:spacing w:after="0" w:line="240" w:lineRule="auto"/>
                                            <w:jc w:val="right"/>
                                          </w:pPr>
                                          <w:r>
                                            <w:rPr>
                                              <w:rFonts w:ascii="Arial" w:eastAsia="Arial" w:hAnsi="Arial"/>
                                              <w:color w:val="000000"/>
                                              <w:sz w:val="16"/>
                                            </w:rPr>
                                            <w:t>-</w:t>
                                          </w:r>
                                        </w:p>
                                      </w:tc>
                                    </w:tr>
                                  </w:tbl>
                                  <w:p w14:paraId="257A0DC5" w14:textId="77777777" w:rsidR="00D823AF" w:rsidRDefault="00D823AF">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823AF" w14:paraId="7EDFE143" w14:textId="77777777">
                                      <w:trPr>
                                        <w:trHeight w:hRule="exact" w:val="225"/>
                                      </w:trPr>
                                      <w:tc>
                                        <w:tcPr>
                                          <w:tcW w:w="798" w:type="dxa"/>
                                          <w:shd w:val="clear" w:color="auto" w:fill="FFFFFF"/>
                                          <w:tcMar>
                                            <w:top w:w="0" w:type="dxa"/>
                                            <w:left w:w="0" w:type="dxa"/>
                                            <w:bottom w:w="0" w:type="dxa"/>
                                            <w:right w:w="0" w:type="dxa"/>
                                          </w:tcMar>
                                          <w:vAlign w:val="center"/>
                                        </w:tcPr>
                                        <w:p w14:paraId="566F175B" w14:textId="77777777" w:rsidR="00D823AF" w:rsidRDefault="00B227FA">
                                          <w:pPr>
                                            <w:spacing w:after="0" w:line="240" w:lineRule="auto"/>
                                            <w:jc w:val="right"/>
                                          </w:pPr>
                                          <w:r>
                                            <w:rPr>
                                              <w:rFonts w:ascii="Arial" w:eastAsia="Arial" w:hAnsi="Arial"/>
                                              <w:color w:val="000000"/>
                                              <w:sz w:val="16"/>
                                            </w:rPr>
                                            <w:t>-</w:t>
                                          </w:r>
                                        </w:p>
                                      </w:tc>
                                    </w:tr>
                                  </w:tbl>
                                  <w:p w14:paraId="6DD1B40F"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823AF" w14:paraId="08102C63" w14:textId="77777777">
                                      <w:trPr>
                                        <w:trHeight w:hRule="exact" w:val="225"/>
                                      </w:trPr>
                                      <w:tc>
                                        <w:tcPr>
                                          <w:tcW w:w="838" w:type="dxa"/>
                                          <w:shd w:val="clear" w:color="auto" w:fill="FFFFFF"/>
                                          <w:tcMar>
                                            <w:top w:w="0" w:type="dxa"/>
                                            <w:left w:w="0" w:type="dxa"/>
                                            <w:bottom w:w="0" w:type="dxa"/>
                                            <w:right w:w="0" w:type="dxa"/>
                                          </w:tcMar>
                                          <w:vAlign w:val="center"/>
                                        </w:tcPr>
                                        <w:p w14:paraId="20F592DF" w14:textId="77777777" w:rsidR="00D823AF" w:rsidRDefault="00B227FA">
                                          <w:pPr>
                                            <w:spacing w:after="0" w:line="240" w:lineRule="auto"/>
                                            <w:jc w:val="right"/>
                                          </w:pPr>
                                          <w:r>
                                            <w:rPr>
                                              <w:rFonts w:ascii="Arial" w:eastAsia="Arial" w:hAnsi="Arial"/>
                                              <w:color w:val="000000"/>
                                              <w:sz w:val="16"/>
                                            </w:rPr>
                                            <w:t>-</w:t>
                                          </w:r>
                                        </w:p>
                                      </w:tc>
                                    </w:tr>
                                  </w:tbl>
                                  <w:p w14:paraId="6F838E5B" w14:textId="77777777" w:rsidR="00D823AF" w:rsidRDefault="00D823AF">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04A6F8AA" w14:textId="77777777">
                                      <w:trPr>
                                        <w:trHeight w:hRule="exact" w:val="225"/>
                                      </w:trPr>
                                      <w:tc>
                                        <w:tcPr>
                                          <w:tcW w:w="850" w:type="dxa"/>
                                          <w:shd w:val="clear" w:color="auto" w:fill="FFFFFF"/>
                                          <w:tcMar>
                                            <w:top w:w="0" w:type="dxa"/>
                                            <w:left w:w="0" w:type="dxa"/>
                                            <w:bottom w:w="0" w:type="dxa"/>
                                            <w:right w:w="0" w:type="dxa"/>
                                          </w:tcMar>
                                          <w:vAlign w:val="center"/>
                                        </w:tcPr>
                                        <w:p w14:paraId="24F92256" w14:textId="77777777" w:rsidR="00D823AF" w:rsidRDefault="00B227FA">
                                          <w:pPr>
                                            <w:spacing w:after="0" w:line="240" w:lineRule="auto"/>
                                            <w:jc w:val="right"/>
                                          </w:pPr>
                                          <w:r>
                                            <w:rPr>
                                              <w:rFonts w:ascii="Arial" w:eastAsia="Arial" w:hAnsi="Arial"/>
                                              <w:color w:val="000000"/>
                                              <w:sz w:val="16"/>
                                            </w:rPr>
                                            <w:t>139,985</w:t>
                                          </w:r>
                                        </w:p>
                                      </w:tc>
                                    </w:tr>
                                  </w:tbl>
                                  <w:p w14:paraId="149E46CF" w14:textId="77777777" w:rsidR="00D823AF" w:rsidRDefault="00D823AF">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823AF" w14:paraId="3EC0E4B0" w14:textId="77777777">
                                      <w:trPr>
                                        <w:trHeight w:hRule="exact" w:val="225"/>
                                      </w:trPr>
                                      <w:tc>
                                        <w:tcPr>
                                          <w:tcW w:w="778" w:type="dxa"/>
                                          <w:shd w:val="clear" w:color="auto" w:fill="FFFFFF"/>
                                          <w:tcMar>
                                            <w:top w:w="0" w:type="dxa"/>
                                            <w:left w:w="0" w:type="dxa"/>
                                            <w:bottom w:w="0" w:type="dxa"/>
                                            <w:right w:w="0" w:type="dxa"/>
                                          </w:tcMar>
                                          <w:vAlign w:val="center"/>
                                        </w:tcPr>
                                        <w:p w14:paraId="170F3DC1" w14:textId="77777777" w:rsidR="00D823AF" w:rsidRDefault="00B227FA">
                                          <w:pPr>
                                            <w:spacing w:after="0" w:line="240" w:lineRule="auto"/>
                                            <w:jc w:val="right"/>
                                          </w:pPr>
                                          <w:r>
                                            <w:rPr>
                                              <w:rFonts w:ascii="Arial" w:eastAsia="Arial" w:hAnsi="Arial"/>
                                              <w:color w:val="000000"/>
                                              <w:sz w:val="16"/>
                                            </w:rPr>
                                            <w:t>-</w:t>
                                          </w:r>
                                        </w:p>
                                      </w:tc>
                                    </w:tr>
                                  </w:tbl>
                                  <w:p w14:paraId="09120A09" w14:textId="77777777" w:rsidR="00D823AF" w:rsidRDefault="00D823AF">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69E59A96" w14:textId="77777777">
                                      <w:trPr>
                                        <w:trHeight w:hRule="exact" w:val="225"/>
                                      </w:trPr>
                                      <w:tc>
                                        <w:tcPr>
                                          <w:tcW w:w="850" w:type="dxa"/>
                                          <w:shd w:val="clear" w:color="auto" w:fill="FFFFFF"/>
                                          <w:tcMar>
                                            <w:top w:w="0" w:type="dxa"/>
                                            <w:left w:w="0" w:type="dxa"/>
                                            <w:bottom w:w="0" w:type="dxa"/>
                                            <w:right w:w="0" w:type="dxa"/>
                                          </w:tcMar>
                                          <w:vAlign w:val="center"/>
                                        </w:tcPr>
                                        <w:p w14:paraId="1417A36F" w14:textId="77777777" w:rsidR="00D823AF" w:rsidRDefault="00B227FA">
                                          <w:pPr>
                                            <w:spacing w:after="0" w:line="240" w:lineRule="auto"/>
                                            <w:jc w:val="right"/>
                                          </w:pPr>
                                          <w:r>
                                            <w:rPr>
                                              <w:rFonts w:ascii="Arial" w:eastAsia="Arial" w:hAnsi="Arial"/>
                                              <w:color w:val="000000"/>
                                              <w:sz w:val="16"/>
                                            </w:rPr>
                                            <w:t>139,985</w:t>
                                          </w:r>
                                        </w:p>
                                      </w:tc>
                                    </w:tr>
                                  </w:tbl>
                                  <w:p w14:paraId="28684E5A" w14:textId="77777777" w:rsidR="00D823AF" w:rsidRDefault="00D823AF">
                                    <w:pPr>
                                      <w:spacing w:after="0" w:line="240" w:lineRule="auto"/>
                                    </w:pPr>
                                  </w:p>
                                </w:tc>
                              </w:tr>
                              <w:tr w:rsidR="00D823AF" w14:paraId="3F949DD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823AF" w14:paraId="6C1D88F4" w14:textId="77777777">
                                      <w:trPr>
                                        <w:trHeight w:hRule="exact" w:val="225"/>
                                      </w:trPr>
                                      <w:tc>
                                        <w:tcPr>
                                          <w:tcW w:w="957" w:type="dxa"/>
                                          <w:shd w:val="clear" w:color="auto" w:fill="E3E8ED"/>
                                          <w:tcMar>
                                            <w:top w:w="0" w:type="dxa"/>
                                            <w:left w:w="0" w:type="dxa"/>
                                            <w:bottom w:w="0" w:type="dxa"/>
                                            <w:right w:w="0" w:type="dxa"/>
                                          </w:tcMar>
                                          <w:vAlign w:val="center"/>
                                        </w:tcPr>
                                        <w:p w14:paraId="4579C8EA" w14:textId="77777777" w:rsidR="00D823AF" w:rsidRDefault="00B227FA">
                                          <w:pPr>
                                            <w:spacing w:after="0" w:line="240" w:lineRule="auto"/>
                                          </w:pPr>
                                          <w:r>
                                            <w:rPr>
                                              <w:rFonts w:ascii="Arial" w:eastAsia="Arial" w:hAnsi="Arial"/>
                                              <w:color w:val="000000"/>
                                              <w:sz w:val="16"/>
                                            </w:rPr>
                                            <w:t>UNICEF</w:t>
                                          </w:r>
                                        </w:p>
                                      </w:tc>
                                    </w:tr>
                                  </w:tbl>
                                  <w:p w14:paraId="441BF193"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823AF" w14:paraId="0F0206D1" w14:textId="77777777">
                                      <w:trPr>
                                        <w:trHeight w:hRule="exact" w:val="225"/>
                                      </w:trPr>
                                      <w:tc>
                                        <w:tcPr>
                                          <w:tcW w:w="874" w:type="dxa"/>
                                          <w:shd w:val="clear" w:color="auto" w:fill="E3E8ED"/>
                                          <w:tcMar>
                                            <w:top w:w="0" w:type="dxa"/>
                                            <w:left w:w="0" w:type="dxa"/>
                                            <w:bottom w:w="0" w:type="dxa"/>
                                            <w:right w:w="0" w:type="dxa"/>
                                          </w:tcMar>
                                          <w:vAlign w:val="center"/>
                                        </w:tcPr>
                                        <w:p w14:paraId="7F0F74D5" w14:textId="77777777" w:rsidR="00D823AF" w:rsidRDefault="00B227FA">
                                          <w:pPr>
                                            <w:spacing w:after="0" w:line="240" w:lineRule="auto"/>
                                            <w:jc w:val="right"/>
                                          </w:pPr>
                                          <w:r>
                                            <w:rPr>
                                              <w:rFonts w:ascii="Arial" w:eastAsia="Arial" w:hAnsi="Arial"/>
                                              <w:color w:val="000000"/>
                                              <w:sz w:val="16"/>
                                            </w:rPr>
                                            <w:t>622,972</w:t>
                                          </w:r>
                                        </w:p>
                                      </w:tc>
                                    </w:tr>
                                  </w:tbl>
                                  <w:p w14:paraId="5BCC4815" w14:textId="77777777" w:rsidR="00D823AF" w:rsidRDefault="00D823AF">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823AF" w14:paraId="6BDF1D91" w14:textId="77777777">
                                      <w:trPr>
                                        <w:trHeight w:hRule="exact" w:val="225"/>
                                      </w:trPr>
                                      <w:tc>
                                        <w:tcPr>
                                          <w:tcW w:w="826" w:type="dxa"/>
                                          <w:shd w:val="clear" w:color="auto" w:fill="E3E8ED"/>
                                          <w:tcMar>
                                            <w:top w:w="0" w:type="dxa"/>
                                            <w:left w:w="0" w:type="dxa"/>
                                            <w:bottom w:w="0" w:type="dxa"/>
                                            <w:right w:w="0" w:type="dxa"/>
                                          </w:tcMar>
                                          <w:vAlign w:val="center"/>
                                        </w:tcPr>
                                        <w:p w14:paraId="46F62465" w14:textId="77777777" w:rsidR="00D823AF" w:rsidRDefault="00B227FA">
                                          <w:pPr>
                                            <w:spacing w:after="0" w:line="240" w:lineRule="auto"/>
                                            <w:jc w:val="right"/>
                                          </w:pPr>
                                          <w:r>
                                            <w:rPr>
                                              <w:rFonts w:ascii="Arial" w:eastAsia="Arial" w:hAnsi="Arial"/>
                                              <w:color w:val="000000"/>
                                              <w:sz w:val="16"/>
                                            </w:rPr>
                                            <w:t>-</w:t>
                                          </w:r>
                                        </w:p>
                                      </w:tc>
                                    </w:tr>
                                  </w:tbl>
                                  <w:p w14:paraId="697E2C93"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823AF" w14:paraId="74695189" w14:textId="77777777">
                                      <w:trPr>
                                        <w:trHeight w:hRule="exact" w:val="225"/>
                                      </w:trPr>
                                      <w:tc>
                                        <w:tcPr>
                                          <w:tcW w:w="813" w:type="dxa"/>
                                          <w:shd w:val="clear" w:color="auto" w:fill="E3E8ED"/>
                                          <w:tcMar>
                                            <w:top w:w="0" w:type="dxa"/>
                                            <w:left w:w="0" w:type="dxa"/>
                                            <w:bottom w:w="0" w:type="dxa"/>
                                            <w:right w:w="0" w:type="dxa"/>
                                          </w:tcMar>
                                          <w:vAlign w:val="center"/>
                                        </w:tcPr>
                                        <w:p w14:paraId="2880E8A2" w14:textId="77777777" w:rsidR="00D823AF" w:rsidRDefault="00B227FA">
                                          <w:pPr>
                                            <w:spacing w:after="0" w:line="240" w:lineRule="auto"/>
                                            <w:jc w:val="right"/>
                                          </w:pPr>
                                          <w:r>
                                            <w:rPr>
                                              <w:rFonts w:ascii="Arial" w:eastAsia="Arial" w:hAnsi="Arial"/>
                                              <w:color w:val="000000"/>
                                              <w:sz w:val="16"/>
                                            </w:rPr>
                                            <w:t>622,972</w:t>
                                          </w:r>
                                        </w:p>
                                      </w:tc>
                                    </w:tr>
                                  </w:tbl>
                                  <w:p w14:paraId="0769E7F0"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823AF" w14:paraId="10CFA047" w14:textId="77777777">
                                      <w:trPr>
                                        <w:trHeight w:hRule="exact" w:val="225"/>
                                      </w:trPr>
                                      <w:tc>
                                        <w:tcPr>
                                          <w:tcW w:w="848" w:type="dxa"/>
                                          <w:shd w:val="clear" w:color="auto" w:fill="E3E8ED"/>
                                          <w:tcMar>
                                            <w:top w:w="0" w:type="dxa"/>
                                            <w:left w:w="0" w:type="dxa"/>
                                            <w:bottom w:w="0" w:type="dxa"/>
                                            <w:right w:w="0" w:type="dxa"/>
                                          </w:tcMar>
                                          <w:vAlign w:val="center"/>
                                        </w:tcPr>
                                        <w:p w14:paraId="04F39CB6" w14:textId="77777777" w:rsidR="00D823AF" w:rsidRDefault="00B227FA">
                                          <w:pPr>
                                            <w:spacing w:after="0" w:line="240" w:lineRule="auto"/>
                                            <w:jc w:val="right"/>
                                          </w:pPr>
                                          <w:r>
                                            <w:rPr>
                                              <w:rFonts w:ascii="Arial" w:eastAsia="Arial" w:hAnsi="Arial"/>
                                              <w:color w:val="000000"/>
                                              <w:sz w:val="16"/>
                                            </w:rPr>
                                            <w:t>-</w:t>
                                          </w:r>
                                        </w:p>
                                      </w:tc>
                                    </w:tr>
                                  </w:tbl>
                                  <w:p w14:paraId="08447314" w14:textId="77777777" w:rsidR="00D823AF" w:rsidRDefault="00D823AF">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823AF" w14:paraId="15B7F92D" w14:textId="77777777">
                                      <w:trPr>
                                        <w:trHeight w:hRule="exact" w:val="225"/>
                                      </w:trPr>
                                      <w:tc>
                                        <w:tcPr>
                                          <w:tcW w:w="798" w:type="dxa"/>
                                          <w:shd w:val="clear" w:color="auto" w:fill="E3E8ED"/>
                                          <w:tcMar>
                                            <w:top w:w="0" w:type="dxa"/>
                                            <w:left w:w="0" w:type="dxa"/>
                                            <w:bottom w:w="0" w:type="dxa"/>
                                            <w:right w:w="0" w:type="dxa"/>
                                          </w:tcMar>
                                          <w:vAlign w:val="center"/>
                                        </w:tcPr>
                                        <w:p w14:paraId="44FF6AFB" w14:textId="77777777" w:rsidR="00D823AF" w:rsidRDefault="00B227FA">
                                          <w:pPr>
                                            <w:spacing w:after="0" w:line="240" w:lineRule="auto"/>
                                            <w:jc w:val="right"/>
                                          </w:pPr>
                                          <w:r>
                                            <w:rPr>
                                              <w:rFonts w:ascii="Arial" w:eastAsia="Arial" w:hAnsi="Arial"/>
                                              <w:color w:val="000000"/>
                                              <w:sz w:val="16"/>
                                            </w:rPr>
                                            <w:t>-</w:t>
                                          </w:r>
                                        </w:p>
                                      </w:tc>
                                    </w:tr>
                                  </w:tbl>
                                  <w:p w14:paraId="4DDEEC98"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823AF" w14:paraId="0BDC6920" w14:textId="77777777">
                                      <w:trPr>
                                        <w:trHeight w:hRule="exact" w:val="225"/>
                                      </w:trPr>
                                      <w:tc>
                                        <w:tcPr>
                                          <w:tcW w:w="838" w:type="dxa"/>
                                          <w:shd w:val="clear" w:color="auto" w:fill="E3E8ED"/>
                                          <w:tcMar>
                                            <w:top w:w="0" w:type="dxa"/>
                                            <w:left w:w="0" w:type="dxa"/>
                                            <w:bottom w:w="0" w:type="dxa"/>
                                            <w:right w:w="0" w:type="dxa"/>
                                          </w:tcMar>
                                          <w:vAlign w:val="center"/>
                                        </w:tcPr>
                                        <w:p w14:paraId="7C27545D" w14:textId="77777777" w:rsidR="00D823AF" w:rsidRDefault="00B227FA">
                                          <w:pPr>
                                            <w:spacing w:after="0" w:line="240" w:lineRule="auto"/>
                                            <w:jc w:val="right"/>
                                          </w:pPr>
                                          <w:r>
                                            <w:rPr>
                                              <w:rFonts w:ascii="Arial" w:eastAsia="Arial" w:hAnsi="Arial"/>
                                              <w:color w:val="000000"/>
                                              <w:sz w:val="16"/>
                                            </w:rPr>
                                            <w:t>-</w:t>
                                          </w:r>
                                        </w:p>
                                      </w:tc>
                                    </w:tr>
                                  </w:tbl>
                                  <w:p w14:paraId="21B9B57C" w14:textId="77777777" w:rsidR="00D823AF" w:rsidRDefault="00D823AF">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3FF38DEC" w14:textId="77777777">
                                      <w:trPr>
                                        <w:trHeight w:hRule="exact" w:val="225"/>
                                      </w:trPr>
                                      <w:tc>
                                        <w:tcPr>
                                          <w:tcW w:w="850" w:type="dxa"/>
                                          <w:shd w:val="clear" w:color="auto" w:fill="E3E8ED"/>
                                          <w:tcMar>
                                            <w:top w:w="0" w:type="dxa"/>
                                            <w:left w:w="0" w:type="dxa"/>
                                            <w:bottom w:w="0" w:type="dxa"/>
                                            <w:right w:w="0" w:type="dxa"/>
                                          </w:tcMar>
                                          <w:vAlign w:val="center"/>
                                        </w:tcPr>
                                        <w:p w14:paraId="6C742D1C" w14:textId="77777777" w:rsidR="00D823AF" w:rsidRDefault="00B227FA">
                                          <w:pPr>
                                            <w:spacing w:after="0" w:line="240" w:lineRule="auto"/>
                                            <w:jc w:val="right"/>
                                          </w:pPr>
                                          <w:r>
                                            <w:rPr>
                                              <w:rFonts w:ascii="Arial" w:eastAsia="Arial" w:hAnsi="Arial"/>
                                              <w:color w:val="000000"/>
                                              <w:sz w:val="16"/>
                                            </w:rPr>
                                            <w:t>622,972</w:t>
                                          </w:r>
                                        </w:p>
                                      </w:tc>
                                    </w:tr>
                                  </w:tbl>
                                  <w:p w14:paraId="7D986F39" w14:textId="77777777" w:rsidR="00D823AF" w:rsidRDefault="00D823AF">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823AF" w14:paraId="195B0543" w14:textId="77777777">
                                      <w:trPr>
                                        <w:trHeight w:hRule="exact" w:val="225"/>
                                      </w:trPr>
                                      <w:tc>
                                        <w:tcPr>
                                          <w:tcW w:w="778" w:type="dxa"/>
                                          <w:shd w:val="clear" w:color="auto" w:fill="E3E8ED"/>
                                          <w:tcMar>
                                            <w:top w:w="0" w:type="dxa"/>
                                            <w:left w:w="0" w:type="dxa"/>
                                            <w:bottom w:w="0" w:type="dxa"/>
                                            <w:right w:w="0" w:type="dxa"/>
                                          </w:tcMar>
                                          <w:vAlign w:val="center"/>
                                        </w:tcPr>
                                        <w:p w14:paraId="5BEFCB67" w14:textId="77777777" w:rsidR="00D823AF" w:rsidRDefault="00B227FA">
                                          <w:pPr>
                                            <w:spacing w:after="0" w:line="240" w:lineRule="auto"/>
                                            <w:jc w:val="right"/>
                                          </w:pPr>
                                          <w:r>
                                            <w:rPr>
                                              <w:rFonts w:ascii="Arial" w:eastAsia="Arial" w:hAnsi="Arial"/>
                                              <w:color w:val="000000"/>
                                              <w:sz w:val="16"/>
                                            </w:rPr>
                                            <w:t>-</w:t>
                                          </w:r>
                                        </w:p>
                                      </w:tc>
                                    </w:tr>
                                  </w:tbl>
                                  <w:p w14:paraId="53E5A2D2" w14:textId="77777777" w:rsidR="00D823AF" w:rsidRDefault="00D823AF">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55E16CC7" w14:textId="77777777">
                                      <w:trPr>
                                        <w:trHeight w:hRule="exact" w:val="225"/>
                                      </w:trPr>
                                      <w:tc>
                                        <w:tcPr>
                                          <w:tcW w:w="850" w:type="dxa"/>
                                          <w:shd w:val="clear" w:color="auto" w:fill="E3E8ED"/>
                                          <w:tcMar>
                                            <w:top w:w="0" w:type="dxa"/>
                                            <w:left w:w="0" w:type="dxa"/>
                                            <w:bottom w:w="0" w:type="dxa"/>
                                            <w:right w:w="0" w:type="dxa"/>
                                          </w:tcMar>
                                          <w:vAlign w:val="center"/>
                                        </w:tcPr>
                                        <w:p w14:paraId="2BA43712" w14:textId="77777777" w:rsidR="00D823AF" w:rsidRDefault="00B227FA">
                                          <w:pPr>
                                            <w:spacing w:after="0" w:line="240" w:lineRule="auto"/>
                                            <w:jc w:val="right"/>
                                          </w:pPr>
                                          <w:r>
                                            <w:rPr>
                                              <w:rFonts w:ascii="Arial" w:eastAsia="Arial" w:hAnsi="Arial"/>
                                              <w:color w:val="000000"/>
                                              <w:sz w:val="16"/>
                                            </w:rPr>
                                            <w:t>622,972</w:t>
                                          </w:r>
                                        </w:p>
                                      </w:tc>
                                    </w:tr>
                                  </w:tbl>
                                  <w:p w14:paraId="4416F3D2" w14:textId="77777777" w:rsidR="00D823AF" w:rsidRDefault="00D823AF">
                                    <w:pPr>
                                      <w:spacing w:after="0" w:line="240" w:lineRule="auto"/>
                                    </w:pPr>
                                  </w:p>
                                </w:tc>
                              </w:tr>
                              <w:tr w:rsidR="00D823AF" w14:paraId="30F20EED"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D823AF" w14:paraId="7E8133E4" w14:textId="77777777">
                                      <w:trPr>
                                        <w:trHeight w:hRule="exact" w:val="225"/>
                                      </w:trPr>
                                      <w:tc>
                                        <w:tcPr>
                                          <w:tcW w:w="957" w:type="dxa"/>
                                          <w:shd w:val="clear" w:color="auto" w:fill="66809D"/>
                                          <w:tcMar>
                                            <w:top w:w="0" w:type="dxa"/>
                                            <w:left w:w="0" w:type="dxa"/>
                                            <w:bottom w:w="0" w:type="dxa"/>
                                            <w:right w:w="0" w:type="dxa"/>
                                          </w:tcMar>
                                          <w:vAlign w:val="center"/>
                                        </w:tcPr>
                                        <w:p w14:paraId="43787083" w14:textId="77777777" w:rsidR="00D823AF" w:rsidRDefault="00B227FA">
                                          <w:pPr>
                                            <w:spacing w:after="0" w:line="240" w:lineRule="auto"/>
                                          </w:pPr>
                                          <w:r>
                                            <w:rPr>
                                              <w:rFonts w:ascii="Arial" w:eastAsia="Arial" w:hAnsi="Arial"/>
                                              <w:b/>
                                              <w:color w:val="FFFFFF"/>
                                              <w:sz w:val="16"/>
                                            </w:rPr>
                                            <w:t>Grand Total</w:t>
                                          </w:r>
                                        </w:p>
                                      </w:tc>
                                    </w:tr>
                                  </w:tbl>
                                  <w:p w14:paraId="3DB0BE05" w14:textId="77777777" w:rsidR="00D823AF" w:rsidRDefault="00D823AF">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D823AF" w14:paraId="20FD4B89" w14:textId="77777777">
                                      <w:trPr>
                                        <w:trHeight w:hRule="exact" w:val="225"/>
                                      </w:trPr>
                                      <w:tc>
                                        <w:tcPr>
                                          <w:tcW w:w="874" w:type="dxa"/>
                                          <w:shd w:val="clear" w:color="auto" w:fill="66809D"/>
                                          <w:tcMar>
                                            <w:top w:w="0" w:type="dxa"/>
                                            <w:left w:w="0" w:type="dxa"/>
                                            <w:bottom w:w="0" w:type="dxa"/>
                                            <w:right w:w="0" w:type="dxa"/>
                                          </w:tcMar>
                                          <w:vAlign w:val="center"/>
                                        </w:tcPr>
                                        <w:p w14:paraId="407699F6" w14:textId="77777777" w:rsidR="00D823AF" w:rsidRDefault="00B227FA">
                                          <w:pPr>
                                            <w:spacing w:after="0" w:line="240" w:lineRule="auto"/>
                                            <w:jc w:val="right"/>
                                          </w:pPr>
                                          <w:r>
                                            <w:rPr>
                                              <w:rFonts w:ascii="Arial" w:eastAsia="Arial" w:hAnsi="Arial"/>
                                              <w:b/>
                                              <w:color w:val="FFFFFF"/>
                                              <w:sz w:val="16"/>
                                            </w:rPr>
                                            <w:t>2,375,999</w:t>
                                          </w:r>
                                        </w:p>
                                      </w:tc>
                                    </w:tr>
                                  </w:tbl>
                                  <w:p w14:paraId="30478017" w14:textId="77777777" w:rsidR="00D823AF" w:rsidRDefault="00D823AF">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D823AF" w14:paraId="0CA94ED0" w14:textId="77777777">
                                      <w:trPr>
                                        <w:trHeight w:hRule="exact" w:val="225"/>
                                      </w:trPr>
                                      <w:tc>
                                        <w:tcPr>
                                          <w:tcW w:w="826" w:type="dxa"/>
                                          <w:shd w:val="clear" w:color="auto" w:fill="66809D"/>
                                          <w:tcMar>
                                            <w:top w:w="0" w:type="dxa"/>
                                            <w:left w:w="0" w:type="dxa"/>
                                            <w:bottom w:w="0" w:type="dxa"/>
                                            <w:right w:w="0" w:type="dxa"/>
                                          </w:tcMar>
                                          <w:vAlign w:val="center"/>
                                        </w:tcPr>
                                        <w:p w14:paraId="4209CA79" w14:textId="77777777" w:rsidR="00D823AF" w:rsidRDefault="00B227FA">
                                          <w:pPr>
                                            <w:spacing w:after="0" w:line="240" w:lineRule="auto"/>
                                            <w:jc w:val="right"/>
                                          </w:pPr>
                                          <w:r>
                                            <w:rPr>
                                              <w:rFonts w:ascii="Arial" w:eastAsia="Arial" w:hAnsi="Arial"/>
                                              <w:b/>
                                              <w:color w:val="FFFFFF"/>
                                              <w:sz w:val="16"/>
                                            </w:rPr>
                                            <w:t>-</w:t>
                                          </w:r>
                                        </w:p>
                                      </w:tc>
                                    </w:tr>
                                  </w:tbl>
                                  <w:p w14:paraId="564146A5" w14:textId="77777777" w:rsidR="00D823AF" w:rsidRDefault="00D823AF">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D823AF" w14:paraId="3248C808" w14:textId="77777777">
                                      <w:trPr>
                                        <w:trHeight w:hRule="exact" w:val="225"/>
                                      </w:trPr>
                                      <w:tc>
                                        <w:tcPr>
                                          <w:tcW w:w="813" w:type="dxa"/>
                                          <w:shd w:val="clear" w:color="auto" w:fill="66809D"/>
                                          <w:tcMar>
                                            <w:top w:w="0" w:type="dxa"/>
                                            <w:left w:w="0" w:type="dxa"/>
                                            <w:bottom w:w="0" w:type="dxa"/>
                                            <w:right w:w="0" w:type="dxa"/>
                                          </w:tcMar>
                                          <w:vAlign w:val="center"/>
                                        </w:tcPr>
                                        <w:p w14:paraId="214013EA" w14:textId="77777777" w:rsidR="00D823AF" w:rsidRDefault="00B227FA">
                                          <w:pPr>
                                            <w:spacing w:after="0" w:line="240" w:lineRule="auto"/>
                                            <w:jc w:val="right"/>
                                          </w:pPr>
                                          <w:r>
                                            <w:rPr>
                                              <w:rFonts w:ascii="Arial" w:eastAsia="Arial" w:hAnsi="Arial"/>
                                              <w:b/>
                                              <w:color w:val="FFFFFF"/>
                                              <w:sz w:val="16"/>
                                            </w:rPr>
                                            <w:t>2,375,999</w:t>
                                          </w:r>
                                        </w:p>
                                      </w:tc>
                                    </w:tr>
                                  </w:tbl>
                                  <w:p w14:paraId="2D2EB472" w14:textId="77777777" w:rsidR="00D823AF" w:rsidRDefault="00D823AF">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D823AF" w14:paraId="2758D247" w14:textId="77777777">
                                      <w:trPr>
                                        <w:trHeight w:hRule="exact" w:val="225"/>
                                      </w:trPr>
                                      <w:tc>
                                        <w:tcPr>
                                          <w:tcW w:w="848" w:type="dxa"/>
                                          <w:shd w:val="clear" w:color="auto" w:fill="66809D"/>
                                          <w:tcMar>
                                            <w:top w:w="0" w:type="dxa"/>
                                            <w:left w:w="0" w:type="dxa"/>
                                            <w:bottom w:w="0" w:type="dxa"/>
                                            <w:right w:w="0" w:type="dxa"/>
                                          </w:tcMar>
                                          <w:vAlign w:val="center"/>
                                        </w:tcPr>
                                        <w:p w14:paraId="73CD5593" w14:textId="77777777" w:rsidR="00D823AF" w:rsidRDefault="00B227FA">
                                          <w:pPr>
                                            <w:spacing w:after="0" w:line="240" w:lineRule="auto"/>
                                            <w:jc w:val="right"/>
                                          </w:pPr>
                                          <w:r>
                                            <w:rPr>
                                              <w:rFonts w:ascii="Arial" w:eastAsia="Arial" w:hAnsi="Arial"/>
                                              <w:b/>
                                              <w:color w:val="FFFFFF"/>
                                              <w:sz w:val="16"/>
                                            </w:rPr>
                                            <w:t>103,951</w:t>
                                          </w:r>
                                        </w:p>
                                      </w:tc>
                                    </w:tr>
                                  </w:tbl>
                                  <w:p w14:paraId="1587BA99" w14:textId="77777777" w:rsidR="00D823AF" w:rsidRDefault="00D823AF">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D823AF" w14:paraId="23D4EC19" w14:textId="77777777">
                                      <w:trPr>
                                        <w:trHeight w:hRule="exact" w:val="225"/>
                                      </w:trPr>
                                      <w:tc>
                                        <w:tcPr>
                                          <w:tcW w:w="798" w:type="dxa"/>
                                          <w:shd w:val="clear" w:color="auto" w:fill="66809D"/>
                                          <w:tcMar>
                                            <w:top w:w="0" w:type="dxa"/>
                                            <w:left w:w="0" w:type="dxa"/>
                                            <w:bottom w:w="0" w:type="dxa"/>
                                            <w:right w:w="0" w:type="dxa"/>
                                          </w:tcMar>
                                          <w:vAlign w:val="center"/>
                                        </w:tcPr>
                                        <w:p w14:paraId="130E3A07" w14:textId="77777777" w:rsidR="00D823AF" w:rsidRDefault="00B227FA">
                                          <w:pPr>
                                            <w:spacing w:after="0" w:line="240" w:lineRule="auto"/>
                                            <w:jc w:val="right"/>
                                          </w:pPr>
                                          <w:r>
                                            <w:rPr>
                                              <w:rFonts w:ascii="Arial" w:eastAsia="Arial" w:hAnsi="Arial"/>
                                              <w:b/>
                                              <w:color w:val="FFFFFF"/>
                                              <w:sz w:val="16"/>
                                            </w:rPr>
                                            <w:t>-</w:t>
                                          </w:r>
                                        </w:p>
                                      </w:tc>
                                    </w:tr>
                                  </w:tbl>
                                  <w:p w14:paraId="3A722E7C" w14:textId="77777777" w:rsidR="00D823AF" w:rsidRDefault="00D823AF">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D823AF" w14:paraId="1F454443" w14:textId="77777777">
                                      <w:trPr>
                                        <w:trHeight w:hRule="exact" w:val="225"/>
                                      </w:trPr>
                                      <w:tc>
                                        <w:tcPr>
                                          <w:tcW w:w="838" w:type="dxa"/>
                                          <w:shd w:val="clear" w:color="auto" w:fill="66809D"/>
                                          <w:tcMar>
                                            <w:top w:w="0" w:type="dxa"/>
                                            <w:left w:w="0" w:type="dxa"/>
                                            <w:bottom w:w="0" w:type="dxa"/>
                                            <w:right w:w="0" w:type="dxa"/>
                                          </w:tcMar>
                                          <w:vAlign w:val="center"/>
                                        </w:tcPr>
                                        <w:p w14:paraId="496E15C0" w14:textId="77777777" w:rsidR="00D823AF" w:rsidRDefault="00B227FA">
                                          <w:pPr>
                                            <w:spacing w:after="0" w:line="240" w:lineRule="auto"/>
                                            <w:jc w:val="right"/>
                                          </w:pPr>
                                          <w:r>
                                            <w:rPr>
                                              <w:rFonts w:ascii="Arial" w:eastAsia="Arial" w:hAnsi="Arial"/>
                                              <w:b/>
                                              <w:color w:val="FFFFFF"/>
                                              <w:sz w:val="16"/>
                                            </w:rPr>
                                            <w:t>103,951</w:t>
                                          </w:r>
                                        </w:p>
                                      </w:tc>
                                    </w:tr>
                                  </w:tbl>
                                  <w:p w14:paraId="3F588C31" w14:textId="77777777" w:rsidR="00D823AF" w:rsidRDefault="00D823AF">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7F0DD07B" w14:textId="77777777">
                                      <w:trPr>
                                        <w:trHeight w:hRule="exact" w:val="225"/>
                                      </w:trPr>
                                      <w:tc>
                                        <w:tcPr>
                                          <w:tcW w:w="850" w:type="dxa"/>
                                          <w:shd w:val="clear" w:color="auto" w:fill="66809D"/>
                                          <w:tcMar>
                                            <w:top w:w="0" w:type="dxa"/>
                                            <w:left w:w="0" w:type="dxa"/>
                                            <w:bottom w:w="0" w:type="dxa"/>
                                            <w:right w:w="0" w:type="dxa"/>
                                          </w:tcMar>
                                          <w:vAlign w:val="center"/>
                                        </w:tcPr>
                                        <w:p w14:paraId="43070313" w14:textId="77777777" w:rsidR="00D823AF" w:rsidRDefault="00B227FA">
                                          <w:pPr>
                                            <w:spacing w:after="0" w:line="240" w:lineRule="auto"/>
                                            <w:jc w:val="right"/>
                                          </w:pPr>
                                          <w:r>
                                            <w:rPr>
                                              <w:rFonts w:ascii="Arial" w:eastAsia="Arial" w:hAnsi="Arial"/>
                                              <w:b/>
                                              <w:color w:val="FFFFFF"/>
                                              <w:sz w:val="16"/>
                                            </w:rPr>
                                            <w:t>2,479,950</w:t>
                                          </w:r>
                                        </w:p>
                                      </w:tc>
                                    </w:tr>
                                  </w:tbl>
                                  <w:p w14:paraId="5004040E" w14:textId="77777777" w:rsidR="00D823AF" w:rsidRDefault="00D823AF">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D823AF" w14:paraId="6F7CCE8F" w14:textId="77777777">
                                      <w:trPr>
                                        <w:trHeight w:hRule="exact" w:val="225"/>
                                      </w:trPr>
                                      <w:tc>
                                        <w:tcPr>
                                          <w:tcW w:w="778" w:type="dxa"/>
                                          <w:shd w:val="clear" w:color="auto" w:fill="66809D"/>
                                          <w:tcMar>
                                            <w:top w:w="0" w:type="dxa"/>
                                            <w:left w:w="0" w:type="dxa"/>
                                            <w:bottom w:w="0" w:type="dxa"/>
                                            <w:right w:w="0" w:type="dxa"/>
                                          </w:tcMar>
                                          <w:vAlign w:val="center"/>
                                        </w:tcPr>
                                        <w:p w14:paraId="451C7337" w14:textId="77777777" w:rsidR="00D823AF" w:rsidRDefault="00B227FA">
                                          <w:pPr>
                                            <w:spacing w:after="0" w:line="240" w:lineRule="auto"/>
                                            <w:jc w:val="right"/>
                                          </w:pPr>
                                          <w:r>
                                            <w:rPr>
                                              <w:rFonts w:ascii="Arial" w:eastAsia="Arial" w:hAnsi="Arial"/>
                                              <w:b/>
                                              <w:color w:val="FFFFFF"/>
                                              <w:sz w:val="16"/>
                                            </w:rPr>
                                            <w:t>-</w:t>
                                          </w:r>
                                        </w:p>
                                      </w:tc>
                                    </w:tr>
                                  </w:tbl>
                                  <w:p w14:paraId="220D2C07" w14:textId="77777777" w:rsidR="00D823AF" w:rsidRDefault="00D823AF">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D823AF" w14:paraId="451A8992" w14:textId="77777777">
                                      <w:trPr>
                                        <w:trHeight w:hRule="exact" w:val="225"/>
                                      </w:trPr>
                                      <w:tc>
                                        <w:tcPr>
                                          <w:tcW w:w="850" w:type="dxa"/>
                                          <w:shd w:val="clear" w:color="auto" w:fill="66809D"/>
                                          <w:tcMar>
                                            <w:top w:w="0" w:type="dxa"/>
                                            <w:left w:w="0" w:type="dxa"/>
                                            <w:bottom w:w="0" w:type="dxa"/>
                                            <w:right w:w="0" w:type="dxa"/>
                                          </w:tcMar>
                                          <w:vAlign w:val="center"/>
                                        </w:tcPr>
                                        <w:p w14:paraId="6E5EC78E" w14:textId="77777777" w:rsidR="00D823AF" w:rsidRDefault="00B227FA">
                                          <w:pPr>
                                            <w:spacing w:after="0" w:line="240" w:lineRule="auto"/>
                                            <w:jc w:val="right"/>
                                          </w:pPr>
                                          <w:r>
                                            <w:rPr>
                                              <w:rFonts w:ascii="Arial" w:eastAsia="Arial" w:hAnsi="Arial"/>
                                              <w:b/>
                                              <w:color w:val="FFFFFF"/>
                                              <w:sz w:val="16"/>
                                            </w:rPr>
                                            <w:t>2,479,950</w:t>
                                          </w:r>
                                        </w:p>
                                      </w:tc>
                                    </w:tr>
                                  </w:tbl>
                                  <w:p w14:paraId="261C90F7" w14:textId="77777777" w:rsidR="00D823AF" w:rsidRDefault="00D823AF">
                                    <w:pPr>
                                      <w:spacing w:after="0" w:line="240" w:lineRule="auto"/>
                                    </w:pPr>
                                  </w:p>
                                </w:tc>
                              </w:tr>
                            </w:tbl>
                            <w:p w14:paraId="5133609B" w14:textId="77777777" w:rsidR="00D823AF" w:rsidRDefault="00D823AF">
                              <w:pPr>
                                <w:spacing w:after="0" w:line="240" w:lineRule="auto"/>
                              </w:pPr>
                            </w:p>
                          </w:tc>
                        </w:tr>
                      </w:tbl>
                      <w:p w14:paraId="20EC0C86" w14:textId="77777777" w:rsidR="00D823AF" w:rsidRDefault="00D823AF">
                        <w:pPr>
                          <w:spacing w:after="0" w:line="240" w:lineRule="auto"/>
                        </w:pPr>
                      </w:p>
                    </w:tc>
                    <w:tc>
                      <w:tcPr>
                        <w:tcW w:w="1137" w:type="dxa"/>
                      </w:tcPr>
                      <w:p w14:paraId="66E2786F" w14:textId="77777777" w:rsidR="00D823AF" w:rsidRDefault="00D823AF">
                        <w:pPr>
                          <w:pStyle w:val="EmptyCellLayoutStyle"/>
                          <w:spacing w:after="0" w:line="240" w:lineRule="auto"/>
                        </w:pPr>
                      </w:p>
                    </w:tc>
                  </w:tr>
                </w:tbl>
                <w:p w14:paraId="58D2B2D5" w14:textId="77777777" w:rsidR="00D823AF" w:rsidRDefault="00D823AF">
                  <w:pPr>
                    <w:spacing w:after="0" w:line="240" w:lineRule="auto"/>
                  </w:pPr>
                </w:p>
              </w:tc>
            </w:tr>
          </w:tbl>
          <w:p w14:paraId="3A099686" w14:textId="77777777" w:rsidR="00D823AF" w:rsidRDefault="00D823AF">
            <w:pPr>
              <w:spacing w:after="0" w:line="240" w:lineRule="auto"/>
            </w:pPr>
          </w:p>
        </w:tc>
      </w:tr>
    </w:tbl>
    <w:p w14:paraId="668AF4B0"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2AA4E79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20E366E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D823AF" w14:paraId="40A2D53D" w14:textId="77777777">
                    <w:trPr>
                      <w:trHeight w:val="11"/>
                    </w:trPr>
                    <w:tc>
                      <w:tcPr>
                        <w:tcW w:w="1127" w:type="dxa"/>
                      </w:tcPr>
                      <w:p w14:paraId="7BD9F12E" w14:textId="77777777" w:rsidR="00D823AF" w:rsidRDefault="00D823AF">
                        <w:pPr>
                          <w:pStyle w:val="EmptyCellLayoutStyle"/>
                          <w:spacing w:after="0" w:line="240" w:lineRule="auto"/>
                        </w:pPr>
                      </w:p>
                    </w:tc>
                    <w:tc>
                      <w:tcPr>
                        <w:tcW w:w="4527" w:type="dxa"/>
                      </w:tcPr>
                      <w:p w14:paraId="73066B77" w14:textId="77777777" w:rsidR="00D823AF" w:rsidRDefault="00D823AF">
                        <w:pPr>
                          <w:pStyle w:val="EmptyCellLayoutStyle"/>
                          <w:spacing w:after="0" w:line="240" w:lineRule="auto"/>
                        </w:pPr>
                      </w:p>
                    </w:tc>
                    <w:tc>
                      <w:tcPr>
                        <w:tcW w:w="580" w:type="dxa"/>
                      </w:tcPr>
                      <w:p w14:paraId="5855BAE0" w14:textId="77777777" w:rsidR="00D823AF" w:rsidRDefault="00D823AF">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D823AF" w14:paraId="4CD09D7E" w14:textId="77777777">
                          <w:trPr>
                            <w:trHeight w:val="219"/>
                          </w:trPr>
                          <w:tc>
                            <w:tcPr>
                              <w:tcW w:w="4539" w:type="dxa"/>
                              <w:tcBorders>
                                <w:top w:val="nil"/>
                                <w:left w:val="nil"/>
                                <w:bottom w:val="nil"/>
                                <w:right w:val="nil"/>
                              </w:tcBorders>
                              <w:tcMar>
                                <w:top w:w="39" w:type="dxa"/>
                                <w:left w:w="39" w:type="dxa"/>
                                <w:bottom w:w="39" w:type="dxa"/>
                                <w:right w:w="39" w:type="dxa"/>
                              </w:tcMar>
                            </w:tcPr>
                            <w:p w14:paraId="6BEF0CF2" w14:textId="77777777" w:rsidR="00D823AF" w:rsidRDefault="00B227FA">
                              <w:pPr>
                                <w:spacing w:after="0" w:line="240" w:lineRule="auto"/>
                              </w:pPr>
                              <w:r>
                                <w:rPr>
                                  <w:rFonts w:ascii="Arial" w:eastAsia="Arial" w:hAnsi="Arial"/>
                                  <w:b/>
                                  <w:color w:val="2DABE0"/>
                                  <w:sz w:val="21"/>
                                </w:rPr>
                                <w:t>5.1 EXPENDITURE REPORTED BY PARTICIPATING ORGANIZATION</w:t>
                              </w:r>
                            </w:p>
                          </w:tc>
                        </w:tr>
                      </w:tbl>
                      <w:p w14:paraId="7A36D518" w14:textId="77777777" w:rsidR="00D823AF" w:rsidRDefault="00D823AF">
                        <w:pPr>
                          <w:spacing w:after="0" w:line="240" w:lineRule="auto"/>
                        </w:pPr>
                      </w:p>
                    </w:tc>
                    <w:tc>
                      <w:tcPr>
                        <w:tcW w:w="1130" w:type="dxa"/>
                      </w:tcPr>
                      <w:p w14:paraId="2499F042" w14:textId="77777777" w:rsidR="00D823AF" w:rsidRDefault="00D823AF">
                        <w:pPr>
                          <w:pStyle w:val="EmptyCellLayoutStyle"/>
                          <w:spacing w:after="0" w:line="240" w:lineRule="auto"/>
                        </w:pPr>
                      </w:p>
                    </w:tc>
                  </w:tr>
                  <w:tr w:rsidR="00D823AF" w14:paraId="56198F61" w14:textId="77777777">
                    <w:trPr>
                      <w:trHeight w:val="285"/>
                    </w:trPr>
                    <w:tc>
                      <w:tcPr>
                        <w:tcW w:w="1127" w:type="dxa"/>
                      </w:tcPr>
                      <w:p w14:paraId="41DB6704" w14:textId="77777777" w:rsidR="00D823AF" w:rsidRDefault="00D823AF">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D823AF" w14:paraId="78A3662C" w14:textId="77777777">
                          <w:trPr>
                            <w:trHeight w:val="219"/>
                          </w:trPr>
                          <w:tc>
                            <w:tcPr>
                              <w:tcW w:w="4527" w:type="dxa"/>
                              <w:tcBorders>
                                <w:top w:val="nil"/>
                                <w:left w:val="nil"/>
                                <w:bottom w:val="nil"/>
                                <w:right w:val="nil"/>
                              </w:tcBorders>
                              <w:tcMar>
                                <w:top w:w="39" w:type="dxa"/>
                                <w:left w:w="39" w:type="dxa"/>
                                <w:bottom w:w="39" w:type="dxa"/>
                                <w:right w:w="39" w:type="dxa"/>
                              </w:tcMar>
                            </w:tcPr>
                            <w:p w14:paraId="190BE6D6" w14:textId="77777777" w:rsidR="00D823AF" w:rsidRDefault="00B227FA">
                              <w:pPr>
                                <w:spacing w:after="0" w:line="240" w:lineRule="auto"/>
                              </w:pPr>
                              <w:r>
                                <w:rPr>
                                  <w:rFonts w:ascii="Arial" w:eastAsia="Arial" w:hAnsi="Arial"/>
                                  <w:b/>
                                  <w:color w:val="2DABE0"/>
                                  <w:sz w:val="21"/>
                                </w:rPr>
                                <w:t>5. EXPENDITURE AND FINANCIAL DELIVERY RATES</w:t>
                              </w:r>
                            </w:p>
                          </w:tc>
                        </w:tr>
                      </w:tbl>
                      <w:p w14:paraId="2F939C4C" w14:textId="77777777" w:rsidR="00D823AF" w:rsidRDefault="00D823AF">
                        <w:pPr>
                          <w:spacing w:after="0" w:line="240" w:lineRule="auto"/>
                        </w:pPr>
                      </w:p>
                    </w:tc>
                    <w:tc>
                      <w:tcPr>
                        <w:tcW w:w="580" w:type="dxa"/>
                      </w:tcPr>
                      <w:p w14:paraId="4CDFE241" w14:textId="77777777" w:rsidR="00D823AF" w:rsidRDefault="00D823AF">
                        <w:pPr>
                          <w:pStyle w:val="EmptyCellLayoutStyle"/>
                          <w:spacing w:after="0" w:line="240" w:lineRule="auto"/>
                        </w:pPr>
                      </w:p>
                    </w:tc>
                    <w:tc>
                      <w:tcPr>
                        <w:tcW w:w="4539" w:type="dxa"/>
                        <w:vMerge/>
                      </w:tcPr>
                      <w:p w14:paraId="43F7BEDD" w14:textId="77777777" w:rsidR="00D823AF" w:rsidRDefault="00D823AF">
                        <w:pPr>
                          <w:pStyle w:val="EmptyCellLayoutStyle"/>
                          <w:spacing w:after="0" w:line="240" w:lineRule="auto"/>
                        </w:pPr>
                      </w:p>
                    </w:tc>
                    <w:tc>
                      <w:tcPr>
                        <w:tcW w:w="1130" w:type="dxa"/>
                      </w:tcPr>
                      <w:p w14:paraId="126209AB" w14:textId="77777777" w:rsidR="00D823AF" w:rsidRDefault="00D823AF">
                        <w:pPr>
                          <w:pStyle w:val="EmptyCellLayoutStyle"/>
                          <w:spacing w:after="0" w:line="240" w:lineRule="auto"/>
                        </w:pPr>
                      </w:p>
                    </w:tc>
                  </w:tr>
                  <w:tr w:rsidR="00D823AF" w14:paraId="70D3EC30" w14:textId="77777777">
                    <w:trPr>
                      <w:trHeight w:val="11"/>
                    </w:trPr>
                    <w:tc>
                      <w:tcPr>
                        <w:tcW w:w="1127" w:type="dxa"/>
                      </w:tcPr>
                      <w:p w14:paraId="2D9E672A" w14:textId="77777777" w:rsidR="00D823AF" w:rsidRDefault="00D823AF">
                        <w:pPr>
                          <w:pStyle w:val="EmptyCellLayoutStyle"/>
                          <w:spacing w:after="0" w:line="240" w:lineRule="auto"/>
                        </w:pPr>
                      </w:p>
                    </w:tc>
                    <w:tc>
                      <w:tcPr>
                        <w:tcW w:w="4527" w:type="dxa"/>
                        <w:vMerge/>
                      </w:tcPr>
                      <w:p w14:paraId="30E87174" w14:textId="77777777" w:rsidR="00D823AF" w:rsidRDefault="00D823AF">
                        <w:pPr>
                          <w:pStyle w:val="EmptyCellLayoutStyle"/>
                          <w:spacing w:after="0" w:line="240" w:lineRule="auto"/>
                        </w:pPr>
                      </w:p>
                    </w:tc>
                    <w:tc>
                      <w:tcPr>
                        <w:tcW w:w="580" w:type="dxa"/>
                      </w:tcPr>
                      <w:p w14:paraId="605535A6" w14:textId="77777777" w:rsidR="00D823AF" w:rsidRDefault="00D823AF">
                        <w:pPr>
                          <w:pStyle w:val="EmptyCellLayoutStyle"/>
                          <w:spacing w:after="0" w:line="240" w:lineRule="auto"/>
                        </w:pPr>
                      </w:p>
                    </w:tc>
                    <w:tc>
                      <w:tcPr>
                        <w:tcW w:w="4539" w:type="dxa"/>
                      </w:tcPr>
                      <w:p w14:paraId="3FF7F839" w14:textId="77777777" w:rsidR="00D823AF" w:rsidRDefault="00D823AF">
                        <w:pPr>
                          <w:pStyle w:val="EmptyCellLayoutStyle"/>
                          <w:spacing w:after="0" w:line="240" w:lineRule="auto"/>
                        </w:pPr>
                      </w:p>
                    </w:tc>
                    <w:tc>
                      <w:tcPr>
                        <w:tcW w:w="1130" w:type="dxa"/>
                      </w:tcPr>
                      <w:p w14:paraId="26FA7129" w14:textId="77777777" w:rsidR="00D823AF" w:rsidRDefault="00D823AF">
                        <w:pPr>
                          <w:pStyle w:val="EmptyCellLayoutStyle"/>
                          <w:spacing w:after="0" w:line="240" w:lineRule="auto"/>
                        </w:pPr>
                      </w:p>
                    </w:tc>
                  </w:tr>
                  <w:tr w:rsidR="00D823AF" w14:paraId="003DC3F4" w14:textId="77777777">
                    <w:trPr>
                      <w:trHeight w:val="28"/>
                    </w:trPr>
                    <w:tc>
                      <w:tcPr>
                        <w:tcW w:w="1127" w:type="dxa"/>
                      </w:tcPr>
                      <w:p w14:paraId="0D18D36B" w14:textId="77777777" w:rsidR="00D823AF" w:rsidRDefault="00D823AF">
                        <w:pPr>
                          <w:pStyle w:val="EmptyCellLayoutStyle"/>
                          <w:spacing w:after="0" w:line="240" w:lineRule="auto"/>
                        </w:pPr>
                      </w:p>
                    </w:tc>
                    <w:tc>
                      <w:tcPr>
                        <w:tcW w:w="4527" w:type="dxa"/>
                      </w:tcPr>
                      <w:p w14:paraId="0C736B98" w14:textId="77777777" w:rsidR="00D823AF" w:rsidRDefault="00D823AF">
                        <w:pPr>
                          <w:pStyle w:val="EmptyCellLayoutStyle"/>
                          <w:spacing w:after="0" w:line="240" w:lineRule="auto"/>
                        </w:pPr>
                      </w:p>
                    </w:tc>
                    <w:tc>
                      <w:tcPr>
                        <w:tcW w:w="580" w:type="dxa"/>
                      </w:tcPr>
                      <w:p w14:paraId="42F350C7" w14:textId="77777777" w:rsidR="00D823AF" w:rsidRDefault="00D823AF">
                        <w:pPr>
                          <w:pStyle w:val="EmptyCellLayoutStyle"/>
                          <w:spacing w:after="0" w:line="240" w:lineRule="auto"/>
                        </w:pPr>
                      </w:p>
                    </w:tc>
                    <w:tc>
                      <w:tcPr>
                        <w:tcW w:w="4539" w:type="dxa"/>
                      </w:tcPr>
                      <w:p w14:paraId="0B6EC2BB" w14:textId="77777777" w:rsidR="00D823AF" w:rsidRDefault="00D823AF">
                        <w:pPr>
                          <w:pStyle w:val="EmptyCellLayoutStyle"/>
                          <w:spacing w:after="0" w:line="240" w:lineRule="auto"/>
                        </w:pPr>
                      </w:p>
                    </w:tc>
                    <w:tc>
                      <w:tcPr>
                        <w:tcW w:w="1130" w:type="dxa"/>
                      </w:tcPr>
                      <w:p w14:paraId="33312AA5" w14:textId="77777777" w:rsidR="00D823AF" w:rsidRDefault="00D823AF">
                        <w:pPr>
                          <w:pStyle w:val="EmptyCellLayoutStyle"/>
                          <w:spacing w:after="0" w:line="240" w:lineRule="auto"/>
                        </w:pPr>
                      </w:p>
                    </w:tc>
                  </w:tr>
                  <w:tr w:rsidR="00D823AF" w14:paraId="5A447DE2" w14:textId="77777777">
                    <w:trPr>
                      <w:trHeight w:val="312"/>
                    </w:trPr>
                    <w:tc>
                      <w:tcPr>
                        <w:tcW w:w="1127" w:type="dxa"/>
                      </w:tcPr>
                      <w:p w14:paraId="5C930A1B" w14:textId="77777777" w:rsidR="00D823AF" w:rsidRDefault="00D823AF">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D823AF" w14:paraId="294C26A3" w14:textId="77777777">
                          <w:trPr>
                            <w:trHeight w:val="234"/>
                          </w:trPr>
                          <w:tc>
                            <w:tcPr>
                              <w:tcW w:w="4527" w:type="dxa"/>
                              <w:tcBorders>
                                <w:top w:val="nil"/>
                                <w:left w:val="nil"/>
                                <w:bottom w:val="nil"/>
                                <w:right w:val="nil"/>
                              </w:tcBorders>
                              <w:tcMar>
                                <w:top w:w="39" w:type="dxa"/>
                                <w:left w:w="39" w:type="dxa"/>
                                <w:bottom w:w="39" w:type="dxa"/>
                                <w:right w:w="39" w:type="dxa"/>
                              </w:tcMar>
                            </w:tcPr>
                            <w:p w14:paraId="0FF79CEF" w14:textId="77777777" w:rsidR="00D823AF" w:rsidRDefault="00B227FA">
                              <w:pPr>
                                <w:spacing w:after="0" w:line="240" w:lineRule="auto"/>
                              </w:pPr>
                              <w:r>
                                <w:rPr>
                                  <w:rFonts w:ascii="Arial" w:eastAsia="Arial" w:hAnsi="Arial"/>
                                  <w:color w:val="000000"/>
                                  <w:sz w:val="18"/>
                                </w:rPr>
                                <w:t xml:space="preserve">All final expenditures reported are submitted as certified </w:t>
                              </w:r>
                              <w:r>
                                <w:rPr>
                                  <w:rFonts w:ascii="Arial" w:eastAsia="Arial" w:hAnsi="Arial"/>
                                  <w:color w:val="000000"/>
                                  <w:sz w:val="18"/>
                                </w:rPr>
                                <w:t>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w:t>
                              </w:r>
                              <w:r>
                                <w:rPr>
                                  <w:rFonts w:ascii="Arial" w:eastAsia="Arial" w:hAnsi="Arial"/>
                                  <w:color w:val="000000"/>
                                  <w:sz w:val="18"/>
                                </w:rPr>
                                <w:t xml:space="preserve">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2" w:history="1">
                                <w:r>
                                  <w:rPr>
                                    <w:rFonts w:ascii="Arial" w:eastAsia="Arial" w:hAnsi="Arial"/>
                                    <w:color w:val="0000FF"/>
                                    <w:sz w:val="18"/>
                                    <w:u w:val="single"/>
                                  </w:rPr>
                                  <w:t>https://mptf.undp.org/fund/jba10</w:t>
                                </w:r>
                              </w:hyperlink>
                              <w:r>
                                <w:rPr>
                                  <w:rFonts w:ascii="Arial" w:eastAsia="Arial" w:hAnsi="Arial"/>
                                  <w:color w:val="000000"/>
                                  <w:sz w:val="18"/>
                                </w:rPr>
                                <w:t>.</w:t>
                              </w:r>
                            </w:p>
                          </w:tc>
                        </w:tr>
                      </w:tbl>
                      <w:p w14:paraId="6972FC53" w14:textId="77777777" w:rsidR="00D823AF" w:rsidRDefault="00D823AF">
                        <w:pPr>
                          <w:spacing w:after="0" w:line="240" w:lineRule="auto"/>
                        </w:pPr>
                      </w:p>
                    </w:tc>
                    <w:tc>
                      <w:tcPr>
                        <w:tcW w:w="580" w:type="dxa"/>
                      </w:tcPr>
                      <w:p w14:paraId="7B46F66F" w14:textId="77777777" w:rsidR="00D823AF" w:rsidRDefault="00D823AF">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D823AF" w14:paraId="100A320A" w14:textId="77777777">
                          <w:trPr>
                            <w:trHeight w:val="234"/>
                          </w:trPr>
                          <w:tc>
                            <w:tcPr>
                              <w:tcW w:w="4539" w:type="dxa"/>
                              <w:tcBorders>
                                <w:top w:val="nil"/>
                                <w:left w:val="nil"/>
                                <w:bottom w:val="nil"/>
                                <w:right w:val="nil"/>
                              </w:tcBorders>
                              <w:tcMar>
                                <w:top w:w="39" w:type="dxa"/>
                                <w:left w:w="39" w:type="dxa"/>
                                <w:bottom w:w="39" w:type="dxa"/>
                                <w:right w:w="39" w:type="dxa"/>
                              </w:tcMar>
                            </w:tcPr>
                            <w:p w14:paraId="6C68EAF2" w14:textId="77777777" w:rsidR="00D823AF" w:rsidRDefault="00B227FA">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103,951</w:t>
                              </w:r>
                              <w:r>
                                <w:rPr>
                                  <w:rFonts w:ascii="Arial" w:eastAsia="Arial" w:hAnsi="Arial"/>
                                  <w:color w:val="000000"/>
                                  <w:sz w:val="18"/>
                                </w:rPr>
                                <w:t xml:space="preserve"> was net funded to Participating Organizations, and US$ </w:t>
                              </w:r>
                              <w:r>
                                <w:rPr>
                                  <w:rFonts w:ascii="Arial" w:eastAsia="Arial" w:hAnsi="Arial"/>
                                  <w:b/>
                                  <w:color w:val="000000"/>
                                  <w:sz w:val="18"/>
                                </w:rPr>
                                <w:t>393,373</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As shown in table below, the cumulative ne</w:t>
                              </w:r>
                              <w:r>
                                <w:rPr>
                                  <w:rFonts w:ascii="Arial" w:eastAsia="Arial" w:hAnsi="Arial"/>
                                  <w:color w:val="000000"/>
                                  <w:sz w:val="18"/>
                                </w:rPr>
                                <w:t xml:space="preserve">t funded amount is US$ </w:t>
                              </w:r>
                              <w:r>
                                <w:rPr>
                                  <w:rFonts w:ascii="Arial" w:eastAsia="Arial" w:hAnsi="Arial"/>
                                  <w:b/>
                                  <w:color w:val="000000"/>
                                  <w:sz w:val="18"/>
                                </w:rPr>
                                <w:t>2,479,950</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US$ 2,473,426</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99.74</w:t>
                              </w:r>
                              <w:r>
                                <w:rPr>
                                  <w:rFonts w:ascii="Arial" w:eastAsia="Arial" w:hAnsi="Arial"/>
                                  <w:color w:val="000000"/>
                                  <w:sz w:val="18"/>
                                </w:rPr>
                                <w:t xml:space="preserve"> percent.</w:t>
                              </w:r>
                            </w:p>
                          </w:tc>
                        </w:tr>
                      </w:tbl>
                      <w:p w14:paraId="722E614D" w14:textId="77777777" w:rsidR="00D823AF" w:rsidRDefault="00D823AF">
                        <w:pPr>
                          <w:spacing w:after="0" w:line="240" w:lineRule="auto"/>
                        </w:pPr>
                      </w:p>
                    </w:tc>
                    <w:tc>
                      <w:tcPr>
                        <w:tcW w:w="1130" w:type="dxa"/>
                      </w:tcPr>
                      <w:p w14:paraId="7857C599" w14:textId="77777777" w:rsidR="00D823AF" w:rsidRDefault="00D823AF">
                        <w:pPr>
                          <w:pStyle w:val="EmptyCellLayoutStyle"/>
                          <w:spacing w:after="0" w:line="240" w:lineRule="auto"/>
                        </w:pPr>
                      </w:p>
                    </w:tc>
                  </w:tr>
                </w:tbl>
                <w:p w14:paraId="109E3852" w14:textId="77777777" w:rsidR="00D823AF" w:rsidRDefault="00D823AF">
                  <w:pPr>
                    <w:spacing w:after="0" w:line="240" w:lineRule="auto"/>
                  </w:pPr>
                </w:p>
              </w:tc>
            </w:tr>
          </w:tbl>
          <w:p w14:paraId="4EEE64FC" w14:textId="77777777" w:rsidR="00D823AF" w:rsidRDefault="00D823AF">
            <w:pPr>
              <w:spacing w:after="0" w:line="240" w:lineRule="auto"/>
            </w:pPr>
          </w:p>
        </w:tc>
      </w:tr>
      <w:tr w:rsidR="00D823AF" w14:paraId="3160FAEE" w14:textId="77777777">
        <w:trPr>
          <w:trHeight w:val="72"/>
        </w:trPr>
        <w:tc>
          <w:tcPr>
            <w:tcW w:w="11905" w:type="dxa"/>
          </w:tcPr>
          <w:p w14:paraId="1354A595" w14:textId="77777777" w:rsidR="00D823AF" w:rsidRDefault="00D823AF">
            <w:pPr>
              <w:pStyle w:val="EmptyCellLayoutStyle"/>
              <w:spacing w:after="0" w:line="240" w:lineRule="auto"/>
            </w:pPr>
          </w:p>
        </w:tc>
      </w:tr>
      <w:tr w:rsidR="00D823AF" w14:paraId="434C11A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40D533B5" w14:textId="77777777">
              <w:trPr>
                <w:trHeight w:val="411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D823AF" w14:paraId="0B0257BE" w14:textId="77777777">
                    <w:trPr>
                      <w:trHeight w:val="371"/>
                    </w:trPr>
                    <w:tc>
                      <w:tcPr>
                        <w:tcW w:w="1111" w:type="dxa"/>
                      </w:tcPr>
                      <w:p w14:paraId="70873FF8" w14:textId="77777777" w:rsidR="00D823AF" w:rsidRDefault="00D823AF">
                        <w:pPr>
                          <w:pStyle w:val="EmptyCellLayoutStyle"/>
                          <w:spacing w:after="0" w:line="240" w:lineRule="auto"/>
                        </w:pPr>
                      </w:p>
                    </w:tc>
                    <w:tc>
                      <w:tcPr>
                        <w:tcW w:w="16" w:type="dxa"/>
                      </w:tcPr>
                      <w:p w14:paraId="0FAE0030" w14:textId="77777777" w:rsidR="00D823AF" w:rsidRDefault="00D823AF">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D823AF" w14:paraId="2ADFB6AE"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149E4EA" w14:textId="77777777" w:rsidR="00D823AF" w:rsidRDefault="00B227FA">
                              <w:pPr>
                                <w:spacing w:after="0" w:line="240" w:lineRule="auto"/>
                              </w:pPr>
                              <w:r>
                                <w:rPr>
                                  <w:rFonts w:ascii="Arial" w:eastAsia="Arial" w:hAnsi="Arial"/>
                                  <w:b/>
                                  <w:color w:val="66809D"/>
                                </w:rPr>
                                <w:t xml:space="preserve">Table 5.1 Net Funded </w:t>
                              </w:r>
                              <w:r>
                                <w:rPr>
                                  <w:rFonts w:ascii="Arial" w:eastAsia="Arial" w:hAnsi="Arial"/>
                                  <w:b/>
                                  <w:color w:val="66809D"/>
                                </w:rPr>
                                <w:t>Amount and Reported Expenditures by Participating Organization, as of 31 December 2023 (in US Dollars)</w:t>
                              </w:r>
                            </w:p>
                          </w:tc>
                        </w:tr>
                      </w:tbl>
                      <w:p w14:paraId="63700A99" w14:textId="77777777" w:rsidR="00D823AF" w:rsidRDefault="00D823AF">
                        <w:pPr>
                          <w:spacing w:after="0" w:line="240" w:lineRule="auto"/>
                        </w:pPr>
                      </w:p>
                    </w:tc>
                    <w:tc>
                      <w:tcPr>
                        <w:tcW w:w="1138" w:type="dxa"/>
                      </w:tcPr>
                      <w:p w14:paraId="5C53842B" w14:textId="77777777" w:rsidR="00D823AF" w:rsidRDefault="00D823AF">
                        <w:pPr>
                          <w:pStyle w:val="EmptyCellLayoutStyle"/>
                          <w:spacing w:after="0" w:line="240" w:lineRule="auto"/>
                        </w:pPr>
                      </w:p>
                    </w:tc>
                  </w:tr>
                  <w:tr w:rsidR="00D823AF" w14:paraId="5CF274D3" w14:textId="77777777">
                    <w:trPr>
                      <w:trHeight w:val="40"/>
                    </w:trPr>
                    <w:tc>
                      <w:tcPr>
                        <w:tcW w:w="1111" w:type="dxa"/>
                      </w:tcPr>
                      <w:p w14:paraId="73ECB9A2" w14:textId="77777777" w:rsidR="00D823AF" w:rsidRDefault="00D823AF">
                        <w:pPr>
                          <w:pStyle w:val="EmptyCellLayoutStyle"/>
                          <w:spacing w:after="0" w:line="240" w:lineRule="auto"/>
                        </w:pPr>
                      </w:p>
                    </w:tc>
                    <w:tc>
                      <w:tcPr>
                        <w:tcW w:w="16" w:type="dxa"/>
                      </w:tcPr>
                      <w:p w14:paraId="5B9A8319" w14:textId="77777777" w:rsidR="00D823AF" w:rsidRDefault="00D823AF">
                        <w:pPr>
                          <w:pStyle w:val="EmptyCellLayoutStyle"/>
                          <w:spacing w:after="0" w:line="240" w:lineRule="auto"/>
                        </w:pPr>
                      </w:p>
                    </w:tc>
                    <w:tc>
                      <w:tcPr>
                        <w:tcW w:w="9638" w:type="dxa"/>
                      </w:tcPr>
                      <w:p w14:paraId="51A42AAD" w14:textId="77777777" w:rsidR="00D823AF" w:rsidRDefault="00D823AF">
                        <w:pPr>
                          <w:pStyle w:val="EmptyCellLayoutStyle"/>
                          <w:spacing w:after="0" w:line="240" w:lineRule="auto"/>
                        </w:pPr>
                      </w:p>
                    </w:tc>
                    <w:tc>
                      <w:tcPr>
                        <w:tcW w:w="1138" w:type="dxa"/>
                      </w:tcPr>
                      <w:p w14:paraId="22060B76" w14:textId="77777777" w:rsidR="00D823AF" w:rsidRDefault="00D823AF">
                        <w:pPr>
                          <w:pStyle w:val="EmptyCellLayoutStyle"/>
                          <w:spacing w:after="0" w:line="240" w:lineRule="auto"/>
                        </w:pPr>
                      </w:p>
                    </w:tc>
                  </w:tr>
                  <w:tr w:rsidR="00D823AF" w14:paraId="2C6F68C8" w14:textId="77777777">
                    <w:tc>
                      <w:tcPr>
                        <w:tcW w:w="1111" w:type="dxa"/>
                      </w:tcPr>
                      <w:p w14:paraId="5C789D04" w14:textId="77777777" w:rsidR="00D823AF" w:rsidRDefault="00D823AF">
                        <w:pPr>
                          <w:pStyle w:val="EmptyCellLayoutStyle"/>
                          <w:spacing w:after="0" w:line="240" w:lineRule="auto"/>
                        </w:pPr>
                      </w:p>
                    </w:tc>
                    <w:tc>
                      <w:tcPr>
                        <w:tcW w:w="16" w:type="dxa"/>
                      </w:tcPr>
                      <w:p w14:paraId="1A2C7E8B" w14:textId="77777777" w:rsidR="00D823AF" w:rsidRDefault="00D823AF">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4A4FE9" w14:paraId="07CB515A" w14:textId="77777777" w:rsidTr="004A4FE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D823AF" w14:paraId="59BAEB7B" w14:textId="77777777">
                                <w:trPr>
                                  <w:trHeight w:hRule="exact" w:val="632"/>
                                </w:trPr>
                                <w:tc>
                                  <w:tcPr>
                                    <w:tcW w:w="1032" w:type="dxa"/>
                                    <w:shd w:val="clear" w:color="auto" w:fill="15385F"/>
                                    <w:tcMar>
                                      <w:top w:w="0" w:type="dxa"/>
                                      <w:left w:w="0" w:type="dxa"/>
                                      <w:bottom w:w="0" w:type="dxa"/>
                                      <w:right w:w="0" w:type="dxa"/>
                                    </w:tcMar>
                                    <w:vAlign w:val="center"/>
                                  </w:tcPr>
                                  <w:p w14:paraId="37FF570A" w14:textId="77777777" w:rsidR="00D823AF" w:rsidRDefault="00B227FA">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2E8A725" w14:textId="77777777" w:rsidR="00D823AF" w:rsidRDefault="00D823A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26131FF" w14:textId="77777777" w:rsidR="00D823AF" w:rsidRDefault="00B227FA">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5C7F1B5" w14:textId="77777777" w:rsidR="00D823AF" w:rsidRDefault="00B227FA">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D823AF" w14:paraId="1C8E3225" w14:textId="77777777">
                                <w:trPr>
                                  <w:trHeight w:hRule="exact" w:val="632"/>
                                </w:trPr>
                                <w:tc>
                                  <w:tcPr>
                                    <w:tcW w:w="4408" w:type="dxa"/>
                                    <w:shd w:val="clear" w:color="auto" w:fill="15385F"/>
                                    <w:tcMar>
                                      <w:top w:w="0" w:type="dxa"/>
                                      <w:left w:w="0" w:type="dxa"/>
                                      <w:bottom w:w="0" w:type="dxa"/>
                                      <w:right w:w="0" w:type="dxa"/>
                                    </w:tcMar>
                                    <w:vAlign w:val="center"/>
                                  </w:tcPr>
                                  <w:p w14:paraId="22908014" w14:textId="77777777" w:rsidR="00D823AF" w:rsidRDefault="00B227FA">
                                    <w:pPr>
                                      <w:spacing w:after="0" w:line="240" w:lineRule="auto"/>
                                      <w:jc w:val="center"/>
                                    </w:pPr>
                                    <w:r>
                                      <w:rPr>
                                        <w:rFonts w:ascii="Arial" w:eastAsia="Arial" w:hAnsi="Arial"/>
                                        <w:color w:val="FFFFFF"/>
                                        <w:sz w:val="16"/>
                                      </w:rPr>
                                      <w:t>Expenditure</w:t>
                                    </w:r>
                                  </w:p>
                                </w:tc>
                              </w:tr>
                            </w:tbl>
                            <w:p w14:paraId="162675BC" w14:textId="77777777" w:rsidR="00D823AF" w:rsidRDefault="00D823AF">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D823AF" w14:paraId="32365FA7" w14:textId="77777777">
                                <w:trPr>
                                  <w:trHeight w:hRule="exact" w:val="632"/>
                                </w:trPr>
                                <w:tc>
                                  <w:tcPr>
                                    <w:tcW w:w="986" w:type="dxa"/>
                                    <w:shd w:val="clear" w:color="auto" w:fill="15385F"/>
                                    <w:tcMar>
                                      <w:top w:w="0" w:type="dxa"/>
                                      <w:left w:w="0" w:type="dxa"/>
                                      <w:bottom w:w="0" w:type="dxa"/>
                                      <w:right w:w="0" w:type="dxa"/>
                                    </w:tcMar>
                                    <w:vAlign w:val="center"/>
                                  </w:tcPr>
                                  <w:p w14:paraId="788F72DC" w14:textId="77777777" w:rsidR="00D823AF" w:rsidRDefault="00B227FA">
                                    <w:pPr>
                                      <w:spacing w:after="0" w:line="240" w:lineRule="auto"/>
                                      <w:jc w:val="center"/>
                                    </w:pPr>
                                    <w:r>
                                      <w:rPr>
                                        <w:rFonts w:ascii="Arial" w:eastAsia="Arial" w:hAnsi="Arial"/>
                                        <w:color w:val="FFFFFF"/>
                                        <w:sz w:val="16"/>
                                      </w:rPr>
                                      <w:t>Delivery Rate %</w:t>
                                    </w:r>
                                  </w:p>
                                </w:tc>
                              </w:tr>
                            </w:tbl>
                            <w:p w14:paraId="6B005BB6" w14:textId="77777777" w:rsidR="00D823AF" w:rsidRDefault="00D823AF">
                              <w:pPr>
                                <w:spacing w:after="0" w:line="240" w:lineRule="auto"/>
                              </w:pPr>
                            </w:p>
                          </w:tc>
                        </w:tr>
                        <w:tr w:rsidR="00D823AF" w14:paraId="4DD5D259"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DFCA378" w14:textId="77777777" w:rsidR="00D823AF" w:rsidRDefault="00D823AF">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017E7CC" w14:textId="77777777" w:rsidR="00D823AF" w:rsidRDefault="00D823AF">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0242F3D" w14:textId="77777777" w:rsidR="00D823AF" w:rsidRDefault="00D823AF">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734FE7E" w14:textId="77777777" w:rsidR="00D823AF" w:rsidRDefault="00B227F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7140C41" w14:textId="77777777" w:rsidR="00D823AF" w:rsidRDefault="00B227FA">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726E36A" w14:textId="77777777" w:rsidR="00D823AF" w:rsidRDefault="00B227FA">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9EF567D" w14:textId="77777777" w:rsidR="00D823AF" w:rsidRDefault="00D823AF">
                              <w:pPr>
                                <w:spacing w:after="0" w:line="240" w:lineRule="auto"/>
                              </w:pPr>
                            </w:p>
                          </w:tc>
                        </w:tr>
                        <w:tr w:rsidR="00D823AF" w14:paraId="3F8A332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EF3917A" w14:textId="77777777" w:rsidR="00D823AF" w:rsidRDefault="00B227FA">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120B371" w14:textId="77777777" w:rsidR="00D823AF" w:rsidRDefault="00B227FA">
                              <w:pPr>
                                <w:spacing w:after="0" w:line="240" w:lineRule="auto"/>
                                <w:jc w:val="right"/>
                              </w:pPr>
                              <w:r>
                                <w:rPr>
                                  <w:rFonts w:ascii="Arial" w:eastAsia="Arial" w:hAnsi="Arial"/>
                                  <w:color w:val="000000"/>
                                  <w:sz w:val="16"/>
                                </w:rPr>
                                <w:t>179,980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E90996A" w14:textId="77777777" w:rsidR="00D823AF" w:rsidRDefault="00B227FA">
                              <w:pPr>
                                <w:spacing w:after="0" w:line="240" w:lineRule="auto"/>
                                <w:jc w:val="right"/>
                              </w:pPr>
                              <w:r>
                                <w:rPr>
                                  <w:rFonts w:ascii="Arial" w:eastAsia="Arial" w:hAnsi="Arial"/>
                                  <w:color w:val="000000"/>
                                  <w:sz w:val="16"/>
                                </w:rPr>
                                <w:t>179,980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5A6D85" w14:textId="77777777" w:rsidR="00D823AF" w:rsidRDefault="00B227FA">
                              <w:pPr>
                                <w:spacing w:after="0" w:line="240" w:lineRule="auto"/>
                                <w:jc w:val="right"/>
                              </w:pPr>
                              <w:r>
                                <w:rPr>
                                  <w:rFonts w:ascii="Arial" w:eastAsia="Arial" w:hAnsi="Arial"/>
                                  <w:color w:val="000000"/>
                                  <w:sz w:val="16"/>
                                </w:rPr>
                                <w:t>173,872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4286FD7" w14:textId="77777777" w:rsidR="00D823AF" w:rsidRDefault="00B227FA">
                              <w:pPr>
                                <w:spacing w:after="0" w:line="240" w:lineRule="auto"/>
                                <w:jc w:val="right"/>
                              </w:pPr>
                              <w:r>
                                <w:rPr>
                                  <w:rFonts w:ascii="Arial" w:eastAsia="Arial" w:hAnsi="Arial"/>
                                  <w:color w:val="000000"/>
                                  <w:sz w:val="16"/>
                                </w:rPr>
                                <w:t>(203)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5773ED" w14:textId="77777777" w:rsidR="00D823AF" w:rsidRDefault="00B227FA">
                              <w:pPr>
                                <w:spacing w:after="0" w:line="240" w:lineRule="auto"/>
                                <w:jc w:val="right"/>
                              </w:pPr>
                              <w:r>
                                <w:rPr>
                                  <w:rFonts w:ascii="Arial" w:eastAsia="Arial" w:hAnsi="Arial"/>
                                  <w:color w:val="000000"/>
                                  <w:sz w:val="16"/>
                                </w:rPr>
                                <w:t>173,669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074FB8" w14:textId="77777777" w:rsidR="00D823AF" w:rsidRDefault="00B227FA">
                              <w:pPr>
                                <w:spacing w:after="0" w:line="240" w:lineRule="auto"/>
                                <w:jc w:val="right"/>
                              </w:pPr>
                              <w:r>
                                <w:rPr>
                                  <w:rFonts w:ascii="Arial" w:eastAsia="Arial" w:hAnsi="Arial"/>
                                  <w:color w:val="000000"/>
                                  <w:sz w:val="16"/>
                                </w:rPr>
                                <w:t>96.49</w:t>
                              </w:r>
                            </w:p>
                          </w:tc>
                        </w:tr>
                        <w:tr w:rsidR="00D823AF" w14:paraId="2CE469D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D9ACB3" w14:textId="77777777" w:rsidR="00D823AF" w:rsidRDefault="00B227FA">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0C30BB8" w14:textId="77777777" w:rsidR="00D823AF" w:rsidRDefault="00B227FA">
                              <w:pPr>
                                <w:spacing w:after="0" w:line="240" w:lineRule="auto"/>
                                <w:jc w:val="right"/>
                              </w:pPr>
                              <w:r>
                                <w:rPr>
                                  <w:rFonts w:ascii="Arial" w:eastAsia="Arial" w:hAnsi="Arial"/>
                                  <w:color w:val="000000"/>
                                  <w:sz w:val="16"/>
                                </w:rPr>
                                <w:t>1,460,059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5A570A2" w14:textId="77777777" w:rsidR="00D823AF" w:rsidRDefault="00B227FA">
                              <w:pPr>
                                <w:spacing w:after="0" w:line="240" w:lineRule="auto"/>
                                <w:jc w:val="right"/>
                              </w:pPr>
                              <w:r>
                                <w:rPr>
                                  <w:rFonts w:ascii="Arial" w:eastAsia="Arial" w:hAnsi="Arial"/>
                                  <w:color w:val="000000"/>
                                  <w:sz w:val="16"/>
                                </w:rPr>
                                <w:t>1,460,059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DEA1B7" w14:textId="77777777" w:rsidR="00D823AF" w:rsidRDefault="00B227FA">
                              <w:pPr>
                                <w:spacing w:after="0" w:line="240" w:lineRule="auto"/>
                                <w:jc w:val="right"/>
                              </w:pPr>
                              <w:r>
                                <w:rPr>
                                  <w:rFonts w:ascii="Arial" w:eastAsia="Arial" w:hAnsi="Arial"/>
                                  <w:color w:val="000000"/>
                                  <w:sz w:val="16"/>
                                </w:rPr>
                                <w:t>1,134,671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5EE9910" w14:textId="77777777" w:rsidR="00D823AF" w:rsidRDefault="00B227FA">
                              <w:pPr>
                                <w:spacing w:after="0" w:line="240" w:lineRule="auto"/>
                                <w:jc w:val="right"/>
                              </w:pPr>
                              <w:r>
                                <w:rPr>
                                  <w:rFonts w:ascii="Arial" w:eastAsia="Arial" w:hAnsi="Arial"/>
                                  <w:color w:val="000000"/>
                                  <w:sz w:val="16"/>
                                </w:rPr>
                                <w:t>325,529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72BB66" w14:textId="77777777" w:rsidR="00D823AF" w:rsidRDefault="00B227FA">
                              <w:pPr>
                                <w:spacing w:after="0" w:line="240" w:lineRule="auto"/>
                                <w:jc w:val="right"/>
                              </w:pPr>
                              <w:r>
                                <w:rPr>
                                  <w:rFonts w:ascii="Arial" w:eastAsia="Arial" w:hAnsi="Arial"/>
                                  <w:color w:val="000000"/>
                                  <w:sz w:val="16"/>
                                </w:rPr>
                                <w:t>1,460,200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58C27EC" w14:textId="77777777" w:rsidR="00D823AF" w:rsidRDefault="00B227FA">
                              <w:pPr>
                                <w:spacing w:after="0" w:line="240" w:lineRule="auto"/>
                                <w:jc w:val="right"/>
                              </w:pPr>
                              <w:r>
                                <w:rPr>
                                  <w:rFonts w:ascii="Arial" w:eastAsia="Arial" w:hAnsi="Arial"/>
                                  <w:color w:val="000000"/>
                                  <w:sz w:val="16"/>
                                </w:rPr>
                                <w:t>100.01</w:t>
                              </w:r>
                            </w:p>
                          </w:tc>
                        </w:tr>
                        <w:tr w:rsidR="00D823AF" w14:paraId="2A26DD4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1BD4687" w14:textId="77777777" w:rsidR="00D823AF" w:rsidRDefault="00B227FA">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54798AF" w14:textId="77777777" w:rsidR="00D823AF" w:rsidRDefault="00B227FA">
                              <w:pPr>
                                <w:spacing w:after="0" w:line="240" w:lineRule="auto"/>
                                <w:jc w:val="right"/>
                              </w:pPr>
                              <w:r>
                                <w:rPr>
                                  <w:rFonts w:ascii="Arial" w:eastAsia="Arial" w:hAnsi="Arial"/>
                                  <w:color w:val="000000"/>
                                  <w:sz w:val="16"/>
                                </w:rPr>
                                <w:t>76,954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6B96425" w14:textId="77777777" w:rsidR="00D823AF" w:rsidRDefault="00B227FA">
                              <w:pPr>
                                <w:spacing w:after="0" w:line="240" w:lineRule="auto"/>
                                <w:jc w:val="right"/>
                              </w:pPr>
                              <w:r>
                                <w:rPr>
                                  <w:rFonts w:ascii="Arial" w:eastAsia="Arial" w:hAnsi="Arial"/>
                                  <w:color w:val="000000"/>
                                  <w:sz w:val="16"/>
                                </w:rPr>
                                <w:t>76,954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438881" w14:textId="77777777" w:rsidR="00D823AF" w:rsidRDefault="00B227FA">
                              <w:pPr>
                                <w:spacing w:after="0" w:line="240" w:lineRule="auto"/>
                                <w:jc w:val="right"/>
                              </w:pPr>
                              <w:r>
                                <w:rPr>
                                  <w:rFonts w:ascii="Arial" w:eastAsia="Arial" w:hAnsi="Arial"/>
                                  <w:color w:val="000000"/>
                                  <w:sz w:val="16"/>
                                </w:rPr>
                                <w:t>57,109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6D88504" w14:textId="46DA2188" w:rsidR="00D823AF" w:rsidRDefault="00B227FA">
                              <w:pPr>
                                <w:spacing w:after="0" w:line="240" w:lineRule="auto"/>
                                <w:jc w:val="right"/>
                              </w:pPr>
                              <w:r>
                                <w:rPr>
                                  <w:rFonts w:ascii="Arial" w:eastAsia="Arial" w:hAnsi="Arial"/>
                                  <w:color w:val="000000"/>
                                  <w:sz w:val="16"/>
                                </w:rPr>
                                <w:t>19,571</w:t>
                              </w:r>
                              <w:r w:rsidR="00922DE3">
                                <w:rPr>
                                  <w:rStyle w:val="FootnoteReference"/>
                                  <w:rFonts w:ascii="Arial" w:eastAsia="Arial" w:hAnsi="Arial"/>
                                  <w:color w:val="000000"/>
                                  <w:sz w:val="16"/>
                                </w:rPr>
                                <w:footnoteReference w:id="1"/>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73E796" w14:textId="77777777" w:rsidR="00D823AF" w:rsidRDefault="00B227FA">
                              <w:pPr>
                                <w:spacing w:after="0" w:line="240" w:lineRule="auto"/>
                                <w:jc w:val="right"/>
                              </w:pPr>
                              <w:r>
                                <w:rPr>
                                  <w:rFonts w:ascii="Arial" w:eastAsia="Arial" w:hAnsi="Arial"/>
                                  <w:color w:val="000000"/>
                                  <w:sz w:val="16"/>
                                </w:rPr>
                                <w:t>76,680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882601" w14:textId="77777777" w:rsidR="00D823AF" w:rsidRDefault="00B227FA">
                              <w:pPr>
                                <w:spacing w:after="0" w:line="240" w:lineRule="auto"/>
                                <w:jc w:val="right"/>
                              </w:pPr>
                              <w:r>
                                <w:rPr>
                                  <w:rFonts w:ascii="Arial" w:eastAsia="Arial" w:hAnsi="Arial"/>
                                  <w:color w:val="000000"/>
                                  <w:sz w:val="16"/>
                                </w:rPr>
                                <w:t>99.64</w:t>
                              </w:r>
                            </w:p>
                          </w:tc>
                        </w:tr>
                        <w:tr w:rsidR="00D823AF" w14:paraId="4B72C07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0033892" w14:textId="77777777" w:rsidR="00D823AF" w:rsidRDefault="00B227FA">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69DFBBB" w14:textId="77777777" w:rsidR="00D823AF" w:rsidRDefault="00B227FA">
                              <w:pPr>
                                <w:spacing w:after="0" w:line="240" w:lineRule="auto"/>
                                <w:jc w:val="right"/>
                              </w:pPr>
                              <w:r>
                                <w:rPr>
                                  <w:rFonts w:ascii="Arial" w:eastAsia="Arial" w:hAnsi="Arial"/>
                                  <w:color w:val="000000"/>
                                  <w:sz w:val="16"/>
                                </w:rPr>
                                <w:t>139,985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5CEDB5E" w14:textId="77777777" w:rsidR="00D823AF" w:rsidRDefault="00B227FA">
                              <w:pPr>
                                <w:spacing w:after="0" w:line="240" w:lineRule="auto"/>
                                <w:jc w:val="right"/>
                              </w:pPr>
                              <w:r>
                                <w:rPr>
                                  <w:rFonts w:ascii="Arial" w:eastAsia="Arial" w:hAnsi="Arial"/>
                                  <w:color w:val="000000"/>
                                  <w:sz w:val="16"/>
                                </w:rPr>
                                <w:t>139,985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C2AC52" w14:textId="77777777" w:rsidR="00D823AF" w:rsidRDefault="00B227FA">
                              <w:pPr>
                                <w:spacing w:after="0" w:line="240" w:lineRule="auto"/>
                                <w:jc w:val="right"/>
                              </w:pPr>
                              <w:r>
                                <w:rPr>
                                  <w:rFonts w:ascii="Arial" w:eastAsia="Arial" w:hAnsi="Arial"/>
                                  <w:color w:val="000000"/>
                                  <w:sz w:val="16"/>
                                </w:rPr>
                                <w:t>139,910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6599358" w14:textId="77777777" w:rsidR="00D823AF" w:rsidRDefault="00B227FA">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764A60" w14:textId="77777777" w:rsidR="00D823AF" w:rsidRDefault="00B227FA">
                              <w:pPr>
                                <w:spacing w:after="0" w:line="240" w:lineRule="auto"/>
                                <w:jc w:val="right"/>
                              </w:pPr>
                              <w:r>
                                <w:rPr>
                                  <w:rFonts w:ascii="Arial" w:eastAsia="Arial" w:hAnsi="Arial"/>
                                  <w:color w:val="000000"/>
                                  <w:sz w:val="16"/>
                                </w:rPr>
                                <w:t>139,910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0FE938" w14:textId="77777777" w:rsidR="00D823AF" w:rsidRDefault="00B227FA">
                              <w:pPr>
                                <w:spacing w:after="0" w:line="240" w:lineRule="auto"/>
                                <w:jc w:val="right"/>
                              </w:pPr>
                              <w:r>
                                <w:rPr>
                                  <w:rFonts w:ascii="Arial" w:eastAsia="Arial" w:hAnsi="Arial"/>
                                  <w:color w:val="000000"/>
                                  <w:sz w:val="16"/>
                                </w:rPr>
                                <w:t>99.95</w:t>
                              </w:r>
                            </w:p>
                          </w:tc>
                        </w:tr>
                        <w:tr w:rsidR="00D823AF" w14:paraId="6D54705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C4F6FA1" w14:textId="77777777" w:rsidR="00D823AF" w:rsidRDefault="00B227FA">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E7A1C66" w14:textId="77777777" w:rsidR="00D823AF" w:rsidRDefault="00B227FA">
                              <w:pPr>
                                <w:spacing w:after="0" w:line="240" w:lineRule="auto"/>
                                <w:jc w:val="right"/>
                              </w:pPr>
                              <w:r>
                                <w:rPr>
                                  <w:rFonts w:ascii="Arial" w:eastAsia="Arial" w:hAnsi="Arial"/>
                                  <w:color w:val="000000"/>
                                  <w:sz w:val="16"/>
                                </w:rPr>
                                <w:t>622,972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DA055A4" w14:textId="77777777" w:rsidR="00D823AF" w:rsidRDefault="00B227FA">
                              <w:pPr>
                                <w:spacing w:after="0" w:line="240" w:lineRule="auto"/>
                                <w:jc w:val="right"/>
                              </w:pPr>
                              <w:r>
                                <w:rPr>
                                  <w:rFonts w:ascii="Arial" w:eastAsia="Arial" w:hAnsi="Arial"/>
                                  <w:color w:val="000000"/>
                                  <w:sz w:val="16"/>
                                </w:rPr>
                                <w:t>622,972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B022D39" w14:textId="77777777" w:rsidR="00D823AF" w:rsidRDefault="00B227FA">
                              <w:pPr>
                                <w:spacing w:after="0" w:line="240" w:lineRule="auto"/>
                                <w:jc w:val="right"/>
                              </w:pPr>
                              <w:r>
                                <w:rPr>
                                  <w:rFonts w:ascii="Arial" w:eastAsia="Arial" w:hAnsi="Arial"/>
                                  <w:color w:val="000000"/>
                                  <w:sz w:val="16"/>
                                </w:rPr>
                                <w:t>574,490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8DC9D5" w14:textId="77777777" w:rsidR="00D823AF" w:rsidRDefault="00B227FA">
                              <w:pPr>
                                <w:spacing w:after="0" w:line="240" w:lineRule="auto"/>
                                <w:jc w:val="right"/>
                              </w:pPr>
                              <w:r>
                                <w:rPr>
                                  <w:rFonts w:ascii="Arial" w:eastAsia="Arial" w:hAnsi="Arial"/>
                                  <w:color w:val="000000"/>
                                  <w:sz w:val="16"/>
                                </w:rPr>
                                <w:t>48,477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84E052" w14:textId="77777777" w:rsidR="00D823AF" w:rsidRDefault="00B227FA">
                              <w:pPr>
                                <w:spacing w:after="0" w:line="240" w:lineRule="auto"/>
                                <w:jc w:val="right"/>
                              </w:pPr>
                              <w:r>
                                <w:rPr>
                                  <w:rFonts w:ascii="Arial" w:eastAsia="Arial" w:hAnsi="Arial"/>
                                  <w:color w:val="000000"/>
                                  <w:sz w:val="16"/>
                                </w:rPr>
                                <w:t>622,967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9E9203" w14:textId="77777777" w:rsidR="00D823AF" w:rsidRDefault="00B227FA">
                              <w:pPr>
                                <w:spacing w:after="0" w:line="240" w:lineRule="auto"/>
                                <w:jc w:val="right"/>
                              </w:pPr>
                              <w:r>
                                <w:rPr>
                                  <w:rFonts w:ascii="Arial" w:eastAsia="Arial" w:hAnsi="Arial"/>
                                  <w:color w:val="000000"/>
                                  <w:sz w:val="16"/>
                                </w:rPr>
                                <w:t>100.00</w:t>
                              </w:r>
                            </w:p>
                          </w:tc>
                        </w:tr>
                        <w:tr w:rsidR="00D823AF" w14:paraId="22454DB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B662E4A" w14:textId="77777777" w:rsidR="00D823AF" w:rsidRDefault="00B227FA">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A0ABCBF" w14:textId="77777777" w:rsidR="00D823AF" w:rsidRDefault="00B227FA">
                              <w:pPr>
                                <w:spacing w:after="0" w:line="240" w:lineRule="auto"/>
                                <w:jc w:val="right"/>
                              </w:pPr>
                              <w:r>
                                <w:rPr>
                                  <w:rFonts w:ascii="Arial" w:eastAsia="Arial" w:hAnsi="Arial"/>
                                  <w:b/>
                                  <w:color w:val="FFFFFF"/>
                                  <w:sz w:val="16"/>
                                </w:rPr>
                                <w:t>2,479,950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8F7F2DC" w14:textId="77777777" w:rsidR="00D823AF" w:rsidRDefault="00B227FA">
                              <w:pPr>
                                <w:spacing w:after="0" w:line="240" w:lineRule="auto"/>
                                <w:jc w:val="right"/>
                              </w:pPr>
                              <w:r>
                                <w:rPr>
                                  <w:rFonts w:ascii="Arial" w:eastAsia="Arial" w:hAnsi="Arial"/>
                                  <w:b/>
                                  <w:color w:val="FFFFFF"/>
                                  <w:sz w:val="16"/>
                                </w:rPr>
                                <w:t>2,479,950</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B2CA4FC" w14:textId="77777777" w:rsidR="00D823AF" w:rsidRDefault="00B227FA">
                              <w:pPr>
                                <w:spacing w:after="0" w:line="240" w:lineRule="auto"/>
                                <w:jc w:val="right"/>
                              </w:pPr>
                              <w:r>
                                <w:rPr>
                                  <w:rFonts w:ascii="Arial" w:eastAsia="Arial" w:hAnsi="Arial"/>
                                  <w:b/>
                                  <w:color w:val="FFFFFF"/>
                                  <w:sz w:val="16"/>
                                </w:rPr>
                                <w:t>2,080,053</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AC220D3" w14:textId="77777777" w:rsidR="00D823AF" w:rsidRDefault="00B227FA">
                              <w:pPr>
                                <w:spacing w:after="0" w:line="240" w:lineRule="auto"/>
                                <w:jc w:val="right"/>
                              </w:pPr>
                              <w:r>
                                <w:rPr>
                                  <w:rFonts w:ascii="Arial" w:eastAsia="Arial" w:hAnsi="Arial"/>
                                  <w:b/>
                                  <w:color w:val="FFFFFF"/>
                                  <w:sz w:val="16"/>
                                </w:rPr>
                                <w:t>393,373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723138" w14:textId="77777777" w:rsidR="00D823AF" w:rsidRDefault="00B227FA">
                              <w:pPr>
                                <w:spacing w:after="0" w:line="240" w:lineRule="auto"/>
                                <w:jc w:val="right"/>
                              </w:pPr>
                              <w:r>
                                <w:rPr>
                                  <w:rFonts w:ascii="Arial" w:eastAsia="Arial" w:hAnsi="Arial"/>
                                  <w:b/>
                                  <w:color w:val="FFFFFF"/>
                                  <w:sz w:val="16"/>
                                </w:rPr>
                                <w:t>2,473,426</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BD700C5" w14:textId="77777777" w:rsidR="00D823AF" w:rsidRDefault="00B227FA">
                              <w:pPr>
                                <w:spacing w:after="0" w:line="240" w:lineRule="auto"/>
                                <w:jc w:val="right"/>
                              </w:pPr>
                              <w:r>
                                <w:rPr>
                                  <w:rFonts w:ascii="Arial" w:eastAsia="Arial" w:hAnsi="Arial"/>
                                  <w:b/>
                                  <w:color w:val="FFFFFF"/>
                                  <w:sz w:val="16"/>
                                </w:rPr>
                                <w:t>99.74</w:t>
                              </w:r>
                            </w:p>
                          </w:tc>
                        </w:tr>
                      </w:tbl>
                      <w:p w14:paraId="57C388F9" w14:textId="77777777" w:rsidR="00D823AF" w:rsidRDefault="00D823AF">
                        <w:pPr>
                          <w:spacing w:after="0" w:line="240" w:lineRule="auto"/>
                        </w:pPr>
                      </w:p>
                    </w:tc>
                    <w:tc>
                      <w:tcPr>
                        <w:tcW w:w="1138" w:type="dxa"/>
                      </w:tcPr>
                      <w:p w14:paraId="036A9F56" w14:textId="77777777" w:rsidR="00D823AF" w:rsidRDefault="00D823AF">
                        <w:pPr>
                          <w:pStyle w:val="EmptyCellLayoutStyle"/>
                          <w:spacing w:after="0" w:line="240" w:lineRule="auto"/>
                        </w:pPr>
                      </w:p>
                    </w:tc>
                  </w:tr>
                  <w:tr w:rsidR="00D823AF" w14:paraId="51AFAC8B" w14:textId="77777777">
                    <w:trPr>
                      <w:trHeight w:val="38"/>
                    </w:trPr>
                    <w:tc>
                      <w:tcPr>
                        <w:tcW w:w="1111" w:type="dxa"/>
                      </w:tcPr>
                      <w:p w14:paraId="49137F85" w14:textId="77777777" w:rsidR="00D823AF" w:rsidRDefault="00D823AF">
                        <w:pPr>
                          <w:pStyle w:val="EmptyCellLayoutStyle"/>
                          <w:spacing w:after="0" w:line="240" w:lineRule="auto"/>
                        </w:pPr>
                      </w:p>
                    </w:tc>
                    <w:tc>
                      <w:tcPr>
                        <w:tcW w:w="16" w:type="dxa"/>
                      </w:tcPr>
                      <w:p w14:paraId="0C0FFA5F" w14:textId="77777777" w:rsidR="00D823AF" w:rsidRDefault="00D823AF">
                        <w:pPr>
                          <w:pStyle w:val="EmptyCellLayoutStyle"/>
                          <w:spacing w:after="0" w:line="240" w:lineRule="auto"/>
                        </w:pPr>
                      </w:p>
                    </w:tc>
                    <w:tc>
                      <w:tcPr>
                        <w:tcW w:w="9638" w:type="dxa"/>
                      </w:tcPr>
                      <w:p w14:paraId="5C04B4F3" w14:textId="77777777" w:rsidR="00D823AF" w:rsidRDefault="00D823AF">
                        <w:pPr>
                          <w:pStyle w:val="EmptyCellLayoutStyle"/>
                          <w:spacing w:after="0" w:line="240" w:lineRule="auto"/>
                        </w:pPr>
                      </w:p>
                    </w:tc>
                    <w:tc>
                      <w:tcPr>
                        <w:tcW w:w="1138" w:type="dxa"/>
                      </w:tcPr>
                      <w:p w14:paraId="3B9EAF16" w14:textId="77777777" w:rsidR="00D823AF" w:rsidRDefault="00D823AF">
                        <w:pPr>
                          <w:pStyle w:val="EmptyCellLayoutStyle"/>
                          <w:spacing w:after="0" w:line="240" w:lineRule="auto"/>
                        </w:pPr>
                      </w:p>
                    </w:tc>
                  </w:tr>
                  <w:tr w:rsidR="004A4FE9" w14:paraId="271FB462" w14:textId="77777777" w:rsidTr="004A4FE9">
                    <w:trPr>
                      <w:trHeight w:val="340"/>
                    </w:trPr>
                    <w:tc>
                      <w:tcPr>
                        <w:tcW w:w="1111" w:type="dxa"/>
                      </w:tcPr>
                      <w:p w14:paraId="5B7B2A42" w14:textId="77777777" w:rsidR="00D823AF" w:rsidRDefault="00D823AF">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D823AF" w14:paraId="6DADDE81" w14:textId="77777777">
                          <w:trPr>
                            <w:trHeight w:val="262"/>
                          </w:trPr>
                          <w:tc>
                            <w:tcPr>
                              <w:tcW w:w="9655" w:type="dxa"/>
                              <w:tcBorders>
                                <w:top w:val="nil"/>
                                <w:left w:val="nil"/>
                                <w:bottom w:val="nil"/>
                                <w:right w:val="nil"/>
                              </w:tcBorders>
                              <w:tcMar>
                                <w:top w:w="39" w:type="dxa"/>
                                <w:left w:w="39" w:type="dxa"/>
                                <w:bottom w:w="39" w:type="dxa"/>
                                <w:right w:w="39" w:type="dxa"/>
                              </w:tcMar>
                            </w:tcPr>
                            <w:p w14:paraId="1F11170C" w14:textId="77777777" w:rsidR="00D823AF" w:rsidRDefault="00B227FA">
                              <w:pPr>
                                <w:spacing w:after="0" w:line="240" w:lineRule="auto"/>
                              </w:pPr>
                              <w:r>
                                <w:rPr>
                                  <w:rFonts w:ascii="Arial" w:eastAsia="Arial" w:hAnsi="Arial"/>
                                  <w:color w:val="000000"/>
                                  <w:sz w:val="16"/>
                                </w:rPr>
                                <w:t xml:space="preserve">*The expenditures reported represent payments made against obligations made by PUNOs prior to the operational closure of </w:t>
                              </w:r>
                              <w:r>
                                <w:rPr>
                                  <w:rFonts w:ascii="Arial" w:eastAsia="Arial" w:hAnsi="Arial"/>
                                  <w:color w:val="000000"/>
                                  <w:sz w:val="16"/>
                                </w:rPr>
                                <w:t>projects</w:t>
                              </w:r>
                            </w:p>
                          </w:tc>
                        </w:tr>
                      </w:tbl>
                      <w:p w14:paraId="423DEF14" w14:textId="77777777" w:rsidR="00D823AF" w:rsidRDefault="00D823AF">
                        <w:pPr>
                          <w:spacing w:after="0" w:line="240" w:lineRule="auto"/>
                        </w:pPr>
                      </w:p>
                    </w:tc>
                    <w:tc>
                      <w:tcPr>
                        <w:tcW w:w="1138" w:type="dxa"/>
                      </w:tcPr>
                      <w:p w14:paraId="5589EB96" w14:textId="77777777" w:rsidR="00D823AF" w:rsidRDefault="00D823AF">
                        <w:pPr>
                          <w:pStyle w:val="EmptyCellLayoutStyle"/>
                          <w:spacing w:after="0" w:line="240" w:lineRule="auto"/>
                        </w:pPr>
                      </w:p>
                    </w:tc>
                  </w:tr>
                  <w:tr w:rsidR="00D823AF" w14:paraId="4BCACF21" w14:textId="77777777">
                    <w:trPr>
                      <w:trHeight w:val="48"/>
                    </w:trPr>
                    <w:tc>
                      <w:tcPr>
                        <w:tcW w:w="1111" w:type="dxa"/>
                      </w:tcPr>
                      <w:p w14:paraId="0657D3BE" w14:textId="77777777" w:rsidR="00D823AF" w:rsidRDefault="00D823AF">
                        <w:pPr>
                          <w:pStyle w:val="EmptyCellLayoutStyle"/>
                          <w:spacing w:after="0" w:line="240" w:lineRule="auto"/>
                        </w:pPr>
                      </w:p>
                    </w:tc>
                    <w:tc>
                      <w:tcPr>
                        <w:tcW w:w="16" w:type="dxa"/>
                      </w:tcPr>
                      <w:p w14:paraId="7262E614" w14:textId="77777777" w:rsidR="00D823AF" w:rsidRDefault="00D823AF">
                        <w:pPr>
                          <w:pStyle w:val="EmptyCellLayoutStyle"/>
                          <w:spacing w:after="0" w:line="240" w:lineRule="auto"/>
                        </w:pPr>
                      </w:p>
                    </w:tc>
                    <w:tc>
                      <w:tcPr>
                        <w:tcW w:w="9638" w:type="dxa"/>
                      </w:tcPr>
                      <w:p w14:paraId="57218719" w14:textId="77777777" w:rsidR="00D823AF" w:rsidRDefault="00D823AF">
                        <w:pPr>
                          <w:pStyle w:val="EmptyCellLayoutStyle"/>
                          <w:spacing w:after="0" w:line="240" w:lineRule="auto"/>
                        </w:pPr>
                      </w:p>
                    </w:tc>
                    <w:tc>
                      <w:tcPr>
                        <w:tcW w:w="1138" w:type="dxa"/>
                      </w:tcPr>
                      <w:p w14:paraId="3C48B169" w14:textId="77777777" w:rsidR="00D823AF" w:rsidRDefault="00D823AF">
                        <w:pPr>
                          <w:pStyle w:val="EmptyCellLayoutStyle"/>
                          <w:spacing w:after="0" w:line="240" w:lineRule="auto"/>
                        </w:pPr>
                      </w:p>
                    </w:tc>
                  </w:tr>
                </w:tbl>
                <w:p w14:paraId="3E78F17E" w14:textId="77777777" w:rsidR="00D823AF" w:rsidRDefault="00D823AF">
                  <w:pPr>
                    <w:spacing w:after="0" w:line="240" w:lineRule="auto"/>
                  </w:pPr>
                </w:p>
              </w:tc>
            </w:tr>
          </w:tbl>
          <w:p w14:paraId="4E2D84CA" w14:textId="77777777" w:rsidR="00D823AF" w:rsidRDefault="00D823AF">
            <w:pPr>
              <w:spacing w:after="0" w:line="240" w:lineRule="auto"/>
            </w:pPr>
          </w:p>
        </w:tc>
      </w:tr>
    </w:tbl>
    <w:p w14:paraId="584DE618"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2BBCDD7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409AEA1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D823AF" w14:paraId="22421FBE" w14:textId="77777777">
                    <w:trPr>
                      <w:trHeight w:val="11"/>
                    </w:trPr>
                    <w:tc>
                      <w:tcPr>
                        <w:tcW w:w="1127" w:type="dxa"/>
                      </w:tcPr>
                      <w:p w14:paraId="3F8109ED" w14:textId="77777777" w:rsidR="00D823AF" w:rsidRDefault="00D823AF">
                        <w:pPr>
                          <w:pStyle w:val="EmptyCellLayoutStyle"/>
                          <w:spacing w:after="0" w:line="240" w:lineRule="auto"/>
                        </w:pPr>
                      </w:p>
                    </w:tc>
                    <w:tc>
                      <w:tcPr>
                        <w:tcW w:w="9648" w:type="dxa"/>
                      </w:tcPr>
                      <w:p w14:paraId="54668F74" w14:textId="77777777" w:rsidR="00D823AF" w:rsidRDefault="00D823AF">
                        <w:pPr>
                          <w:pStyle w:val="EmptyCellLayoutStyle"/>
                          <w:spacing w:after="0" w:line="240" w:lineRule="auto"/>
                        </w:pPr>
                      </w:p>
                    </w:tc>
                    <w:tc>
                      <w:tcPr>
                        <w:tcW w:w="1130" w:type="dxa"/>
                      </w:tcPr>
                      <w:p w14:paraId="7D9A447B" w14:textId="77777777" w:rsidR="00D823AF" w:rsidRDefault="00D823AF">
                        <w:pPr>
                          <w:pStyle w:val="EmptyCellLayoutStyle"/>
                          <w:spacing w:after="0" w:line="240" w:lineRule="auto"/>
                        </w:pPr>
                      </w:p>
                    </w:tc>
                  </w:tr>
                  <w:tr w:rsidR="00D823AF" w14:paraId="49D7E698" w14:textId="77777777">
                    <w:trPr>
                      <w:trHeight w:val="297"/>
                    </w:trPr>
                    <w:tc>
                      <w:tcPr>
                        <w:tcW w:w="1127" w:type="dxa"/>
                      </w:tcPr>
                      <w:p w14:paraId="5DC875A4" w14:textId="77777777" w:rsidR="00D823AF" w:rsidRDefault="00D823AF">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823AF" w14:paraId="75938368" w14:textId="77777777">
                          <w:trPr>
                            <w:trHeight w:val="219"/>
                          </w:trPr>
                          <w:tc>
                            <w:tcPr>
                              <w:tcW w:w="9648" w:type="dxa"/>
                              <w:tcBorders>
                                <w:top w:val="nil"/>
                                <w:left w:val="nil"/>
                                <w:bottom w:val="nil"/>
                                <w:right w:val="nil"/>
                              </w:tcBorders>
                              <w:tcMar>
                                <w:top w:w="39" w:type="dxa"/>
                                <w:left w:w="39" w:type="dxa"/>
                                <w:bottom w:w="39" w:type="dxa"/>
                                <w:right w:w="39" w:type="dxa"/>
                              </w:tcMar>
                            </w:tcPr>
                            <w:p w14:paraId="6E560891" w14:textId="77777777" w:rsidR="00D823AF" w:rsidRDefault="00B227FA">
                              <w:pPr>
                                <w:spacing w:after="0" w:line="240" w:lineRule="auto"/>
                              </w:pPr>
                              <w:r>
                                <w:rPr>
                                  <w:rFonts w:ascii="Arial" w:eastAsia="Arial" w:hAnsi="Arial"/>
                                  <w:b/>
                                  <w:color w:val="2DABE0"/>
                                  <w:sz w:val="21"/>
                                </w:rPr>
                                <w:t>5.2. Expenditures Reported by Category</w:t>
                              </w:r>
                            </w:p>
                          </w:tc>
                        </w:tr>
                      </w:tbl>
                      <w:p w14:paraId="372519CE" w14:textId="77777777" w:rsidR="00D823AF" w:rsidRDefault="00D823AF">
                        <w:pPr>
                          <w:spacing w:after="0" w:line="240" w:lineRule="auto"/>
                        </w:pPr>
                      </w:p>
                    </w:tc>
                    <w:tc>
                      <w:tcPr>
                        <w:tcW w:w="1130" w:type="dxa"/>
                      </w:tcPr>
                      <w:p w14:paraId="255BB267" w14:textId="77777777" w:rsidR="00D823AF" w:rsidRDefault="00D823AF">
                        <w:pPr>
                          <w:pStyle w:val="EmptyCellLayoutStyle"/>
                          <w:spacing w:after="0" w:line="240" w:lineRule="auto"/>
                        </w:pPr>
                      </w:p>
                    </w:tc>
                  </w:tr>
                  <w:tr w:rsidR="00D823AF" w14:paraId="25934839" w14:textId="77777777">
                    <w:trPr>
                      <w:trHeight w:val="28"/>
                    </w:trPr>
                    <w:tc>
                      <w:tcPr>
                        <w:tcW w:w="1127" w:type="dxa"/>
                      </w:tcPr>
                      <w:p w14:paraId="7AB63280" w14:textId="77777777" w:rsidR="00D823AF" w:rsidRDefault="00D823AF">
                        <w:pPr>
                          <w:pStyle w:val="EmptyCellLayoutStyle"/>
                          <w:spacing w:after="0" w:line="240" w:lineRule="auto"/>
                        </w:pPr>
                      </w:p>
                    </w:tc>
                    <w:tc>
                      <w:tcPr>
                        <w:tcW w:w="9648" w:type="dxa"/>
                      </w:tcPr>
                      <w:p w14:paraId="3ABC5E2C" w14:textId="77777777" w:rsidR="00D823AF" w:rsidRDefault="00D823AF">
                        <w:pPr>
                          <w:pStyle w:val="EmptyCellLayoutStyle"/>
                          <w:spacing w:after="0" w:line="240" w:lineRule="auto"/>
                        </w:pPr>
                      </w:p>
                    </w:tc>
                    <w:tc>
                      <w:tcPr>
                        <w:tcW w:w="1130" w:type="dxa"/>
                      </w:tcPr>
                      <w:p w14:paraId="6775999F" w14:textId="77777777" w:rsidR="00D823AF" w:rsidRDefault="00D823AF">
                        <w:pPr>
                          <w:pStyle w:val="EmptyCellLayoutStyle"/>
                          <w:spacing w:after="0" w:line="240" w:lineRule="auto"/>
                        </w:pPr>
                      </w:p>
                    </w:tc>
                  </w:tr>
                  <w:tr w:rsidR="00D823AF" w14:paraId="5E67F4DE" w14:textId="77777777">
                    <w:trPr>
                      <w:trHeight w:val="312"/>
                    </w:trPr>
                    <w:tc>
                      <w:tcPr>
                        <w:tcW w:w="1127" w:type="dxa"/>
                      </w:tcPr>
                      <w:p w14:paraId="1E4675EC" w14:textId="77777777" w:rsidR="00D823AF" w:rsidRDefault="00D823AF">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D823AF" w14:paraId="325F57D1" w14:textId="77777777">
                          <w:trPr>
                            <w:trHeight w:val="234"/>
                          </w:trPr>
                          <w:tc>
                            <w:tcPr>
                              <w:tcW w:w="9648" w:type="dxa"/>
                              <w:tcBorders>
                                <w:top w:val="nil"/>
                                <w:left w:val="nil"/>
                                <w:bottom w:val="nil"/>
                                <w:right w:val="nil"/>
                              </w:tcBorders>
                              <w:tcMar>
                                <w:top w:w="39" w:type="dxa"/>
                                <w:left w:w="39" w:type="dxa"/>
                                <w:bottom w:w="39" w:type="dxa"/>
                                <w:right w:w="39" w:type="dxa"/>
                              </w:tcMar>
                            </w:tcPr>
                            <w:p w14:paraId="10268F97" w14:textId="77777777" w:rsidR="00D823AF" w:rsidRDefault="00B227FA">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w:t>
                              </w:r>
                              <w:r>
                                <w:rPr>
                                  <w:rFonts w:ascii="Arial" w:eastAsia="Arial" w:hAnsi="Arial"/>
                                  <w:color w:val="000000"/>
                                </w:rPr>
                                <w:t xml:space="preserve">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0EB8BD1A" w14:textId="77777777" w:rsidR="00D823AF" w:rsidRDefault="00D823AF">
                        <w:pPr>
                          <w:spacing w:after="0" w:line="240" w:lineRule="auto"/>
                        </w:pPr>
                      </w:p>
                    </w:tc>
                    <w:tc>
                      <w:tcPr>
                        <w:tcW w:w="1130" w:type="dxa"/>
                      </w:tcPr>
                      <w:p w14:paraId="603B4F8E" w14:textId="77777777" w:rsidR="00D823AF" w:rsidRDefault="00D823AF">
                        <w:pPr>
                          <w:pStyle w:val="EmptyCellLayoutStyle"/>
                          <w:spacing w:after="0" w:line="240" w:lineRule="auto"/>
                        </w:pPr>
                      </w:p>
                    </w:tc>
                  </w:tr>
                </w:tbl>
                <w:p w14:paraId="5529D345" w14:textId="77777777" w:rsidR="00D823AF" w:rsidRDefault="00D823AF">
                  <w:pPr>
                    <w:spacing w:after="0" w:line="240" w:lineRule="auto"/>
                  </w:pPr>
                </w:p>
              </w:tc>
            </w:tr>
          </w:tbl>
          <w:p w14:paraId="12143188" w14:textId="77777777" w:rsidR="00D823AF" w:rsidRDefault="00D823AF">
            <w:pPr>
              <w:spacing w:after="0" w:line="240" w:lineRule="auto"/>
            </w:pPr>
          </w:p>
        </w:tc>
      </w:tr>
      <w:tr w:rsidR="00D823AF" w14:paraId="274959C6" w14:textId="77777777">
        <w:trPr>
          <w:trHeight w:val="71"/>
        </w:trPr>
        <w:tc>
          <w:tcPr>
            <w:tcW w:w="11905" w:type="dxa"/>
          </w:tcPr>
          <w:p w14:paraId="0788D468" w14:textId="77777777" w:rsidR="00D823AF" w:rsidRDefault="00D823AF">
            <w:pPr>
              <w:pStyle w:val="EmptyCellLayoutStyle"/>
              <w:spacing w:after="0" w:line="240" w:lineRule="auto"/>
            </w:pPr>
          </w:p>
        </w:tc>
      </w:tr>
      <w:tr w:rsidR="00D823AF" w14:paraId="65F3F18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127156A7"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D823AF" w14:paraId="6C479240" w14:textId="77777777">
                    <w:tc>
                      <w:tcPr>
                        <w:tcW w:w="1111" w:type="dxa"/>
                      </w:tcPr>
                      <w:p w14:paraId="4405B90D" w14:textId="77777777" w:rsidR="00D823AF" w:rsidRDefault="00D823AF">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4A4FE9" w14:paraId="5C078FD9" w14:textId="77777777" w:rsidTr="004A4FE9">
                          <w:trPr>
                            <w:trHeight w:val="393"/>
                          </w:trPr>
                          <w:tc>
                            <w:tcPr>
                              <w:tcW w:w="11" w:type="dxa"/>
                            </w:tcPr>
                            <w:p w14:paraId="2A990370" w14:textId="77777777" w:rsidR="00D823AF" w:rsidRDefault="00D823AF">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823AF" w14:paraId="7D6E6E33"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B259FC0" w14:textId="77777777" w:rsidR="00D823AF" w:rsidRDefault="00B227FA">
                                    <w:pPr>
                                      <w:spacing w:after="0" w:line="240" w:lineRule="auto"/>
                                    </w:pPr>
                                    <w:r>
                                      <w:rPr>
                                        <w:rFonts w:ascii="Arial" w:eastAsia="Arial" w:hAnsi="Arial"/>
                                        <w:b/>
                                        <w:color w:val="66809D"/>
                                        <w:sz w:val="21"/>
                                      </w:rPr>
                                      <w:t xml:space="preserve">Table 5.2. Expenditure by UNSDG Budget </w:t>
                                    </w:r>
                                    <w:r>
                                      <w:rPr>
                                        <w:rFonts w:ascii="Arial" w:eastAsia="Arial" w:hAnsi="Arial"/>
                                        <w:b/>
                                        <w:color w:val="66809D"/>
                                        <w:sz w:val="21"/>
                                      </w:rPr>
                                      <w:t>Category, as of 31 December 2023 (in US Dollars)</w:t>
                                    </w:r>
                                  </w:p>
                                </w:tc>
                              </w:tr>
                            </w:tbl>
                            <w:p w14:paraId="1086987C" w14:textId="77777777" w:rsidR="00D823AF" w:rsidRDefault="00D823AF">
                              <w:pPr>
                                <w:spacing w:after="0" w:line="240" w:lineRule="auto"/>
                              </w:pPr>
                            </w:p>
                          </w:tc>
                        </w:tr>
                        <w:tr w:rsidR="004A4FE9" w14:paraId="32CF9747" w14:textId="77777777" w:rsidTr="004A4FE9">
                          <w:trPr>
                            <w:trHeight w:val="1287"/>
                          </w:trPr>
                          <w:tc>
                            <w:tcPr>
                              <w:tcW w:w="11" w:type="dxa"/>
                            </w:tcPr>
                            <w:p w14:paraId="29265D10" w14:textId="77777777" w:rsidR="00D823AF" w:rsidRDefault="00D823AF">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4A4FE9" w14:paraId="659AD985" w14:textId="77777777" w:rsidTr="004A4FE9">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FCCF180" w14:textId="77777777" w:rsidR="00D823AF" w:rsidRDefault="00B227FA">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459884D" w14:textId="77777777" w:rsidR="00D823AF" w:rsidRDefault="00B227FA">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56F9B05" w14:textId="77777777" w:rsidR="00D823AF" w:rsidRDefault="00B227FA">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823AF" w14:paraId="5EF015E5"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097A0D5" w14:textId="77777777" w:rsidR="00D823AF" w:rsidRDefault="00D823AF">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401B2DD" w14:textId="77777777" w:rsidR="00D823AF" w:rsidRDefault="00B227FA">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D823AF" w14:paraId="557DF2C8" w14:textId="77777777">
                                      <w:trPr>
                                        <w:trHeight w:hRule="exact" w:val="723"/>
                                      </w:trPr>
                                      <w:tc>
                                        <w:tcPr>
                                          <w:tcW w:w="1463" w:type="dxa"/>
                                          <w:shd w:val="clear" w:color="auto" w:fill="15385F"/>
                                          <w:tcMar>
                                            <w:top w:w="0" w:type="dxa"/>
                                            <w:left w:w="0" w:type="dxa"/>
                                            <w:bottom w:w="0" w:type="dxa"/>
                                            <w:right w:w="0" w:type="dxa"/>
                                          </w:tcMar>
                                          <w:vAlign w:val="center"/>
                                        </w:tcPr>
                                        <w:p w14:paraId="6037BDEC" w14:textId="77777777" w:rsidR="00D823AF" w:rsidRDefault="00B227FA">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BD7B9A6" w14:textId="77777777" w:rsidR="00D823AF" w:rsidRDefault="00D823AF">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D823AF" w14:paraId="77AE97BE" w14:textId="77777777">
                                      <w:trPr>
                                        <w:trHeight w:hRule="exact" w:val="723"/>
                                      </w:trPr>
                                      <w:tc>
                                        <w:tcPr>
                                          <w:tcW w:w="1367" w:type="dxa"/>
                                          <w:shd w:val="clear" w:color="auto" w:fill="15385F"/>
                                          <w:tcMar>
                                            <w:top w:w="0" w:type="dxa"/>
                                            <w:left w:w="0" w:type="dxa"/>
                                            <w:bottom w:w="0" w:type="dxa"/>
                                            <w:right w:w="0" w:type="dxa"/>
                                          </w:tcMar>
                                          <w:vAlign w:val="center"/>
                                        </w:tcPr>
                                        <w:p w14:paraId="7DF9EAB8" w14:textId="77777777" w:rsidR="00D823AF" w:rsidRDefault="00B227FA">
                                          <w:pPr>
                                            <w:spacing w:after="0" w:line="240" w:lineRule="auto"/>
                                            <w:jc w:val="center"/>
                                          </w:pPr>
                                          <w:r>
                                            <w:rPr>
                                              <w:rFonts w:ascii="Arial" w:eastAsia="Arial" w:hAnsi="Arial"/>
                                              <w:b/>
                                              <w:color w:val="FFFFFF"/>
                                              <w:sz w:val="16"/>
                                            </w:rPr>
                                            <w:t>Total</w:t>
                                          </w:r>
                                        </w:p>
                                      </w:tc>
                                    </w:tr>
                                  </w:tbl>
                                  <w:p w14:paraId="00003A74" w14:textId="77777777" w:rsidR="00D823AF" w:rsidRDefault="00D823AF">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3CF334F" w14:textId="77777777" w:rsidR="00D823AF" w:rsidRDefault="00D823AF">
                                    <w:pPr>
                                      <w:spacing w:after="0" w:line="240" w:lineRule="auto"/>
                                    </w:pPr>
                                  </w:p>
                                </w:tc>
                              </w:tr>
                              <w:tr w:rsidR="00D823AF" w14:paraId="097C100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84E2A9" w14:textId="77777777" w:rsidR="00D823AF" w:rsidRDefault="00B227FA">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F83985" w14:textId="77777777" w:rsidR="00D823AF" w:rsidRDefault="00B227FA">
                                    <w:pPr>
                                      <w:spacing w:after="0" w:line="240" w:lineRule="auto"/>
                                      <w:jc w:val="right"/>
                                    </w:pPr>
                                    <w:r>
                                      <w:rPr>
                                        <w:rFonts w:ascii="Arial" w:eastAsia="Arial" w:hAnsi="Arial"/>
                                        <w:color w:val="000000"/>
                                        <w:sz w:val="16"/>
                                      </w:rPr>
                                      <w:t>551,019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4C39223" w14:textId="77777777" w:rsidR="00D823AF" w:rsidRDefault="00B227FA">
                                    <w:pPr>
                                      <w:spacing w:after="0" w:line="240" w:lineRule="auto"/>
                                      <w:jc w:val="right"/>
                                    </w:pPr>
                                    <w:r>
                                      <w:rPr>
                                        <w:rFonts w:ascii="Arial" w:eastAsia="Arial" w:hAnsi="Arial"/>
                                        <w:color w:val="000000"/>
                                        <w:sz w:val="16"/>
                                      </w:rPr>
                                      <w:t>44,076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CA1511" w14:textId="77777777" w:rsidR="00D823AF" w:rsidRDefault="00B227FA">
                                    <w:pPr>
                                      <w:spacing w:after="0" w:line="240" w:lineRule="auto"/>
                                      <w:jc w:val="right"/>
                                    </w:pPr>
                                    <w:r>
                                      <w:rPr>
                                        <w:rFonts w:ascii="Arial" w:eastAsia="Arial" w:hAnsi="Arial"/>
                                        <w:color w:val="000000"/>
                                        <w:sz w:val="16"/>
                                      </w:rPr>
                                      <w:t>595,096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970A89" w14:textId="77777777" w:rsidR="00D823AF" w:rsidRDefault="00B227FA">
                                    <w:pPr>
                                      <w:spacing w:after="0" w:line="240" w:lineRule="auto"/>
                                      <w:jc w:val="right"/>
                                    </w:pPr>
                                    <w:r>
                                      <w:rPr>
                                        <w:rFonts w:ascii="Arial" w:eastAsia="Arial" w:hAnsi="Arial"/>
                                        <w:color w:val="000000"/>
                                        <w:sz w:val="16"/>
                                      </w:rPr>
                                      <w:t>25.74</w:t>
                                    </w:r>
                                  </w:p>
                                </w:tc>
                              </w:tr>
                              <w:tr w:rsidR="00D823AF" w14:paraId="5EAB0C6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78073DF" w14:textId="77777777" w:rsidR="00D823AF" w:rsidRDefault="00B227FA">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EA3836" w14:textId="77777777" w:rsidR="00D823AF" w:rsidRDefault="00B227FA">
                                    <w:pPr>
                                      <w:spacing w:after="0" w:line="240" w:lineRule="auto"/>
                                      <w:jc w:val="right"/>
                                    </w:pPr>
                                    <w:r>
                                      <w:rPr>
                                        <w:rFonts w:ascii="Arial" w:eastAsia="Arial" w:hAnsi="Arial"/>
                                        <w:color w:val="000000"/>
                                        <w:sz w:val="16"/>
                                      </w:rPr>
                                      <w:t>16,689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57B2F61" w14:textId="77777777" w:rsidR="00D823AF" w:rsidRDefault="00B227FA">
                                    <w:pPr>
                                      <w:spacing w:after="0" w:line="240" w:lineRule="auto"/>
                                      <w:jc w:val="right"/>
                                    </w:pPr>
                                    <w:r>
                                      <w:rPr>
                                        <w:rFonts w:ascii="Arial" w:eastAsia="Arial" w:hAnsi="Arial"/>
                                        <w:color w:val="000000"/>
                                        <w:sz w:val="16"/>
                                      </w:rPr>
                                      <w:t>19,048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D58C2E" w14:textId="77777777" w:rsidR="00D823AF" w:rsidRDefault="00B227FA">
                                    <w:pPr>
                                      <w:spacing w:after="0" w:line="240" w:lineRule="auto"/>
                                      <w:jc w:val="right"/>
                                    </w:pPr>
                                    <w:r>
                                      <w:rPr>
                                        <w:rFonts w:ascii="Arial" w:eastAsia="Arial" w:hAnsi="Arial"/>
                                        <w:color w:val="000000"/>
                                        <w:sz w:val="16"/>
                                      </w:rPr>
                                      <w:t>35,737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86FA8CA" w14:textId="77777777" w:rsidR="00D823AF" w:rsidRDefault="00B227FA">
                                    <w:pPr>
                                      <w:spacing w:after="0" w:line="240" w:lineRule="auto"/>
                                      <w:jc w:val="right"/>
                                    </w:pPr>
                                    <w:r>
                                      <w:rPr>
                                        <w:rFonts w:ascii="Arial" w:eastAsia="Arial" w:hAnsi="Arial"/>
                                        <w:color w:val="000000"/>
                                        <w:sz w:val="16"/>
                                      </w:rPr>
                                      <w:t>1.55</w:t>
                                    </w:r>
                                  </w:p>
                                </w:tc>
                              </w:tr>
                              <w:tr w:rsidR="00D823AF" w14:paraId="2800758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0775AD" w14:textId="77777777" w:rsidR="00D823AF" w:rsidRDefault="00B227FA">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03A58C6" w14:textId="77777777" w:rsidR="00D823AF" w:rsidRDefault="00B227FA">
                                    <w:pPr>
                                      <w:spacing w:after="0" w:line="240" w:lineRule="auto"/>
                                      <w:jc w:val="right"/>
                                    </w:pPr>
                                    <w:r>
                                      <w:rPr>
                                        <w:rFonts w:ascii="Arial" w:eastAsia="Arial" w:hAnsi="Arial"/>
                                        <w:color w:val="000000"/>
                                        <w:sz w:val="16"/>
                                      </w:rPr>
                                      <w:t>9,829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96C5F1F" w14:textId="77777777" w:rsidR="00D823AF" w:rsidRDefault="00B227FA">
                                    <w:pPr>
                                      <w:spacing w:after="0" w:line="240" w:lineRule="auto"/>
                                      <w:jc w:val="right"/>
                                    </w:pPr>
                                    <w:r>
                                      <w:rPr>
                                        <w:rFonts w:ascii="Arial" w:eastAsia="Arial" w:hAnsi="Arial"/>
                                        <w:color w:val="000000"/>
                                        <w:sz w:val="16"/>
                                      </w:rPr>
                                      <w:t>512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8A1522" w14:textId="77777777" w:rsidR="00D823AF" w:rsidRDefault="00B227FA">
                                    <w:pPr>
                                      <w:spacing w:after="0" w:line="240" w:lineRule="auto"/>
                                      <w:jc w:val="right"/>
                                    </w:pPr>
                                    <w:r>
                                      <w:rPr>
                                        <w:rFonts w:ascii="Arial" w:eastAsia="Arial" w:hAnsi="Arial"/>
                                        <w:color w:val="000000"/>
                                        <w:sz w:val="16"/>
                                      </w:rPr>
                                      <w:t>10,341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5599045" w14:textId="77777777" w:rsidR="00D823AF" w:rsidRDefault="00B227FA">
                                    <w:pPr>
                                      <w:spacing w:after="0" w:line="240" w:lineRule="auto"/>
                                      <w:jc w:val="right"/>
                                    </w:pPr>
                                    <w:r>
                                      <w:rPr>
                                        <w:rFonts w:ascii="Arial" w:eastAsia="Arial" w:hAnsi="Arial"/>
                                        <w:color w:val="000000"/>
                                        <w:sz w:val="16"/>
                                      </w:rPr>
                                      <w:t>0.45</w:t>
                                    </w:r>
                                  </w:p>
                                </w:tc>
                              </w:tr>
                              <w:tr w:rsidR="00D823AF" w14:paraId="40D2076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4A9299D" w14:textId="77777777" w:rsidR="00D823AF" w:rsidRDefault="00B227FA">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AE2BA6" w14:textId="77777777" w:rsidR="00D823AF" w:rsidRDefault="00B227FA">
                                    <w:pPr>
                                      <w:spacing w:after="0" w:line="240" w:lineRule="auto"/>
                                      <w:jc w:val="right"/>
                                    </w:pPr>
                                    <w:r>
                                      <w:rPr>
                                        <w:rFonts w:ascii="Arial" w:eastAsia="Arial" w:hAnsi="Arial"/>
                                        <w:color w:val="000000"/>
                                        <w:sz w:val="16"/>
                                      </w:rPr>
                                      <w:t>776,589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CCD6150" w14:textId="77777777" w:rsidR="00D823AF" w:rsidRDefault="00B227FA">
                                    <w:pPr>
                                      <w:spacing w:after="0" w:line="240" w:lineRule="auto"/>
                                      <w:jc w:val="right"/>
                                    </w:pPr>
                                    <w:r>
                                      <w:rPr>
                                        <w:rFonts w:ascii="Arial" w:eastAsia="Arial" w:hAnsi="Arial"/>
                                        <w:color w:val="000000"/>
                                        <w:sz w:val="16"/>
                                      </w:rPr>
                                      <w:t>262,247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1B0404" w14:textId="77777777" w:rsidR="00D823AF" w:rsidRDefault="00B227FA">
                                    <w:pPr>
                                      <w:spacing w:after="0" w:line="240" w:lineRule="auto"/>
                                      <w:jc w:val="right"/>
                                    </w:pPr>
                                    <w:r>
                                      <w:rPr>
                                        <w:rFonts w:ascii="Arial" w:eastAsia="Arial" w:hAnsi="Arial"/>
                                        <w:color w:val="000000"/>
                                        <w:sz w:val="16"/>
                                      </w:rPr>
                                      <w:t>1,038,836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75F202" w14:textId="77777777" w:rsidR="00D823AF" w:rsidRDefault="00B227FA">
                                    <w:pPr>
                                      <w:spacing w:after="0" w:line="240" w:lineRule="auto"/>
                                      <w:jc w:val="right"/>
                                    </w:pPr>
                                    <w:r>
                                      <w:rPr>
                                        <w:rFonts w:ascii="Arial" w:eastAsia="Arial" w:hAnsi="Arial"/>
                                        <w:color w:val="000000"/>
                                        <w:sz w:val="16"/>
                                      </w:rPr>
                                      <w:t>44.93</w:t>
                                    </w:r>
                                  </w:p>
                                </w:tc>
                              </w:tr>
                              <w:tr w:rsidR="00D823AF" w14:paraId="09CAB75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473AC20" w14:textId="77777777" w:rsidR="00D823AF" w:rsidRDefault="00B227FA">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9F250F" w14:textId="77777777" w:rsidR="00D823AF" w:rsidRDefault="00B227FA">
                                    <w:pPr>
                                      <w:spacing w:after="0" w:line="240" w:lineRule="auto"/>
                                      <w:jc w:val="right"/>
                                    </w:pPr>
                                    <w:r>
                                      <w:rPr>
                                        <w:rFonts w:ascii="Arial" w:eastAsia="Arial" w:hAnsi="Arial"/>
                                        <w:color w:val="000000"/>
                                        <w:sz w:val="16"/>
                                      </w:rPr>
                                      <w:t>63,049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85D9DB3" w14:textId="77777777" w:rsidR="00D823AF" w:rsidRDefault="00B227FA">
                                    <w:pPr>
                                      <w:spacing w:after="0" w:line="240" w:lineRule="auto"/>
                                      <w:jc w:val="right"/>
                                    </w:pPr>
                                    <w:r>
                                      <w:rPr>
                                        <w:rFonts w:ascii="Arial" w:eastAsia="Arial" w:hAnsi="Arial"/>
                                        <w:color w:val="000000"/>
                                        <w:sz w:val="16"/>
                                      </w:rPr>
                                      <w:t>12,795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778935" w14:textId="77777777" w:rsidR="00D823AF" w:rsidRDefault="00B227FA">
                                    <w:pPr>
                                      <w:spacing w:after="0" w:line="240" w:lineRule="auto"/>
                                      <w:jc w:val="right"/>
                                    </w:pPr>
                                    <w:r>
                                      <w:rPr>
                                        <w:rFonts w:ascii="Arial" w:eastAsia="Arial" w:hAnsi="Arial"/>
                                        <w:color w:val="000000"/>
                                        <w:sz w:val="16"/>
                                      </w:rPr>
                                      <w:t>75,845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6D7A466" w14:textId="77777777" w:rsidR="00D823AF" w:rsidRDefault="00B227FA">
                                    <w:pPr>
                                      <w:spacing w:after="0" w:line="240" w:lineRule="auto"/>
                                      <w:jc w:val="right"/>
                                    </w:pPr>
                                    <w:r>
                                      <w:rPr>
                                        <w:rFonts w:ascii="Arial" w:eastAsia="Arial" w:hAnsi="Arial"/>
                                        <w:color w:val="000000"/>
                                        <w:sz w:val="16"/>
                                      </w:rPr>
                                      <w:t>3.28</w:t>
                                    </w:r>
                                  </w:p>
                                </w:tc>
                              </w:tr>
                              <w:tr w:rsidR="00D823AF" w14:paraId="38B1556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0E88016" w14:textId="77777777" w:rsidR="00D823AF" w:rsidRDefault="00B227FA">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86B305" w14:textId="77777777" w:rsidR="00D823AF" w:rsidRDefault="00B227FA">
                                    <w:pPr>
                                      <w:spacing w:after="0" w:line="240" w:lineRule="auto"/>
                                      <w:jc w:val="right"/>
                                    </w:pPr>
                                    <w:r>
                                      <w:rPr>
                                        <w:rFonts w:ascii="Arial" w:eastAsia="Arial" w:hAnsi="Arial"/>
                                        <w:color w:val="000000"/>
                                        <w:sz w:val="16"/>
                                      </w:rPr>
                                      <w:t>253,439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48E9749" w14:textId="77777777" w:rsidR="00D823AF" w:rsidRDefault="00B227FA">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4ECEDF" w14:textId="77777777" w:rsidR="00D823AF" w:rsidRDefault="00B227FA">
                                    <w:pPr>
                                      <w:spacing w:after="0" w:line="240" w:lineRule="auto"/>
                                      <w:jc w:val="right"/>
                                    </w:pPr>
                                    <w:r>
                                      <w:rPr>
                                        <w:rFonts w:ascii="Arial" w:eastAsia="Arial" w:hAnsi="Arial"/>
                                        <w:color w:val="000000"/>
                                        <w:sz w:val="16"/>
                                      </w:rPr>
                                      <w:t>253,439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3630485" w14:textId="77777777" w:rsidR="00D823AF" w:rsidRDefault="00B227FA">
                                    <w:pPr>
                                      <w:spacing w:after="0" w:line="240" w:lineRule="auto"/>
                                      <w:jc w:val="right"/>
                                    </w:pPr>
                                    <w:r>
                                      <w:rPr>
                                        <w:rFonts w:ascii="Arial" w:eastAsia="Arial" w:hAnsi="Arial"/>
                                        <w:color w:val="000000"/>
                                        <w:sz w:val="16"/>
                                      </w:rPr>
                                      <w:t>10.96</w:t>
                                    </w:r>
                                  </w:p>
                                </w:tc>
                              </w:tr>
                              <w:tr w:rsidR="00D823AF" w14:paraId="5D1B5C3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62650A0" w14:textId="77777777" w:rsidR="00D823AF" w:rsidRDefault="00B227FA">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EFB570" w14:textId="77777777" w:rsidR="00D823AF" w:rsidRDefault="00B227FA">
                                    <w:pPr>
                                      <w:spacing w:after="0" w:line="240" w:lineRule="auto"/>
                                      <w:jc w:val="right"/>
                                    </w:pPr>
                                    <w:r>
                                      <w:rPr>
                                        <w:rFonts w:ascii="Arial" w:eastAsia="Arial" w:hAnsi="Arial"/>
                                        <w:color w:val="000000"/>
                                        <w:sz w:val="16"/>
                                      </w:rPr>
                                      <w:t>273,568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103CB7" w14:textId="77777777" w:rsidR="00D823AF" w:rsidRDefault="00B227FA">
                                    <w:pPr>
                                      <w:spacing w:after="0" w:line="240" w:lineRule="auto"/>
                                      <w:jc w:val="right"/>
                                    </w:pPr>
                                    <w:r>
                                      <w:rPr>
                                        <w:rFonts w:ascii="Arial" w:eastAsia="Arial" w:hAnsi="Arial"/>
                                        <w:color w:val="000000"/>
                                        <w:sz w:val="16"/>
                                      </w:rPr>
                                      <w:t>29,047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F606B5" w14:textId="77777777" w:rsidR="00D823AF" w:rsidRDefault="00B227FA">
                                    <w:pPr>
                                      <w:spacing w:after="0" w:line="240" w:lineRule="auto"/>
                                      <w:jc w:val="right"/>
                                    </w:pPr>
                                    <w:r>
                                      <w:rPr>
                                        <w:rFonts w:ascii="Arial" w:eastAsia="Arial" w:hAnsi="Arial"/>
                                        <w:color w:val="000000"/>
                                        <w:sz w:val="16"/>
                                      </w:rPr>
                                      <w:t>302,615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6C1981" w14:textId="77777777" w:rsidR="00D823AF" w:rsidRDefault="00B227FA">
                                    <w:pPr>
                                      <w:spacing w:after="0" w:line="240" w:lineRule="auto"/>
                                      <w:jc w:val="right"/>
                                    </w:pPr>
                                    <w:r>
                                      <w:rPr>
                                        <w:rFonts w:ascii="Arial" w:eastAsia="Arial" w:hAnsi="Arial"/>
                                        <w:color w:val="000000"/>
                                        <w:sz w:val="16"/>
                                      </w:rPr>
                                      <w:t>13.09</w:t>
                                    </w:r>
                                  </w:p>
                                </w:tc>
                              </w:tr>
                              <w:tr w:rsidR="00D823AF" w14:paraId="2CCAC139"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DAD17C5" w14:textId="77777777" w:rsidR="00D823AF" w:rsidRDefault="00B227FA">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475DB72" w14:textId="77777777" w:rsidR="00D823AF" w:rsidRDefault="00B227FA">
                                    <w:pPr>
                                      <w:spacing w:after="0" w:line="240" w:lineRule="auto"/>
                                      <w:jc w:val="right"/>
                                    </w:pPr>
                                    <w:r>
                                      <w:rPr>
                                        <w:rFonts w:ascii="Arial" w:eastAsia="Arial" w:hAnsi="Arial"/>
                                        <w:b/>
                                        <w:color w:val="FFFFFF"/>
                                        <w:sz w:val="16"/>
                                      </w:rPr>
                                      <w:t>1,944,182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870A06B" w14:textId="77777777" w:rsidR="00D823AF" w:rsidRDefault="00B227FA">
                                    <w:pPr>
                                      <w:spacing w:after="0" w:line="240" w:lineRule="auto"/>
                                      <w:jc w:val="right"/>
                                    </w:pPr>
                                    <w:r>
                                      <w:rPr>
                                        <w:rFonts w:ascii="Arial" w:eastAsia="Arial" w:hAnsi="Arial"/>
                                        <w:b/>
                                        <w:color w:val="FFFFFF"/>
                                        <w:sz w:val="16"/>
                                      </w:rPr>
                                      <w:t>367,726</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C71A63" w14:textId="77777777" w:rsidR="00D823AF" w:rsidRDefault="00B227FA">
                                    <w:pPr>
                                      <w:spacing w:after="0" w:line="240" w:lineRule="auto"/>
                                      <w:jc w:val="right"/>
                                    </w:pPr>
                                    <w:r>
                                      <w:rPr>
                                        <w:rFonts w:ascii="Arial" w:eastAsia="Arial" w:hAnsi="Arial"/>
                                        <w:b/>
                                        <w:color w:val="FFFFFF"/>
                                        <w:sz w:val="16"/>
                                      </w:rPr>
                                      <w:t>2,311,908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84C28EC" w14:textId="77777777" w:rsidR="00D823AF" w:rsidRDefault="00B227FA">
                                    <w:pPr>
                                      <w:spacing w:after="0" w:line="240" w:lineRule="auto"/>
                                      <w:jc w:val="right"/>
                                    </w:pPr>
                                    <w:r>
                                      <w:rPr>
                                        <w:rFonts w:ascii="Arial" w:eastAsia="Arial" w:hAnsi="Arial"/>
                                        <w:b/>
                                        <w:color w:val="FFFFFF"/>
                                        <w:sz w:val="16"/>
                                      </w:rPr>
                                      <w:t>100.00</w:t>
                                    </w:r>
                                  </w:p>
                                </w:tc>
                              </w:tr>
                              <w:tr w:rsidR="00D823AF" w14:paraId="78016B1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963793A" w14:textId="77777777" w:rsidR="00D823AF" w:rsidRDefault="00B227FA">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2E97E2" w14:textId="77777777" w:rsidR="00D823AF" w:rsidRDefault="00B227FA">
                                    <w:pPr>
                                      <w:spacing w:after="0" w:line="240" w:lineRule="auto"/>
                                      <w:jc w:val="right"/>
                                    </w:pPr>
                                    <w:r>
                                      <w:rPr>
                                        <w:rFonts w:ascii="Arial" w:eastAsia="Arial" w:hAnsi="Arial"/>
                                        <w:color w:val="000000"/>
                                        <w:sz w:val="16"/>
                                      </w:rPr>
                                      <w:t>135,870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E85B602" w14:textId="77777777" w:rsidR="00D823AF" w:rsidRDefault="00B227FA">
                                    <w:pPr>
                                      <w:spacing w:after="0" w:line="240" w:lineRule="auto"/>
                                      <w:jc w:val="right"/>
                                    </w:pPr>
                                    <w:r>
                                      <w:rPr>
                                        <w:rFonts w:ascii="Arial" w:eastAsia="Arial" w:hAnsi="Arial"/>
                                        <w:color w:val="000000"/>
                                        <w:sz w:val="16"/>
                                      </w:rPr>
                                      <w:t>25,647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A43CC6" w14:textId="77777777" w:rsidR="00D823AF" w:rsidRDefault="00B227FA">
                                    <w:pPr>
                                      <w:spacing w:after="0" w:line="240" w:lineRule="auto"/>
                                      <w:jc w:val="right"/>
                                    </w:pPr>
                                    <w:r>
                                      <w:rPr>
                                        <w:rFonts w:ascii="Arial" w:eastAsia="Arial" w:hAnsi="Arial"/>
                                        <w:color w:val="000000"/>
                                        <w:sz w:val="16"/>
                                      </w:rPr>
                                      <w:t>161,517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9BC4DCC" w14:textId="77777777" w:rsidR="00D823AF" w:rsidRDefault="00B227FA">
                                    <w:pPr>
                                      <w:spacing w:after="0" w:line="240" w:lineRule="auto"/>
                                      <w:jc w:val="right"/>
                                    </w:pPr>
                                    <w:r>
                                      <w:rPr>
                                        <w:rFonts w:ascii="Arial" w:eastAsia="Arial" w:hAnsi="Arial"/>
                                        <w:color w:val="000000"/>
                                        <w:sz w:val="16"/>
                                      </w:rPr>
                                      <w:t>6.99</w:t>
                                    </w:r>
                                  </w:p>
                                </w:tc>
                              </w:tr>
                              <w:tr w:rsidR="00D823AF" w14:paraId="656F944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9764558" w14:textId="77777777" w:rsidR="00D823AF" w:rsidRDefault="00B227FA">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94F21B3" w14:textId="77777777" w:rsidR="00D823AF" w:rsidRDefault="00B227FA">
                                    <w:pPr>
                                      <w:spacing w:after="0" w:line="240" w:lineRule="auto"/>
                                      <w:jc w:val="right"/>
                                    </w:pPr>
                                    <w:r>
                                      <w:rPr>
                                        <w:rFonts w:ascii="Arial" w:eastAsia="Arial" w:hAnsi="Arial"/>
                                        <w:b/>
                                        <w:color w:val="FFFFFF"/>
                                        <w:sz w:val="16"/>
                                      </w:rPr>
                                      <w:t>2,080,053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BCCBCF9" w14:textId="77777777" w:rsidR="00D823AF" w:rsidRDefault="00B227FA">
                                    <w:pPr>
                                      <w:spacing w:after="0" w:line="240" w:lineRule="auto"/>
                                      <w:jc w:val="right"/>
                                    </w:pPr>
                                    <w:r>
                                      <w:rPr>
                                        <w:rFonts w:ascii="Arial" w:eastAsia="Arial" w:hAnsi="Arial"/>
                                        <w:b/>
                                        <w:color w:val="FFFFFF"/>
                                        <w:sz w:val="16"/>
                                      </w:rPr>
                                      <w:t>393,373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7A7A7E" w14:textId="77777777" w:rsidR="00D823AF" w:rsidRDefault="00B227FA">
                                    <w:pPr>
                                      <w:spacing w:after="0" w:line="240" w:lineRule="auto"/>
                                      <w:jc w:val="right"/>
                                    </w:pPr>
                                    <w:r>
                                      <w:rPr>
                                        <w:rFonts w:ascii="Arial" w:eastAsia="Arial" w:hAnsi="Arial"/>
                                        <w:b/>
                                        <w:color w:val="FFFFFF"/>
                                        <w:sz w:val="16"/>
                                      </w:rPr>
                                      <w:t>2,473,426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DBA0C1C" w14:textId="77777777" w:rsidR="00D823AF" w:rsidRDefault="00B227FA">
                                    <w:pPr>
                                      <w:spacing w:after="0" w:line="240" w:lineRule="auto"/>
                                      <w:jc w:val="right"/>
                                    </w:pPr>
                                    <w:r>
                                      <w:rPr>
                                        <w:rFonts w:ascii="Arial" w:eastAsia="Arial" w:hAnsi="Arial"/>
                                        <w:b/>
                                        <w:color w:val="FFFFFF"/>
                                        <w:sz w:val="16"/>
                                      </w:rPr>
                                      <w:t>-</w:t>
                                    </w:r>
                                  </w:p>
                                </w:tc>
                              </w:tr>
                            </w:tbl>
                            <w:p w14:paraId="0498E07C" w14:textId="77777777" w:rsidR="00D823AF" w:rsidRDefault="00D823AF">
                              <w:pPr>
                                <w:spacing w:after="0" w:line="240" w:lineRule="auto"/>
                              </w:pPr>
                            </w:p>
                          </w:tc>
                        </w:tr>
                        <w:tr w:rsidR="004A4FE9" w14:paraId="4C52A8B8" w14:textId="77777777" w:rsidTr="004A4FE9">
                          <w:trPr>
                            <w:trHeight w:val="3456"/>
                          </w:trPr>
                          <w:tc>
                            <w:tcPr>
                              <w:tcW w:w="11" w:type="dxa"/>
                              <w:tcBorders>
                                <w:top w:val="single" w:sz="7" w:space="0" w:color="000000"/>
                              </w:tcBorders>
                            </w:tcPr>
                            <w:p w14:paraId="60EB41B4" w14:textId="77777777" w:rsidR="00D823AF" w:rsidRDefault="00D823AF">
                              <w:pPr>
                                <w:pStyle w:val="EmptyCellLayoutStyle"/>
                                <w:spacing w:after="0" w:line="240" w:lineRule="auto"/>
                              </w:pPr>
                            </w:p>
                          </w:tc>
                          <w:tc>
                            <w:tcPr>
                              <w:tcW w:w="2268" w:type="dxa"/>
                              <w:gridSpan w:val="2"/>
                              <w:vMerge/>
                              <w:tcBorders>
                                <w:top w:val="single" w:sz="7" w:space="0" w:color="000000"/>
                              </w:tcBorders>
                            </w:tcPr>
                            <w:p w14:paraId="3C447819" w14:textId="77777777" w:rsidR="00D823AF" w:rsidRDefault="00D823AF">
                              <w:pPr>
                                <w:pStyle w:val="EmptyCellLayoutStyle"/>
                                <w:spacing w:after="0" w:line="240" w:lineRule="auto"/>
                              </w:pPr>
                            </w:p>
                          </w:tc>
                        </w:tr>
                        <w:tr w:rsidR="00D823AF" w14:paraId="77DBBE39" w14:textId="77777777">
                          <w:trPr>
                            <w:trHeight w:val="59"/>
                          </w:trPr>
                          <w:tc>
                            <w:tcPr>
                              <w:tcW w:w="11" w:type="dxa"/>
                            </w:tcPr>
                            <w:p w14:paraId="1A1F6A0C" w14:textId="77777777" w:rsidR="00D823AF" w:rsidRDefault="00D823AF">
                              <w:pPr>
                                <w:pStyle w:val="EmptyCellLayoutStyle"/>
                                <w:spacing w:after="0" w:line="240" w:lineRule="auto"/>
                              </w:pPr>
                            </w:p>
                          </w:tc>
                          <w:tc>
                            <w:tcPr>
                              <w:tcW w:w="2268" w:type="dxa"/>
                            </w:tcPr>
                            <w:p w14:paraId="4234019C" w14:textId="77777777" w:rsidR="00D823AF" w:rsidRDefault="00D823AF">
                              <w:pPr>
                                <w:pStyle w:val="EmptyCellLayoutStyle"/>
                                <w:spacing w:after="0" w:line="240" w:lineRule="auto"/>
                              </w:pPr>
                            </w:p>
                          </w:tc>
                          <w:tc>
                            <w:tcPr>
                              <w:tcW w:w="7355" w:type="dxa"/>
                            </w:tcPr>
                            <w:p w14:paraId="602EA0CD" w14:textId="77777777" w:rsidR="00D823AF" w:rsidRDefault="00D823AF">
                              <w:pPr>
                                <w:pStyle w:val="EmptyCellLayoutStyle"/>
                                <w:spacing w:after="0" w:line="240" w:lineRule="auto"/>
                              </w:pPr>
                            </w:p>
                          </w:tc>
                        </w:tr>
                        <w:tr w:rsidR="004A4FE9" w14:paraId="3D3CA1FC" w14:textId="77777777" w:rsidTr="004A4FE9">
                          <w:trPr>
                            <w:trHeight w:val="714"/>
                          </w:trPr>
                          <w:tc>
                            <w:tcPr>
                              <w:tcW w:w="11" w:type="dxa"/>
                            </w:tcPr>
                            <w:p w14:paraId="441D842C" w14:textId="77777777" w:rsidR="00D823AF" w:rsidRDefault="00D823AF">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D823AF" w14:paraId="151EE747" w14:textId="77777777">
                                <w:trPr>
                                  <w:trHeight w:val="636"/>
                                </w:trPr>
                                <w:tc>
                                  <w:tcPr>
                                    <w:tcW w:w="9623" w:type="dxa"/>
                                    <w:tcBorders>
                                      <w:top w:val="nil"/>
                                      <w:left w:val="nil"/>
                                      <w:bottom w:val="nil"/>
                                      <w:right w:val="nil"/>
                                    </w:tcBorders>
                                    <w:tcMar>
                                      <w:top w:w="39" w:type="dxa"/>
                                      <w:left w:w="39" w:type="dxa"/>
                                      <w:bottom w:w="39" w:type="dxa"/>
                                      <w:right w:w="39" w:type="dxa"/>
                                    </w:tcMar>
                                  </w:tcPr>
                                  <w:p w14:paraId="3B646261" w14:textId="77777777" w:rsidR="00D823AF" w:rsidRDefault="00B227FA">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w:t>
                                    </w:r>
                                    <w:r>
                                      <w:rPr>
                                        <w:rFonts w:ascii="Arial" w:eastAsia="Arial" w:hAnsi="Arial"/>
                                        <w:color w:val="000000"/>
                                        <w:sz w:val="17"/>
                                      </w:rPr>
                                      <w:t xml:space="preserve"> Once projects are financially closed, this number is not to exceed 7%.</w:t>
                                    </w:r>
                                  </w:p>
                                </w:tc>
                              </w:tr>
                            </w:tbl>
                            <w:p w14:paraId="5D9B3F92" w14:textId="77777777" w:rsidR="00D823AF" w:rsidRDefault="00D823AF">
                              <w:pPr>
                                <w:spacing w:after="0" w:line="240" w:lineRule="auto"/>
                              </w:pPr>
                            </w:p>
                          </w:tc>
                        </w:tr>
                      </w:tbl>
                      <w:p w14:paraId="5A1F27A6" w14:textId="77777777" w:rsidR="00D823AF" w:rsidRDefault="00D823AF">
                        <w:pPr>
                          <w:spacing w:after="0" w:line="240" w:lineRule="auto"/>
                        </w:pPr>
                      </w:p>
                    </w:tc>
                    <w:tc>
                      <w:tcPr>
                        <w:tcW w:w="1146" w:type="dxa"/>
                      </w:tcPr>
                      <w:p w14:paraId="7840E2BE" w14:textId="77777777" w:rsidR="00D823AF" w:rsidRDefault="00D823AF">
                        <w:pPr>
                          <w:pStyle w:val="EmptyCellLayoutStyle"/>
                          <w:spacing w:after="0" w:line="240" w:lineRule="auto"/>
                        </w:pPr>
                      </w:p>
                    </w:tc>
                  </w:tr>
                </w:tbl>
                <w:p w14:paraId="10C28B94" w14:textId="77777777" w:rsidR="00D823AF" w:rsidRDefault="00D823AF">
                  <w:pPr>
                    <w:spacing w:after="0" w:line="240" w:lineRule="auto"/>
                  </w:pPr>
                </w:p>
              </w:tc>
            </w:tr>
          </w:tbl>
          <w:p w14:paraId="21160CC0" w14:textId="77777777" w:rsidR="00D823AF" w:rsidRDefault="00D823AF">
            <w:pPr>
              <w:spacing w:after="0" w:line="240" w:lineRule="auto"/>
            </w:pPr>
          </w:p>
        </w:tc>
      </w:tr>
    </w:tbl>
    <w:p w14:paraId="5A8672DB"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D823AF" w14:paraId="28022261" w14:textId="77777777">
        <w:trPr>
          <w:trHeight w:val="71"/>
        </w:trPr>
        <w:tc>
          <w:tcPr>
            <w:tcW w:w="11905" w:type="dxa"/>
          </w:tcPr>
          <w:p w14:paraId="72F12415" w14:textId="77777777" w:rsidR="00D823AF" w:rsidRDefault="00D823AF">
            <w:pPr>
              <w:pStyle w:val="EmptyCellLayoutStyle"/>
              <w:spacing w:after="0" w:line="240" w:lineRule="auto"/>
            </w:pPr>
          </w:p>
        </w:tc>
      </w:tr>
      <w:tr w:rsidR="00D823AF" w14:paraId="16D613B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D823AF" w14:paraId="00D5A62E"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4A4FE9" w14:paraId="4AFBD21D" w14:textId="77777777" w:rsidTr="004A4FE9">
                    <w:trPr>
                      <w:trHeight w:val="297"/>
                    </w:trPr>
                    <w:tc>
                      <w:tcPr>
                        <w:tcW w:w="1127" w:type="dxa"/>
                      </w:tcPr>
                      <w:p w14:paraId="74EDBAAD" w14:textId="77777777" w:rsidR="00D823AF" w:rsidRDefault="00D823AF">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D823AF" w14:paraId="56348939" w14:textId="77777777">
                          <w:trPr>
                            <w:trHeight w:val="219"/>
                          </w:trPr>
                          <w:tc>
                            <w:tcPr>
                              <w:tcW w:w="4536" w:type="dxa"/>
                              <w:tcBorders>
                                <w:top w:val="nil"/>
                                <w:left w:val="nil"/>
                                <w:bottom w:val="nil"/>
                                <w:right w:val="nil"/>
                              </w:tcBorders>
                              <w:tcMar>
                                <w:top w:w="39" w:type="dxa"/>
                                <w:left w:w="39" w:type="dxa"/>
                                <w:bottom w:w="39" w:type="dxa"/>
                                <w:right w:w="39" w:type="dxa"/>
                              </w:tcMar>
                            </w:tcPr>
                            <w:p w14:paraId="5F1F7E13" w14:textId="77777777" w:rsidR="00D823AF" w:rsidRDefault="00B227FA">
                              <w:pPr>
                                <w:spacing w:after="0" w:line="240" w:lineRule="auto"/>
                              </w:pPr>
                              <w:r>
                                <w:rPr>
                                  <w:rFonts w:ascii="Arial" w:eastAsia="Arial" w:hAnsi="Arial"/>
                                  <w:b/>
                                  <w:color w:val="2DABE0"/>
                                  <w:sz w:val="21"/>
                                </w:rPr>
                                <w:t>6.  COST RECOVERY</w:t>
                              </w:r>
                            </w:p>
                          </w:tc>
                        </w:tr>
                      </w:tbl>
                      <w:p w14:paraId="3881463F" w14:textId="77777777" w:rsidR="00D823AF" w:rsidRDefault="00D823AF">
                        <w:pPr>
                          <w:spacing w:after="0" w:line="240" w:lineRule="auto"/>
                        </w:pPr>
                      </w:p>
                    </w:tc>
                    <w:tc>
                      <w:tcPr>
                        <w:tcW w:w="573" w:type="dxa"/>
                      </w:tcPr>
                      <w:p w14:paraId="5270A000" w14:textId="77777777" w:rsidR="00D823AF" w:rsidRDefault="00D823AF">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D823AF" w14:paraId="16B868FF" w14:textId="77777777">
                          <w:trPr>
                            <w:trHeight w:val="219"/>
                          </w:trPr>
                          <w:tc>
                            <w:tcPr>
                              <w:tcW w:w="5066" w:type="dxa"/>
                              <w:tcBorders>
                                <w:top w:val="nil"/>
                                <w:left w:val="nil"/>
                                <w:bottom w:val="nil"/>
                                <w:right w:val="nil"/>
                              </w:tcBorders>
                              <w:tcMar>
                                <w:top w:w="39" w:type="dxa"/>
                                <w:left w:w="39" w:type="dxa"/>
                                <w:bottom w:w="39" w:type="dxa"/>
                                <w:right w:w="39" w:type="dxa"/>
                              </w:tcMar>
                            </w:tcPr>
                            <w:p w14:paraId="45B6F3EB" w14:textId="77777777" w:rsidR="00D823AF" w:rsidRDefault="00B227FA">
                              <w:pPr>
                                <w:spacing w:after="0" w:line="240" w:lineRule="auto"/>
                              </w:pPr>
                              <w:r>
                                <w:rPr>
                                  <w:rFonts w:ascii="Arial" w:eastAsia="Arial" w:hAnsi="Arial"/>
                                  <w:b/>
                                  <w:color w:val="2DABE0"/>
                                  <w:sz w:val="21"/>
                                </w:rPr>
                                <w:t>7.  ACCOUNTABILITY AND TRANSPARENCY</w:t>
                              </w:r>
                            </w:p>
                          </w:tc>
                        </w:tr>
                      </w:tbl>
                      <w:p w14:paraId="3BA0C452" w14:textId="77777777" w:rsidR="00D823AF" w:rsidRDefault="00D823AF">
                        <w:pPr>
                          <w:spacing w:after="0" w:line="240" w:lineRule="auto"/>
                        </w:pPr>
                      </w:p>
                    </w:tc>
                    <w:tc>
                      <w:tcPr>
                        <w:tcW w:w="602" w:type="dxa"/>
                      </w:tcPr>
                      <w:p w14:paraId="56CE7F70" w14:textId="77777777" w:rsidR="00D823AF" w:rsidRDefault="00D823AF">
                        <w:pPr>
                          <w:pStyle w:val="EmptyCellLayoutStyle"/>
                          <w:spacing w:after="0" w:line="240" w:lineRule="auto"/>
                        </w:pPr>
                      </w:p>
                    </w:tc>
                  </w:tr>
                  <w:tr w:rsidR="00D823AF" w14:paraId="06F1B45E" w14:textId="77777777">
                    <w:trPr>
                      <w:trHeight w:val="40"/>
                    </w:trPr>
                    <w:tc>
                      <w:tcPr>
                        <w:tcW w:w="1127" w:type="dxa"/>
                      </w:tcPr>
                      <w:p w14:paraId="39B887FD" w14:textId="77777777" w:rsidR="00D823AF" w:rsidRDefault="00D823AF">
                        <w:pPr>
                          <w:pStyle w:val="EmptyCellLayoutStyle"/>
                          <w:spacing w:after="0" w:line="240" w:lineRule="auto"/>
                        </w:pPr>
                      </w:p>
                    </w:tc>
                    <w:tc>
                      <w:tcPr>
                        <w:tcW w:w="4536" w:type="dxa"/>
                      </w:tcPr>
                      <w:p w14:paraId="7745CC80" w14:textId="77777777" w:rsidR="00D823AF" w:rsidRDefault="00D823AF">
                        <w:pPr>
                          <w:pStyle w:val="EmptyCellLayoutStyle"/>
                          <w:spacing w:after="0" w:line="240" w:lineRule="auto"/>
                        </w:pPr>
                      </w:p>
                    </w:tc>
                    <w:tc>
                      <w:tcPr>
                        <w:tcW w:w="573" w:type="dxa"/>
                      </w:tcPr>
                      <w:p w14:paraId="4BC3314D" w14:textId="77777777" w:rsidR="00D823AF" w:rsidRDefault="00D823AF">
                        <w:pPr>
                          <w:pStyle w:val="EmptyCellLayoutStyle"/>
                          <w:spacing w:after="0" w:line="240" w:lineRule="auto"/>
                        </w:pPr>
                      </w:p>
                    </w:tc>
                    <w:tc>
                      <w:tcPr>
                        <w:tcW w:w="0" w:type="dxa"/>
                      </w:tcPr>
                      <w:p w14:paraId="1A4738E8" w14:textId="77777777" w:rsidR="00D823AF" w:rsidRDefault="00D823AF">
                        <w:pPr>
                          <w:pStyle w:val="EmptyCellLayoutStyle"/>
                          <w:spacing w:after="0" w:line="240" w:lineRule="auto"/>
                        </w:pPr>
                      </w:p>
                    </w:tc>
                    <w:tc>
                      <w:tcPr>
                        <w:tcW w:w="4558" w:type="dxa"/>
                      </w:tcPr>
                      <w:p w14:paraId="395EDF45" w14:textId="77777777" w:rsidR="00D823AF" w:rsidRDefault="00D823AF">
                        <w:pPr>
                          <w:pStyle w:val="EmptyCellLayoutStyle"/>
                          <w:spacing w:after="0" w:line="240" w:lineRule="auto"/>
                        </w:pPr>
                      </w:p>
                    </w:tc>
                    <w:tc>
                      <w:tcPr>
                        <w:tcW w:w="507" w:type="dxa"/>
                      </w:tcPr>
                      <w:p w14:paraId="07A81C62" w14:textId="77777777" w:rsidR="00D823AF" w:rsidRDefault="00D823AF">
                        <w:pPr>
                          <w:pStyle w:val="EmptyCellLayoutStyle"/>
                          <w:spacing w:after="0" w:line="240" w:lineRule="auto"/>
                        </w:pPr>
                      </w:p>
                    </w:tc>
                    <w:tc>
                      <w:tcPr>
                        <w:tcW w:w="602" w:type="dxa"/>
                      </w:tcPr>
                      <w:p w14:paraId="5755858F" w14:textId="77777777" w:rsidR="00D823AF" w:rsidRDefault="00D823AF">
                        <w:pPr>
                          <w:pStyle w:val="EmptyCellLayoutStyle"/>
                          <w:spacing w:after="0" w:line="240" w:lineRule="auto"/>
                        </w:pPr>
                      </w:p>
                    </w:tc>
                  </w:tr>
                  <w:tr w:rsidR="00D823AF" w14:paraId="48C66628" w14:textId="77777777">
                    <w:trPr>
                      <w:trHeight w:val="5"/>
                    </w:trPr>
                    <w:tc>
                      <w:tcPr>
                        <w:tcW w:w="1127" w:type="dxa"/>
                      </w:tcPr>
                      <w:p w14:paraId="01A11F78" w14:textId="77777777" w:rsidR="00D823AF" w:rsidRDefault="00D823AF">
                        <w:pPr>
                          <w:pStyle w:val="EmptyCellLayoutStyle"/>
                          <w:spacing w:after="0" w:line="240" w:lineRule="auto"/>
                        </w:pPr>
                      </w:p>
                    </w:tc>
                    <w:tc>
                      <w:tcPr>
                        <w:tcW w:w="4536" w:type="dxa"/>
                      </w:tcPr>
                      <w:p w14:paraId="1D40DD3E" w14:textId="77777777" w:rsidR="00D823AF" w:rsidRDefault="00D823AF">
                        <w:pPr>
                          <w:pStyle w:val="EmptyCellLayoutStyle"/>
                          <w:spacing w:after="0" w:line="240" w:lineRule="auto"/>
                        </w:pPr>
                      </w:p>
                    </w:tc>
                    <w:tc>
                      <w:tcPr>
                        <w:tcW w:w="573" w:type="dxa"/>
                      </w:tcPr>
                      <w:p w14:paraId="5C74522A" w14:textId="77777777" w:rsidR="00D823AF" w:rsidRDefault="00D823AF">
                        <w:pPr>
                          <w:pStyle w:val="EmptyCellLayoutStyle"/>
                          <w:spacing w:after="0" w:line="240" w:lineRule="auto"/>
                        </w:pPr>
                      </w:p>
                    </w:tc>
                    <w:tc>
                      <w:tcPr>
                        <w:tcW w:w="0" w:type="dxa"/>
                      </w:tcPr>
                      <w:p w14:paraId="7580F4E7" w14:textId="77777777" w:rsidR="00D823AF" w:rsidRDefault="00D823AF">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D823AF" w14:paraId="56519FF5"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D823AF" w14:paraId="0B8F3B1E" w14:textId="77777777">
                                <w:trPr>
                                  <w:trHeight w:val="234"/>
                                </w:trPr>
                                <w:tc>
                                  <w:tcPr>
                                    <w:tcW w:w="4538" w:type="dxa"/>
                                    <w:tcBorders>
                                      <w:top w:val="nil"/>
                                      <w:left w:val="nil"/>
                                      <w:bottom w:val="nil"/>
                                      <w:right w:val="nil"/>
                                    </w:tcBorders>
                                    <w:tcMar>
                                      <w:top w:w="39" w:type="dxa"/>
                                      <w:left w:w="39" w:type="dxa"/>
                                      <w:bottom w:w="39" w:type="dxa"/>
                                      <w:right w:w="39" w:type="dxa"/>
                                    </w:tcMar>
                                  </w:tcPr>
                                  <w:p w14:paraId="6F4029C4" w14:textId="77777777" w:rsidR="00D823AF" w:rsidRDefault="00B227FA">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3"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w:t>
                                    </w:r>
                                    <w:r>
                                      <w:rPr>
                                        <w:rFonts w:ascii="Arial" w:eastAsia="Arial" w:hAnsi="Arial"/>
                                        <w:color w:val="000000"/>
                                      </w:rPr>
                                      <w:t xml:space="preserve">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programme budgets, transfers to and expenditures reported by Participating Organizations, interest income and other expenses. In addition, the Gateway provides an overview</w:t>
                                    </w:r>
                                    <w:r>
                                      <w:rPr>
                                        <w:rFonts w:ascii="Arial" w:eastAsia="Arial" w:hAnsi="Arial"/>
                                        <w:color w:val="000000"/>
                                      </w:rPr>
                                      <w:t xml:space="preserve"> of the MPTF Office portfolio and extensive information on individual Funds and Joint Programmes, including their purpose, governance structure and key documents. By providing easy access to the growing number of narrative and financial reports, as well as</w:t>
                                    </w:r>
                                    <w:r>
                                      <w:rPr>
                                        <w:rFonts w:ascii="Arial" w:eastAsia="Arial" w:hAnsi="Arial"/>
                                        <w:color w:val="000000"/>
                                      </w:rPr>
                                      <w:t xml:space="preserve"> related project documents, the Gateway collects and preserves important institutional knowledge and facilitates knowledge sharing and management among UN Organizations and their development partners, thereby contributing to UN coherence and development ef</w:t>
                                    </w:r>
                                    <w:r>
                                      <w:rPr>
                                        <w:rFonts w:ascii="Arial" w:eastAsia="Arial" w:hAnsi="Arial"/>
                                        <w:color w:val="000000"/>
                                      </w:rPr>
                                      <w:t>fectiveness.</w:t>
                                    </w:r>
                                  </w:p>
                                </w:tc>
                              </w:tr>
                            </w:tbl>
                            <w:p w14:paraId="10DBAB91" w14:textId="77777777" w:rsidR="00D823AF" w:rsidRDefault="00D823AF">
                              <w:pPr>
                                <w:spacing w:after="0" w:line="240" w:lineRule="auto"/>
                              </w:pPr>
                            </w:p>
                          </w:tc>
                        </w:tr>
                      </w:tbl>
                      <w:p w14:paraId="14726262" w14:textId="77777777" w:rsidR="00D823AF" w:rsidRDefault="00D823AF">
                        <w:pPr>
                          <w:spacing w:after="0" w:line="240" w:lineRule="auto"/>
                        </w:pPr>
                      </w:p>
                    </w:tc>
                    <w:tc>
                      <w:tcPr>
                        <w:tcW w:w="507" w:type="dxa"/>
                      </w:tcPr>
                      <w:p w14:paraId="0334FE0E" w14:textId="77777777" w:rsidR="00D823AF" w:rsidRDefault="00D823AF">
                        <w:pPr>
                          <w:pStyle w:val="EmptyCellLayoutStyle"/>
                          <w:spacing w:after="0" w:line="240" w:lineRule="auto"/>
                        </w:pPr>
                      </w:p>
                    </w:tc>
                    <w:tc>
                      <w:tcPr>
                        <w:tcW w:w="602" w:type="dxa"/>
                      </w:tcPr>
                      <w:p w14:paraId="23031842" w14:textId="77777777" w:rsidR="00D823AF" w:rsidRDefault="00D823AF">
                        <w:pPr>
                          <w:pStyle w:val="EmptyCellLayoutStyle"/>
                          <w:spacing w:after="0" w:line="240" w:lineRule="auto"/>
                        </w:pPr>
                      </w:p>
                    </w:tc>
                  </w:tr>
                  <w:tr w:rsidR="00D823AF" w14:paraId="1A18BA08" w14:textId="77777777">
                    <w:trPr>
                      <w:trHeight w:val="306"/>
                    </w:trPr>
                    <w:tc>
                      <w:tcPr>
                        <w:tcW w:w="1127" w:type="dxa"/>
                      </w:tcPr>
                      <w:p w14:paraId="7E49F6A0" w14:textId="77777777" w:rsidR="00D823AF" w:rsidRDefault="00D823AF">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D823AF" w14:paraId="2998CF67" w14:textId="77777777">
                          <w:trPr>
                            <w:trHeight w:val="14"/>
                          </w:trPr>
                          <w:tc>
                            <w:tcPr>
                              <w:tcW w:w="276" w:type="dxa"/>
                            </w:tcPr>
                            <w:p w14:paraId="7687601E" w14:textId="77777777" w:rsidR="00D823AF" w:rsidRDefault="00D823AF">
                              <w:pPr>
                                <w:pStyle w:val="EmptyCellLayoutStyle"/>
                                <w:spacing w:after="0" w:line="240" w:lineRule="auto"/>
                              </w:pPr>
                            </w:p>
                          </w:tc>
                          <w:tc>
                            <w:tcPr>
                              <w:tcW w:w="4259" w:type="dxa"/>
                            </w:tcPr>
                            <w:p w14:paraId="427F52D0" w14:textId="77777777" w:rsidR="00D823AF" w:rsidRDefault="00D823AF">
                              <w:pPr>
                                <w:pStyle w:val="EmptyCellLayoutStyle"/>
                                <w:spacing w:after="0" w:line="240" w:lineRule="auto"/>
                              </w:pPr>
                            </w:p>
                          </w:tc>
                        </w:tr>
                        <w:tr w:rsidR="00D823AF" w14:paraId="37259B5C" w14:textId="77777777">
                          <w:trPr>
                            <w:trHeight w:val="312"/>
                          </w:trPr>
                          <w:tc>
                            <w:tcPr>
                              <w:tcW w:w="276" w:type="dxa"/>
                            </w:tcPr>
                            <w:p w14:paraId="66597416" w14:textId="77777777" w:rsidR="00D823AF" w:rsidRDefault="00D823AF">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D823AF" w14:paraId="4E16C09C" w14:textId="77777777">
                                <w:trPr>
                                  <w:trHeight w:val="234"/>
                                </w:trPr>
                                <w:tc>
                                  <w:tcPr>
                                    <w:tcW w:w="4259" w:type="dxa"/>
                                    <w:tcBorders>
                                      <w:top w:val="nil"/>
                                      <w:left w:val="nil"/>
                                      <w:bottom w:val="nil"/>
                                      <w:right w:val="nil"/>
                                    </w:tcBorders>
                                    <w:tcMar>
                                      <w:top w:w="39" w:type="dxa"/>
                                      <w:left w:w="39" w:type="dxa"/>
                                      <w:bottom w:w="39" w:type="dxa"/>
                                      <w:right w:w="39" w:type="dxa"/>
                                    </w:tcMar>
                                  </w:tcPr>
                                  <w:p w14:paraId="10C76FC0" w14:textId="77777777" w:rsidR="00D823AF" w:rsidRDefault="00B227FA">
                                    <w:pPr>
                                      <w:spacing w:after="0" w:line="240" w:lineRule="auto"/>
                                    </w:pPr>
                                    <w:r>
                                      <w:rPr>
                                        <w:rFonts w:ascii="Arial" w:eastAsia="Arial" w:hAnsi="Arial"/>
                                        <w:color w:val="000000"/>
                                      </w:rPr>
                                      <w:t xml:space="preserve">Cost recovery policies for the Joint Programme are guided by the applicable provisions of the Joint Programme Document, the MOU concluded between the Administrative Agent and Participating Organizations, and the SAAs </w:t>
                                    </w:r>
                                    <w:r>
                                      <w:rPr>
                                        <w:rFonts w:ascii="Arial" w:eastAsia="Arial" w:hAnsi="Arial"/>
                                        <w:color w:val="000000"/>
                                      </w:rPr>
                                      <w:t>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9E812C9" w14:textId="77777777" w:rsidR="00D823AF" w:rsidRDefault="00D823AF">
                              <w:pPr>
                                <w:spacing w:after="0" w:line="240" w:lineRule="auto"/>
                              </w:pPr>
                            </w:p>
                          </w:tc>
                        </w:tr>
                        <w:tr w:rsidR="00D823AF" w14:paraId="19F31C34" w14:textId="77777777">
                          <w:trPr>
                            <w:trHeight w:val="20"/>
                          </w:trPr>
                          <w:tc>
                            <w:tcPr>
                              <w:tcW w:w="276" w:type="dxa"/>
                            </w:tcPr>
                            <w:p w14:paraId="38C5F94E" w14:textId="77777777" w:rsidR="00D823AF" w:rsidRDefault="00D823AF">
                              <w:pPr>
                                <w:pStyle w:val="EmptyCellLayoutStyle"/>
                                <w:spacing w:after="0" w:line="240" w:lineRule="auto"/>
                              </w:pPr>
                            </w:p>
                          </w:tc>
                          <w:tc>
                            <w:tcPr>
                              <w:tcW w:w="4259" w:type="dxa"/>
                            </w:tcPr>
                            <w:p w14:paraId="1DF9F9DC" w14:textId="77777777" w:rsidR="00D823AF" w:rsidRDefault="00D823AF">
                              <w:pPr>
                                <w:pStyle w:val="EmptyCellLayoutStyle"/>
                                <w:spacing w:after="0" w:line="240" w:lineRule="auto"/>
                              </w:pPr>
                            </w:p>
                          </w:tc>
                        </w:tr>
                        <w:tr w:rsidR="004A4FE9" w14:paraId="1F793BD3" w14:textId="77777777" w:rsidTr="004A4FE9">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D823AF" w14:paraId="7E6BAF4E" w14:textId="77777777">
                                <w:trPr>
                                  <w:trHeight w:val="234"/>
                                </w:trPr>
                                <w:tc>
                                  <w:tcPr>
                                    <w:tcW w:w="4536" w:type="dxa"/>
                                    <w:tcBorders>
                                      <w:top w:val="nil"/>
                                      <w:left w:val="nil"/>
                                      <w:bottom w:val="nil"/>
                                      <w:right w:val="nil"/>
                                    </w:tcBorders>
                                    <w:tcMar>
                                      <w:top w:w="39" w:type="dxa"/>
                                      <w:left w:w="39" w:type="dxa"/>
                                      <w:bottom w:w="39" w:type="dxa"/>
                                      <w:right w:w="39" w:type="dxa"/>
                                    </w:tcMar>
                                  </w:tcPr>
                                  <w:p w14:paraId="1E8DC1F9" w14:textId="77777777" w:rsidR="00D823AF" w:rsidRDefault="00B227FA">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25,081 </w:t>
                                    </w:r>
                                    <w:r>
                                      <w:rPr>
                                        <w:rFonts w:ascii="Arial" w:eastAsia="Arial" w:hAnsi="Arial"/>
                                        <w:color w:val="000000"/>
                                      </w:rPr>
                                      <w:t>has been charged in AA-fees.</w:t>
                                    </w:r>
                                  </w:p>
                                  <w:p w14:paraId="3F572115" w14:textId="77777777" w:rsidR="00D823AF" w:rsidRDefault="00B227FA">
                                    <w:pPr>
                                      <w:spacing w:after="0" w:line="240" w:lineRule="auto"/>
                                      <w:ind w:left="720" w:hanging="360"/>
                                    </w:pPr>
                                    <w:r>
                                      <w:rPr>
                                        <w:rFonts w:ascii="Arial" w:eastAsia="Arial" w:hAnsi="Arial"/>
                                        <w:color w:val="000000"/>
                                      </w:rPr>
                                      <w:br/>
                                    </w:r>
                                  </w:p>
                                  <w:p w14:paraId="0C9D023E" w14:textId="77777777" w:rsidR="00D823AF" w:rsidRDefault="00B227FA">
                                    <w:pPr>
                                      <w:numPr>
                                        <w:ilvl w:val="0"/>
                                        <w:numId w:val="1"/>
                                      </w:numPr>
                                      <w:spacing w:after="0" w:line="240" w:lineRule="auto"/>
                                      <w:ind w:left="720" w:hanging="360"/>
                                    </w:pPr>
                                    <w:r>
                                      <w:rPr>
                                        <w:rFonts w:ascii="Arial" w:eastAsia="Arial" w:hAnsi="Arial"/>
                                        <w:b/>
                                        <w:color w:val="000000"/>
                                      </w:rPr>
                                      <w:t xml:space="preserve">Indirect Costs of </w:t>
                                    </w:r>
                                    <w:r>
                                      <w:rPr>
                                        <w:rFonts w:ascii="Arial" w:eastAsia="Arial" w:hAnsi="Arial"/>
                                        <w:b/>
                                        <w:color w:val="000000"/>
                                      </w:rPr>
                                      <w:t>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Participating Organizations may charge 7% indirect costs based on UNSDG policy, establishing an indirect</w:t>
                                    </w:r>
                                    <w:r>
                                      <w:rPr>
                                        <w:rFonts w:ascii="Arial" w:eastAsia="Arial" w:hAnsi="Arial"/>
                                        <w:color w:val="000000"/>
                                      </w:rPr>
                                      <w:t xml:space="preserve"> cost rate as a percentage of the programmable costs for interagency pass-through pool funds. In the current reporting period US$ </w:t>
                                    </w:r>
                                    <w:r>
                                      <w:rPr>
                                        <w:rFonts w:ascii="Arial" w:eastAsia="Arial" w:hAnsi="Arial"/>
                                        <w:b/>
                                        <w:color w:val="000000"/>
                                      </w:rPr>
                                      <w:t>25,647</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161,517</w:t>
                                    </w:r>
                                    <w:r>
                                      <w:rPr>
                                        <w:rFonts w:ascii="Arial" w:eastAsia="Arial" w:hAnsi="Arial"/>
                                        <w:color w:val="000000"/>
                                      </w:rPr>
                                      <w:t xml:space="preserve"> as of</w:t>
                                    </w:r>
                                    <w:r>
                                      <w:rPr>
                                        <w:rFonts w:ascii="Arial" w:eastAsia="Arial" w:hAnsi="Arial"/>
                                        <w:color w:val="000000"/>
                                      </w:rPr>
                                      <w:t xml:space="preserve"> 31 December </w:t>
                                    </w:r>
                                    <w:r>
                                      <w:rPr>
                                        <w:rFonts w:ascii="Arial" w:eastAsia="Arial" w:hAnsi="Arial"/>
                                        <w:b/>
                                        <w:color w:val="000000"/>
                                      </w:rPr>
                                      <w:t>2023</w:t>
                                    </w:r>
                                    <w:r>
                                      <w:rPr>
                                        <w:rFonts w:ascii="Arial" w:eastAsia="Arial" w:hAnsi="Arial"/>
                                        <w:color w:val="000000"/>
                                      </w:rPr>
                                      <w:t>.</w:t>
                                    </w:r>
                                  </w:p>
                                </w:tc>
                              </w:tr>
                            </w:tbl>
                            <w:p w14:paraId="043138AD" w14:textId="77777777" w:rsidR="00D823AF" w:rsidRDefault="00D823AF">
                              <w:pPr>
                                <w:spacing w:after="0" w:line="240" w:lineRule="auto"/>
                              </w:pPr>
                            </w:p>
                          </w:tc>
                        </w:tr>
                      </w:tbl>
                      <w:p w14:paraId="08F8C3D4" w14:textId="77777777" w:rsidR="00D823AF" w:rsidRDefault="00D823AF">
                        <w:pPr>
                          <w:spacing w:after="0" w:line="240" w:lineRule="auto"/>
                        </w:pPr>
                      </w:p>
                    </w:tc>
                    <w:tc>
                      <w:tcPr>
                        <w:tcW w:w="573" w:type="dxa"/>
                      </w:tcPr>
                      <w:p w14:paraId="4A7D5C01" w14:textId="77777777" w:rsidR="00D823AF" w:rsidRDefault="00D823AF">
                        <w:pPr>
                          <w:pStyle w:val="EmptyCellLayoutStyle"/>
                          <w:spacing w:after="0" w:line="240" w:lineRule="auto"/>
                        </w:pPr>
                      </w:p>
                    </w:tc>
                    <w:tc>
                      <w:tcPr>
                        <w:tcW w:w="0" w:type="dxa"/>
                      </w:tcPr>
                      <w:p w14:paraId="463F70D9" w14:textId="77777777" w:rsidR="00D823AF" w:rsidRDefault="00D823AF">
                        <w:pPr>
                          <w:pStyle w:val="EmptyCellLayoutStyle"/>
                          <w:spacing w:after="0" w:line="240" w:lineRule="auto"/>
                        </w:pPr>
                      </w:p>
                    </w:tc>
                    <w:tc>
                      <w:tcPr>
                        <w:tcW w:w="4558" w:type="dxa"/>
                        <w:vMerge/>
                      </w:tcPr>
                      <w:p w14:paraId="0AD9108C" w14:textId="77777777" w:rsidR="00D823AF" w:rsidRDefault="00D823AF">
                        <w:pPr>
                          <w:pStyle w:val="EmptyCellLayoutStyle"/>
                          <w:spacing w:after="0" w:line="240" w:lineRule="auto"/>
                        </w:pPr>
                      </w:p>
                    </w:tc>
                    <w:tc>
                      <w:tcPr>
                        <w:tcW w:w="507" w:type="dxa"/>
                      </w:tcPr>
                      <w:p w14:paraId="445C8AEC" w14:textId="77777777" w:rsidR="00D823AF" w:rsidRDefault="00D823AF">
                        <w:pPr>
                          <w:pStyle w:val="EmptyCellLayoutStyle"/>
                          <w:spacing w:after="0" w:line="240" w:lineRule="auto"/>
                        </w:pPr>
                      </w:p>
                    </w:tc>
                    <w:tc>
                      <w:tcPr>
                        <w:tcW w:w="602" w:type="dxa"/>
                      </w:tcPr>
                      <w:p w14:paraId="2D4A6530" w14:textId="77777777" w:rsidR="00D823AF" w:rsidRDefault="00D823AF">
                        <w:pPr>
                          <w:pStyle w:val="EmptyCellLayoutStyle"/>
                          <w:spacing w:after="0" w:line="240" w:lineRule="auto"/>
                        </w:pPr>
                      </w:p>
                    </w:tc>
                  </w:tr>
                  <w:tr w:rsidR="00D823AF" w14:paraId="69412724" w14:textId="77777777">
                    <w:trPr>
                      <w:trHeight w:val="352"/>
                    </w:trPr>
                    <w:tc>
                      <w:tcPr>
                        <w:tcW w:w="1127" w:type="dxa"/>
                      </w:tcPr>
                      <w:p w14:paraId="41A58558" w14:textId="77777777" w:rsidR="00D823AF" w:rsidRDefault="00D823AF">
                        <w:pPr>
                          <w:pStyle w:val="EmptyCellLayoutStyle"/>
                          <w:spacing w:after="0" w:line="240" w:lineRule="auto"/>
                        </w:pPr>
                      </w:p>
                    </w:tc>
                    <w:tc>
                      <w:tcPr>
                        <w:tcW w:w="4536" w:type="dxa"/>
                        <w:vMerge/>
                      </w:tcPr>
                      <w:p w14:paraId="05F962E7" w14:textId="77777777" w:rsidR="00D823AF" w:rsidRDefault="00D823AF">
                        <w:pPr>
                          <w:pStyle w:val="EmptyCellLayoutStyle"/>
                          <w:spacing w:after="0" w:line="240" w:lineRule="auto"/>
                        </w:pPr>
                      </w:p>
                    </w:tc>
                    <w:tc>
                      <w:tcPr>
                        <w:tcW w:w="573" w:type="dxa"/>
                      </w:tcPr>
                      <w:p w14:paraId="4B53FAE7" w14:textId="77777777" w:rsidR="00D823AF" w:rsidRDefault="00D823AF">
                        <w:pPr>
                          <w:pStyle w:val="EmptyCellLayoutStyle"/>
                          <w:spacing w:after="0" w:line="240" w:lineRule="auto"/>
                        </w:pPr>
                      </w:p>
                    </w:tc>
                    <w:tc>
                      <w:tcPr>
                        <w:tcW w:w="0" w:type="dxa"/>
                      </w:tcPr>
                      <w:p w14:paraId="6FCD5897" w14:textId="77777777" w:rsidR="00D823AF" w:rsidRDefault="00D823AF">
                        <w:pPr>
                          <w:pStyle w:val="EmptyCellLayoutStyle"/>
                          <w:spacing w:after="0" w:line="240" w:lineRule="auto"/>
                        </w:pPr>
                      </w:p>
                    </w:tc>
                    <w:tc>
                      <w:tcPr>
                        <w:tcW w:w="4558" w:type="dxa"/>
                      </w:tcPr>
                      <w:p w14:paraId="33CC8F8B" w14:textId="77777777" w:rsidR="00D823AF" w:rsidRDefault="00D823AF">
                        <w:pPr>
                          <w:pStyle w:val="EmptyCellLayoutStyle"/>
                          <w:spacing w:after="0" w:line="240" w:lineRule="auto"/>
                        </w:pPr>
                      </w:p>
                    </w:tc>
                    <w:tc>
                      <w:tcPr>
                        <w:tcW w:w="507" w:type="dxa"/>
                      </w:tcPr>
                      <w:p w14:paraId="49AB968C" w14:textId="77777777" w:rsidR="00D823AF" w:rsidRDefault="00D823AF">
                        <w:pPr>
                          <w:pStyle w:val="EmptyCellLayoutStyle"/>
                          <w:spacing w:after="0" w:line="240" w:lineRule="auto"/>
                        </w:pPr>
                      </w:p>
                    </w:tc>
                    <w:tc>
                      <w:tcPr>
                        <w:tcW w:w="602" w:type="dxa"/>
                      </w:tcPr>
                      <w:p w14:paraId="56BB4489" w14:textId="77777777" w:rsidR="00D823AF" w:rsidRDefault="00D823AF">
                        <w:pPr>
                          <w:pStyle w:val="EmptyCellLayoutStyle"/>
                          <w:spacing w:after="0" w:line="240" w:lineRule="auto"/>
                        </w:pPr>
                      </w:p>
                    </w:tc>
                  </w:tr>
                  <w:tr w:rsidR="00D823AF" w14:paraId="20298ABF" w14:textId="77777777">
                    <w:trPr>
                      <w:trHeight w:val="307"/>
                    </w:trPr>
                    <w:tc>
                      <w:tcPr>
                        <w:tcW w:w="1127" w:type="dxa"/>
                      </w:tcPr>
                      <w:p w14:paraId="03877516" w14:textId="77777777" w:rsidR="00D823AF" w:rsidRDefault="00D823AF">
                        <w:pPr>
                          <w:pStyle w:val="EmptyCellLayoutStyle"/>
                          <w:spacing w:after="0" w:line="240" w:lineRule="auto"/>
                        </w:pPr>
                      </w:p>
                    </w:tc>
                    <w:tc>
                      <w:tcPr>
                        <w:tcW w:w="4536" w:type="dxa"/>
                      </w:tcPr>
                      <w:p w14:paraId="7EA37AC5" w14:textId="77777777" w:rsidR="00D823AF" w:rsidRDefault="00D823AF">
                        <w:pPr>
                          <w:pStyle w:val="EmptyCellLayoutStyle"/>
                          <w:spacing w:after="0" w:line="240" w:lineRule="auto"/>
                        </w:pPr>
                      </w:p>
                    </w:tc>
                    <w:tc>
                      <w:tcPr>
                        <w:tcW w:w="573" w:type="dxa"/>
                      </w:tcPr>
                      <w:p w14:paraId="60A9D718" w14:textId="77777777" w:rsidR="00D823AF" w:rsidRDefault="00D823AF">
                        <w:pPr>
                          <w:pStyle w:val="EmptyCellLayoutStyle"/>
                          <w:spacing w:after="0" w:line="240" w:lineRule="auto"/>
                        </w:pPr>
                      </w:p>
                    </w:tc>
                    <w:tc>
                      <w:tcPr>
                        <w:tcW w:w="0" w:type="dxa"/>
                      </w:tcPr>
                      <w:p w14:paraId="6EAD938D" w14:textId="77777777" w:rsidR="00D823AF" w:rsidRDefault="00D823AF">
                        <w:pPr>
                          <w:pStyle w:val="EmptyCellLayoutStyle"/>
                          <w:spacing w:after="0" w:line="240" w:lineRule="auto"/>
                        </w:pPr>
                      </w:p>
                    </w:tc>
                    <w:tc>
                      <w:tcPr>
                        <w:tcW w:w="4558" w:type="dxa"/>
                      </w:tcPr>
                      <w:p w14:paraId="14026E47" w14:textId="77777777" w:rsidR="00D823AF" w:rsidRDefault="00D823AF">
                        <w:pPr>
                          <w:pStyle w:val="EmptyCellLayoutStyle"/>
                          <w:spacing w:after="0" w:line="240" w:lineRule="auto"/>
                        </w:pPr>
                      </w:p>
                    </w:tc>
                    <w:tc>
                      <w:tcPr>
                        <w:tcW w:w="507" w:type="dxa"/>
                      </w:tcPr>
                      <w:p w14:paraId="3C4D5C8E" w14:textId="77777777" w:rsidR="00D823AF" w:rsidRDefault="00D823AF">
                        <w:pPr>
                          <w:pStyle w:val="EmptyCellLayoutStyle"/>
                          <w:spacing w:after="0" w:line="240" w:lineRule="auto"/>
                        </w:pPr>
                      </w:p>
                    </w:tc>
                    <w:tc>
                      <w:tcPr>
                        <w:tcW w:w="602" w:type="dxa"/>
                      </w:tcPr>
                      <w:p w14:paraId="7EE4875A" w14:textId="77777777" w:rsidR="00D823AF" w:rsidRDefault="00D823AF">
                        <w:pPr>
                          <w:pStyle w:val="EmptyCellLayoutStyle"/>
                          <w:spacing w:after="0" w:line="240" w:lineRule="auto"/>
                        </w:pPr>
                      </w:p>
                    </w:tc>
                  </w:tr>
                </w:tbl>
                <w:p w14:paraId="74BC8F62" w14:textId="77777777" w:rsidR="00D823AF" w:rsidRDefault="00D823AF">
                  <w:pPr>
                    <w:spacing w:after="0" w:line="240" w:lineRule="auto"/>
                  </w:pPr>
                </w:p>
              </w:tc>
            </w:tr>
          </w:tbl>
          <w:p w14:paraId="1F54E4B1" w14:textId="77777777" w:rsidR="00D823AF" w:rsidRDefault="00D823AF">
            <w:pPr>
              <w:spacing w:after="0" w:line="240" w:lineRule="auto"/>
            </w:pPr>
          </w:p>
        </w:tc>
      </w:tr>
    </w:tbl>
    <w:p w14:paraId="2DBE7E40"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D823AF" w14:paraId="5588ED37"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D823AF" w14:paraId="459B0695"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D823AF" w14:paraId="68EAF2CA" w14:textId="77777777">
                    <w:trPr>
                      <w:trHeight w:val="256"/>
                    </w:trPr>
                    <w:tc>
                      <w:tcPr>
                        <w:tcW w:w="1094" w:type="dxa"/>
                      </w:tcPr>
                      <w:p w14:paraId="7FFE32A1" w14:textId="77777777" w:rsidR="00D823AF" w:rsidRDefault="00D823AF">
                        <w:pPr>
                          <w:pStyle w:val="EmptyCellLayoutStyle"/>
                          <w:spacing w:after="0" w:line="240" w:lineRule="auto"/>
                        </w:pPr>
                      </w:p>
                    </w:tc>
                    <w:tc>
                      <w:tcPr>
                        <w:tcW w:w="9662" w:type="dxa"/>
                      </w:tcPr>
                      <w:p w14:paraId="55E936B9" w14:textId="77777777" w:rsidR="00D823AF" w:rsidRDefault="00D823AF">
                        <w:pPr>
                          <w:pStyle w:val="EmptyCellLayoutStyle"/>
                          <w:spacing w:after="0" w:line="240" w:lineRule="auto"/>
                        </w:pPr>
                      </w:p>
                    </w:tc>
                    <w:tc>
                      <w:tcPr>
                        <w:tcW w:w="581" w:type="dxa"/>
                      </w:tcPr>
                      <w:p w14:paraId="6EE52C8C" w14:textId="77777777" w:rsidR="00D823AF" w:rsidRDefault="00D823AF">
                        <w:pPr>
                          <w:pStyle w:val="EmptyCellLayoutStyle"/>
                          <w:spacing w:after="0" w:line="240" w:lineRule="auto"/>
                        </w:pPr>
                      </w:p>
                    </w:tc>
                  </w:tr>
                  <w:tr w:rsidR="00D823AF" w14:paraId="5755C60D" w14:textId="77777777">
                    <w:tc>
                      <w:tcPr>
                        <w:tcW w:w="1094" w:type="dxa"/>
                      </w:tcPr>
                      <w:p w14:paraId="18711A02" w14:textId="77777777" w:rsidR="00D823AF" w:rsidRDefault="00D823AF">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D823AF" w14:paraId="56DF222F" w14:textId="77777777">
                          <w:tc>
                            <w:tcPr>
                              <w:tcW w:w="144" w:type="dxa"/>
                            </w:tcPr>
                            <w:p w14:paraId="45FF8469" w14:textId="77777777" w:rsidR="00D823AF" w:rsidRDefault="00D823AF">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4A4FE9" w14:paraId="4F20618F" w14:textId="77777777" w:rsidTr="004A4FE9">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6878722" w14:textId="77777777" w:rsidR="00D823AF" w:rsidRDefault="00B227FA">
                                    <w:pPr>
                                      <w:spacing w:after="0" w:line="240" w:lineRule="auto"/>
                                    </w:pPr>
                                    <w:r>
                                      <w:rPr>
                                        <w:rFonts w:ascii="Segoe UI" w:eastAsia="Segoe UI" w:hAnsi="Segoe UI"/>
                                        <w:b/>
                                        <w:color w:val="2DABE0"/>
                                        <w:sz w:val="28"/>
                                      </w:rPr>
                                      <w:t>Contributors</w:t>
                                    </w:r>
                                  </w:p>
                                </w:tc>
                              </w:tr>
                              <w:tr w:rsidR="00D823AF" w14:paraId="4B5B840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D823AF" w14:paraId="41C8BE54" w14:textId="77777777">
                                      <w:trPr>
                                        <w:trHeight w:val="285"/>
                                      </w:trPr>
                                      <w:tc>
                                        <w:tcPr>
                                          <w:tcW w:w="396" w:type="dxa"/>
                                        </w:tcPr>
                                        <w:p w14:paraId="284B949A" w14:textId="77777777" w:rsidR="00D823AF" w:rsidRDefault="00D823AF">
                                          <w:pPr>
                                            <w:pStyle w:val="EmptyCellLayoutStyle"/>
                                            <w:spacing w:after="0" w:line="240" w:lineRule="auto"/>
                                          </w:pPr>
                                        </w:p>
                                      </w:tc>
                                      <w:tc>
                                        <w:tcPr>
                                          <w:tcW w:w="1644" w:type="dxa"/>
                                        </w:tcPr>
                                        <w:p w14:paraId="76908FC4" w14:textId="77777777" w:rsidR="00D823AF" w:rsidRDefault="00D823AF">
                                          <w:pPr>
                                            <w:pStyle w:val="EmptyCellLayoutStyle"/>
                                            <w:spacing w:after="0" w:line="240" w:lineRule="auto"/>
                                          </w:pPr>
                                        </w:p>
                                      </w:tc>
                                      <w:tc>
                                        <w:tcPr>
                                          <w:tcW w:w="453" w:type="dxa"/>
                                        </w:tcPr>
                                        <w:p w14:paraId="22E83868" w14:textId="77777777" w:rsidR="00D823AF" w:rsidRDefault="00D823AF">
                                          <w:pPr>
                                            <w:pStyle w:val="EmptyCellLayoutStyle"/>
                                            <w:spacing w:after="0" w:line="240" w:lineRule="auto"/>
                                          </w:pPr>
                                        </w:p>
                                      </w:tc>
                                    </w:tr>
                                    <w:tr w:rsidR="00D823AF" w14:paraId="062DA3A0" w14:textId="77777777">
                                      <w:trPr>
                                        <w:trHeight w:val="1077"/>
                                      </w:trPr>
                                      <w:tc>
                                        <w:tcPr>
                                          <w:tcW w:w="396" w:type="dxa"/>
                                        </w:tcPr>
                                        <w:p w14:paraId="4D3A8078" w14:textId="77777777" w:rsidR="00D823AF" w:rsidRDefault="00D823A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823AF" w14:paraId="5E23809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85F6145" w14:textId="77777777" w:rsidR="00D823AF" w:rsidRDefault="00B227FA">
                                                <w:pPr>
                                                  <w:spacing w:after="0" w:line="240" w:lineRule="auto"/>
                                                </w:pPr>
                                                <w:r>
                                                  <w:rPr>
                                                    <w:noProof/>
                                                  </w:rPr>
                                                  <w:drawing>
                                                    <wp:inline distT="0" distB="0" distL="0" distR="0" wp14:anchorId="1E3680BA" wp14:editId="2BF5322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1307EEC1" w14:textId="77777777" w:rsidR="00D823AF" w:rsidRDefault="00D823AF">
                                          <w:pPr>
                                            <w:spacing w:after="0" w:line="240" w:lineRule="auto"/>
                                          </w:pPr>
                                        </w:p>
                                      </w:tc>
                                      <w:tc>
                                        <w:tcPr>
                                          <w:tcW w:w="453" w:type="dxa"/>
                                        </w:tcPr>
                                        <w:p w14:paraId="325F1ECE" w14:textId="77777777" w:rsidR="00D823AF" w:rsidRDefault="00D823AF">
                                          <w:pPr>
                                            <w:pStyle w:val="EmptyCellLayoutStyle"/>
                                            <w:spacing w:after="0" w:line="240" w:lineRule="auto"/>
                                          </w:pPr>
                                        </w:p>
                                      </w:tc>
                                    </w:tr>
                                    <w:tr w:rsidR="00D823AF" w14:paraId="2001FB4B" w14:textId="77777777">
                                      <w:trPr>
                                        <w:trHeight w:val="20"/>
                                      </w:trPr>
                                      <w:tc>
                                        <w:tcPr>
                                          <w:tcW w:w="396" w:type="dxa"/>
                                        </w:tcPr>
                                        <w:p w14:paraId="1FEADBFC" w14:textId="77777777" w:rsidR="00D823AF" w:rsidRDefault="00D823AF">
                                          <w:pPr>
                                            <w:pStyle w:val="EmptyCellLayoutStyle"/>
                                            <w:spacing w:after="0" w:line="240" w:lineRule="auto"/>
                                          </w:pPr>
                                        </w:p>
                                      </w:tc>
                                      <w:tc>
                                        <w:tcPr>
                                          <w:tcW w:w="1644" w:type="dxa"/>
                                        </w:tcPr>
                                        <w:p w14:paraId="1006287E" w14:textId="77777777" w:rsidR="00D823AF" w:rsidRDefault="00D823AF">
                                          <w:pPr>
                                            <w:pStyle w:val="EmptyCellLayoutStyle"/>
                                            <w:spacing w:after="0" w:line="240" w:lineRule="auto"/>
                                          </w:pPr>
                                        </w:p>
                                      </w:tc>
                                      <w:tc>
                                        <w:tcPr>
                                          <w:tcW w:w="453" w:type="dxa"/>
                                        </w:tcPr>
                                        <w:p w14:paraId="574C2A5C" w14:textId="77777777" w:rsidR="00D823AF" w:rsidRDefault="00D823AF">
                                          <w:pPr>
                                            <w:pStyle w:val="EmptyCellLayoutStyle"/>
                                            <w:spacing w:after="0" w:line="240" w:lineRule="auto"/>
                                          </w:pPr>
                                        </w:p>
                                      </w:tc>
                                    </w:tr>
                                    <w:tr w:rsidR="00D823AF" w14:paraId="2FEC8933" w14:textId="77777777">
                                      <w:trPr>
                                        <w:trHeight w:val="396"/>
                                      </w:trPr>
                                      <w:tc>
                                        <w:tcPr>
                                          <w:tcW w:w="396" w:type="dxa"/>
                                        </w:tcPr>
                                        <w:p w14:paraId="071226FE" w14:textId="77777777" w:rsidR="00D823AF" w:rsidRDefault="00D823A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823AF" w14:paraId="55302985" w14:textId="77777777">
                                            <w:trPr>
                                              <w:trHeight w:val="318"/>
                                            </w:trPr>
                                            <w:tc>
                                              <w:tcPr>
                                                <w:tcW w:w="1644" w:type="dxa"/>
                                                <w:tcBorders>
                                                  <w:top w:val="nil"/>
                                                  <w:left w:val="nil"/>
                                                  <w:bottom w:val="nil"/>
                                                  <w:right w:val="nil"/>
                                                </w:tcBorders>
                                                <w:tcMar>
                                                  <w:top w:w="39" w:type="dxa"/>
                                                  <w:left w:w="39" w:type="dxa"/>
                                                  <w:bottom w:w="39" w:type="dxa"/>
                                                  <w:right w:w="39" w:type="dxa"/>
                                                </w:tcMar>
                                              </w:tcPr>
                                              <w:p w14:paraId="5E6EA155" w14:textId="77777777" w:rsidR="00D823AF" w:rsidRDefault="00B227FA">
                                                <w:pPr>
                                                  <w:spacing w:after="0" w:line="240" w:lineRule="auto"/>
                                                </w:pPr>
                                                <w:r>
                                                  <w:rPr>
                                                    <w:rFonts w:ascii="Segoe UI" w:eastAsia="Segoe UI" w:hAnsi="Segoe UI"/>
                                                    <w:color w:val="000000"/>
                                                    <w:sz w:val="18"/>
                                                  </w:rPr>
                                                  <w:t>Government of Switzerland</w:t>
                                                </w:r>
                                              </w:p>
                                            </w:tc>
                                          </w:tr>
                                        </w:tbl>
                                        <w:p w14:paraId="33B5C5E2" w14:textId="77777777" w:rsidR="00D823AF" w:rsidRDefault="00D823AF">
                                          <w:pPr>
                                            <w:spacing w:after="0" w:line="240" w:lineRule="auto"/>
                                          </w:pPr>
                                        </w:p>
                                      </w:tc>
                                      <w:tc>
                                        <w:tcPr>
                                          <w:tcW w:w="453" w:type="dxa"/>
                                        </w:tcPr>
                                        <w:p w14:paraId="5F753E86" w14:textId="77777777" w:rsidR="00D823AF" w:rsidRDefault="00D823AF">
                                          <w:pPr>
                                            <w:pStyle w:val="EmptyCellLayoutStyle"/>
                                            <w:spacing w:after="0" w:line="240" w:lineRule="auto"/>
                                          </w:pPr>
                                        </w:p>
                                      </w:tc>
                                    </w:tr>
                                    <w:tr w:rsidR="00D823AF" w14:paraId="53C9241F" w14:textId="77777777">
                                      <w:trPr>
                                        <w:trHeight w:val="148"/>
                                      </w:trPr>
                                      <w:tc>
                                        <w:tcPr>
                                          <w:tcW w:w="396" w:type="dxa"/>
                                        </w:tcPr>
                                        <w:p w14:paraId="2058404C" w14:textId="77777777" w:rsidR="00D823AF" w:rsidRDefault="00D823AF">
                                          <w:pPr>
                                            <w:pStyle w:val="EmptyCellLayoutStyle"/>
                                            <w:spacing w:after="0" w:line="240" w:lineRule="auto"/>
                                          </w:pPr>
                                        </w:p>
                                      </w:tc>
                                      <w:tc>
                                        <w:tcPr>
                                          <w:tcW w:w="1644" w:type="dxa"/>
                                        </w:tcPr>
                                        <w:p w14:paraId="74A7641F" w14:textId="77777777" w:rsidR="00D823AF" w:rsidRDefault="00D823AF">
                                          <w:pPr>
                                            <w:pStyle w:val="EmptyCellLayoutStyle"/>
                                            <w:spacing w:after="0" w:line="240" w:lineRule="auto"/>
                                          </w:pPr>
                                        </w:p>
                                      </w:tc>
                                      <w:tc>
                                        <w:tcPr>
                                          <w:tcW w:w="453" w:type="dxa"/>
                                        </w:tcPr>
                                        <w:p w14:paraId="54B8E229" w14:textId="77777777" w:rsidR="00D823AF" w:rsidRDefault="00D823AF">
                                          <w:pPr>
                                            <w:pStyle w:val="EmptyCellLayoutStyle"/>
                                            <w:spacing w:after="0" w:line="240" w:lineRule="auto"/>
                                          </w:pPr>
                                        </w:p>
                                      </w:tc>
                                    </w:tr>
                                  </w:tbl>
                                  <w:p w14:paraId="667BA24F" w14:textId="77777777" w:rsidR="00D823AF" w:rsidRDefault="00D823AF">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D823AF" w14:paraId="2531A4D5" w14:textId="77777777">
                                      <w:trPr>
                                        <w:trHeight w:val="293"/>
                                      </w:trPr>
                                      <w:tc>
                                        <w:tcPr>
                                          <w:tcW w:w="252" w:type="dxa"/>
                                        </w:tcPr>
                                        <w:p w14:paraId="300EA3DE" w14:textId="77777777" w:rsidR="00D823AF" w:rsidRDefault="00D823AF">
                                          <w:pPr>
                                            <w:pStyle w:val="EmptyCellLayoutStyle"/>
                                            <w:spacing w:after="0" w:line="240" w:lineRule="auto"/>
                                          </w:pPr>
                                        </w:p>
                                      </w:tc>
                                      <w:tc>
                                        <w:tcPr>
                                          <w:tcW w:w="1644" w:type="dxa"/>
                                        </w:tcPr>
                                        <w:p w14:paraId="3CB13618" w14:textId="77777777" w:rsidR="00D823AF" w:rsidRDefault="00D823AF">
                                          <w:pPr>
                                            <w:pStyle w:val="EmptyCellLayoutStyle"/>
                                            <w:spacing w:after="0" w:line="240" w:lineRule="auto"/>
                                          </w:pPr>
                                        </w:p>
                                      </w:tc>
                                      <w:tc>
                                        <w:tcPr>
                                          <w:tcW w:w="255" w:type="dxa"/>
                                        </w:tcPr>
                                        <w:p w14:paraId="75750444" w14:textId="77777777" w:rsidR="00D823AF" w:rsidRDefault="00D823AF">
                                          <w:pPr>
                                            <w:pStyle w:val="EmptyCellLayoutStyle"/>
                                            <w:spacing w:after="0" w:line="240" w:lineRule="auto"/>
                                          </w:pPr>
                                        </w:p>
                                      </w:tc>
                                    </w:tr>
                                    <w:tr w:rsidR="00D823AF" w14:paraId="4C86C8B5" w14:textId="77777777">
                                      <w:trPr>
                                        <w:trHeight w:val="1077"/>
                                      </w:trPr>
                                      <w:tc>
                                        <w:tcPr>
                                          <w:tcW w:w="252" w:type="dxa"/>
                                        </w:tcPr>
                                        <w:p w14:paraId="7C8D4A3B" w14:textId="77777777" w:rsidR="00D823AF" w:rsidRDefault="00D823A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D823AF" w14:paraId="7D7337D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365A4E1" w14:textId="77777777" w:rsidR="00D823AF" w:rsidRDefault="00B227FA">
                                                <w:pPr>
                                                  <w:spacing w:after="0" w:line="240" w:lineRule="auto"/>
                                                </w:pPr>
                                                <w:r>
                                                  <w:rPr>
                                                    <w:noProof/>
                                                  </w:rPr>
                                                  <w:drawing>
                                                    <wp:inline distT="0" distB="0" distL="0" distR="0" wp14:anchorId="78916F5C" wp14:editId="7E6A05E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4832D0E2" w14:textId="77777777" w:rsidR="00D823AF" w:rsidRDefault="00D823AF">
                                          <w:pPr>
                                            <w:spacing w:after="0" w:line="240" w:lineRule="auto"/>
                                          </w:pPr>
                                        </w:p>
                                      </w:tc>
                                      <w:tc>
                                        <w:tcPr>
                                          <w:tcW w:w="255" w:type="dxa"/>
                                        </w:tcPr>
                                        <w:p w14:paraId="60843F8C" w14:textId="77777777" w:rsidR="00D823AF" w:rsidRDefault="00D823AF">
                                          <w:pPr>
                                            <w:pStyle w:val="EmptyCellLayoutStyle"/>
                                            <w:spacing w:after="0" w:line="240" w:lineRule="auto"/>
                                          </w:pPr>
                                        </w:p>
                                      </w:tc>
                                    </w:tr>
                                    <w:tr w:rsidR="00D823AF" w14:paraId="51A1CBC9" w14:textId="77777777">
                                      <w:trPr>
                                        <w:trHeight w:val="396"/>
                                      </w:trPr>
                                      <w:tc>
                                        <w:tcPr>
                                          <w:tcW w:w="252" w:type="dxa"/>
                                        </w:tcPr>
                                        <w:p w14:paraId="69CEA257" w14:textId="77777777" w:rsidR="00D823AF" w:rsidRDefault="00D823AF">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D823AF" w14:paraId="4D86C820" w14:textId="77777777">
                                            <w:trPr>
                                              <w:trHeight w:val="318"/>
                                            </w:trPr>
                                            <w:tc>
                                              <w:tcPr>
                                                <w:tcW w:w="1644" w:type="dxa"/>
                                                <w:tcBorders>
                                                  <w:top w:val="nil"/>
                                                  <w:left w:val="nil"/>
                                                  <w:bottom w:val="nil"/>
                                                  <w:right w:val="nil"/>
                                                </w:tcBorders>
                                                <w:tcMar>
                                                  <w:top w:w="39" w:type="dxa"/>
                                                  <w:left w:w="39" w:type="dxa"/>
                                                  <w:bottom w:w="39" w:type="dxa"/>
                                                  <w:right w:w="39" w:type="dxa"/>
                                                </w:tcMar>
                                              </w:tcPr>
                                              <w:p w14:paraId="3736D499" w14:textId="77777777" w:rsidR="00D823AF" w:rsidRDefault="00B227FA">
                                                <w:pPr>
                                                  <w:spacing w:after="0" w:line="240" w:lineRule="auto"/>
                                                </w:pPr>
                                                <w:r>
                                                  <w:rPr>
                                                    <w:rFonts w:ascii="Segoe UI" w:eastAsia="Segoe UI" w:hAnsi="Segoe UI"/>
                                                    <w:color w:val="000000"/>
                                                    <w:sz w:val="18"/>
                                                  </w:rPr>
                                                  <w:t>Government of the United Kingdom (other)</w:t>
                                                </w:r>
                                              </w:p>
                                            </w:tc>
                                          </w:tr>
                                        </w:tbl>
                                        <w:p w14:paraId="46B84599" w14:textId="77777777" w:rsidR="00D823AF" w:rsidRDefault="00D823AF">
                                          <w:pPr>
                                            <w:spacing w:after="0" w:line="240" w:lineRule="auto"/>
                                          </w:pPr>
                                        </w:p>
                                      </w:tc>
                                      <w:tc>
                                        <w:tcPr>
                                          <w:tcW w:w="255" w:type="dxa"/>
                                        </w:tcPr>
                                        <w:p w14:paraId="2652CD7C" w14:textId="77777777" w:rsidR="00D823AF" w:rsidRDefault="00D823AF">
                                          <w:pPr>
                                            <w:pStyle w:val="EmptyCellLayoutStyle"/>
                                            <w:spacing w:after="0" w:line="240" w:lineRule="auto"/>
                                          </w:pPr>
                                        </w:p>
                                      </w:tc>
                                    </w:tr>
                                    <w:tr w:rsidR="00D823AF" w14:paraId="6A1378A5" w14:textId="77777777">
                                      <w:trPr>
                                        <w:trHeight w:val="160"/>
                                      </w:trPr>
                                      <w:tc>
                                        <w:tcPr>
                                          <w:tcW w:w="252" w:type="dxa"/>
                                        </w:tcPr>
                                        <w:p w14:paraId="4713D1A2" w14:textId="77777777" w:rsidR="00D823AF" w:rsidRDefault="00D823AF">
                                          <w:pPr>
                                            <w:pStyle w:val="EmptyCellLayoutStyle"/>
                                            <w:spacing w:after="0" w:line="240" w:lineRule="auto"/>
                                          </w:pPr>
                                        </w:p>
                                      </w:tc>
                                      <w:tc>
                                        <w:tcPr>
                                          <w:tcW w:w="1644" w:type="dxa"/>
                                        </w:tcPr>
                                        <w:p w14:paraId="5E5E181B" w14:textId="77777777" w:rsidR="00D823AF" w:rsidRDefault="00D823AF">
                                          <w:pPr>
                                            <w:pStyle w:val="EmptyCellLayoutStyle"/>
                                            <w:spacing w:after="0" w:line="240" w:lineRule="auto"/>
                                          </w:pPr>
                                        </w:p>
                                      </w:tc>
                                      <w:tc>
                                        <w:tcPr>
                                          <w:tcW w:w="255" w:type="dxa"/>
                                        </w:tcPr>
                                        <w:p w14:paraId="5ACF9EFF" w14:textId="77777777" w:rsidR="00D823AF" w:rsidRDefault="00D823AF">
                                          <w:pPr>
                                            <w:pStyle w:val="EmptyCellLayoutStyle"/>
                                            <w:spacing w:after="0" w:line="240" w:lineRule="auto"/>
                                          </w:pPr>
                                        </w:p>
                                      </w:tc>
                                    </w:tr>
                                  </w:tbl>
                                  <w:p w14:paraId="0808543F" w14:textId="77777777" w:rsidR="00D823AF" w:rsidRDefault="00D823AF">
                                    <w:pPr>
                                      <w:spacing w:after="0" w:line="240" w:lineRule="auto"/>
                                    </w:pPr>
                                  </w:p>
                                </w:tc>
                                <w:tc>
                                  <w:tcPr>
                                    <w:tcW w:w="2302" w:type="dxa"/>
                                    <w:tcBorders>
                                      <w:top w:val="nil"/>
                                      <w:left w:val="nil"/>
                                      <w:bottom w:val="nil"/>
                                      <w:right w:val="nil"/>
                                    </w:tcBorders>
                                    <w:tcMar>
                                      <w:top w:w="0" w:type="dxa"/>
                                      <w:left w:w="0" w:type="dxa"/>
                                      <w:bottom w:w="0" w:type="dxa"/>
                                      <w:right w:w="0" w:type="dxa"/>
                                    </w:tcMar>
                                  </w:tcPr>
                                  <w:p w14:paraId="4294A37E" w14:textId="77777777" w:rsidR="00D823AF" w:rsidRDefault="00D823AF">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B50F1DD" w14:textId="77777777" w:rsidR="00D823AF" w:rsidRDefault="00D823AF">
                                    <w:pPr>
                                      <w:spacing w:after="0" w:line="240" w:lineRule="auto"/>
                                    </w:pPr>
                                  </w:p>
                                </w:tc>
                              </w:tr>
                            </w:tbl>
                            <w:p w14:paraId="10E3D03D" w14:textId="77777777" w:rsidR="00D823AF" w:rsidRDefault="00D823AF">
                              <w:pPr>
                                <w:spacing w:after="0" w:line="240" w:lineRule="auto"/>
                              </w:pPr>
                            </w:p>
                          </w:tc>
                          <w:tc>
                            <w:tcPr>
                              <w:tcW w:w="144" w:type="dxa"/>
                            </w:tcPr>
                            <w:p w14:paraId="0EB87EA4" w14:textId="77777777" w:rsidR="00D823AF" w:rsidRDefault="00D823AF">
                              <w:pPr>
                                <w:pStyle w:val="EmptyCellLayoutStyle"/>
                                <w:spacing w:after="0" w:line="240" w:lineRule="auto"/>
                              </w:pPr>
                            </w:p>
                          </w:tc>
                        </w:tr>
                      </w:tbl>
                      <w:p w14:paraId="492F3F4A" w14:textId="77777777" w:rsidR="00D823AF" w:rsidRDefault="00D823AF">
                        <w:pPr>
                          <w:spacing w:after="0" w:line="240" w:lineRule="auto"/>
                        </w:pPr>
                      </w:p>
                    </w:tc>
                    <w:tc>
                      <w:tcPr>
                        <w:tcW w:w="581" w:type="dxa"/>
                      </w:tcPr>
                      <w:p w14:paraId="349BC809" w14:textId="77777777" w:rsidR="00D823AF" w:rsidRDefault="00D823AF">
                        <w:pPr>
                          <w:pStyle w:val="EmptyCellLayoutStyle"/>
                          <w:spacing w:after="0" w:line="240" w:lineRule="auto"/>
                        </w:pPr>
                      </w:p>
                    </w:tc>
                  </w:tr>
                </w:tbl>
                <w:p w14:paraId="109BD730" w14:textId="77777777" w:rsidR="00D823AF" w:rsidRDefault="00D823AF">
                  <w:pPr>
                    <w:spacing w:after="0" w:line="240" w:lineRule="auto"/>
                  </w:pPr>
                </w:p>
              </w:tc>
            </w:tr>
          </w:tbl>
          <w:p w14:paraId="67585A2B" w14:textId="77777777" w:rsidR="00D823AF" w:rsidRDefault="00D823AF">
            <w:pPr>
              <w:spacing w:after="0" w:line="240" w:lineRule="auto"/>
            </w:pPr>
          </w:p>
        </w:tc>
        <w:tc>
          <w:tcPr>
            <w:tcW w:w="566" w:type="dxa"/>
          </w:tcPr>
          <w:p w14:paraId="43880DDF" w14:textId="77777777" w:rsidR="00D823AF" w:rsidRDefault="00D823AF">
            <w:pPr>
              <w:pStyle w:val="EmptyCellLayoutStyle"/>
              <w:spacing w:after="0" w:line="240" w:lineRule="auto"/>
            </w:pPr>
          </w:p>
        </w:tc>
      </w:tr>
    </w:tbl>
    <w:p w14:paraId="01014295" w14:textId="77777777" w:rsidR="00D823AF" w:rsidRDefault="00B227FA">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D823AF" w14:paraId="69711F93"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D823AF" w14:paraId="6608A7AC"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D823AF" w14:paraId="5591F919" w14:textId="77777777">
                    <w:tc>
                      <w:tcPr>
                        <w:tcW w:w="1081" w:type="dxa"/>
                      </w:tcPr>
                      <w:p w14:paraId="2863FB50" w14:textId="77777777" w:rsidR="00D823AF" w:rsidRDefault="00D823AF">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D823AF" w14:paraId="51F0CE80" w14:textId="77777777">
                          <w:trPr>
                            <w:trHeight w:val="108"/>
                          </w:trPr>
                          <w:tc>
                            <w:tcPr>
                              <w:tcW w:w="42" w:type="dxa"/>
                            </w:tcPr>
                            <w:p w14:paraId="1EACF3D9" w14:textId="77777777" w:rsidR="00D823AF" w:rsidRDefault="00D823AF">
                              <w:pPr>
                                <w:pStyle w:val="EmptyCellLayoutStyle"/>
                                <w:spacing w:after="0" w:line="240" w:lineRule="auto"/>
                              </w:pPr>
                            </w:p>
                          </w:tc>
                          <w:tc>
                            <w:tcPr>
                              <w:tcW w:w="9297" w:type="dxa"/>
                            </w:tcPr>
                            <w:p w14:paraId="6C138B42" w14:textId="77777777" w:rsidR="00D823AF" w:rsidRDefault="00D823AF">
                              <w:pPr>
                                <w:pStyle w:val="EmptyCellLayoutStyle"/>
                                <w:spacing w:after="0" w:line="240" w:lineRule="auto"/>
                              </w:pPr>
                            </w:p>
                          </w:tc>
                          <w:tc>
                            <w:tcPr>
                              <w:tcW w:w="323" w:type="dxa"/>
                            </w:tcPr>
                            <w:p w14:paraId="44D246BE" w14:textId="77777777" w:rsidR="00D823AF" w:rsidRDefault="00D823AF">
                              <w:pPr>
                                <w:pStyle w:val="EmptyCellLayoutStyle"/>
                                <w:spacing w:after="0" w:line="240" w:lineRule="auto"/>
                              </w:pPr>
                            </w:p>
                          </w:tc>
                        </w:tr>
                        <w:tr w:rsidR="00D823AF" w14:paraId="65719076" w14:textId="77777777">
                          <w:tc>
                            <w:tcPr>
                              <w:tcW w:w="42" w:type="dxa"/>
                            </w:tcPr>
                            <w:p w14:paraId="1E2ED86C" w14:textId="77777777" w:rsidR="00D823AF" w:rsidRDefault="00D823AF">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4A4FE9" w14:paraId="56B89A09" w14:textId="77777777" w:rsidTr="004A4FE9">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06316B7F" w14:textId="77777777" w:rsidR="00D823AF" w:rsidRDefault="00B227FA">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5C2D7399" w14:textId="77777777" w:rsidR="00D823AF" w:rsidRDefault="00D823AF">
                                    <w:pPr>
                                      <w:spacing w:after="0" w:line="240" w:lineRule="auto"/>
                                    </w:pPr>
                                  </w:p>
                                </w:tc>
                              </w:tr>
                              <w:tr w:rsidR="00D823AF" w14:paraId="379F8C81" w14:textId="77777777">
                                <w:trPr>
                                  <w:trHeight w:val="262"/>
                                </w:trPr>
                                <w:tc>
                                  <w:tcPr>
                                    <w:tcW w:w="340" w:type="dxa"/>
                                    <w:tcBorders>
                                      <w:top w:val="nil"/>
                                      <w:left w:val="nil"/>
                                      <w:bottom w:val="nil"/>
                                      <w:right w:val="nil"/>
                                    </w:tcBorders>
                                    <w:tcMar>
                                      <w:top w:w="39" w:type="dxa"/>
                                      <w:left w:w="39" w:type="dxa"/>
                                      <w:bottom w:w="39" w:type="dxa"/>
                                      <w:right w:w="39" w:type="dxa"/>
                                    </w:tcMar>
                                  </w:tcPr>
                                  <w:p w14:paraId="02FA22DD"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11838B9"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44F324"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5308611"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9419C9"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AE052A"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091198"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AF4DF4A" w14:textId="77777777" w:rsidR="00D823AF" w:rsidRDefault="00D823A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F270961" w14:textId="77777777" w:rsidR="00D823AF" w:rsidRDefault="00D823AF">
                                    <w:pPr>
                                      <w:spacing w:after="0" w:line="240" w:lineRule="auto"/>
                                    </w:pPr>
                                  </w:p>
                                </w:tc>
                              </w:tr>
                              <w:tr w:rsidR="00D823AF" w14:paraId="42C9F1B4" w14:textId="77777777">
                                <w:trPr>
                                  <w:trHeight w:val="999"/>
                                </w:trPr>
                                <w:tc>
                                  <w:tcPr>
                                    <w:tcW w:w="340" w:type="dxa"/>
                                    <w:tcBorders>
                                      <w:top w:val="nil"/>
                                      <w:left w:val="nil"/>
                                      <w:bottom w:val="nil"/>
                                      <w:right w:val="nil"/>
                                    </w:tcBorders>
                                    <w:tcMar>
                                      <w:top w:w="39" w:type="dxa"/>
                                      <w:left w:w="39" w:type="dxa"/>
                                      <w:bottom w:w="39" w:type="dxa"/>
                                      <w:right w:w="39" w:type="dxa"/>
                                    </w:tcMar>
                                  </w:tcPr>
                                  <w:p w14:paraId="7EDE0887" w14:textId="77777777" w:rsidR="00D823AF" w:rsidRDefault="00D823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6FA10D1" w14:textId="77777777" w:rsidR="00D823AF" w:rsidRDefault="00B227FA">
                                    <w:pPr>
                                      <w:spacing w:after="0" w:line="240" w:lineRule="auto"/>
                                    </w:pPr>
                                    <w:r>
                                      <w:rPr>
                                        <w:noProof/>
                                      </w:rPr>
                                      <w:drawing>
                                        <wp:inline distT="0" distB="0" distL="0" distR="0" wp14:anchorId="4471FEFC" wp14:editId="644FD1B3">
                                          <wp:extent cx="914631"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63D972" w14:textId="77777777" w:rsidR="00D823AF" w:rsidRDefault="00D823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99DB1C" w14:textId="77777777" w:rsidR="00D823AF" w:rsidRDefault="00B227FA">
                                    <w:pPr>
                                      <w:spacing w:after="0" w:line="240" w:lineRule="auto"/>
                                    </w:pPr>
                                    <w:r>
                                      <w:rPr>
                                        <w:noProof/>
                                      </w:rPr>
                                      <w:drawing>
                                        <wp:inline distT="0" distB="0" distL="0" distR="0" wp14:anchorId="652CBD28" wp14:editId="00618E69">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777BD7" w14:textId="77777777" w:rsidR="00D823AF" w:rsidRDefault="00D823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D6C990" w14:textId="77777777" w:rsidR="00D823AF" w:rsidRDefault="00B227FA">
                                    <w:pPr>
                                      <w:spacing w:after="0" w:line="240" w:lineRule="auto"/>
                                    </w:pPr>
                                    <w:r>
                                      <w:rPr>
                                        <w:noProof/>
                                      </w:rPr>
                                      <w:drawing>
                                        <wp:inline distT="0" distB="0" distL="0" distR="0" wp14:anchorId="39A114AE" wp14:editId="73A33C70">
                                          <wp:extent cx="1044000" cy="222088"/>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8"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FF66B8" w14:textId="77777777" w:rsidR="00D823AF" w:rsidRDefault="00D823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14464F" w14:textId="77777777" w:rsidR="00D823AF" w:rsidRDefault="00B227FA">
                                    <w:pPr>
                                      <w:spacing w:after="0" w:line="240" w:lineRule="auto"/>
                                    </w:pPr>
                                    <w:r>
                                      <w:rPr>
                                        <w:noProof/>
                                      </w:rPr>
                                      <w:drawing>
                                        <wp:inline distT="0" distB="0" distL="0" distR="0" wp14:anchorId="58528C1F" wp14:editId="71D66FC7">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9"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DDA17A5" w14:textId="77777777" w:rsidR="00D823AF" w:rsidRDefault="00D823AF">
                                    <w:pPr>
                                      <w:spacing w:after="0" w:line="240" w:lineRule="auto"/>
                                    </w:pPr>
                                  </w:p>
                                </w:tc>
                              </w:tr>
                              <w:tr w:rsidR="00D823AF" w14:paraId="14F71777" w14:textId="77777777">
                                <w:trPr>
                                  <w:trHeight w:val="262"/>
                                </w:trPr>
                                <w:tc>
                                  <w:tcPr>
                                    <w:tcW w:w="340" w:type="dxa"/>
                                    <w:tcBorders>
                                      <w:top w:val="nil"/>
                                      <w:left w:val="nil"/>
                                      <w:bottom w:val="nil"/>
                                      <w:right w:val="nil"/>
                                    </w:tcBorders>
                                    <w:tcMar>
                                      <w:top w:w="39" w:type="dxa"/>
                                      <w:left w:w="39" w:type="dxa"/>
                                      <w:bottom w:w="39" w:type="dxa"/>
                                      <w:right w:w="39" w:type="dxa"/>
                                    </w:tcMar>
                                  </w:tcPr>
                                  <w:p w14:paraId="584A5B49"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9CD1A4"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235D6B"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C3875E"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2D1584"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9F1FCC"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93D3D1"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231B265" w14:textId="77777777" w:rsidR="00D823AF" w:rsidRDefault="00D823A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795B2C0" w14:textId="77777777" w:rsidR="00D823AF" w:rsidRDefault="00D823AF">
                                    <w:pPr>
                                      <w:spacing w:after="0" w:line="240" w:lineRule="auto"/>
                                    </w:pPr>
                                  </w:p>
                                </w:tc>
                              </w:tr>
                              <w:tr w:rsidR="00D823AF" w14:paraId="626335BC" w14:textId="77777777">
                                <w:trPr>
                                  <w:trHeight w:val="999"/>
                                </w:trPr>
                                <w:tc>
                                  <w:tcPr>
                                    <w:tcW w:w="340" w:type="dxa"/>
                                    <w:tcBorders>
                                      <w:top w:val="nil"/>
                                      <w:left w:val="nil"/>
                                      <w:bottom w:val="nil"/>
                                      <w:right w:val="nil"/>
                                    </w:tcBorders>
                                    <w:tcMar>
                                      <w:top w:w="39" w:type="dxa"/>
                                      <w:left w:w="39" w:type="dxa"/>
                                      <w:bottom w:w="39" w:type="dxa"/>
                                      <w:right w:w="39" w:type="dxa"/>
                                    </w:tcMar>
                                  </w:tcPr>
                                  <w:p w14:paraId="664BEE0B" w14:textId="77777777" w:rsidR="00D823AF" w:rsidRDefault="00D823AF">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9F81695" w14:textId="77777777" w:rsidR="00D823AF" w:rsidRDefault="00B227FA">
                                    <w:pPr>
                                      <w:spacing w:after="0" w:line="240" w:lineRule="auto"/>
                                    </w:pPr>
                                    <w:r>
                                      <w:rPr>
                                        <w:noProof/>
                                      </w:rPr>
                                      <w:drawing>
                                        <wp:inline distT="0" distB="0" distL="0" distR="0" wp14:anchorId="4A8B226C" wp14:editId="56B47042">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870BE7" w14:textId="77777777" w:rsidR="00D823AF" w:rsidRDefault="00D823AF">
                                    <w:pPr>
                                      <w:spacing w:after="0" w:line="240" w:lineRule="auto"/>
                                    </w:pPr>
                                  </w:p>
                                </w:tc>
                                <w:tc>
                                  <w:tcPr>
                                    <w:tcW w:w="1644" w:type="dxa"/>
                                  </w:tcPr>
                                  <w:p w14:paraId="10E0521F"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BB2164" w14:textId="77777777" w:rsidR="00D823AF" w:rsidRDefault="00D823AF">
                                    <w:pPr>
                                      <w:spacing w:after="0" w:line="240" w:lineRule="auto"/>
                                    </w:pPr>
                                  </w:p>
                                </w:tc>
                                <w:tc>
                                  <w:tcPr>
                                    <w:tcW w:w="1644" w:type="dxa"/>
                                  </w:tcPr>
                                  <w:p w14:paraId="0DFCC0AA"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77EA3D" w14:textId="77777777" w:rsidR="00D823AF" w:rsidRDefault="00D823AF">
                                    <w:pPr>
                                      <w:spacing w:after="0" w:line="240" w:lineRule="auto"/>
                                    </w:pPr>
                                  </w:p>
                                </w:tc>
                                <w:tc>
                                  <w:tcPr>
                                    <w:tcW w:w="1644" w:type="dxa"/>
                                  </w:tcPr>
                                  <w:p w14:paraId="7761EDA4" w14:textId="77777777" w:rsidR="00D823AF" w:rsidRDefault="00D823A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2E6915C" w14:textId="77777777" w:rsidR="00D823AF" w:rsidRDefault="00D823AF">
                                    <w:pPr>
                                      <w:spacing w:after="0" w:line="240" w:lineRule="auto"/>
                                    </w:pPr>
                                  </w:p>
                                </w:tc>
                              </w:tr>
                              <w:tr w:rsidR="00D823AF" w14:paraId="12610665" w14:textId="77777777">
                                <w:trPr>
                                  <w:trHeight w:val="262"/>
                                </w:trPr>
                                <w:tc>
                                  <w:tcPr>
                                    <w:tcW w:w="340" w:type="dxa"/>
                                    <w:tcBorders>
                                      <w:top w:val="nil"/>
                                      <w:left w:val="nil"/>
                                      <w:bottom w:val="nil"/>
                                      <w:right w:val="nil"/>
                                    </w:tcBorders>
                                    <w:tcMar>
                                      <w:top w:w="39" w:type="dxa"/>
                                      <w:left w:w="39" w:type="dxa"/>
                                      <w:bottom w:w="39" w:type="dxa"/>
                                      <w:right w:w="39" w:type="dxa"/>
                                    </w:tcMar>
                                  </w:tcPr>
                                  <w:p w14:paraId="131159CC"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AEB231"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7F6B56E"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9AF634"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E42067"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BBDE77" w14:textId="77777777" w:rsidR="00D823AF" w:rsidRDefault="00D823AF">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526D45" w14:textId="77777777" w:rsidR="00D823AF" w:rsidRDefault="00D823AF">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36DB70" w14:textId="77777777" w:rsidR="00D823AF" w:rsidRDefault="00D823AF">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18D3CC4" w14:textId="77777777" w:rsidR="00D823AF" w:rsidRDefault="00D823AF">
                                    <w:pPr>
                                      <w:spacing w:after="0" w:line="240" w:lineRule="auto"/>
                                    </w:pPr>
                                  </w:p>
                                </w:tc>
                              </w:tr>
                            </w:tbl>
                            <w:p w14:paraId="2F3F0657" w14:textId="77777777" w:rsidR="00D823AF" w:rsidRDefault="00D823AF">
                              <w:pPr>
                                <w:spacing w:after="0" w:line="240" w:lineRule="auto"/>
                              </w:pPr>
                            </w:p>
                          </w:tc>
                          <w:tc>
                            <w:tcPr>
                              <w:tcW w:w="323" w:type="dxa"/>
                            </w:tcPr>
                            <w:p w14:paraId="1FE3138B" w14:textId="77777777" w:rsidR="00D823AF" w:rsidRDefault="00D823AF">
                              <w:pPr>
                                <w:pStyle w:val="EmptyCellLayoutStyle"/>
                                <w:spacing w:after="0" w:line="240" w:lineRule="auto"/>
                              </w:pPr>
                            </w:p>
                          </w:tc>
                        </w:tr>
                      </w:tbl>
                      <w:p w14:paraId="50BFFE52" w14:textId="77777777" w:rsidR="00D823AF" w:rsidRDefault="00D823AF">
                        <w:pPr>
                          <w:spacing w:after="0" w:line="240" w:lineRule="auto"/>
                        </w:pPr>
                      </w:p>
                    </w:tc>
                    <w:tc>
                      <w:tcPr>
                        <w:tcW w:w="562" w:type="dxa"/>
                      </w:tcPr>
                      <w:p w14:paraId="708C6880" w14:textId="77777777" w:rsidR="00D823AF" w:rsidRDefault="00D823AF">
                        <w:pPr>
                          <w:pStyle w:val="EmptyCellLayoutStyle"/>
                          <w:spacing w:after="0" w:line="240" w:lineRule="auto"/>
                        </w:pPr>
                      </w:p>
                    </w:tc>
                  </w:tr>
                  <w:tr w:rsidR="00D823AF" w14:paraId="1EA85FAA" w14:textId="77777777">
                    <w:trPr>
                      <w:trHeight w:val="287"/>
                    </w:trPr>
                    <w:tc>
                      <w:tcPr>
                        <w:tcW w:w="1081" w:type="dxa"/>
                      </w:tcPr>
                      <w:p w14:paraId="5C0E24FF" w14:textId="77777777" w:rsidR="00D823AF" w:rsidRDefault="00D823AF">
                        <w:pPr>
                          <w:pStyle w:val="EmptyCellLayoutStyle"/>
                          <w:spacing w:after="0" w:line="240" w:lineRule="auto"/>
                        </w:pPr>
                      </w:p>
                    </w:tc>
                    <w:tc>
                      <w:tcPr>
                        <w:tcW w:w="9662" w:type="dxa"/>
                      </w:tcPr>
                      <w:p w14:paraId="25AE4093" w14:textId="77777777" w:rsidR="00D823AF" w:rsidRDefault="00D823AF">
                        <w:pPr>
                          <w:pStyle w:val="EmptyCellLayoutStyle"/>
                          <w:spacing w:after="0" w:line="240" w:lineRule="auto"/>
                        </w:pPr>
                      </w:p>
                    </w:tc>
                    <w:tc>
                      <w:tcPr>
                        <w:tcW w:w="562" w:type="dxa"/>
                      </w:tcPr>
                      <w:p w14:paraId="28F01D7F" w14:textId="77777777" w:rsidR="00D823AF" w:rsidRDefault="00D823AF">
                        <w:pPr>
                          <w:pStyle w:val="EmptyCellLayoutStyle"/>
                          <w:spacing w:after="0" w:line="240" w:lineRule="auto"/>
                        </w:pPr>
                      </w:p>
                    </w:tc>
                  </w:tr>
                </w:tbl>
                <w:p w14:paraId="3C6ABE05" w14:textId="77777777" w:rsidR="00D823AF" w:rsidRDefault="00D823AF">
                  <w:pPr>
                    <w:spacing w:after="0" w:line="240" w:lineRule="auto"/>
                  </w:pPr>
                </w:p>
              </w:tc>
            </w:tr>
          </w:tbl>
          <w:p w14:paraId="751553DD" w14:textId="77777777" w:rsidR="00D823AF" w:rsidRDefault="00D823AF">
            <w:pPr>
              <w:spacing w:after="0" w:line="240" w:lineRule="auto"/>
            </w:pPr>
          </w:p>
        </w:tc>
        <w:tc>
          <w:tcPr>
            <w:tcW w:w="599" w:type="dxa"/>
          </w:tcPr>
          <w:p w14:paraId="4E3F3215" w14:textId="77777777" w:rsidR="00D823AF" w:rsidRDefault="00D823AF">
            <w:pPr>
              <w:pStyle w:val="EmptyCellLayoutStyle"/>
              <w:spacing w:after="0" w:line="240" w:lineRule="auto"/>
            </w:pPr>
          </w:p>
        </w:tc>
      </w:tr>
    </w:tbl>
    <w:p w14:paraId="33D54356" w14:textId="77777777" w:rsidR="00D823AF" w:rsidRDefault="00D823AF">
      <w:pPr>
        <w:spacing w:after="0" w:line="240" w:lineRule="auto"/>
      </w:pPr>
    </w:p>
    <w:sectPr w:rsidR="00D823AF">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641DA" w14:textId="77777777" w:rsidR="00B227FA" w:rsidRDefault="00B227FA">
      <w:pPr>
        <w:spacing w:after="0" w:line="240" w:lineRule="auto"/>
      </w:pPr>
      <w:r>
        <w:separator/>
      </w:r>
    </w:p>
  </w:endnote>
  <w:endnote w:type="continuationSeparator" w:id="0">
    <w:p w14:paraId="7F335127" w14:textId="77777777" w:rsidR="00B227FA" w:rsidRDefault="00B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D823AF" w14:paraId="4A3295B3" w14:textId="77777777">
      <w:tc>
        <w:tcPr>
          <w:tcW w:w="4944" w:type="dxa"/>
        </w:tcPr>
        <w:p w14:paraId="535D968B" w14:textId="77777777" w:rsidR="00D823AF" w:rsidRDefault="00D823AF">
          <w:pPr>
            <w:pStyle w:val="EmptyCellLayoutStyle"/>
            <w:spacing w:after="0" w:line="240" w:lineRule="auto"/>
          </w:pPr>
        </w:p>
      </w:tc>
      <w:tc>
        <w:tcPr>
          <w:tcW w:w="1440" w:type="dxa"/>
        </w:tcPr>
        <w:p w14:paraId="48653926" w14:textId="77777777" w:rsidR="00D823AF" w:rsidRDefault="00D823AF">
          <w:pPr>
            <w:pStyle w:val="EmptyCellLayoutStyle"/>
            <w:spacing w:after="0" w:line="240" w:lineRule="auto"/>
          </w:pPr>
        </w:p>
      </w:tc>
      <w:tc>
        <w:tcPr>
          <w:tcW w:w="5521" w:type="dxa"/>
        </w:tcPr>
        <w:p w14:paraId="6E4E3ACC" w14:textId="77777777" w:rsidR="00D823AF" w:rsidRDefault="00D823AF">
          <w:pPr>
            <w:pStyle w:val="EmptyCellLayoutStyle"/>
            <w:spacing w:after="0" w:line="240" w:lineRule="auto"/>
          </w:pPr>
        </w:p>
      </w:tc>
    </w:tr>
    <w:tr w:rsidR="00D823AF" w14:paraId="6D07B5F0" w14:textId="77777777">
      <w:tc>
        <w:tcPr>
          <w:tcW w:w="4944" w:type="dxa"/>
        </w:tcPr>
        <w:p w14:paraId="11A5DBF5" w14:textId="77777777" w:rsidR="00D823AF" w:rsidRDefault="00D823AF">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D823AF" w14:paraId="0457D9A1" w14:textId="77777777">
            <w:trPr>
              <w:trHeight w:val="282"/>
            </w:trPr>
            <w:tc>
              <w:tcPr>
                <w:tcW w:w="1440" w:type="dxa"/>
                <w:tcBorders>
                  <w:top w:val="nil"/>
                  <w:left w:val="nil"/>
                  <w:bottom w:val="nil"/>
                  <w:right w:val="nil"/>
                </w:tcBorders>
                <w:tcMar>
                  <w:top w:w="39" w:type="dxa"/>
                  <w:left w:w="39" w:type="dxa"/>
                  <w:bottom w:w="39" w:type="dxa"/>
                  <w:right w:w="39" w:type="dxa"/>
                </w:tcMar>
              </w:tcPr>
              <w:p w14:paraId="22F3F702" w14:textId="77777777" w:rsidR="00D823AF" w:rsidRDefault="00B227FA">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944970F" w14:textId="77777777" w:rsidR="00D823AF" w:rsidRDefault="00D823AF">
          <w:pPr>
            <w:spacing w:after="0" w:line="240" w:lineRule="auto"/>
          </w:pPr>
        </w:p>
      </w:tc>
      <w:tc>
        <w:tcPr>
          <w:tcW w:w="5521" w:type="dxa"/>
        </w:tcPr>
        <w:p w14:paraId="1763DC50" w14:textId="77777777" w:rsidR="00D823AF" w:rsidRDefault="00D823AF">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3D58" w14:textId="77777777" w:rsidR="00D823AF" w:rsidRDefault="00D823AF">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0F12D" w14:textId="77777777" w:rsidR="00B227FA" w:rsidRDefault="00B227FA">
      <w:pPr>
        <w:spacing w:after="0" w:line="240" w:lineRule="auto"/>
      </w:pPr>
      <w:r>
        <w:separator/>
      </w:r>
    </w:p>
  </w:footnote>
  <w:footnote w:type="continuationSeparator" w:id="0">
    <w:p w14:paraId="6B95437B" w14:textId="77777777" w:rsidR="00B227FA" w:rsidRDefault="00B227FA">
      <w:pPr>
        <w:spacing w:after="0" w:line="240" w:lineRule="auto"/>
      </w:pPr>
      <w:r>
        <w:continuationSeparator/>
      </w:r>
    </w:p>
  </w:footnote>
  <w:footnote w:id="1">
    <w:p w14:paraId="3945485B" w14:textId="66BDC131" w:rsidR="00922DE3" w:rsidRDefault="00922DE3" w:rsidP="001616DB">
      <w:pPr>
        <w:pStyle w:val="FootnoteText"/>
        <w:ind w:left="720"/>
      </w:pPr>
      <w:r>
        <w:rPr>
          <w:rStyle w:val="FootnoteReference"/>
        </w:rPr>
        <w:footnoteRef/>
      </w:r>
      <w:r>
        <w:t xml:space="preserve"> </w:t>
      </w:r>
      <w:r w:rsidRPr="00922DE3">
        <w:t>As per data available from PUNO, total cumulative exp are USD 76,679, but 2023 expenditures reported are USD 27,566.48 with overall balance of USD 274.04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D823AF" w14:paraId="0333F158" w14:textId="77777777">
      <w:tc>
        <w:tcPr>
          <w:tcW w:w="1140" w:type="dxa"/>
        </w:tcPr>
        <w:p w14:paraId="024027B7" w14:textId="77777777" w:rsidR="00D823AF" w:rsidRDefault="00D823AF">
          <w:pPr>
            <w:pStyle w:val="EmptyCellLayoutStyle"/>
            <w:spacing w:after="0" w:line="240" w:lineRule="auto"/>
          </w:pPr>
        </w:p>
      </w:tc>
      <w:tc>
        <w:tcPr>
          <w:tcW w:w="2375" w:type="dxa"/>
        </w:tcPr>
        <w:p w14:paraId="724045EF" w14:textId="77777777" w:rsidR="00D823AF" w:rsidRDefault="00D823AF">
          <w:pPr>
            <w:pStyle w:val="EmptyCellLayoutStyle"/>
            <w:spacing w:after="0" w:line="240" w:lineRule="auto"/>
          </w:pPr>
        </w:p>
      </w:tc>
      <w:tc>
        <w:tcPr>
          <w:tcW w:w="3427" w:type="dxa"/>
        </w:tcPr>
        <w:p w14:paraId="26C7D358" w14:textId="77777777" w:rsidR="00D823AF" w:rsidRDefault="00D823AF">
          <w:pPr>
            <w:pStyle w:val="EmptyCellLayoutStyle"/>
            <w:spacing w:after="0" w:line="240" w:lineRule="auto"/>
          </w:pPr>
        </w:p>
      </w:tc>
      <w:tc>
        <w:tcPr>
          <w:tcW w:w="0" w:type="dxa"/>
        </w:tcPr>
        <w:p w14:paraId="5B03A890" w14:textId="77777777" w:rsidR="00D823AF" w:rsidRDefault="00D823AF">
          <w:pPr>
            <w:pStyle w:val="EmptyCellLayoutStyle"/>
            <w:spacing w:after="0" w:line="240" w:lineRule="auto"/>
          </w:pPr>
        </w:p>
      </w:tc>
      <w:tc>
        <w:tcPr>
          <w:tcW w:w="3952" w:type="dxa"/>
        </w:tcPr>
        <w:p w14:paraId="36669519" w14:textId="77777777" w:rsidR="00D823AF" w:rsidRDefault="00D823AF">
          <w:pPr>
            <w:pStyle w:val="EmptyCellLayoutStyle"/>
            <w:spacing w:after="0" w:line="240" w:lineRule="auto"/>
          </w:pPr>
        </w:p>
      </w:tc>
      <w:tc>
        <w:tcPr>
          <w:tcW w:w="1009" w:type="dxa"/>
        </w:tcPr>
        <w:p w14:paraId="1872B26E" w14:textId="77777777" w:rsidR="00D823AF" w:rsidRDefault="00D823AF">
          <w:pPr>
            <w:pStyle w:val="EmptyCellLayoutStyle"/>
            <w:spacing w:after="0" w:line="240" w:lineRule="auto"/>
          </w:pPr>
        </w:p>
      </w:tc>
    </w:tr>
    <w:tr w:rsidR="00D823AF" w14:paraId="38E8E5CF" w14:textId="77777777">
      <w:tc>
        <w:tcPr>
          <w:tcW w:w="1140" w:type="dxa"/>
        </w:tcPr>
        <w:p w14:paraId="7ABE661A" w14:textId="77777777" w:rsidR="00D823AF" w:rsidRDefault="00D823AF">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55FE8EF" w14:textId="77777777" w:rsidR="00D823AF" w:rsidRDefault="00B227FA">
          <w:pPr>
            <w:spacing w:after="0" w:line="240" w:lineRule="auto"/>
          </w:pPr>
          <w:r>
            <w:rPr>
              <w:noProof/>
            </w:rPr>
            <w:drawing>
              <wp:inline distT="0" distB="0" distL="0" distR="0" wp14:anchorId="3206DA91" wp14:editId="4BFBB4D5">
                <wp:extent cx="1481009" cy="365760"/>
                <wp:effectExtent l="0" t="0" r="0" b="0"/>
                <wp:docPr id="456354140"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7B78028B" w14:textId="77777777" w:rsidR="00D823AF" w:rsidRDefault="00D823AF">
          <w:pPr>
            <w:pStyle w:val="EmptyCellLayoutStyle"/>
            <w:spacing w:after="0" w:line="240" w:lineRule="auto"/>
          </w:pPr>
        </w:p>
      </w:tc>
      <w:tc>
        <w:tcPr>
          <w:tcW w:w="0" w:type="dxa"/>
        </w:tcPr>
        <w:p w14:paraId="46069A16" w14:textId="77777777" w:rsidR="00D823AF" w:rsidRDefault="00D823AF">
          <w:pPr>
            <w:pStyle w:val="EmptyCellLayoutStyle"/>
            <w:spacing w:after="0" w:line="240" w:lineRule="auto"/>
          </w:pPr>
        </w:p>
      </w:tc>
      <w:tc>
        <w:tcPr>
          <w:tcW w:w="3952" w:type="dxa"/>
        </w:tcPr>
        <w:p w14:paraId="0652271F" w14:textId="77777777" w:rsidR="00D823AF" w:rsidRDefault="00D823AF">
          <w:pPr>
            <w:pStyle w:val="EmptyCellLayoutStyle"/>
            <w:spacing w:after="0" w:line="240" w:lineRule="auto"/>
          </w:pPr>
        </w:p>
      </w:tc>
      <w:tc>
        <w:tcPr>
          <w:tcW w:w="1009" w:type="dxa"/>
        </w:tcPr>
        <w:p w14:paraId="18B37DAC" w14:textId="77777777" w:rsidR="00D823AF" w:rsidRDefault="00D823AF">
          <w:pPr>
            <w:pStyle w:val="EmptyCellLayoutStyle"/>
            <w:spacing w:after="0" w:line="240" w:lineRule="auto"/>
          </w:pPr>
        </w:p>
      </w:tc>
    </w:tr>
    <w:tr w:rsidR="00D823AF" w14:paraId="67B6EE0A" w14:textId="77777777">
      <w:tc>
        <w:tcPr>
          <w:tcW w:w="1140" w:type="dxa"/>
        </w:tcPr>
        <w:p w14:paraId="59C50420" w14:textId="77777777" w:rsidR="00D823AF" w:rsidRDefault="00D823AF">
          <w:pPr>
            <w:pStyle w:val="EmptyCellLayoutStyle"/>
            <w:spacing w:after="0" w:line="240" w:lineRule="auto"/>
          </w:pPr>
        </w:p>
      </w:tc>
      <w:tc>
        <w:tcPr>
          <w:tcW w:w="2375" w:type="dxa"/>
          <w:vMerge/>
        </w:tcPr>
        <w:p w14:paraId="763C15DD" w14:textId="77777777" w:rsidR="00D823AF" w:rsidRDefault="00D823AF">
          <w:pPr>
            <w:pStyle w:val="EmptyCellLayoutStyle"/>
            <w:spacing w:after="0" w:line="240" w:lineRule="auto"/>
          </w:pPr>
        </w:p>
      </w:tc>
      <w:tc>
        <w:tcPr>
          <w:tcW w:w="3427" w:type="dxa"/>
        </w:tcPr>
        <w:p w14:paraId="7A1FC21B" w14:textId="77777777" w:rsidR="00D823AF" w:rsidRDefault="00D823AF">
          <w:pPr>
            <w:pStyle w:val="EmptyCellLayoutStyle"/>
            <w:spacing w:after="0" w:line="240" w:lineRule="auto"/>
          </w:pPr>
        </w:p>
      </w:tc>
      <w:tc>
        <w:tcPr>
          <w:tcW w:w="0" w:type="dxa"/>
        </w:tcPr>
        <w:p w14:paraId="2F668BB5" w14:textId="77777777" w:rsidR="00D823AF" w:rsidRDefault="00D823AF">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D823AF" w14:paraId="066B4BCB" w14:textId="77777777">
            <w:trPr>
              <w:trHeight w:val="174"/>
            </w:trPr>
            <w:tc>
              <w:tcPr>
                <w:tcW w:w="3952" w:type="dxa"/>
                <w:tcBorders>
                  <w:top w:val="nil"/>
                  <w:left w:val="nil"/>
                  <w:bottom w:val="nil"/>
                  <w:right w:val="nil"/>
                </w:tcBorders>
                <w:tcMar>
                  <w:top w:w="39" w:type="dxa"/>
                  <w:left w:w="39" w:type="dxa"/>
                  <w:bottom w:w="39" w:type="dxa"/>
                  <w:right w:w="39" w:type="dxa"/>
                </w:tcMar>
              </w:tcPr>
              <w:p w14:paraId="0C0A6903" w14:textId="77777777" w:rsidR="00D823AF" w:rsidRDefault="00B227FA">
                <w:pPr>
                  <w:spacing w:after="0" w:line="240" w:lineRule="auto"/>
                  <w:jc w:val="right"/>
                </w:pPr>
                <w:r>
                  <w:rPr>
                    <w:rFonts w:ascii="Segoe UI" w:eastAsia="Segoe UI" w:hAnsi="Segoe UI"/>
                    <w:color w:val="2DABE0"/>
                    <w:sz w:val="15"/>
                  </w:rPr>
                  <w:t>Joint Programme Bosnia and Herzegovina DRR</w:t>
                </w:r>
              </w:p>
            </w:tc>
          </w:tr>
        </w:tbl>
        <w:p w14:paraId="5D476AF5" w14:textId="77777777" w:rsidR="00D823AF" w:rsidRDefault="00D823AF">
          <w:pPr>
            <w:spacing w:after="0" w:line="240" w:lineRule="auto"/>
          </w:pPr>
        </w:p>
      </w:tc>
      <w:tc>
        <w:tcPr>
          <w:tcW w:w="1009" w:type="dxa"/>
        </w:tcPr>
        <w:p w14:paraId="17DF2C65" w14:textId="77777777" w:rsidR="00D823AF" w:rsidRDefault="00D823AF">
          <w:pPr>
            <w:pStyle w:val="EmptyCellLayoutStyle"/>
            <w:spacing w:after="0" w:line="240" w:lineRule="auto"/>
          </w:pPr>
        </w:p>
      </w:tc>
    </w:tr>
    <w:tr w:rsidR="00D823AF" w14:paraId="58B2CEB2" w14:textId="77777777">
      <w:tc>
        <w:tcPr>
          <w:tcW w:w="1140" w:type="dxa"/>
        </w:tcPr>
        <w:p w14:paraId="6FD6DD2E" w14:textId="77777777" w:rsidR="00D823AF" w:rsidRDefault="00D823AF">
          <w:pPr>
            <w:pStyle w:val="EmptyCellLayoutStyle"/>
            <w:spacing w:after="0" w:line="240" w:lineRule="auto"/>
          </w:pPr>
        </w:p>
      </w:tc>
      <w:tc>
        <w:tcPr>
          <w:tcW w:w="2375" w:type="dxa"/>
          <w:vMerge/>
        </w:tcPr>
        <w:p w14:paraId="20F02EF7" w14:textId="77777777" w:rsidR="00D823AF" w:rsidRDefault="00D823AF">
          <w:pPr>
            <w:pStyle w:val="EmptyCellLayoutStyle"/>
            <w:spacing w:after="0" w:line="240" w:lineRule="auto"/>
          </w:pPr>
        </w:p>
      </w:tc>
      <w:tc>
        <w:tcPr>
          <w:tcW w:w="3427" w:type="dxa"/>
        </w:tcPr>
        <w:p w14:paraId="394679F2" w14:textId="77777777" w:rsidR="00D823AF" w:rsidRDefault="00D823AF">
          <w:pPr>
            <w:pStyle w:val="EmptyCellLayoutStyle"/>
            <w:spacing w:after="0" w:line="240" w:lineRule="auto"/>
          </w:pPr>
        </w:p>
      </w:tc>
      <w:tc>
        <w:tcPr>
          <w:tcW w:w="0" w:type="dxa"/>
        </w:tcPr>
        <w:p w14:paraId="5FC105F0" w14:textId="77777777" w:rsidR="00D823AF" w:rsidRDefault="00D823AF">
          <w:pPr>
            <w:pStyle w:val="EmptyCellLayoutStyle"/>
            <w:spacing w:after="0" w:line="240" w:lineRule="auto"/>
          </w:pPr>
        </w:p>
      </w:tc>
      <w:tc>
        <w:tcPr>
          <w:tcW w:w="3952" w:type="dxa"/>
        </w:tcPr>
        <w:p w14:paraId="0B0DBDE7" w14:textId="77777777" w:rsidR="00D823AF" w:rsidRDefault="00D823AF">
          <w:pPr>
            <w:pStyle w:val="EmptyCellLayoutStyle"/>
            <w:spacing w:after="0" w:line="240" w:lineRule="auto"/>
          </w:pPr>
        </w:p>
      </w:tc>
      <w:tc>
        <w:tcPr>
          <w:tcW w:w="1009" w:type="dxa"/>
        </w:tcPr>
        <w:p w14:paraId="293B081B" w14:textId="77777777" w:rsidR="00D823AF" w:rsidRDefault="00D823AF">
          <w:pPr>
            <w:pStyle w:val="EmptyCellLayoutStyle"/>
            <w:spacing w:after="0" w:line="240" w:lineRule="auto"/>
          </w:pPr>
        </w:p>
      </w:tc>
    </w:tr>
    <w:tr w:rsidR="004A4FE9" w14:paraId="26343D21" w14:textId="77777777" w:rsidTr="004A4FE9">
      <w:tc>
        <w:tcPr>
          <w:tcW w:w="1140" w:type="dxa"/>
        </w:tcPr>
        <w:p w14:paraId="5EB0692A" w14:textId="77777777" w:rsidR="00D823AF" w:rsidRDefault="00D823AF">
          <w:pPr>
            <w:pStyle w:val="EmptyCellLayoutStyle"/>
            <w:spacing w:after="0" w:line="240" w:lineRule="auto"/>
          </w:pPr>
        </w:p>
      </w:tc>
      <w:tc>
        <w:tcPr>
          <w:tcW w:w="2375" w:type="dxa"/>
          <w:vMerge/>
        </w:tcPr>
        <w:p w14:paraId="30BF5CAE" w14:textId="77777777" w:rsidR="00D823AF" w:rsidRDefault="00D823AF">
          <w:pPr>
            <w:pStyle w:val="EmptyCellLayoutStyle"/>
            <w:spacing w:after="0" w:line="240" w:lineRule="auto"/>
          </w:pPr>
        </w:p>
      </w:tc>
      <w:tc>
        <w:tcPr>
          <w:tcW w:w="3427" w:type="dxa"/>
        </w:tcPr>
        <w:p w14:paraId="385352AF" w14:textId="77777777" w:rsidR="00D823AF" w:rsidRDefault="00D823AF">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D823AF" w14:paraId="2C55E860"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F97C462" w14:textId="77777777" w:rsidR="00D823AF" w:rsidRDefault="00B227FA">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76C07F9E" w14:textId="77777777" w:rsidR="00D823AF" w:rsidRDefault="00D823AF">
          <w:pPr>
            <w:spacing w:after="0" w:line="240" w:lineRule="auto"/>
          </w:pPr>
        </w:p>
      </w:tc>
      <w:tc>
        <w:tcPr>
          <w:tcW w:w="1009" w:type="dxa"/>
        </w:tcPr>
        <w:p w14:paraId="01CCBB25" w14:textId="77777777" w:rsidR="00D823AF" w:rsidRDefault="00D823AF">
          <w:pPr>
            <w:pStyle w:val="EmptyCellLayoutStyle"/>
            <w:spacing w:after="0" w:line="240" w:lineRule="auto"/>
          </w:pPr>
        </w:p>
      </w:tc>
    </w:tr>
    <w:tr w:rsidR="00D823AF" w14:paraId="06F3D25B" w14:textId="77777777">
      <w:tc>
        <w:tcPr>
          <w:tcW w:w="1140" w:type="dxa"/>
        </w:tcPr>
        <w:p w14:paraId="3D19E7CB" w14:textId="77777777" w:rsidR="00D823AF" w:rsidRDefault="00D823AF">
          <w:pPr>
            <w:pStyle w:val="EmptyCellLayoutStyle"/>
            <w:spacing w:after="0" w:line="240" w:lineRule="auto"/>
          </w:pPr>
        </w:p>
      </w:tc>
      <w:tc>
        <w:tcPr>
          <w:tcW w:w="2375" w:type="dxa"/>
          <w:vMerge/>
        </w:tcPr>
        <w:p w14:paraId="25DE2832" w14:textId="77777777" w:rsidR="00D823AF" w:rsidRDefault="00D823AF">
          <w:pPr>
            <w:pStyle w:val="EmptyCellLayoutStyle"/>
            <w:spacing w:after="0" w:line="240" w:lineRule="auto"/>
          </w:pPr>
        </w:p>
      </w:tc>
      <w:tc>
        <w:tcPr>
          <w:tcW w:w="3427" w:type="dxa"/>
        </w:tcPr>
        <w:p w14:paraId="56B8CAA6" w14:textId="77777777" w:rsidR="00D823AF" w:rsidRDefault="00D823AF">
          <w:pPr>
            <w:pStyle w:val="EmptyCellLayoutStyle"/>
            <w:spacing w:after="0" w:line="240" w:lineRule="auto"/>
          </w:pPr>
        </w:p>
      </w:tc>
      <w:tc>
        <w:tcPr>
          <w:tcW w:w="0" w:type="dxa"/>
        </w:tcPr>
        <w:p w14:paraId="0A431CE6" w14:textId="77777777" w:rsidR="00D823AF" w:rsidRDefault="00D823AF">
          <w:pPr>
            <w:pStyle w:val="EmptyCellLayoutStyle"/>
            <w:spacing w:after="0" w:line="240" w:lineRule="auto"/>
          </w:pPr>
        </w:p>
      </w:tc>
      <w:tc>
        <w:tcPr>
          <w:tcW w:w="3952" w:type="dxa"/>
        </w:tcPr>
        <w:p w14:paraId="4BB847D2" w14:textId="77777777" w:rsidR="00D823AF" w:rsidRDefault="00D823AF">
          <w:pPr>
            <w:pStyle w:val="EmptyCellLayoutStyle"/>
            <w:spacing w:after="0" w:line="240" w:lineRule="auto"/>
          </w:pPr>
        </w:p>
      </w:tc>
      <w:tc>
        <w:tcPr>
          <w:tcW w:w="1009" w:type="dxa"/>
        </w:tcPr>
        <w:p w14:paraId="77A819D4" w14:textId="77777777" w:rsidR="00D823AF" w:rsidRDefault="00D823AF">
          <w:pPr>
            <w:pStyle w:val="EmptyCellLayoutStyle"/>
            <w:spacing w:after="0" w:line="240" w:lineRule="auto"/>
          </w:pPr>
        </w:p>
      </w:tc>
    </w:tr>
    <w:tr w:rsidR="00D823AF" w14:paraId="21D35A64" w14:textId="77777777">
      <w:tc>
        <w:tcPr>
          <w:tcW w:w="1140" w:type="dxa"/>
        </w:tcPr>
        <w:p w14:paraId="52D995BE" w14:textId="77777777" w:rsidR="00D823AF" w:rsidRDefault="00D823AF">
          <w:pPr>
            <w:pStyle w:val="EmptyCellLayoutStyle"/>
            <w:spacing w:after="0" w:line="240" w:lineRule="auto"/>
          </w:pPr>
        </w:p>
      </w:tc>
      <w:tc>
        <w:tcPr>
          <w:tcW w:w="2375" w:type="dxa"/>
        </w:tcPr>
        <w:p w14:paraId="00528C12" w14:textId="77777777" w:rsidR="00D823AF" w:rsidRDefault="00D823AF">
          <w:pPr>
            <w:pStyle w:val="EmptyCellLayoutStyle"/>
            <w:spacing w:after="0" w:line="240" w:lineRule="auto"/>
          </w:pPr>
        </w:p>
      </w:tc>
      <w:tc>
        <w:tcPr>
          <w:tcW w:w="3427" w:type="dxa"/>
        </w:tcPr>
        <w:p w14:paraId="79D42D2E" w14:textId="77777777" w:rsidR="00D823AF" w:rsidRDefault="00D823AF">
          <w:pPr>
            <w:pStyle w:val="EmptyCellLayoutStyle"/>
            <w:spacing w:after="0" w:line="240" w:lineRule="auto"/>
          </w:pPr>
        </w:p>
      </w:tc>
      <w:tc>
        <w:tcPr>
          <w:tcW w:w="0" w:type="dxa"/>
        </w:tcPr>
        <w:p w14:paraId="5BD64914" w14:textId="77777777" w:rsidR="00D823AF" w:rsidRDefault="00D823AF">
          <w:pPr>
            <w:pStyle w:val="EmptyCellLayoutStyle"/>
            <w:spacing w:after="0" w:line="240" w:lineRule="auto"/>
          </w:pPr>
        </w:p>
      </w:tc>
      <w:tc>
        <w:tcPr>
          <w:tcW w:w="3952" w:type="dxa"/>
        </w:tcPr>
        <w:p w14:paraId="46BE66CC" w14:textId="77777777" w:rsidR="00D823AF" w:rsidRDefault="00D823AF">
          <w:pPr>
            <w:pStyle w:val="EmptyCellLayoutStyle"/>
            <w:spacing w:after="0" w:line="240" w:lineRule="auto"/>
          </w:pPr>
        </w:p>
      </w:tc>
      <w:tc>
        <w:tcPr>
          <w:tcW w:w="1009" w:type="dxa"/>
        </w:tcPr>
        <w:p w14:paraId="117A747B" w14:textId="77777777" w:rsidR="00D823AF" w:rsidRDefault="00D823AF">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903D" w14:textId="77777777" w:rsidR="00D823AF" w:rsidRDefault="00D823AF">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54797077">
    <w:abstractNumId w:val="0"/>
  </w:num>
  <w:num w:numId="2" w16cid:durableId="2036423341">
    <w:abstractNumId w:val="1"/>
  </w:num>
  <w:num w:numId="3" w16cid:durableId="546260841">
    <w:abstractNumId w:val="2"/>
  </w:num>
  <w:num w:numId="4" w16cid:durableId="1939948382">
    <w:abstractNumId w:val="3"/>
  </w:num>
  <w:num w:numId="5" w16cid:durableId="1843159623">
    <w:abstractNumId w:val="4"/>
  </w:num>
  <w:num w:numId="6" w16cid:durableId="474638902">
    <w:abstractNumId w:val="5"/>
  </w:num>
  <w:num w:numId="7" w16cid:durableId="675690323">
    <w:abstractNumId w:val="6"/>
  </w:num>
  <w:num w:numId="8" w16cid:durableId="865605807">
    <w:abstractNumId w:val="7"/>
  </w:num>
  <w:num w:numId="9" w16cid:durableId="1582982993">
    <w:abstractNumId w:val="8"/>
  </w:num>
  <w:num w:numId="10" w16cid:durableId="198393146">
    <w:abstractNumId w:val="9"/>
  </w:num>
  <w:num w:numId="11" w16cid:durableId="2081638316">
    <w:abstractNumId w:val="10"/>
  </w:num>
  <w:num w:numId="12" w16cid:durableId="855269549">
    <w:abstractNumId w:val="11"/>
  </w:num>
  <w:num w:numId="13" w16cid:durableId="406269517">
    <w:abstractNumId w:val="12"/>
  </w:num>
  <w:num w:numId="14" w16cid:durableId="480387473">
    <w:abstractNumId w:val="13"/>
  </w:num>
  <w:num w:numId="15" w16cid:durableId="1330909466">
    <w:abstractNumId w:val="14"/>
  </w:num>
  <w:num w:numId="16" w16cid:durableId="383913682">
    <w:abstractNumId w:val="15"/>
  </w:num>
  <w:num w:numId="17" w16cid:durableId="114562383">
    <w:abstractNumId w:val="16"/>
  </w:num>
  <w:num w:numId="18" w16cid:durableId="1570575855">
    <w:abstractNumId w:val="17"/>
  </w:num>
  <w:num w:numId="19" w16cid:durableId="1509710613">
    <w:abstractNumId w:val="18"/>
  </w:num>
  <w:num w:numId="20" w16cid:durableId="1273241661">
    <w:abstractNumId w:val="19"/>
  </w:num>
  <w:num w:numId="21" w16cid:durableId="759764966">
    <w:abstractNumId w:val="20"/>
  </w:num>
  <w:num w:numId="22" w16cid:durableId="1624573578">
    <w:abstractNumId w:val="21"/>
  </w:num>
  <w:num w:numId="23" w16cid:durableId="1905294711">
    <w:abstractNumId w:val="22"/>
  </w:num>
  <w:num w:numId="24" w16cid:durableId="2092853164">
    <w:abstractNumId w:val="23"/>
  </w:num>
  <w:num w:numId="25" w16cid:durableId="2024286502">
    <w:abstractNumId w:val="24"/>
  </w:num>
  <w:num w:numId="26" w16cid:durableId="1948465405">
    <w:abstractNumId w:val="25"/>
  </w:num>
  <w:num w:numId="27" w16cid:durableId="840046479">
    <w:abstractNumId w:val="26"/>
  </w:num>
  <w:num w:numId="28" w16cid:durableId="969748483">
    <w:abstractNumId w:val="27"/>
  </w:num>
  <w:num w:numId="29" w16cid:durableId="1345131059">
    <w:abstractNumId w:val="28"/>
  </w:num>
  <w:num w:numId="30" w16cid:durableId="724180026">
    <w:abstractNumId w:val="29"/>
  </w:num>
  <w:num w:numId="31" w16cid:durableId="656229298">
    <w:abstractNumId w:val="30"/>
  </w:num>
  <w:num w:numId="32" w16cid:durableId="48497470">
    <w:abstractNumId w:val="31"/>
  </w:num>
  <w:num w:numId="33" w16cid:durableId="1538662007">
    <w:abstractNumId w:val="32"/>
  </w:num>
  <w:num w:numId="34" w16cid:durableId="391194968">
    <w:abstractNumId w:val="33"/>
  </w:num>
  <w:num w:numId="35" w16cid:durableId="81310730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823AF"/>
    <w:rsid w:val="001616DB"/>
    <w:rsid w:val="001645BD"/>
    <w:rsid w:val="00235C66"/>
    <w:rsid w:val="003C782F"/>
    <w:rsid w:val="004A4FE9"/>
    <w:rsid w:val="00816557"/>
    <w:rsid w:val="00922DE3"/>
    <w:rsid w:val="00B227FA"/>
    <w:rsid w:val="00D82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A54051"/>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FootnoteText">
    <w:name w:val="footnote text"/>
    <w:basedOn w:val="Normal"/>
    <w:link w:val="FootnoteTextChar"/>
    <w:uiPriority w:val="99"/>
    <w:semiHidden/>
    <w:unhideWhenUsed/>
    <w:rsid w:val="00922DE3"/>
    <w:pPr>
      <w:spacing w:after="0" w:line="240" w:lineRule="auto"/>
    </w:pPr>
  </w:style>
  <w:style w:type="character" w:customStyle="1" w:styleId="FootnoteTextChar">
    <w:name w:val="Footnote Text Char"/>
    <w:basedOn w:val="DefaultParagraphFont"/>
    <w:link w:val="FootnoteText"/>
    <w:uiPriority w:val="99"/>
    <w:semiHidden/>
    <w:rsid w:val="00922DE3"/>
  </w:style>
  <w:style w:type="character" w:styleId="FootnoteReference">
    <w:name w:val="footnote reference"/>
    <w:basedOn w:val="DefaultParagraphFont"/>
    <w:uiPriority w:val="99"/>
    <w:semiHidden/>
    <w:unhideWhenUsed/>
    <w:rsid w:val="00922D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tf.undp.org/"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ptf.undp.org/fund/jba1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tf.undp.org/fund/jba1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hyperlink" Target="https://mptf.undp.org/fund/jba1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MPTF_00173</Fundcode>
    <Classification xmlns="ebda0296-aae8-4ac4-ab2a-4425be5daf02">External</Classification>
    <DrupalDocId xmlns="ebda0296-aae8-4ac4-ab2a-4425be5daf02" xsi:nil="true"/>
    <Comments xmlns="5875d87e-819a-40ae-aca7-fb59d54bc9ce" xsi:nil="true"/>
    <DocumentDate xmlns="ebda0296-aae8-4ac4-ab2a-4425be5daf02">2024-05-27T07:00:00+00:00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FACBEA77-34F0-46CA-B625-4BB609F8FDFA}">
  <ds:schemaRefs>
    <ds:schemaRef ds:uri="http://schemas.openxmlformats.org/officeDocument/2006/bibliography"/>
  </ds:schemaRefs>
</ds:datastoreItem>
</file>

<file path=customXml/itemProps2.xml><?xml version="1.0" encoding="utf-8"?>
<ds:datastoreItem xmlns:ds="http://schemas.openxmlformats.org/officeDocument/2006/customXml" ds:itemID="{CB8E7F8F-0AC2-420C-A857-25190995E78C}"/>
</file>

<file path=customXml/itemProps3.xml><?xml version="1.0" encoding="utf-8"?>
<ds:datastoreItem xmlns:ds="http://schemas.openxmlformats.org/officeDocument/2006/customXml" ds:itemID="{8F4A69EE-52E4-40BF-A04E-CE460244000C}"/>
</file>

<file path=customXml/itemProps4.xml><?xml version="1.0" encoding="utf-8"?>
<ds:datastoreItem xmlns:ds="http://schemas.openxmlformats.org/officeDocument/2006/customXml" ds:itemID="{B72EAF5C-0B5A-4D9F-BE49-D90C011ABB78}"/>
</file>

<file path=docProps/app.xml><?xml version="1.0" encoding="utf-8"?>
<Properties xmlns="http://schemas.openxmlformats.org/officeDocument/2006/extended-properties" xmlns:vt="http://schemas.openxmlformats.org/officeDocument/2006/docPropsVTypes">
  <Template>Normal</Template>
  <TotalTime>4</TotalTime>
  <Pages>1</Pages>
  <Words>2569</Words>
  <Characters>14647</Characters>
  <Application>Microsoft Office Word</Application>
  <DocSecurity>0</DocSecurity>
  <Lines>122</Lines>
  <Paragraphs>34</Paragraphs>
  <ScaleCrop>false</ScaleCrop>
  <Company/>
  <LinksUpToDate>false</LinksUpToDate>
  <CharactersWithSpaces>17182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DRR JP 2023 Financial Report_.docx</dc:title>
  <dc:creator>Aminata Baro</dc:creator>
  <dc:description/>
  <cp:lastModifiedBy>Mari Matsumoto</cp:lastModifiedBy>
  <cp:revision>4</cp:revision>
  <dcterms:created xsi:type="dcterms:W3CDTF">2024-05-26T02:56:00Z</dcterms:created>
  <dcterms:modified xsi:type="dcterms:W3CDTF">2024-05-27T19:30:00Z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c4cd8f94d4189be42e1f465dbd8fda0898753dd4e7b1fbe4dc1bcacd422fab88</vt:lpwstr>
  </property>
  <property fmtid="{D5CDD505-2E9C-101B-9397-08002B2CF9AE}" pid="3" name="ContentTypeId">
    <vt:lpwstr>0x010100385E4EF05B49DC4CAE7C4A00BC780DF8</vt:lpwstr>
  </property>
</Properties>
</file>