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B404E" w14:paraId="03DC346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7BB559E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B404E" w14:paraId="6AEB86C8" w14:textId="77777777">
                    <w:trPr>
                      <w:trHeight w:val="1831"/>
                    </w:trPr>
                    <w:tc>
                      <w:tcPr>
                        <w:tcW w:w="1136" w:type="dxa"/>
                      </w:tcPr>
                      <w:p w14:paraId="46453468" w14:textId="77777777" w:rsidR="000B404E" w:rsidRDefault="000B404E">
                        <w:pPr>
                          <w:pStyle w:val="EmptyCellLayoutStyle"/>
                          <w:spacing w:after="0" w:line="240" w:lineRule="auto"/>
                        </w:pPr>
                      </w:p>
                    </w:tc>
                    <w:tc>
                      <w:tcPr>
                        <w:tcW w:w="708" w:type="dxa"/>
                      </w:tcPr>
                      <w:p w14:paraId="67F8563E" w14:textId="77777777" w:rsidR="000B404E" w:rsidRDefault="000B404E">
                        <w:pPr>
                          <w:pStyle w:val="EmptyCellLayoutStyle"/>
                          <w:spacing w:after="0" w:line="240" w:lineRule="auto"/>
                        </w:pPr>
                      </w:p>
                    </w:tc>
                    <w:tc>
                      <w:tcPr>
                        <w:tcW w:w="1824" w:type="dxa"/>
                      </w:tcPr>
                      <w:p w14:paraId="3D1167E8" w14:textId="77777777" w:rsidR="000B404E" w:rsidRDefault="000B404E">
                        <w:pPr>
                          <w:pStyle w:val="EmptyCellLayoutStyle"/>
                          <w:spacing w:after="0" w:line="240" w:lineRule="auto"/>
                        </w:pPr>
                      </w:p>
                    </w:tc>
                    <w:tc>
                      <w:tcPr>
                        <w:tcW w:w="24" w:type="dxa"/>
                      </w:tcPr>
                      <w:p w14:paraId="5FCC11E3" w14:textId="77777777" w:rsidR="000B404E" w:rsidRDefault="000B404E">
                        <w:pPr>
                          <w:pStyle w:val="EmptyCellLayoutStyle"/>
                          <w:spacing w:after="0" w:line="240" w:lineRule="auto"/>
                        </w:pPr>
                      </w:p>
                    </w:tc>
                    <w:tc>
                      <w:tcPr>
                        <w:tcW w:w="755" w:type="dxa"/>
                      </w:tcPr>
                      <w:p w14:paraId="32D70CCE" w14:textId="77777777" w:rsidR="000B404E" w:rsidRDefault="000B404E">
                        <w:pPr>
                          <w:pStyle w:val="EmptyCellLayoutStyle"/>
                          <w:spacing w:after="0" w:line="240" w:lineRule="auto"/>
                        </w:pPr>
                      </w:p>
                    </w:tc>
                    <w:tc>
                      <w:tcPr>
                        <w:tcW w:w="3420" w:type="dxa"/>
                      </w:tcPr>
                      <w:p w14:paraId="7F12FE6B" w14:textId="77777777" w:rsidR="000B404E" w:rsidRDefault="000B404E">
                        <w:pPr>
                          <w:pStyle w:val="EmptyCellLayoutStyle"/>
                          <w:spacing w:after="0" w:line="240" w:lineRule="auto"/>
                        </w:pPr>
                      </w:p>
                    </w:tc>
                    <w:tc>
                      <w:tcPr>
                        <w:tcW w:w="341" w:type="dxa"/>
                      </w:tcPr>
                      <w:p w14:paraId="16B748EF" w14:textId="77777777" w:rsidR="000B404E" w:rsidRDefault="000B404E">
                        <w:pPr>
                          <w:pStyle w:val="EmptyCellLayoutStyle"/>
                          <w:spacing w:after="0" w:line="240" w:lineRule="auto"/>
                        </w:pPr>
                      </w:p>
                    </w:tc>
                    <w:tc>
                      <w:tcPr>
                        <w:tcW w:w="306" w:type="dxa"/>
                      </w:tcPr>
                      <w:p w14:paraId="1075A842" w14:textId="77777777" w:rsidR="000B404E" w:rsidRDefault="000B404E">
                        <w:pPr>
                          <w:pStyle w:val="EmptyCellLayoutStyle"/>
                          <w:spacing w:after="0" w:line="240" w:lineRule="auto"/>
                        </w:pPr>
                      </w:p>
                    </w:tc>
                    <w:tc>
                      <w:tcPr>
                        <w:tcW w:w="1679" w:type="dxa"/>
                      </w:tcPr>
                      <w:p w14:paraId="0CC49EA2" w14:textId="77777777" w:rsidR="000B404E" w:rsidRDefault="000B404E">
                        <w:pPr>
                          <w:pStyle w:val="EmptyCellLayoutStyle"/>
                          <w:spacing w:after="0" w:line="240" w:lineRule="auto"/>
                        </w:pPr>
                      </w:p>
                    </w:tc>
                    <w:tc>
                      <w:tcPr>
                        <w:tcW w:w="472" w:type="dxa"/>
                      </w:tcPr>
                      <w:p w14:paraId="6E06583C" w14:textId="77777777" w:rsidR="000B404E" w:rsidRDefault="000B404E">
                        <w:pPr>
                          <w:pStyle w:val="EmptyCellLayoutStyle"/>
                          <w:spacing w:after="0" w:line="240" w:lineRule="auto"/>
                        </w:pPr>
                      </w:p>
                    </w:tc>
                    <w:tc>
                      <w:tcPr>
                        <w:tcW w:w="1236" w:type="dxa"/>
                      </w:tcPr>
                      <w:p w14:paraId="0473D629" w14:textId="77777777" w:rsidR="000B404E" w:rsidRDefault="000B404E">
                        <w:pPr>
                          <w:pStyle w:val="EmptyCellLayoutStyle"/>
                          <w:spacing w:after="0" w:line="240" w:lineRule="auto"/>
                        </w:pPr>
                      </w:p>
                    </w:tc>
                  </w:tr>
                  <w:tr w:rsidR="0076116D" w14:paraId="0C54EB1D" w14:textId="77777777" w:rsidTr="0076116D">
                    <w:trPr>
                      <w:trHeight w:val="1695"/>
                    </w:trPr>
                    <w:tc>
                      <w:tcPr>
                        <w:tcW w:w="1136" w:type="dxa"/>
                      </w:tcPr>
                      <w:p w14:paraId="689EA715" w14:textId="77777777" w:rsidR="000B404E" w:rsidRDefault="000B404E">
                        <w:pPr>
                          <w:pStyle w:val="EmptyCellLayoutStyle"/>
                          <w:spacing w:after="0" w:line="240" w:lineRule="auto"/>
                        </w:pPr>
                      </w:p>
                    </w:tc>
                    <w:tc>
                      <w:tcPr>
                        <w:tcW w:w="708" w:type="dxa"/>
                      </w:tcPr>
                      <w:p w14:paraId="297CB75B" w14:textId="77777777" w:rsidR="000B404E" w:rsidRDefault="000B404E">
                        <w:pPr>
                          <w:pStyle w:val="EmptyCellLayoutStyle"/>
                          <w:spacing w:after="0" w:line="240" w:lineRule="auto"/>
                        </w:pPr>
                      </w:p>
                    </w:tc>
                    <w:tc>
                      <w:tcPr>
                        <w:tcW w:w="1824" w:type="dxa"/>
                      </w:tcPr>
                      <w:p w14:paraId="3092F906" w14:textId="77777777" w:rsidR="000B404E" w:rsidRDefault="000B404E">
                        <w:pPr>
                          <w:pStyle w:val="EmptyCellLayoutStyle"/>
                          <w:spacing w:after="0" w:line="240" w:lineRule="auto"/>
                        </w:pPr>
                      </w:p>
                    </w:tc>
                    <w:tc>
                      <w:tcPr>
                        <w:tcW w:w="24" w:type="dxa"/>
                      </w:tcPr>
                      <w:p w14:paraId="1168224A" w14:textId="77777777" w:rsidR="000B404E" w:rsidRDefault="000B404E">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2F832D1" w14:textId="77777777" w:rsidR="000B404E" w:rsidRDefault="0076116D">
                        <w:pPr>
                          <w:spacing w:after="0" w:line="240" w:lineRule="auto"/>
                        </w:pPr>
                        <w:r>
                          <w:rPr>
                            <w:noProof/>
                          </w:rPr>
                          <w:drawing>
                            <wp:inline distT="0" distB="0" distL="0" distR="0" wp14:anchorId="1A114D21" wp14:editId="24C8AFD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5CA4887" w14:textId="77777777" w:rsidR="000B404E" w:rsidRDefault="000B404E">
                        <w:pPr>
                          <w:pStyle w:val="EmptyCellLayoutStyle"/>
                          <w:spacing w:after="0" w:line="240" w:lineRule="auto"/>
                        </w:pPr>
                      </w:p>
                    </w:tc>
                    <w:tc>
                      <w:tcPr>
                        <w:tcW w:w="1679" w:type="dxa"/>
                      </w:tcPr>
                      <w:p w14:paraId="1C4D6007" w14:textId="77777777" w:rsidR="000B404E" w:rsidRDefault="000B404E">
                        <w:pPr>
                          <w:pStyle w:val="EmptyCellLayoutStyle"/>
                          <w:spacing w:after="0" w:line="240" w:lineRule="auto"/>
                        </w:pPr>
                      </w:p>
                    </w:tc>
                    <w:tc>
                      <w:tcPr>
                        <w:tcW w:w="472" w:type="dxa"/>
                      </w:tcPr>
                      <w:p w14:paraId="5F699F1E" w14:textId="77777777" w:rsidR="000B404E" w:rsidRDefault="000B404E">
                        <w:pPr>
                          <w:pStyle w:val="EmptyCellLayoutStyle"/>
                          <w:spacing w:after="0" w:line="240" w:lineRule="auto"/>
                        </w:pPr>
                      </w:p>
                    </w:tc>
                    <w:tc>
                      <w:tcPr>
                        <w:tcW w:w="1236" w:type="dxa"/>
                      </w:tcPr>
                      <w:p w14:paraId="720A330A" w14:textId="77777777" w:rsidR="000B404E" w:rsidRDefault="000B404E">
                        <w:pPr>
                          <w:pStyle w:val="EmptyCellLayoutStyle"/>
                          <w:spacing w:after="0" w:line="240" w:lineRule="auto"/>
                        </w:pPr>
                      </w:p>
                    </w:tc>
                  </w:tr>
                  <w:tr w:rsidR="000B404E" w14:paraId="2CE953B3" w14:textId="77777777">
                    <w:trPr>
                      <w:trHeight w:val="99"/>
                    </w:trPr>
                    <w:tc>
                      <w:tcPr>
                        <w:tcW w:w="1136" w:type="dxa"/>
                      </w:tcPr>
                      <w:p w14:paraId="30CC8157" w14:textId="77777777" w:rsidR="000B404E" w:rsidRDefault="000B404E">
                        <w:pPr>
                          <w:pStyle w:val="EmptyCellLayoutStyle"/>
                          <w:spacing w:after="0" w:line="240" w:lineRule="auto"/>
                        </w:pPr>
                      </w:p>
                    </w:tc>
                    <w:tc>
                      <w:tcPr>
                        <w:tcW w:w="708" w:type="dxa"/>
                      </w:tcPr>
                      <w:p w14:paraId="308ABD39" w14:textId="77777777" w:rsidR="000B404E" w:rsidRDefault="000B404E">
                        <w:pPr>
                          <w:pStyle w:val="EmptyCellLayoutStyle"/>
                          <w:spacing w:after="0" w:line="240" w:lineRule="auto"/>
                        </w:pPr>
                      </w:p>
                    </w:tc>
                    <w:tc>
                      <w:tcPr>
                        <w:tcW w:w="1824" w:type="dxa"/>
                      </w:tcPr>
                      <w:p w14:paraId="558A0CA5" w14:textId="77777777" w:rsidR="000B404E" w:rsidRDefault="000B404E">
                        <w:pPr>
                          <w:pStyle w:val="EmptyCellLayoutStyle"/>
                          <w:spacing w:after="0" w:line="240" w:lineRule="auto"/>
                        </w:pPr>
                      </w:p>
                    </w:tc>
                    <w:tc>
                      <w:tcPr>
                        <w:tcW w:w="24" w:type="dxa"/>
                      </w:tcPr>
                      <w:p w14:paraId="2C140716" w14:textId="77777777" w:rsidR="000B404E" w:rsidRDefault="000B404E">
                        <w:pPr>
                          <w:pStyle w:val="EmptyCellLayoutStyle"/>
                          <w:spacing w:after="0" w:line="240" w:lineRule="auto"/>
                        </w:pPr>
                      </w:p>
                    </w:tc>
                    <w:tc>
                      <w:tcPr>
                        <w:tcW w:w="755" w:type="dxa"/>
                      </w:tcPr>
                      <w:p w14:paraId="1760951C" w14:textId="77777777" w:rsidR="000B404E" w:rsidRDefault="000B404E">
                        <w:pPr>
                          <w:pStyle w:val="EmptyCellLayoutStyle"/>
                          <w:spacing w:after="0" w:line="240" w:lineRule="auto"/>
                        </w:pPr>
                      </w:p>
                    </w:tc>
                    <w:tc>
                      <w:tcPr>
                        <w:tcW w:w="3420" w:type="dxa"/>
                      </w:tcPr>
                      <w:p w14:paraId="6F451CE6" w14:textId="77777777" w:rsidR="000B404E" w:rsidRDefault="000B404E">
                        <w:pPr>
                          <w:pStyle w:val="EmptyCellLayoutStyle"/>
                          <w:spacing w:after="0" w:line="240" w:lineRule="auto"/>
                        </w:pPr>
                      </w:p>
                    </w:tc>
                    <w:tc>
                      <w:tcPr>
                        <w:tcW w:w="341" w:type="dxa"/>
                      </w:tcPr>
                      <w:p w14:paraId="49729991" w14:textId="77777777" w:rsidR="000B404E" w:rsidRDefault="000B404E">
                        <w:pPr>
                          <w:pStyle w:val="EmptyCellLayoutStyle"/>
                          <w:spacing w:after="0" w:line="240" w:lineRule="auto"/>
                        </w:pPr>
                      </w:p>
                    </w:tc>
                    <w:tc>
                      <w:tcPr>
                        <w:tcW w:w="306" w:type="dxa"/>
                      </w:tcPr>
                      <w:p w14:paraId="4C7A2CD0" w14:textId="77777777" w:rsidR="000B404E" w:rsidRDefault="000B404E">
                        <w:pPr>
                          <w:pStyle w:val="EmptyCellLayoutStyle"/>
                          <w:spacing w:after="0" w:line="240" w:lineRule="auto"/>
                        </w:pPr>
                      </w:p>
                    </w:tc>
                    <w:tc>
                      <w:tcPr>
                        <w:tcW w:w="1679" w:type="dxa"/>
                      </w:tcPr>
                      <w:p w14:paraId="0615F8F0" w14:textId="77777777" w:rsidR="000B404E" w:rsidRDefault="000B404E">
                        <w:pPr>
                          <w:pStyle w:val="EmptyCellLayoutStyle"/>
                          <w:spacing w:after="0" w:line="240" w:lineRule="auto"/>
                        </w:pPr>
                      </w:p>
                    </w:tc>
                    <w:tc>
                      <w:tcPr>
                        <w:tcW w:w="472" w:type="dxa"/>
                      </w:tcPr>
                      <w:p w14:paraId="13FBCCB5" w14:textId="77777777" w:rsidR="000B404E" w:rsidRDefault="000B404E">
                        <w:pPr>
                          <w:pStyle w:val="EmptyCellLayoutStyle"/>
                          <w:spacing w:after="0" w:line="240" w:lineRule="auto"/>
                        </w:pPr>
                      </w:p>
                    </w:tc>
                    <w:tc>
                      <w:tcPr>
                        <w:tcW w:w="1236" w:type="dxa"/>
                      </w:tcPr>
                      <w:p w14:paraId="3DE8F41A" w14:textId="77777777" w:rsidR="000B404E" w:rsidRDefault="000B404E">
                        <w:pPr>
                          <w:pStyle w:val="EmptyCellLayoutStyle"/>
                          <w:spacing w:after="0" w:line="240" w:lineRule="auto"/>
                        </w:pPr>
                      </w:p>
                    </w:tc>
                  </w:tr>
                  <w:tr w:rsidR="0076116D" w14:paraId="680F24B3" w14:textId="77777777" w:rsidTr="0076116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B404E" w14:paraId="34C1BF8C" w14:textId="77777777">
                          <w:trPr>
                            <w:trHeight w:val="155"/>
                          </w:trPr>
                          <w:tc>
                            <w:tcPr>
                              <w:tcW w:w="672" w:type="dxa"/>
                              <w:shd w:val="clear" w:color="auto" w:fill="15385F"/>
                            </w:tcPr>
                            <w:p w14:paraId="0E3CD418" w14:textId="77777777" w:rsidR="000B404E" w:rsidRDefault="000B404E">
                              <w:pPr>
                                <w:pStyle w:val="EmptyCellLayoutStyle"/>
                                <w:spacing w:after="0" w:line="240" w:lineRule="auto"/>
                              </w:pPr>
                            </w:p>
                          </w:tc>
                          <w:tc>
                            <w:tcPr>
                              <w:tcW w:w="10588" w:type="dxa"/>
                              <w:shd w:val="clear" w:color="auto" w:fill="15385F"/>
                            </w:tcPr>
                            <w:p w14:paraId="4EA15CEF" w14:textId="77777777" w:rsidR="000B404E" w:rsidRDefault="000B404E">
                              <w:pPr>
                                <w:pStyle w:val="EmptyCellLayoutStyle"/>
                                <w:spacing w:after="0" w:line="240" w:lineRule="auto"/>
                              </w:pPr>
                            </w:p>
                          </w:tc>
                          <w:tc>
                            <w:tcPr>
                              <w:tcW w:w="643" w:type="dxa"/>
                              <w:shd w:val="clear" w:color="auto" w:fill="15385F"/>
                            </w:tcPr>
                            <w:p w14:paraId="1F7709DA" w14:textId="77777777" w:rsidR="000B404E" w:rsidRDefault="000B404E">
                              <w:pPr>
                                <w:pStyle w:val="EmptyCellLayoutStyle"/>
                                <w:spacing w:after="0" w:line="240" w:lineRule="auto"/>
                              </w:pPr>
                            </w:p>
                          </w:tc>
                        </w:tr>
                        <w:tr w:rsidR="000B404E" w14:paraId="641BF5E8" w14:textId="77777777">
                          <w:trPr>
                            <w:trHeight w:val="1104"/>
                          </w:trPr>
                          <w:tc>
                            <w:tcPr>
                              <w:tcW w:w="672" w:type="dxa"/>
                              <w:shd w:val="clear" w:color="auto" w:fill="15385F"/>
                            </w:tcPr>
                            <w:p w14:paraId="07DE1F0D" w14:textId="77777777" w:rsidR="000B404E" w:rsidRDefault="000B404E">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B404E" w14:paraId="287E1763" w14:textId="77777777">
                                <w:trPr>
                                  <w:trHeight w:val="1026"/>
                                </w:trPr>
                                <w:tc>
                                  <w:tcPr>
                                    <w:tcW w:w="10588" w:type="dxa"/>
                                    <w:tcBorders>
                                      <w:top w:val="nil"/>
                                      <w:left w:val="nil"/>
                                      <w:bottom w:val="nil"/>
                                      <w:right w:val="nil"/>
                                    </w:tcBorders>
                                    <w:tcMar>
                                      <w:top w:w="39" w:type="dxa"/>
                                      <w:left w:w="39" w:type="dxa"/>
                                      <w:bottom w:w="39" w:type="dxa"/>
                                      <w:right w:w="39" w:type="dxa"/>
                                    </w:tcMar>
                                  </w:tcPr>
                                  <w:p w14:paraId="6F59EA3F" w14:textId="77777777" w:rsidR="000B404E" w:rsidRDefault="0076116D">
                                    <w:pPr>
                                      <w:spacing w:after="0" w:line="240" w:lineRule="auto"/>
                                      <w:jc w:val="center"/>
                                    </w:pPr>
                                    <w:r>
                                      <w:rPr>
                                        <w:rFonts w:ascii="Arial" w:eastAsia="Arial" w:hAnsi="Arial"/>
                                        <w:b/>
                                        <w:color w:val="FFFFFF"/>
                                        <w:sz w:val="44"/>
                                      </w:rPr>
                                      <w:t>CONSOLIDATED ANNUAL FINANCIAL REPORT</w:t>
                                    </w:r>
                                  </w:p>
                                  <w:p w14:paraId="677C5963" w14:textId="77777777" w:rsidR="000B404E" w:rsidRDefault="0076116D">
                                    <w:pPr>
                                      <w:spacing w:after="0" w:line="240" w:lineRule="auto"/>
                                      <w:ind w:left="1109" w:right="410"/>
                                      <w:jc w:val="center"/>
                                    </w:pPr>
                                    <w:r>
                                      <w:rPr>
                                        <w:rFonts w:ascii="Arial" w:eastAsia="Arial" w:hAnsi="Arial"/>
                                        <w:color w:val="FFFFFF"/>
                                        <w:sz w:val="40"/>
                                      </w:rPr>
                                      <w:t>of the Administrative Agent</w:t>
                                    </w:r>
                                  </w:p>
                                </w:tc>
                              </w:tr>
                            </w:tbl>
                            <w:p w14:paraId="08540470" w14:textId="77777777" w:rsidR="000B404E" w:rsidRDefault="000B404E">
                              <w:pPr>
                                <w:spacing w:after="0" w:line="240" w:lineRule="auto"/>
                              </w:pPr>
                            </w:p>
                          </w:tc>
                          <w:tc>
                            <w:tcPr>
                              <w:tcW w:w="643" w:type="dxa"/>
                              <w:shd w:val="clear" w:color="auto" w:fill="15385F"/>
                            </w:tcPr>
                            <w:p w14:paraId="1A3AFD81" w14:textId="77777777" w:rsidR="000B404E" w:rsidRDefault="000B404E">
                              <w:pPr>
                                <w:pStyle w:val="EmptyCellLayoutStyle"/>
                                <w:spacing w:after="0" w:line="240" w:lineRule="auto"/>
                              </w:pPr>
                            </w:p>
                          </w:tc>
                        </w:tr>
                        <w:tr w:rsidR="000B404E" w14:paraId="2BF1A93C" w14:textId="77777777">
                          <w:trPr>
                            <w:trHeight w:val="204"/>
                          </w:trPr>
                          <w:tc>
                            <w:tcPr>
                              <w:tcW w:w="672" w:type="dxa"/>
                              <w:shd w:val="clear" w:color="auto" w:fill="15385F"/>
                            </w:tcPr>
                            <w:p w14:paraId="1FB5C064" w14:textId="77777777" w:rsidR="000B404E" w:rsidRDefault="000B404E">
                              <w:pPr>
                                <w:pStyle w:val="EmptyCellLayoutStyle"/>
                                <w:spacing w:after="0" w:line="240" w:lineRule="auto"/>
                              </w:pPr>
                            </w:p>
                          </w:tc>
                          <w:tc>
                            <w:tcPr>
                              <w:tcW w:w="10588" w:type="dxa"/>
                              <w:shd w:val="clear" w:color="auto" w:fill="15385F"/>
                            </w:tcPr>
                            <w:p w14:paraId="1AA28084" w14:textId="77777777" w:rsidR="000B404E" w:rsidRDefault="000B404E">
                              <w:pPr>
                                <w:pStyle w:val="EmptyCellLayoutStyle"/>
                                <w:spacing w:after="0" w:line="240" w:lineRule="auto"/>
                              </w:pPr>
                            </w:p>
                          </w:tc>
                          <w:tc>
                            <w:tcPr>
                              <w:tcW w:w="643" w:type="dxa"/>
                              <w:shd w:val="clear" w:color="auto" w:fill="15385F"/>
                            </w:tcPr>
                            <w:p w14:paraId="672906AB" w14:textId="77777777" w:rsidR="000B404E" w:rsidRDefault="000B404E">
                              <w:pPr>
                                <w:pStyle w:val="EmptyCellLayoutStyle"/>
                                <w:spacing w:after="0" w:line="240" w:lineRule="auto"/>
                              </w:pPr>
                            </w:p>
                          </w:tc>
                        </w:tr>
                      </w:tbl>
                      <w:p w14:paraId="70F637D6" w14:textId="77777777" w:rsidR="000B404E" w:rsidRDefault="000B404E">
                        <w:pPr>
                          <w:spacing w:after="0" w:line="240" w:lineRule="auto"/>
                        </w:pPr>
                      </w:p>
                    </w:tc>
                  </w:tr>
                  <w:tr w:rsidR="000B404E" w14:paraId="78388AD1" w14:textId="77777777">
                    <w:trPr>
                      <w:trHeight w:val="1244"/>
                    </w:trPr>
                    <w:tc>
                      <w:tcPr>
                        <w:tcW w:w="1136" w:type="dxa"/>
                      </w:tcPr>
                      <w:p w14:paraId="27FFDA32" w14:textId="77777777" w:rsidR="000B404E" w:rsidRDefault="000B404E">
                        <w:pPr>
                          <w:pStyle w:val="EmptyCellLayoutStyle"/>
                          <w:spacing w:after="0" w:line="240" w:lineRule="auto"/>
                        </w:pPr>
                      </w:p>
                    </w:tc>
                    <w:tc>
                      <w:tcPr>
                        <w:tcW w:w="708" w:type="dxa"/>
                      </w:tcPr>
                      <w:p w14:paraId="1D626A9C" w14:textId="77777777" w:rsidR="000B404E" w:rsidRDefault="000B404E">
                        <w:pPr>
                          <w:pStyle w:val="EmptyCellLayoutStyle"/>
                          <w:spacing w:after="0" w:line="240" w:lineRule="auto"/>
                        </w:pPr>
                      </w:p>
                    </w:tc>
                    <w:tc>
                      <w:tcPr>
                        <w:tcW w:w="1824" w:type="dxa"/>
                      </w:tcPr>
                      <w:p w14:paraId="63A0B039" w14:textId="77777777" w:rsidR="000B404E" w:rsidRDefault="000B404E">
                        <w:pPr>
                          <w:pStyle w:val="EmptyCellLayoutStyle"/>
                          <w:spacing w:after="0" w:line="240" w:lineRule="auto"/>
                        </w:pPr>
                      </w:p>
                    </w:tc>
                    <w:tc>
                      <w:tcPr>
                        <w:tcW w:w="24" w:type="dxa"/>
                      </w:tcPr>
                      <w:p w14:paraId="26955479" w14:textId="77777777" w:rsidR="000B404E" w:rsidRDefault="000B404E">
                        <w:pPr>
                          <w:pStyle w:val="EmptyCellLayoutStyle"/>
                          <w:spacing w:after="0" w:line="240" w:lineRule="auto"/>
                        </w:pPr>
                      </w:p>
                    </w:tc>
                    <w:tc>
                      <w:tcPr>
                        <w:tcW w:w="755" w:type="dxa"/>
                      </w:tcPr>
                      <w:p w14:paraId="49D670A9" w14:textId="77777777" w:rsidR="000B404E" w:rsidRDefault="000B404E">
                        <w:pPr>
                          <w:pStyle w:val="EmptyCellLayoutStyle"/>
                          <w:spacing w:after="0" w:line="240" w:lineRule="auto"/>
                        </w:pPr>
                      </w:p>
                    </w:tc>
                    <w:tc>
                      <w:tcPr>
                        <w:tcW w:w="3420" w:type="dxa"/>
                      </w:tcPr>
                      <w:p w14:paraId="42ACE0E8" w14:textId="77777777" w:rsidR="000B404E" w:rsidRDefault="000B404E">
                        <w:pPr>
                          <w:pStyle w:val="EmptyCellLayoutStyle"/>
                          <w:spacing w:after="0" w:line="240" w:lineRule="auto"/>
                        </w:pPr>
                      </w:p>
                    </w:tc>
                    <w:tc>
                      <w:tcPr>
                        <w:tcW w:w="341" w:type="dxa"/>
                      </w:tcPr>
                      <w:p w14:paraId="7D3CF221" w14:textId="77777777" w:rsidR="000B404E" w:rsidRDefault="000B404E">
                        <w:pPr>
                          <w:pStyle w:val="EmptyCellLayoutStyle"/>
                          <w:spacing w:after="0" w:line="240" w:lineRule="auto"/>
                        </w:pPr>
                      </w:p>
                    </w:tc>
                    <w:tc>
                      <w:tcPr>
                        <w:tcW w:w="306" w:type="dxa"/>
                      </w:tcPr>
                      <w:p w14:paraId="2621D1A1" w14:textId="77777777" w:rsidR="000B404E" w:rsidRDefault="000B404E">
                        <w:pPr>
                          <w:pStyle w:val="EmptyCellLayoutStyle"/>
                          <w:spacing w:after="0" w:line="240" w:lineRule="auto"/>
                        </w:pPr>
                      </w:p>
                    </w:tc>
                    <w:tc>
                      <w:tcPr>
                        <w:tcW w:w="1679" w:type="dxa"/>
                      </w:tcPr>
                      <w:p w14:paraId="7A73C7DB" w14:textId="77777777" w:rsidR="000B404E" w:rsidRDefault="000B404E">
                        <w:pPr>
                          <w:pStyle w:val="EmptyCellLayoutStyle"/>
                          <w:spacing w:after="0" w:line="240" w:lineRule="auto"/>
                        </w:pPr>
                      </w:p>
                    </w:tc>
                    <w:tc>
                      <w:tcPr>
                        <w:tcW w:w="472" w:type="dxa"/>
                      </w:tcPr>
                      <w:p w14:paraId="46C70981" w14:textId="77777777" w:rsidR="000B404E" w:rsidRDefault="000B404E">
                        <w:pPr>
                          <w:pStyle w:val="EmptyCellLayoutStyle"/>
                          <w:spacing w:after="0" w:line="240" w:lineRule="auto"/>
                        </w:pPr>
                      </w:p>
                    </w:tc>
                    <w:tc>
                      <w:tcPr>
                        <w:tcW w:w="1236" w:type="dxa"/>
                      </w:tcPr>
                      <w:p w14:paraId="5CC477E6" w14:textId="77777777" w:rsidR="000B404E" w:rsidRDefault="000B404E">
                        <w:pPr>
                          <w:pStyle w:val="EmptyCellLayoutStyle"/>
                          <w:spacing w:after="0" w:line="240" w:lineRule="auto"/>
                        </w:pPr>
                      </w:p>
                    </w:tc>
                  </w:tr>
                  <w:tr w:rsidR="0076116D" w14:paraId="53AD572F" w14:textId="77777777" w:rsidTr="0076116D">
                    <w:trPr>
                      <w:trHeight w:val="540"/>
                    </w:trPr>
                    <w:tc>
                      <w:tcPr>
                        <w:tcW w:w="1136" w:type="dxa"/>
                      </w:tcPr>
                      <w:p w14:paraId="2C327315" w14:textId="77777777" w:rsidR="000B404E" w:rsidRDefault="000B404E">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B404E" w14:paraId="0AF62D30" w14:textId="77777777">
                          <w:trPr>
                            <w:trHeight w:val="462"/>
                          </w:trPr>
                          <w:tc>
                            <w:tcPr>
                              <w:tcW w:w="9532" w:type="dxa"/>
                              <w:tcBorders>
                                <w:top w:val="nil"/>
                                <w:left w:val="nil"/>
                                <w:bottom w:val="nil"/>
                                <w:right w:val="nil"/>
                              </w:tcBorders>
                              <w:tcMar>
                                <w:top w:w="39" w:type="dxa"/>
                                <w:left w:w="39" w:type="dxa"/>
                                <w:bottom w:w="39" w:type="dxa"/>
                                <w:right w:w="39" w:type="dxa"/>
                              </w:tcMar>
                            </w:tcPr>
                            <w:p w14:paraId="2675A98C" w14:textId="77777777" w:rsidR="000B404E" w:rsidRDefault="0076116D">
                              <w:pPr>
                                <w:spacing w:after="0" w:line="240" w:lineRule="auto"/>
                                <w:jc w:val="center"/>
                              </w:pPr>
                              <w:r>
                                <w:rPr>
                                  <w:rFonts w:ascii="Arial" w:eastAsia="Arial" w:hAnsi="Arial"/>
                                  <w:b/>
                                  <w:color w:val="2DABE0"/>
                                  <w:sz w:val="45"/>
                                </w:rPr>
                                <w:t>JP Malawi Girls' Education II</w:t>
                              </w:r>
                            </w:p>
                          </w:tc>
                        </w:tr>
                      </w:tbl>
                      <w:p w14:paraId="21304F4C" w14:textId="77777777" w:rsidR="000B404E" w:rsidRDefault="000B404E">
                        <w:pPr>
                          <w:spacing w:after="0" w:line="240" w:lineRule="auto"/>
                        </w:pPr>
                      </w:p>
                    </w:tc>
                    <w:tc>
                      <w:tcPr>
                        <w:tcW w:w="1236" w:type="dxa"/>
                      </w:tcPr>
                      <w:p w14:paraId="392ECE4E" w14:textId="77777777" w:rsidR="000B404E" w:rsidRDefault="000B404E">
                        <w:pPr>
                          <w:pStyle w:val="EmptyCellLayoutStyle"/>
                          <w:spacing w:after="0" w:line="240" w:lineRule="auto"/>
                        </w:pPr>
                      </w:p>
                    </w:tc>
                  </w:tr>
                  <w:tr w:rsidR="0076116D" w14:paraId="29D5BCB8" w14:textId="77777777" w:rsidTr="0076116D">
                    <w:trPr>
                      <w:trHeight w:val="672"/>
                    </w:trPr>
                    <w:tc>
                      <w:tcPr>
                        <w:tcW w:w="1136" w:type="dxa"/>
                      </w:tcPr>
                      <w:p w14:paraId="3BF67F8A" w14:textId="77777777" w:rsidR="000B404E" w:rsidRDefault="000B404E">
                        <w:pPr>
                          <w:pStyle w:val="EmptyCellLayoutStyle"/>
                          <w:spacing w:after="0" w:line="240" w:lineRule="auto"/>
                        </w:pPr>
                      </w:p>
                    </w:tc>
                    <w:tc>
                      <w:tcPr>
                        <w:tcW w:w="708" w:type="dxa"/>
                      </w:tcPr>
                      <w:p w14:paraId="7A87A653" w14:textId="77777777" w:rsidR="000B404E" w:rsidRDefault="000B404E">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B404E" w14:paraId="6B4CFA28" w14:textId="77777777">
                          <w:trPr>
                            <w:trHeight w:val="594"/>
                          </w:trPr>
                          <w:tc>
                            <w:tcPr>
                              <w:tcW w:w="8352" w:type="dxa"/>
                              <w:tcBorders>
                                <w:top w:val="nil"/>
                                <w:left w:val="nil"/>
                                <w:bottom w:val="nil"/>
                                <w:right w:val="nil"/>
                              </w:tcBorders>
                              <w:tcMar>
                                <w:top w:w="39" w:type="dxa"/>
                                <w:left w:w="39" w:type="dxa"/>
                                <w:bottom w:w="39" w:type="dxa"/>
                                <w:right w:w="39" w:type="dxa"/>
                              </w:tcMar>
                            </w:tcPr>
                            <w:p w14:paraId="4104AC26" w14:textId="77777777" w:rsidR="000B404E" w:rsidRDefault="0076116D">
                              <w:pPr>
                                <w:spacing w:after="0" w:line="240" w:lineRule="auto"/>
                                <w:jc w:val="center"/>
                              </w:pPr>
                              <w:r>
                                <w:rPr>
                                  <w:rFonts w:ascii="Arial" w:eastAsia="Arial" w:hAnsi="Arial"/>
                                  <w:color w:val="000000"/>
                                  <w:sz w:val="28"/>
                                </w:rPr>
                                <w:t>for the period 1 January to 31 December 2022</w:t>
                              </w:r>
                            </w:p>
                          </w:tc>
                        </w:tr>
                      </w:tbl>
                      <w:p w14:paraId="0325ADE5" w14:textId="77777777" w:rsidR="000B404E" w:rsidRDefault="000B404E">
                        <w:pPr>
                          <w:spacing w:after="0" w:line="240" w:lineRule="auto"/>
                        </w:pPr>
                      </w:p>
                    </w:tc>
                    <w:tc>
                      <w:tcPr>
                        <w:tcW w:w="472" w:type="dxa"/>
                      </w:tcPr>
                      <w:p w14:paraId="530CBDFE" w14:textId="77777777" w:rsidR="000B404E" w:rsidRDefault="000B404E">
                        <w:pPr>
                          <w:pStyle w:val="EmptyCellLayoutStyle"/>
                          <w:spacing w:after="0" w:line="240" w:lineRule="auto"/>
                        </w:pPr>
                      </w:p>
                    </w:tc>
                    <w:tc>
                      <w:tcPr>
                        <w:tcW w:w="1236" w:type="dxa"/>
                      </w:tcPr>
                      <w:p w14:paraId="2AE18C72" w14:textId="77777777" w:rsidR="000B404E" w:rsidRDefault="000B404E">
                        <w:pPr>
                          <w:pStyle w:val="EmptyCellLayoutStyle"/>
                          <w:spacing w:after="0" w:line="240" w:lineRule="auto"/>
                        </w:pPr>
                      </w:p>
                    </w:tc>
                  </w:tr>
                  <w:tr w:rsidR="000B404E" w14:paraId="15A8715C" w14:textId="77777777">
                    <w:trPr>
                      <w:trHeight w:val="1661"/>
                    </w:trPr>
                    <w:tc>
                      <w:tcPr>
                        <w:tcW w:w="1136" w:type="dxa"/>
                      </w:tcPr>
                      <w:p w14:paraId="07B5A761" w14:textId="77777777" w:rsidR="000B404E" w:rsidRDefault="000B404E">
                        <w:pPr>
                          <w:pStyle w:val="EmptyCellLayoutStyle"/>
                          <w:spacing w:after="0" w:line="240" w:lineRule="auto"/>
                        </w:pPr>
                      </w:p>
                    </w:tc>
                    <w:tc>
                      <w:tcPr>
                        <w:tcW w:w="708" w:type="dxa"/>
                      </w:tcPr>
                      <w:p w14:paraId="5EE2E11E" w14:textId="77777777" w:rsidR="000B404E" w:rsidRDefault="000B404E">
                        <w:pPr>
                          <w:pStyle w:val="EmptyCellLayoutStyle"/>
                          <w:spacing w:after="0" w:line="240" w:lineRule="auto"/>
                        </w:pPr>
                      </w:p>
                    </w:tc>
                    <w:tc>
                      <w:tcPr>
                        <w:tcW w:w="1824" w:type="dxa"/>
                      </w:tcPr>
                      <w:p w14:paraId="40E33489" w14:textId="77777777" w:rsidR="000B404E" w:rsidRDefault="000B404E">
                        <w:pPr>
                          <w:pStyle w:val="EmptyCellLayoutStyle"/>
                          <w:spacing w:after="0" w:line="240" w:lineRule="auto"/>
                        </w:pPr>
                      </w:p>
                    </w:tc>
                    <w:tc>
                      <w:tcPr>
                        <w:tcW w:w="24" w:type="dxa"/>
                      </w:tcPr>
                      <w:p w14:paraId="6763302D" w14:textId="77777777" w:rsidR="000B404E" w:rsidRDefault="000B404E">
                        <w:pPr>
                          <w:pStyle w:val="EmptyCellLayoutStyle"/>
                          <w:spacing w:after="0" w:line="240" w:lineRule="auto"/>
                        </w:pPr>
                      </w:p>
                    </w:tc>
                    <w:tc>
                      <w:tcPr>
                        <w:tcW w:w="755" w:type="dxa"/>
                      </w:tcPr>
                      <w:p w14:paraId="633C2854" w14:textId="77777777" w:rsidR="000B404E" w:rsidRDefault="000B404E">
                        <w:pPr>
                          <w:pStyle w:val="EmptyCellLayoutStyle"/>
                          <w:spacing w:after="0" w:line="240" w:lineRule="auto"/>
                        </w:pPr>
                      </w:p>
                    </w:tc>
                    <w:tc>
                      <w:tcPr>
                        <w:tcW w:w="3420" w:type="dxa"/>
                      </w:tcPr>
                      <w:p w14:paraId="15E413A2" w14:textId="77777777" w:rsidR="000B404E" w:rsidRDefault="000B404E">
                        <w:pPr>
                          <w:pStyle w:val="EmptyCellLayoutStyle"/>
                          <w:spacing w:after="0" w:line="240" w:lineRule="auto"/>
                        </w:pPr>
                      </w:p>
                    </w:tc>
                    <w:tc>
                      <w:tcPr>
                        <w:tcW w:w="341" w:type="dxa"/>
                      </w:tcPr>
                      <w:p w14:paraId="69D1DDA7" w14:textId="77777777" w:rsidR="000B404E" w:rsidRDefault="000B404E">
                        <w:pPr>
                          <w:pStyle w:val="EmptyCellLayoutStyle"/>
                          <w:spacing w:after="0" w:line="240" w:lineRule="auto"/>
                        </w:pPr>
                      </w:p>
                    </w:tc>
                    <w:tc>
                      <w:tcPr>
                        <w:tcW w:w="306" w:type="dxa"/>
                      </w:tcPr>
                      <w:p w14:paraId="33314B87" w14:textId="77777777" w:rsidR="000B404E" w:rsidRDefault="000B404E">
                        <w:pPr>
                          <w:pStyle w:val="EmptyCellLayoutStyle"/>
                          <w:spacing w:after="0" w:line="240" w:lineRule="auto"/>
                        </w:pPr>
                      </w:p>
                    </w:tc>
                    <w:tc>
                      <w:tcPr>
                        <w:tcW w:w="1679" w:type="dxa"/>
                      </w:tcPr>
                      <w:p w14:paraId="052B3730" w14:textId="77777777" w:rsidR="000B404E" w:rsidRDefault="000B404E">
                        <w:pPr>
                          <w:pStyle w:val="EmptyCellLayoutStyle"/>
                          <w:spacing w:after="0" w:line="240" w:lineRule="auto"/>
                        </w:pPr>
                      </w:p>
                    </w:tc>
                    <w:tc>
                      <w:tcPr>
                        <w:tcW w:w="472" w:type="dxa"/>
                      </w:tcPr>
                      <w:p w14:paraId="65F0E84E" w14:textId="77777777" w:rsidR="000B404E" w:rsidRDefault="000B404E">
                        <w:pPr>
                          <w:pStyle w:val="EmptyCellLayoutStyle"/>
                          <w:spacing w:after="0" w:line="240" w:lineRule="auto"/>
                        </w:pPr>
                      </w:p>
                    </w:tc>
                    <w:tc>
                      <w:tcPr>
                        <w:tcW w:w="1236" w:type="dxa"/>
                      </w:tcPr>
                      <w:p w14:paraId="660CD731" w14:textId="77777777" w:rsidR="000B404E" w:rsidRDefault="000B404E">
                        <w:pPr>
                          <w:pStyle w:val="EmptyCellLayoutStyle"/>
                          <w:spacing w:after="0" w:line="240" w:lineRule="auto"/>
                        </w:pPr>
                      </w:p>
                    </w:tc>
                  </w:tr>
                  <w:tr w:rsidR="0076116D" w14:paraId="31EC63F8" w14:textId="77777777" w:rsidTr="0076116D">
                    <w:trPr>
                      <w:trHeight w:val="1176"/>
                    </w:trPr>
                    <w:tc>
                      <w:tcPr>
                        <w:tcW w:w="1136" w:type="dxa"/>
                      </w:tcPr>
                      <w:p w14:paraId="7A1181E1" w14:textId="77777777" w:rsidR="000B404E" w:rsidRDefault="000B404E">
                        <w:pPr>
                          <w:pStyle w:val="EmptyCellLayoutStyle"/>
                          <w:spacing w:after="0" w:line="240" w:lineRule="auto"/>
                        </w:pPr>
                      </w:p>
                    </w:tc>
                    <w:tc>
                      <w:tcPr>
                        <w:tcW w:w="708" w:type="dxa"/>
                      </w:tcPr>
                      <w:p w14:paraId="0CB07C11" w14:textId="77777777" w:rsidR="000B404E" w:rsidRDefault="000B404E">
                        <w:pPr>
                          <w:pStyle w:val="EmptyCellLayoutStyle"/>
                          <w:spacing w:after="0" w:line="240" w:lineRule="auto"/>
                        </w:pPr>
                      </w:p>
                    </w:tc>
                    <w:tc>
                      <w:tcPr>
                        <w:tcW w:w="1824" w:type="dxa"/>
                      </w:tcPr>
                      <w:p w14:paraId="69945E3B" w14:textId="77777777" w:rsidR="000B404E" w:rsidRDefault="000B404E">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B404E" w14:paraId="3FEDD2E1" w14:textId="77777777">
                          <w:trPr>
                            <w:trHeight w:val="1098"/>
                          </w:trPr>
                          <w:tc>
                            <w:tcPr>
                              <w:tcW w:w="4848" w:type="dxa"/>
                              <w:tcBorders>
                                <w:top w:val="nil"/>
                                <w:left w:val="nil"/>
                                <w:bottom w:val="nil"/>
                                <w:right w:val="nil"/>
                              </w:tcBorders>
                              <w:tcMar>
                                <w:top w:w="39" w:type="dxa"/>
                                <w:left w:w="39" w:type="dxa"/>
                                <w:bottom w:w="39" w:type="dxa"/>
                                <w:right w:w="39" w:type="dxa"/>
                              </w:tcMar>
                            </w:tcPr>
                            <w:p w14:paraId="7BEFF743" w14:textId="77777777" w:rsidR="000B404E" w:rsidRDefault="0076116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1BFE03A" w14:textId="77777777" w:rsidR="000B404E" w:rsidRDefault="000B404E">
                        <w:pPr>
                          <w:spacing w:after="0" w:line="240" w:lineRule="auto"/>
                        </w:pPr>
                      </w:p>
                    </w:tc>
                    <w:tc>
                      <w:tcPr>
                        <w:tcW w:w="1679" w:type="dxa"/>
                      </w:tcPr>
                      <w:p w14:paraId="5C972138" w14:textId="77777777" w:rsidR="000B404E" w:rsidRDefault="000B404E">
                        <w:pPr>
                          <w:pStyle w:val="EmptyCellLayoutStyle"/>
                          <w:spacing w:after="0" w:line="240" w:lineRule="auto"/>
                        </w:pPr>
                      </w:p>
                    </w:tc>
                    <w:tc>
                      <w:tcPr>
                        <w:tcW w:w="472" w:type="dxa"/>
                      </w:tcPr>
                      <w:p w14:paraId="2CE24347" w14:textId="77777777" w:rsidR="000B404E" w:rsidRDefault="000B404E">
                        <w:pPr>
                          <w:pStyle w:val="EmptyCellLayoutStyle"/>
                          <w:spacing w:after="0" w:line="240" w:lineRule="auto"/>
                        </w:pPr>
                      </w:p>
                    </w:tc>
                    <w:tc>
                      <w:tcPr>
                        <w:tcW w:w="1236" w:type="dxa"/>
                      </w:tcPr>
                      <w:p w14:paraId="7F3BBDC6" w14:textId="77777777" w:rsidR="000B404E" w:rsidRDefault="000B404E">
                        <w:pPr>
                          <w:pStyle w:val="EmptyCellLayoutStyle"/>
                          <w:spacing w:after="0" w:line="240" w:lineRule="auto"/>
                        </w:pPr>
                      </w:p>
                    </w:tc>
                  </w:tr>
                  <w:tr w:rsidR="000B404E" w14:paraId="0FD597A7" w14:textId="77777777">
                    <w:trPr>
                      <w:trHeight w:val="229"/>
                    </w:trPr>
                    <w:tc>
                      <w:tcPr>
                        <w:tcW w:w="1136" w:type="dxa"/>
                      </w:tcPr>
                      <w:p w14:paraId="54C3F17E" w14:textId="77777777" w:rsidR="000B404E" w:rsidRDefault="000B404E">
                        <w:pPr>
                          <w:pStyle w:val="EmptyCellLayoutStyle"/>
                          <w:spacing w:after="0" w:line="240" w:lineRule="auto"/>
                        </w:pPr>
                      </w:p>
                    </w:tc>
                    <w:tc>
                      <w:tcPr>
                        <w:tcW w:w="708" w:type="dxa"/>
                      </w:tcPr>
                      <w:p w14:paraId="7C1444CA" w14:textId="77777777" w:rsidR="000B404E" w:rsidRDefault="000B404E">
                        <w:pPr>
                          <w:pStyle w:val="EmptyCellLayoutStyle"/>
                          <w:spacing w:after="0" w:line="240" w:lineRule="auto"/>
                        </w:pPr>
                      </w:p>
                    </w:tc>
                    <w:tc>
                      <w:tcPr>
                        <w:tcW w:w="1824" w:type="dxa"/>
                      </w:tcPr>
                      <w:p w14:paraId="309FE74E" w14:textId="77777777" w:rsidR="000B404E" w:rsidRDefault="000B404E">
                        <w:pPr>
                          <w:pStyle w:val="EmptyCellLayoutStyle"/>
                          <w:spacing w:after="0" w:line="240" w:lineRule="auto"/>
                        </w:pPr>
                      </w:p>
                    </w:tc>
                    <w:tc>
                      <w:tcPr>
                        <w:tcW w:w="24" w:type="dxa"/>
                      </w:tcPr>
                      <w:p w14:paraId="017960CC" w14:textId="77777777" w:rsidR="000B404E" w:rsidRDefault="000B404E">
                        <w:pPr>
                          <w:pStyle w:val="EmptyCellLayoutStyle"/>
                          <w:spacing w:after="0" w:line="240" w:lineRule="auto"/>
                        </w:pPr>
                      </w:p>
                    </w:tc>
                    <w:tc>
                      <w:tcPr>
                        <w:tcW w:w="755" w:type="dxa"/>
                      </w:tcPr>
                      <w:p w14:paraId="28833433" w14:textId="77777777" w:rsidR="000B404E" w:rsidRDefault="000B404E">
                        <w:pPr>
                          <w:pStyle w:val="EmptyCellLayoutStyle"/>
                          <w:spacing w:after="0" w:line="240" w:lineRule="auto"/>
                        </w:pPr>
                      </w:p>
                    </w:tc>
                    <w:tc>
                      <w:tcPr>
                        <w:tcW w:w="3420" w:type="dxa"/>
                      </w:tcPr>
                      <w:p w14:paraId="4C7643F2" w14:textId="77777777" w:rsidR="000B404E" w:rsidRDefault="000B404E">
                        <w:pPr>
                          <w:pStyle w:val="EmptyCellLayoutStyle"/>
                          <w:spacing w:after="0" w:line="240" w:lineRule="auto"/>
                        </w:pPr>
                      </w:p>
                    </w:tc>
                    <w:tc>
                      <w:tcPr>
                        <w:tcW w:w="341" w:type="dxa"/>
                      </w:tcPr>
                      <w:p w14:paraId="701981D3" w14:textId="77777777" w:rsidR="000B404E" w:rsidRDefault="000B404E">
                        <w:pPr>
                          <w:pStyle w:val="EmptyCellLayoutStyle"/>
                          <w:spacing w:after="0" w:line="240" w:lineRule="auto"/>
                        </w:pPr>
                      </w:p>
                    </w:tc>
                    <w:tc>
                      <w:tcPr>
                        <w:tcW w:w="306" w:type="dxa"/>
                      </w:tcPr>
                      <w:p w14:paraId="1D967B2F" w14:textId="77777777" w:rsidR="000B404E" w:rsidRDefault="000B404E">
                        <w:pPr>
                          <w:pStyle w:val="EmptyCellLayoutStyle"/>
                          <w:spacing w:after="0" w:line="240" w:lineRule="auto"/>
                        </w:pPr>
                      </w:p>
                    </w:tc>
                    <w:tc>
                      <w:tcPr>
                        <w:tcW w:w="1679" w:type="dxa"/>
                      </w:tcPr>
                      <w:p w14:paraId="3100738C" w14:textId="77777777" w:rsidR="000B404E" w:rsidRDefault="000B404E">
                        <w:pPr>
                          <w:pStyle w:val="EmptyCellLayoutStyle"/>
                          <w:spacing w:after="0" w:line="240" w:lineRule="auto"/>
                        </w:pPr>
                      </w:p>
                    </w:tc>
                    <w:tc>
                      <w:tcPr>
                        <w:tcW w:w="472" w:type="dxa"/>
                      </w:tcPr>
                      <w:p w14:paraId="795D818C" w14:textId="77777777" w:rsidR="000B404E" w:rsidRDefault="000B404E">
                        <w:pPr>
                          <w:pStyle w:val="EmptyCellLayoutStyle"/>
                          <w:spacing w:after="0" w:line="240" w:lineRule="auto"/>
                        </w:pPr>
                      </w:p>
                    </w:tc>
                    <w:tc>
                      <w:tcPr>
                        <w:tcW w:w="1236" w:type="dxa"/>
                      </w:tcPr>
                      <w:p w14:paraId="133FC0D6" w14:textId="77777777" w:rsidR="000B404E" w:rsidRDefault="000B404E">
                        <w:pPr>
                          <w:pStyle w:val="EmptyCellLayoutStyle"/>
                          <w:spacing w:after="0" w:line="240" w:lineRule="auto"/>
                        </w:pPr>
                      </w:p>
                    </w:tc>
                  </w:tr>
                  <w:tr w:rsidR="000B404E" w14:paraId="0183944D" w14:textId="77777777">
                    <w:trPr>
                      <w:trHeight w:val="335"/>
                    </w:trPr>
                    <w:tc>
                      <w:tcPr>
                        <w:tcW w:w="1136" w:type="dxa"/>
                      </w:tcPr>
                      <w:p w14:paraId="1027A734" w14:textId="77777777" w:rsidR="000B404E" w:rsidRDefault="000B404E">
                        <w:pPr>
                          <w:pStyle w:val="EmptyCellLayoutStyle"/>
                          <w:spacing w:after="0" w:line="240" w:lineRule="auto"/>
                        </w:pPr>
                      </w:p>
                    </w:tc>
                    <w:tc>
                      <w:tcPr>
                        <w:tcW w:w="708" w:type="dxa"/>
                      </w:tcPr>
                      <w:p w14:paraId="5C463EF2" w14:textId="77777777" w:rsidR="000B404E" w:rsidRDefault="000B404E">
                        <w:pPr>
                          <w:pStyle w:val="EmptyCellLayoutStyle"/>
                          <w:spacing w:after="0" w:line="240" w:lineRule="auto"/>
                        </w:pPr>
                      </w:p>
                    </w:tc>
                    <w:tc>
                      <w:tcPr>
                        <w:tcW w:w="1824" w:type="dxa"/>
                      </w:tcPr>
                      <w:p w14:paraId="0DE9A794" w14:textId="77777777" w:rsidR="000B404E" w:rsidRDefault="000B404E">
                        <w:pPr>
                          <w:pStyle w:val="EmptyCellLayoutStyle"/>
                          <w:spacing w:after="0" w:line="240" w:lineRule="auto"/>
                        </w:pPr>
                      </w:p>
                    </w:tc>
                    <w:tc>
                      <w:tcPr>
                        <w:tcW w:w="24" w:type="dxa"/>
                      </w:tcPr>
                      <w:p w14:paraId="57CE8E30" w14:textId="77777777" w:rsidR="000B404E" w:rsidRDefault="000B404E">
                        <w:pPr>
                          <w:pStyle w:val="EmptyCellLayoutStyle"/>
                          <w:spacing w:after="0" w:line="240" w:lineRule="auto"/>
                        </w:pPr>
                      </w:p>
                    </w:tc>
                    <w:tc>
                      <w:tcPr>
                        <w:tcW w:w="755" w:type="dxa"/>
                      </w:tcPr>
                      <w:p w14:paraId="2A31B4D6" w14:textId="77777777" w:rsidR="000B404E" w:rsidRDefault="000B404E">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B404E" w14:paraId="3FA08E1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FF330B6" w14:textId="77777777" w:rsidR="000B404E" w:rsidRDefault="0076116D">
                              <w:pPr>
                                <w:spacing w:after="0" w:line="240" w:lineRule="auto"/>
                                <w:jc w:val="center"/>
                              </w:pPr>
                              <w:r>
                                <w:rPr>
                                  <w:rFonts w:ascii="Arial" w:eastAsia="Arial" w:hAnsi="Arial"/>
                                  <w:b/>
                                  <w:color w:val="000000"/>
                                </w:rPr>
                                <w:t>May 2023</w:t>
                              </w:r>
                            </w:p>
                          </w:tc>
                        </w:tr>
                      </w:tbl>
                      <w:p w14:paraId="0D779EEA" w14:textId="77777777" w:rsidR="000B404E" w:rsidRDefault="000B404E">
                        <w:pPr>
                          <w:spacing w:after="0" w:line="240" w:lineRule="auto"/>
                        </w:pPr>
                      </w:p>
                    </w:tc>
                    <w:tc>
                      <w:tcPr>
                        <w:tcW w:w="341" w:type="dxa"/>
                      </w:tcPr>
                      <w:p w14:paraId="41181DF9" w14:textId="77777777" w:rsidR="000B404E" w:rsidRDefault="000B404E">
                        <w:pPr>
                          <w:pStyle w:val="EmptyCellLayoutStyle"/>
                          <w:spacing w:after="0" w:line="240" w:lineRule="auto"/>
                        </w:pPr>
                      </w:p>
                    </w:tc>
                    <w:tc>
                      <w:tcPr>
                        <w:tcW w:w="306" w:type="dxa"/>
                      </w:tcPr>
                      <w:p w14:paraId="55429E51" w14:textId="77777777" w:rsidR="000B404E" w:rsidRDefault="000B404E">
                        <w:pPr>
                          <w:pStyle w:val="EmptyCellLayoutStyle"/>
                          <w:spacing w:after="0" w:line="240" w:lineRule="auto"/>
                        </w:pPr>
                      </w:p>
                    </w:tc>
                    <w:tc>
                      <w:tcPr>
                        <w:tcW w:w="1679" w:type="dxa"/>
                      </w:tcPr>
                      <w:p w14:paraId="77C0607D" w14:textId="77777777" w:rsidR="000B404E" w:rsidRDefault="000B404E">
                        <w:pPr>
                          <w:pStyle w:val="EmptyCellLayoutStyle"/>
                          <w:spacing w:after="0" w:line="240" w:lineRule="auto"/>
                        </w:pPr>
                      </w:p>
                    </w:tc>
                    <w:tc>
                      <w:tcPr>
                        <w:tcW w:w="472" w:type="dxa"/>
                      </w:tcPr>
                      <w:p w14:paraId="2A429E29" w14:textId="77777777" w:rsidR="000B404E" w:rsidRDefault="000B404E">
                        <w:pPr>
                          <w:pStyle w:val="EmptyCellLayoutStyle"/>
                          <w:spacing w:after="0" w:line="240" w:lineRule="auto"/>
                        </w:pPr>
                      </w:p>
                    </w:tc>
                    <w:tc>
                      <w:tcPr>
                        <w:tcW w:w="1236" w:type="dxa"/>
                      </w:tcPr>
                      <w:p w14:paraId="58BA6362" w14:textId="77777777" w:rsidR="000B404E" w:rsidRDefault="000B404E">
                        <w:pPr>
                          <w:pStyle w:val="EmptyCellLayoutStyle"/>
                          <w:spacing w:after="0" w:line="240" w:lineRule="auto"/>
                        </w:pPr>
                      </w:p>
                    </w:tc>
                  </w:tr>
                  <w:tr w:rsidR="000B404E" w14:paraId="71E3776E" w14:textId="77777777">
                    <w:trPr>
                      <w:trHeight w:val="364"/>
                    </w:trPr>
                    <w:tc>
                      <w:tcPr>
                        <w:tcW w:w="1136" w:type="dxa"/>
                      </w:tcPr>
                      <w:p w14:paraId="2FDCFE74" w14:textId="77777777" w:rsidR="000B404E" w:rsidRDefault="000B404E">
                        <w:pPr>
                          <w:pStyle w:val="EmptyCellLayoutStyle"/>
                          <w:spacing w:after="0" w:line="240" w:lineRule="auto"/>
                        </w:pPr>
                      </w:p>
                    </w:tc>
                    <w:tc>
                      <w:tcPr>
                        <w:tcW w:w="708" w:type="dxa"/>
                      </w:tcPr>
                      <w:p w14:paraId="4C1A6F9F" w14:textId="77777777" w:rsidR="000B404E" w:rsidRDefault="000B404E">
                        <w:pPr>
                          <w:pStyle w:val="EmptyCellLayoutStyle"/>
                          <w:spacing w:after="0" w:line="240" w:lineRule="auto"/>
                        </w:pPr>
                      </w:p>
                    </w:tc>
                    <w:tc>
                      <w:tcPr>
                        <w:tcW w:w="1824" w:type="dxa"/>
                      </w:tcPr>
                      <w:p w14:paraId="2D39170B" w14:textId="77777777" w:rsidR="000B404E" w:rsidRDefault="000B404E">
                        <w:pPr>
                          <w:pStyle w:val="EmptyCellLayoutStyle"/>
                          <w:spacing w:after="0" w:line="240" w:lineRule="auto"/>
                        </w:pPr>
                      </w:p>
                    </w:tc>
                    <w:tc>
                      <w:tcPr>
                        <w:tcW w:w="24" w:type="dxa"/>
                      </w:tcPr>
                      <w:p w14:paraId="0235CEED" w14:textId="77777777" w:rsidR="000B404E" w:rsidRDefault="000B404E">
                        <w:pPr>
                          <w:pStyle w:val="EmptyCellLayoutStyle"/>
                          <w:spacing w:after="0" w:line="240" w:lineRule="auto"/>
                        </w:pPr>
                      </w:p>
                    </w:tc>
                    <w:tc>
                      <w:tcPr>
                        <w:tcW w:w="755" w:type="dxa"/>
                      </w:tcPr>
                      <w:p w14:paraId="655009FA" w14:textId="77777777" w:rsidR="000B404E" w:rsidRDefault="000B404E">
                        <w:pPr>
                          <w:pStyle w:val="EmptyCellLayoutStyle"/>
                          <w:spacing w:after="0" w:line="240" w:lineRule="auto"/>
                        </w:pPr>
                      </w:p>
                    </w:tc>
                    <w:tc>
                      <w:tcPr>
                        <w:tcW w:w="3420" w:type="dxa"/>
                      </w:tcPr>
                      <w:p w14:paraId="4A9B9849" w14:textId="77777777" w:rsidR="000B404E" w:rsidRDefault="000B404E">
                        <w:pPr>
                          <w:pStyle w:val="EmptyCellLayoutStyle"/>
                          <w:spacing w:after="0" w:line="240" w:lineRule="auto"/>
                        </w:pPr>
                      </w:p>
                    </w:tc>
                    <w:tc>
                      <w:tcPr>
                        <w:tcW w:w="341" w:type="dxa"/>
                      </w:tcPr>
                      <w:p w14:paraId="4E2DF88B" w14:textId="77777777" w:rsidR="000B404E" w:rsidRDefault="000B404E">
                        <w:pPr>
                          <w:pStyle w:val="EmptyCellLayoutStyle"/>
                          <w:spacing w:after="0" w:line="240" w:lineRule="auto"/>
                        </w:pPr>
                      </w:p>
                    </w:tc>
                    <w:tc>
                      <w:tcPr>
                        <w:tcW w:w="306" w:type="dxa"/>
                      </w:tcPr>
                      <w:p w14:paraId="54A4C609" w14:textId="77777777" w:rsidR="000B404E" w:rsidRDefault="000B404E">
                        <w:pPr>
                          <w:pStyle w:val="EmptyCellLayoutStyle"/>
                          <w:spacing w:after="0" w:line="240" w:lineRule="auto"/>
                        </w:pPr>
                      </w:p>
                    </w:tc>
                    <w:tc>
                      <w:tcPr>
                        <w:tcW w:w="1679" w:type="dxa"/>
                      </w:tcPr>
                      <w:p w14:paraId="504E236E" w14:textId="77777777" w:rsidR="000B404E" w:rsidRDefault="000B404E">
                        <w:pPr>
                          <w:pStyle w:val="EmptyCellLayoutStyle"/>
                          <w:spacing w:after="0" w:line="240" w:lineRule="auto"/>
                        </w:pPr>
                      </w:p>
                    </w:tc>
                    <w:tc>
                      <w:tcPr>
                        <w:tcW w:w="472" w:type="dxa"/>
                      </w:tcPr>
                      <w:p w14:paraId="60B21CD5" w14:textId="77777777" w:rsidR="000B404E" w:rsidRDefault="000B404E">
                        <w:pPr>
                          <w:pStyle w:val="EmptyCellLayoutStyle"/>
                          <w:spacing w:after="0" w:line="240" w:lineRule="auto"/>
                        </w:pPr>
                      </w:p>
                    </w:tc>
                    <w:tc>
                      <w:tcPr>
                        <w:tcW w:w="1236" w:type="dxa"/>
                      </w:tcPr>
                      <w:p w14:paraId="2C090A78" w14:textId="77777777" w:rsidR="000B404E" w:rsidRDefault="000B404E">
                        <w:pPr>
                          <w:pStyle w:val="EmptyCellLayoutStyle"/>
                          <w:spacing w:after="0" w:line="240" w:lineRule="auto"/>
                        </w:pPr>
                      </w:p>
                    </w:tc>
                  </w:tr>
                  <w:tr w:rsidR="000B404E" w14:paraId="3F7B0269" w14:textId="77777777">
                    <w:trPr>
                      <w:trHeight w:val="780"/>
                    </w:trPr>
                    <w:tc>
                      <w:tcPr>
                        <w:tcW w:w="1136" w:type="dxa"/>
                      </w:tcPr>
                      <w:p w14:paraId="3E69AEFF" w14:textId="77777777" w:rsidR="000B404E" w:rsidRDefault="000B404E">
                        <w:pPr>
                          <w:pStyle w:val="EmptyCellLayoutStyle"/>
                          <w:spacing w:after="0" w:line="240" w:lineRule="auto"/>
                        </w:pPr>
                      </w:p>
                    </w:tc>
                    <w:tc>
                      <w:tcPr>
                        <w:tcW w:w="708" w:type="dxa"/>
                      </w:tcPr>
                      <w:p w14:paraId="776B462C" w14:textId="77777777" w:rsidR="000B404E" w:rsidRDefault="000B404E">
                        <w:pPr>
                          <w:pStyle w:val="EmptyCellLayoutStyle"/>
                          <w:spacing w:after="0" w:line="240" w:lineRule="auto"/>
                        </w:pPr>
                      </w:p>
                    </w:tc>
                    <w:tc>
                      <w:tcPr>
                        <w:tcW w:w="1824" w:type="dxa"/>
                      </w:tcPr>
                      <w:p w14:paraId="69700882" w14:textId="77777777" w:rsidR="000B404E" w:rsidRDefault="000B404E">
                        <w:pPr>
                          <w:pStyle w:val="EmptyCellLayoutStyle"/>
                          <w:spacing w:after="0" w:line="240" w:lineRule="auto"/>
                        </w:pPr>
                      </w:p>
                    </w:tc>
                    <w:tc>
                      <w:tcPr>
                        <w:tcW w:w="24" w:type="dxa"/>
                      </w:tcPr>
                      <w:p w14:paraId="0A034D41" w14:textId="77777777" w:rsidR="000B404E" w:rsidRDefault="000B404E">
                        <w:pPr>
                          <w:pStyle w:val="EmptyCellLayoutStyle"/>
                          <w:spacing w:after="0" w:line="240" w:lineRule="auto"/>
                        </w:pPr>
                      </w:p>
                    </w:tc>
                    <w:tc>
                      <w:tcPr>
                        <w:tcW w:w="755" w:type="dxa"/>
                      </w:tcPr>
                      <w:p w14:paraId="3BB76AEA" w14:textId="77777777" w:rsidR="000B404E" w:rsidRDefault="000B404E">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68D649C" w14:textId="77777777" w:rsidR="000B404E" w:rsidRDefault="0076116D">
                        <w:pPr>
                          <w:spacing w:after="0" w:line="240" w:lineRule="auto"/>
                        </w:pPr>
                        <w:r>
                          <w:rPr>
                            <w:noProof/>
                          </w:rPr>
                          <w:drawing>
                            <wp:inline distT="0" distB="0" distL="0" distR="0" wp14:anchorId="420EEEE6" wp14:editId="51EFC9F1">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95960BA" w14:textId="77777777" w:rsidR="000B404E" w:rsidRDefault="000B404E">
                        <w:pPr>
                          <w:pStyle w:val="EmptyCellLayoutStyle"/>
                          <w:spacing w:after="0" w:line="240" w:lineRule="auto"/>
                        </w:pPr>
                      </w:p>
                    </w:tc>
                    <w:tc>
                      <w:tcPr>
                        <w:tcW w:w="306" w:type="dxa"/>
                      </w:tcPr>
                      <w:p w14:paraId="74E0B847" w14:textId="77777777" w:rsidR="000B404E" w:rsidRDefault="000B404E">
                        <w:pPr>
                          <w:pStyle w:val="EmptyCellLayoutStyle"/>
                          <w:spacing w:after="0" w:line="240" w:lineRule="auto"/>
                        </w:pPr>
                      </w:p>
                    </w:tc>
                    <w:tc>
                      <w:tcPr>
                        <w:tcW w:w="1679" w:type="dxa"/>
                      </w:tcPr>
                      <w:p w14:paraId="6C0A6D9B" w14:textId="77777777" w:rsidR="000B404E" w:rsidRDefault="000B404E">
                        <w:pPr>
                          <w:pStyle w:val="EmptyCellLayoutStyle"/>
                          <w:spacing w:after="0" w:line="240" w:lineRule="auto"/>
                        </w:pPr>
                      </w:p>
                    </w:tc>
                    <w:tc>
                      <w:tcPr>
                        <w:tcW w:w="472" w:type="dxa"/>
                      </w:tcPr>
                      <w:p w14:paraId="671BD036" w14:textId="77777777" w:rsidR="000B404E" w:rsidRDefault="000B404E">
                        <w:pPr>
                          <w:pStyle w:val="EmptyCellLayoutStyle"/>
                          <w:spacing w:after="0" w:line="240" w:lineRule="auto"/>
                        </w:pPr>
                      </w:p>
                    </w:tc>
                    <w:tc>
                      <w:tcPr>
                        <w:tcW w:w="1236" w:type="dxa"/>
                      </w:tcPr>
                      <w:p w14:paraId="310FA007" w14:textId="77777777" w:rsidR="000B404E" w:rsidRDefault="000B404E">
                        <w:pPr>
                          <w:pStyle w:val="EmptyCellLayoutStyle"/>
                          <w:spacing w:after="0" w:line="240" w:lineRule="auto"/>
                        </w:pPr>
                      </w:p>
                    </w:tc>
                  </w:tr>
                  <w:tr w:rsidR="000B404E" w14:paraId="511EE2CA" w14:textId="77777777">
                    <w:trPr>
                      <w:trHeight w:val="465"/>
                    </w:trPr>
                    <w:tc>
                      <w:tcPr>
                        <w:tcW w:w="1136" w:type="dxa"/>
                      </w:tcPr>
                      <w:p w14:paraId="6D185620" w14:textId="77777777" w:rsidR="000B404E" w:rsidRDefault="000B404E">
                        <w:pPr>
                          <w:pStyle w:val="EmptyCellLayoutStyle"/>
                          <w:spacing w:after="0" w:line="240" w:lineRule="auto"/>
                        </w:pPr>
                      </w:p>
                    </w:tc>
                    <w:tc>
                      <w:tcPr>
                        <w:tcW w:w="708" w:type="dxa"/>
                      </w:tcPr>
                      <w:p w14:paraId="59ACFD9D" w14:textId="77777777" w:rsidR="000B404E" w:rsidRDefault="000B404E">
                        <w:pPr>
                          <w:pStyle w:val="EmptyCellLayoutStyle"/>
                          <w:spacing w:after="0" w:line="240" w:lineRule="auto"/>
                        </w:pPr>
                      </w:p>
                    </w:tc>
                    <w:tc>
                      <w:tcPr>
                        <w:tcW w:w="1824" w:type="dxa"/>
                      </w:tcPr>
                      <w:p w14:paraId="5C8A50C4" w14:textId="77777777" w:rsidR="000B404E" w:rsidRDefault="000B404E">
                        <w:pPr>
                          <w:pStyle w:val="EmptyCellLayoutStyle"/>
                          <w:spacing w:after="0" w:line="240" w:lineRule="auto"/>
                        </w:pPr>
                      </w:p>
                    </w:tc>
                    <w:tc>
                      <w:tcPr>
                        <w:tcW w:w="24" w:type="dxa"/>
                      </w:tcPr>
                      <w:p w14:paraId="41495C26" w14:textId="77777777" w:rsidR="000B404E" w:rsidRDefault="000B404E">
                        <w:pPr>
                          <w:pStyle w:val="EmptyCellLayoutStyle"/>
                          <w:spacing w:after="0" w:line="240" w:lineRule="auto"/>
                        </w:pPr>
                      </w:p>
                    </w:tc>
                    <w:tc>
                      <w:tcPr>
                        <w:tcW w:w="755" w:type="dxa"/>
                      </w:tcPr>
                      <w:p w14:paraId="3660FBB1" w14:textId="77777777" w:rsidR="000B404E" w:rsidRDefault="000B404E">
                        <w:pPr>
                          <w:pStyle w:val="EmptyCellLayoutStyle"/>
                          <w:spacing w:after="0" w:line="240" w:lineRule="auto"/>
                        </w:pPr>
                      </w:p>
                    </w:tc>
                    <w:tc>
                      <w:tcPr>
                        <w:tcW w:w="3420" w:type="dxa"/>
                      </w:tcPr>
                      <w:p w14:paraId="41A47FA1" w14:textId="77777777" w:rsidR="000B404E" w:rsidRDefault="000B404E">
                        <w:pPr>
                          <w:pStyle w:val="EmptyCellLayoutStyle"/>
                          <w:spacing w:after="0" w:line="240" w:lineRule="auto"/>
                        </w:pPr>
                      </w:p>
                    </w:tc>
                    <w:tc>
                      <w:tcPr>
                        <w:tcW w:w="341" w:type="dxa"/>
                      </w:tcPr>
                      <w:p w14:paraId="5EC12485" w14:textId="77777777" w:rsidR="000B404E" w:rsidRDefault="000B404E">
                        <w:pPr>
                          <w:pStyle w:val="EmptyCellLayoutStyle"/>
                          <w:spacing w:after="0" w:line="240" w:lineRule="auto"/>
                        </w:pPr>
                      </w:p>
                    </w:tc>
                    <w:tc>
                      <w:tcPr>
                        <w:tcW w:w="306" w:type="dxa"/>
                      </w:tcPr>
                      <w:p w14:paraId="32A2E4C6" w14:textId="77777777" w:rsidR="000B404E" w:rsidRDefault="000B404E">
                        <w:pPr>
                          <w:pStyle w:val="EmptyCellLayoutStyle"/>
                          <w:spacing w:after="0" w:line="240" w:lineRule="auto"/>
                        </w:pPr>
                      </w:p>
                    </w:tc>
                    <w:tc>
                      <w:tcPr>
                        <w:tcW w:w="1679" w:type="dxa"/>
                      </w:tcPr>
                      <w:p w14:paraId="2E2F4D55" w14:textId="77777777" w:rsidR="000B404E" w:rsidRDefault="000B404E">
                        <w:pPr>
                          <w:pStyle w:val="EmptyCellLayoutStyle"/>
                          <w:spacing w:after="0" w:line="240" w:lineRule="auto"/>
                        </w:pPr>
                      </w:p>
                    </w:tc>
                    <w:tc>
                      <w:tcPr>
                        <w:tcW w:w="472" w:type="dxa"/>
                      </w:tcPr>
                      <w:p w14:paraId="67B681B4" w14:textId="77777777" w:rsidR="000B404E" w:rsidRDefault="000B404E">
                        <w:pPr>
                          <w:pStyle w:val="EmptyCellLayoutStyle"/>
                          <w:spacing w:after="0" w:line="240" w:lineRule="auto"/>
                        </w:pPr>
                      </w:p>
                    </w:tc>
                    <w:tc>
                      <w:tcPr>
                        <w:tcW w:w="1236" w:type="dxa"/>
                      </w:tcPr>
                      <w:p w14:paraId="5F9ACFB3" w14:textId="77777777" w:rsidR="000B404E" w:rsidRDefault="000B404E">
                        <w:pPr>
                          <w:pStyle w:val="EmptyCellLayoutStyle"/>
                          <w:spacing w:after="0" w:line="240" w:lineRule="auto"/>
                        </w:pPr>
                      </w:p>
                    </w:tc>
                  </w:tr>
                </w:tbl>
                <w:p w14:paraId="28EF3447" w14:textId="77777777" w:rsidR="000B404E" w:rsidRDefault="000B404E">
                  <w:pPr>
                    <w:spacing w:after="0" w:line="240" w:lineRule="auto"/>
                  </w:pPr>
                </w:p>
              </w:tc>
            </w:tr>
          </w:tbl>
          <w:p w14:paraId="774742D7" w14:textId="77777777" w:rsidR="000B404E" w:rsidRDefault="000B404E">
            <w:pPr>
              <w:spacing w:after="0" w:line="240" w:lineRule="auto"/>
            </w:pPr>
          </w:p>
        </w:tc>
      </w:tr>
    </w:tbl>
    <w:p w14:paraId="31D34ED3"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09C8BA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4DDD6A00"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B404E" w14:paraId="57AAB4E4" w14:textId="77777777">
                    <w:trPr>
                      <w:trHeight w:val="4491"/>
                    </w:trPr>
                    <w:tc>
                      <w:tcPr>
                        <w:tcW w:w="1824" w:type="dxa"/>
                      </w:tcPr>
                      <w:p w14:paraId="1283D4B7" w14:textId="77777777" w:rsidR="000B404E" w:rsidRDefault="000B404E">
                        <w:pPr>
                          <w:pStyle w:val="EmptyCellLayoutStyle"/>
                          <w:spacing w:after="0" w:line="240" w:lineRule="auto"/>
                        </w:pPr>
                      </w:p>
                    </w:tc>
                    <w:tc>
                      <w:tcPr>
                        <w:tcW w:w="8404" w:type="dxa"/>
                      </w:tcPr>
                      <w:p w14:paraId="66841EB6" w14:textId="77777777" w:rsidR="000B404E" w:rsidRDefault="000B404E">
                        <w:pPr>
                          <w:pStyle w:val="EmptyCellLayoutStyle"/>
                          <w:spacing w:after="0" w:line="240" w:lineRule="auto"/>
                        </w:pPr>
                      </w:p>
                    </w:tc>
                    <w:tc>
                      <w:tcPr>
                        <w:tcW w:w="1676" w:type="dxa"/>
                      </w:tcPr>
                      <w:p w14:paraId="759B08BA" w14:textId="77777777" w:rsidR="000B404E" w:rsidRDefault="000B404E">
                        <w:pPr>
                          <w:pStyle w:val="EmptyCellLayoutStyle"/>
                          <w:spacing w:after="0" w:line="240" w:lineRule="auto"/>
                        </w:pPr>
                      </w:p>
                    </w:tc>
                  </w:tr>
                  <w:tr w:rsidR="000B404E" w14:paraId="4C8FF8CA" w14:textId="77777777">
                    <w:tc>
                      <w:tcPr>
                        <w:tcW w:w="1824" w:type="dxa"/>
                      </w:tcPr>
                      <w:p w14:paraId="4AEA6944" w14:textId="77777777" w:rsidR="000B404E" w:rsidRDefault="000B404E">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0B404E" w14:paraId="41B74A41" w14:textId="77777777">
                          <w:trPr>
                            <w:trHeight w:val="755"/>
                          </w:trPr>
                          <w:tc>
                            <w:tcPr>
                              <w:tcW w:w="0" w:type="dxa"/>
                              <w:shd w:val="clear" w:color="auto" w:fill="B4E0EF"/>
                            </w:tcPr>
                            <w:p w14:paraId="1DD538C3" w14:textId="77777777" w:rsidR="000B404E" w:rsidRDefault="000B404E">
                              <w:pPr>
                                <w:pStyle w:val="EmptyCellLayoutStyle"/>
                                <w:spacing w:after="0" w:line="240" w:lineRule="auto"/>
                              </w:pPr>
                            </w:p>
                          </w:tc>
                          <w:tc>
                            <w:tcPr>
                              <w:tcW w:w="8392" w:type="dxa"/>
                              <w:shd w:val="clear" w:color="auto" w:fill="B4E0EF"/>
                            </w:tcPr>
                            <w:p w14:paraId="17EF4943" w14:textId="77777777" w:rsidR="000B404E" w:rsidRDefault="000B404E">
                              <w:pPr>
                                <w:pStyle w:val="EmptyCellLayoutStyle"/>
                                <w:spacing w:after="0" w:line="240" w:lineRule="auto"/>
                              </w:pPr>
                            </w:p>
                          </w:tc>
                          <w:tc>
                            <w:tcPr>
                              <w:tcW w:w="11" w:type="dxa"/>
                              <w:shd w:val="clear" w:color="auto" w:fill="B4E0EF"/>
                            </w:tcPr>
                            <w:p w14:paraId="51DA6090" w14:textId="77777777" w:rsidR="000B404E" w:rsidRDefault="000B404E">
                              <w:pPr>
                                <w:pStyle w:val="EmptyCellLayoutStyle"/>
                                <w:spacing w:after="0" w:line="240" w:lineRule="auto"/>
                              </w:pPr>
                            </w:p>
                          </w:tc>
                        </w:tr>
                        <w:tr w:rsidR="000B404E" w14:paraId="34455206" w14:textId="77777777">
                          <w:trPr>
                            <w:trHeight w:val="719"/>
                          </w:trPr>
                          <w:tc>
                            <w:tcPr>
                              <w:tcW w:w="0" w:type="dxa"/>
                              <w:shd w:val="clear" w:color="auto" w:fill="B4E0EF"/>
                            </w:tcPr>
                            <w:p w14:paraId="2FA88691" w14:textId="77777777" w:rsidR="000B404E" w:rsidRDefault="000B404E">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0B404E" w14:paraId="6674EFD1" w14:textId="77777777">
                                <w:trPr>
                                  <w:trHeight w:val="641"/>
                                </w:trPr>
                                <w:tc>
                                  <w:tcPr>
                                    <w:tcW w:w="8392" w:type="dxa"/>
                                    <w:tcBorders>
                                      <w:top w:val="nil"/>
                                      <w:left w:val="nil"/>
                                      <w:bottom w:val="nil"/>
                                      <w:right w:val="nil"/>
                                    </w:tcBorders>
                                    <w:tcMar>
                                      <w:top w:w="39" w:type="dxa"/>
                                      <w:left w:w="39" w:type="dxa"/>
                                      <w:bottom w:w="39" w:type="dxa"/>
                                      <w:right w:w="39" w:type="dxa"/>
                                    </w:tcMar>
                                  </w:tcPr>
                                  <w:p w14:paraId="6F3F322E" w14:textId="77777777" w:rsidR="000B404E" w:rsidRDefault="0076116D">
                                    <w:pPr>
                                      <w:spacing w:after="0" w:line="240" w:lineRule="auto"/>
                                      <w:jc w:val="center"/>
                                    </w:pPr>
                                    <w:r>
                                      <w:rPr>
                                        <w:rFonts w:ascii="Arial" w:eastAsia="Arial" w:hAnsi="Arial"/>
                                        <w:b/>
                                        <w:color w:val="2DABE0"/>
                                        <w:sz w:val="45"/>
                                      </w:rPr>
                                      <w:t>JP Malawi Girls' Education II</w:t>
                                    </w:r>
                                  </w:p>
                                </w:tc>
                              </w:tr>
                            </w:tbl>
                            <w:p w14:paraId="2F210E5A" w14:textId="77777777" w:rsidR="000B404E" w:rsidRDefault="000B404E">
                              <w:pPr>
                                <w:spacing w:after="0" w:line="240" w:lineRule="auto"/>
                              </w:pPr>
                            </w:p>
                          </w:tc>
                          <w:tc>
                            <w:tcPr>
                              <w:tcW w:w="11" w:type="dxa"/>
                              <w:shd w:val="clear" w:color="auto" w:fill="B4E0EF"/>
                            </w:tcPr>
                            <w:p w14:paraId="22305BFA" w14:textId="77777777" w:rsidR="000B404E" w:rsidRDefault="000B404E">
                              <w:pPr>
                                <w:pStyle w:val="EmptyCellLayoutStyle"/>
                                <w:spacing w:after="0" w:line="240" w:lineRule="auto"/>
                              </w:pPr>
                            </w:p>
                          </w:tc>
                        </w:tr>
                        <w:tr w:rsidR="0076116D" w14:paraId="406476B6" w14:textId="77777777" w:rsidTr="0076116D">
                          <w:trPr>
                            <w:trHeight w:val="1596"/>
                          </w:trPr>
                          <w:tc>
                            <w:tcPr>
                              <w:tcW w:w="0" w:type="dxa"/>
                              <w:shd w:val="clear" w:color="auto" w:fill="B4E0EF"/>
                            </w:tcPr>
                            <w:p w14:paraId="62687F9A" w14:textId="77777777" w:rsidR="000B404E" w:rsidRDefault="000B404E">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0B404E" w14:paraId="29000F91" w14:textId="77777777">
                                <w:trPr>
                                  <w:trHeight w:val="1518"/>
                                </w:trPr>
                                <w:tc>
                                  <w:tcPr>
                                    <w:tcW w:w="8404" w:type="dxa"/>
                                    <w:tcBorders>
                                      <w:top w:val="nil"/>
                                      <w:left w:val="nil"/>
                                      <w:bottom w:val="nil"/>
                                      <w:right w:val="nil"/>
                                    </w:tcBorders>
                                    <w:tcMar>
                                      <w:top w:w="39" w:type="dxa"/>
                                      <w:left w:w="39" w:type="dxa"/>
                                      <w:bottom w:w="39" w:type="dxa"/>
                                      <w:right w:w="39" w:type="dxa"/>
                                    </w:tcMar>
                                  </w:tcPr>
                                  <w:p w14:paraId="5DF42577" w14:textId="77777777" w:rsidR="000B404E" w:rsidRDefault="0076116D">
                                    <w:pPr>
                                      <w:spacing w:before="99" w:after="99" w:line="240" w:lineRule="auto"/>
                                      <w:jc w:val="center"/>
                                    </w:pPr>
                                    <w:r>
                                      <w:rPr>
                                        <w:rFonts w:ascii="Arial" w:eastAsia="Arial" w:hAnsi="Arial"/>
                                        <w:color w:val="15385F"/>
                                        <w:sz w:val="48"/>
                                      </w:rPr>
                                      <w:t xml:space="preserve">Financial Report </w:t>
                                    </w:r>
                                  </w:p>
                                  <w:p w14:paraId="7A4E1CFF" w14:textId="77777777" w:rsidR="000B404E" w:rsidRDefault="0076116D">
                                    <w:pPr>
                                      <w:spacing w:before="99" w:after="99" w:line="240" w:lineRule="auto"/>
                                      <w:jc w:val="center"/>
                                    </w:pPr>
                                    <w:r>
                                      <w:rPr>
                                        <w:rFonts w:ascii="Arial" w:eastAsia="Arial" w:hAnsi="Arial"/>
                                        <w:color w:val="15385F"/>
                                        <w:sz w:val="48"/>
                                      </w:rPr>
                                      <w:t>prepared by the Administrative Agent</w:t>
                                    </w:r>
                                  </w:p>
                                  <w:p w14:paraId="21BB4984" w14:textId="77777777" w:rsidR="000B404E" w:rsidRDefault="000B404E">
                                    <w:pPr>
                                      <w:spacing w:before="99" w:after="99" w:line="240" w:lineRule="auto"/>
                                      <w:ind w:left="1432" w:right="505"/>
                                      <w:jc w:val="center"/>
                                    </w:pPr>
                                  </w:p>
                                </w:tc>
                              </w:tr>
                            </w:tbl>
                            <w:p w14:paraId="0261F383" w14:textId="77777777" w:rsidR="000B404E" w:rsidRDefault="000B404E">
                              <w:pPr>
                                <w:spacing w:after="0" w:line="240" w:lineRule="auto"/>
                              </w:pPr>
                            </w:p>
                          </w:tc>
                        </w:tr>
                        <w:tr w:rsidR="000B404E" w14:paraId="3E12D047" w14:textId="77777777">
                          <w:trPr>
                            <w:trHeight w:val="19"/>
                          </w:trPr>
                          <w:tc>
                            <w:tcPr>
                              <w:tcW w:w="0" w:type="dxa"/>
                              <w:shd w:val="clear" w:color="auto" w:fill="B4E0EF"/>
                            </w:tcPr>
                            <w:p w14:paraId="692AF209" w14:textId="77777777" w:rsidR="000B404E" w:rsidRDefault="000B404E">
                              <w:pPr>
                                <w:pStyle w:val="EmptyCellLayoutStyle"/>
                                <w:spacing w:after="0" w:line="240" w:lineRule="auto"/>
                              </w:pPr>
                            </w:p>
                          </w:tc>
                          <w:tc>
                            <w:tcPr>
                              <w:tcW w:w="8392" w:type="dxa"/>
                              <w:shd w:val="clear" w:color="auto" w:fill="B4E0EF"/>
                            </w:tcPr>
                            <w:p w14:paraId="2F94383C" w14:textId="77777777" w:rsidR="000B404E" w:rsidRDefault="000B404E">
                              <w:pPr>
                                <w:pStyle w:val="EmptyCellLayoutStyle"/>
                                <w:spacing w:after="0" w:line="240" w:lineRule="auto"/>
                              </w:pPr>
                            </w:p>
                          </w:tc>
                          <w:tc>
                            <w:tcPr>
                              <w:tcW w:w="11" w:type="dxa"/>
                              <w:shd w:val="clear" w:color="auto" w:fill="B4E0EF"/>
                            </w:tcPr>
                            <w:p w14:paraId="643E1E07" w14:textId="77777777" w:rsidR="000B404E" w:rsidRDefault="000B404E">
                              <w:pPr>
                                <w:pStyle w:val="EmptyCellLayoutStyle"/>
                                <w:spacing w:after="0" w:line="240" w:lineRule="auto"/>
                              </w:pPr>
                            </w:p>
                          </w:tc>
                        </w:tr>
                        <w:tr w:rsidR="0076116D" w14:paraId="4C25F60D" w14:textId="77777777" w:rsidTr="0076116D">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B404E" w14:paraId="40E6E222"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72CD168C" w14:textId="77777777" w:rsidR="000B404E" w:rsidRDefault="0076116D">
                                    <w:pPr>
                                      <w:spacing w:after="0" w:line="240" w:lineRule="auto"/>
                                      <w:jc w:val="center"/>
                                    </w:pPr>
                                    <w:r>
                                      <w:rPr>
                                        <w:rFonts w:ascii="Arial" w:eastAsia="Arial" w:hAnsi="Arial"/>
                                        <w:b/>
                                        <w:color w:val="2DABE0"/>
                                        <w:sz w:val="24"/>
                                      </w:rPr>
                                      <w:t>May 2023</w:t>
                                    </w:r>
                                  </w:p>
                                </w:tc>
                              </w:tr>
                            </w:tbl>
                            <w:p w14:paraId="747E1421" w14:textId="77777777" w:rsidR="000B404E" w:rsidRDefault="000B404E">
                              <w:pPr>
                                <w:spacing w:after="0" w:line="240" w:lineRule="auto"/>
                              </w:pPr>
                            </w:p>
                          </w:tc>
                          <w:tc>
                            <w:tcPr>
                              <w:tcW w:w="11" w:type="dxa"/>
                              <w:shd w:val="clear" w:color="auto" w:fill="B4E0EF"/>
                            </w:tcPr>
                            <w:p w14:paraId="128324C3" w14:textId="77777777" w:rsidR="000B404E" w:rsidRDefault="000B404E">
                              <w:pPr>
                                <w:pStyle w:val="EmptyCellLayoutStyle"/>
                                <w:spacing w:after="0" w:line="240" w:lineRule="auto"/>
                              </w:pPr>
                            </w:p>
                          </w:tc>
                        </w:tr>
                        <w:tr w:rsidR="000B404E" w14:paraId="5407E659" w14:textId="77777777">
                          <w:trPr>
                            <w:trHeight w:val="880"/>
                          </w:trPr>
                          <w:tc>
                            <w:tcPr>
                              <w:tcW w:w="0" w:type="dxa"/>
                              <w:shd w:val="clear" w:color="auto" w:fill="B4E0EF"/>
                            </w:tcPr>
                            <w:p w14:paraId="675D26D0" w14:textId="77777777" w:rsidR="000B404E" w:rsidRDefault="000B404E">
                              <w:pPr>
                                <w:pStyle w:val="EmptyCellLayoutStyle"/>
                                <w:spacing w:after="0" w:line="240" w:lineRule="auto"/>
                              </w:pPr>
                            </w:p>
                          </w:tc>
                          <w:tc>
                            <w:tcPr>
                              <w:tcW w:w="8392" w:type="dxa"/>
                              <w:shd w:val="clear" w:color="auto" w:fill="B4E0EF"/>
                            </w:tcPr>
                            <w:p w14:paraId="7BA6EE73" w14:textId="77777777" w:rsidR="000B404E" w:rsidRDefault="000B404E">
                              <w:pPr>
                                <w:pStyle w:val="EmptyCellLayoutStyle"/>
                                <w:spacing w:after="0" w:line="240" w:lineRule="auto"/>
                              </w:pPr>
                            </w:p>
                          </w:tc>
                          <w:tc>
                            <w:tcPr>
                              <w:tcW w:w="11" w:type="dxa"/>
                              <w:shd w:val="clear" w:color="auto" w:fill="B4E0EF"/>
                            </w:tcPr>
                            <w:p w14:paraId="4E169967" w14:textId="77777777" w:rsidR="000B404E" w:rsidRDefault="000B404E">
                              <w:pPr>
                                <w:pStyle w:val="EmptyCellLayoutStyle"/>
                                <w:spacing w:after="0" w:line="240" w:lineRule="auto"/>
                              </w:pPr>
                            </w:p>
                          </w:tc>
                        </w:tr>
                      </w:tbl>
                      <w:p w14:paraId="4E1CCDAE" w14:textId="77777777" w:rsidR="000B404E" w:rsidRDefault="000B404E">
                        <w:pPr>
                          <w:spacing w:after="0" w:line="240" w:lineRule="auto"/>
                        </w:pPr>
                      </w:p>
                    </w:tc>
                    <w:tc>
                      <w:tcPr>
                        <w:tcW w:w="1676" w:type="dxa"/>
                      </w:tcPr>
                      <w:p w14:paraId="420B74E3" w14:textId="77777777" w:rsidR="000B404E" w:rsidRDefault="000B404E">
                        <w:pPr>
                          <w:pStyle w:val="EmptyCellLayoutStyle"/>
                          <w:spacing w:after="0" w:line="240" w:lineRule="auto"/>
                        </w:pPr>
                      </w:p>
                    </w:tc>
                  </w:tr>
                </w:tbl>
                <w:p w14:paraId="4A482C6F" w14:textId="77777777" w:rsidR="000B404E" w:rsidRDefault="000B404E">
                  <w:pPr>
                    <w:spacing w:after="0" w:line="240" w:lineRule="auto"/>
                  </w:pPr>
                </w:p>
              </w:tc>
            </w:tr>
          </w:tbl>
          <w:p w14:paraId="42386D5F" w14:textId="77777777" w:rsidR="000B404E" w:rsidRDefault="000B404E">
            <w:pPr>
              <w:spacing w:after="0" w:line="240" w:lineRule="auto"/>
            </w:pPr>
          </w:p>
        </w:tc>
      </w:tr>
    </w:tbl>
    <w:p w14:paraId="74A82E18"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B404E" w14:paraId="5405472B"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B404E" w14:paraId="4D8C4CE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76116D" w14:paraId="0FF2064F" w14:textId="77777777" w:rsidTr="0076116D">
                    <w:trPr>
                      <w:trHeight w:val="297"/>
                    </w:trPr>
                    <w:tc>
                      <w:tcPr>
                        <w:tcW w:w="1115" w:type="dxa"/>
                      </w:tcPr>
                      <w:p w14:paraId="72FD4E3E" w14:textId="77777777" w:rsidR="000B404E" w:rsidRDefault="000B404E">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B404E" w14:paraId="3F9BC6F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AAFA6B7" w14:textId="77777777" w:rsidR="000B404E" w:rsidRDefault="0076116D">
                              <w:pPr>
                                <w:spacing w:after="0" w:line="240" w:lineRule="auto"/>
                              </w:pPr>
                              <w:r>
                                <w:rPr>
                                  <w:rFonts w:ascii="Arial" w:eastAsia="Arial" w:hAnsi="Arial"/>
                                  <w:b/>
                                  <w:color w:val="0082BF"/>
                                  <w:sz w:val="21"/>
                                </w:rPr>
                                <w:t>DEFINITIONS</w:t>
                              </w:r>
                            </w:p>
                          </w:tc>
                        </w:tr>
                      </w:tbl>
                      <w:p w14:paraId="562D081C" w14:textId="77777777" w:rsidR="000B404E" w:rsidRDefault="000B404E">
                        <w:pPr>
                          <w:spacing w:after="0" w:line="240" w:lineRule="auto"/>
                        </w:pPr>
                      </w:p>
                    </w:tc>
                    <w:tc>
                      <w:tcPr>
                        <w:tcW w:w="1133" w:type="dxa"/>
                      </w:tcPr>
                      <w:p w14:paraId="7C52CF92" w14:textId="77777777" w:rsidR="000B404E" w:rsidRDefault="000B404E">
                        <w:pPr>
                          <w:pStyle w:val="EmptyCellLayoutStyle"/>
                          <w:spacing w:after="0" w:line="240" w:lineRule="auto"/>
                        </w:pPr>
                      </w:p>
                    </w:tc>
                  </w:tr>
                  <w:tr w:rsidR="000B404E" w14:paraId="6C4B1B7D" w14:textId="77777777">
                    <w:trPr>
                      <w:trHeight w:val="364"/>
                    </w:trPr>
                    <w:tc>
                      <w:tcPr>
                        <w:tcW w:w="1115" w:type="dxa"/>
                      </w:tcPr>
                      <w:p w14:paraId="52E8B853" w14:textId="77777777" w:rsidR="000B404E" w:rsidRDefault="000B404E">
                        <w:pPr>
                          <w:pStyle w:val="EmptyCellLayoutStyle"/>
                          <w:spacing w:after="0" w:line="240" w:lineRule="auto"/>
                        </w:pPr>
                      </w:p>
                    </w:tc>
                    <w:tc>
                      <w:tcPr>
                        <w:tcW w:w="72" w:type="dxa"/>
                      </w:tcPr>
                      <w:p w14:paraId="44F427C3" w14:textId="77777777" w:rsidR="000B404E" w:rsidRDefault="000B404E">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B404E" w14:paraId="344B9CE3" w14:textId="77777777">
                          <w:trPr>
                            <w:trHeight w:val="306"/>
                          </w:trPr>
                          <w:tc>
                            <w:tcPr>
                              <w:tcW w:w="4464" w:type="dxa"/>
                              <w:tcBorders>
                                <w:top w:val="nil"/>
                                <w:left w:val="nil"/>
                                <w:bottom w:val="nil"/>
                                <w:right w:val="nil"/>
                              </w:tcBorders>
                              <w:tcMar>
                                <w:top w:w="39" w:type="dxa"/>
                                <w:left w:w="39" w:type="dxa"/>
                                <w:bottom w:w="39" w:type="dxa"/>
                                <w:right w:w="39" w:type="dxa"/>
                              </w:tcMar>
                            </w:tcPr>
                            <w:p w14:paraId="65A634FC" w14:textId="170BEFD3" w:rsidR="000B404E" w:rsidRDefault="0076116D">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5C64C6">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is not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Joint Programmes.</w:t>
                              </w:r>
                            </w:p>
                          </w:tc>
                        </w:tr>
                      </w:tbl>
                      <w:p w14:paraId="53CE752C" w14:textId="77777777" w:rsidR="000B404E" w:rsidRDefault="000B404E">
                        <w:pPr>
                          <w:spacing w:after="0" w:line="240" w:lineRule="auto"/>
                        </w:pPr>
                      </w:p>
                    </w:tc>
                    <w:tc>
                      <w:tcPr>
                        <w:tcW w:w="623" w:type="dxa"/>
                      </w:tcPr>
                      <w:p w14:paraId="3272087B" w14:textId="77777777" w:rsidR="000B404E" w:rsidRDefault="000B404E">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B404E" w14:paraId="597C85F1" w14:textId="77777777">
                          <w:trPr>
                            <w:trHeight w:val="286"/>
                          </w:trPr>
                          <w:tc>
                            <w:tcPr>
                              <w:tcW w:w="4476" w:type="dxa"/>
                              <w:tcBorders>
                                <w:top w:val="nil"/>
                                <w:left w:val="nil"/>
                                <w:bottom w:val="nil"/>
                                <w:right w:val="nil"/>
                              </w:tcBorders>
                              <w:tcMar>
                                <w:top w:w="39" w:type="dxa"/>
                                <w:left w:w="39" w:type="dxa"/>
                                <w:bottom w:w="39" w:type="dxa"/>
                                <w:right w:w="39" w:type="dxa"/>
                              </w:tcMar>
                            </w:tcPr>
                            <w:p w14:paraId="5BBC14F3" w14:textId="77777777" w:rsidR="000B404E" w:rsidRDefault="0076116D">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Represents the </w:t>
                              </w:r>
                              <w:proofErr w:type="gramStart"/>
                              <w:r>
                                <w:rPr>
                                  <w:rFonts w:ascii="Arial" w:eastAsia="Arial" w:hAnsi="Arial"/>
                                  <w:color w:val="000000"/>
                                </w:rPr>
                                <w:t>amount</w:t>
                              </w:r>
                              <w:proofErr w:type="gramEnd"/>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192B5C53" w14:textId="77777777" w:rsidR="000B404E" w:rsidRDefault="000B404E">
                        <w:pPr>
                          <w:spacing w:after="0" w:line="240" w:lineRule="auto"/>
                        </w:pPr>
                      </w:p>
                    </w:tc>
                    <w:tc>
                      <w:tcPr>
                        <w:tcW w:w="23" w:type="dxa"/>
                      </w:tcPr>
                      <w:p w14:paraId="2F81939A" w14:textId="77777777" w:rsidR="000B404E" w:rsidRDefault="000B404E">
                        <w:pPr>
                          <w:pStyle w:val="EmptyCellLayoutStyle"/>
                          <w:spacing w:after="0" w:line="240" w:lineRule="auto"/>
                        </w:pPr>
                      </w:p>
                    </w:tc>
                    <w:tc>
                      <w:tcPr>
                        <w:tcW w:w="1133" w:type="dxa"/>
                      </w:tcPr>
                      <w:p w14:paraId="19083E4F" w14:textId="77777777" w:rsidR="000B404E" w:rsidRDefault="000B404E">
                        <w:pPr>
                          <w:pStyle w:val="EmptyCellLayoutStyle"/>
                          <w:spacing w:after="0" w:line="240" w:lineRule="auto"/>
                        </w:pPr>
                      </w:p>
                    </w:tc>
                  </w:tr>
                  <w:tr w:rsidR="000B404E" w14:paraId="4EB7848E" w14:textId="77777777">
                    <w:trPr>
                      <w:trHeight w:val="20"/>
                    </w:trPr>
                    <w:tc>
                      <w:tcPr>
                        <w:tcW w:w="1115" w:type="dxa"/>
                      </w:tcPr>
                      <w:p w14:paraId="186A6C7E" w14:textId="77777777" w:rsidR="000B404E" w:rsidRDefault="000B404E">
                        <w:pPr>
                          <w:pStyle w:val="EmptyCellLayoutStyle"/>
                          <w:spacing w:after="0" w:line="240" w:lineRule="auto"/>
                        </w:pPr>
                      </w:p>
                    </w:tc>
                    <w:tc>
                      <w:tcPr>
                        <w:tcW w:w="72" w:type="dxa"/>
                      </w:tcPr>
                      <w:p w14:paraId="45D0EEC5" w14:textId="77777777" w:rsidR="000B404E" w:rsidRDefault="000B404E">
                        <w:pPr>
                          <w:pStyle w:val="EmptyCellLayoutStyle"/>
                          <w:spacing w:after="0" w:line="240" w:lineRule="auto"/>
                        </w:pPr>
                      </w:p>
                    </w:tc>
                    <w:tc>
                      <w:tcPr>
                        <w:tcW w:w="4464" w:type="dxa"/>
                        <w:vMerge/>
                      </w:tcPr>
                      <w:p w14:paraId="7B64E2F7" w14:textId="77777777" w:rsidR="000B404E" w:rsidRDefault="000B404E">
                        <w:pPr>
                          <w:pStyle w:val="EmptyCellLayoutStyle"/>
                          <w:spacing w:after="0" w:line="240" w:lineRule="auto"/>
                        </w:pPr>
                      </w:p>
                    </w:tc>
                    <w:tc>
                      <w:tcPr>
                        <w:tcW w:w="623" w:type="dxa"/>
                      </w:tcPr>
                      <w:p w14:paraId="6864110B" w14:textId="77777777" w:rsidR="000B404E" w:rsidRDefault="000B404E">
                        <w:pPr>
                          <w:pStyle w:val="EmptyCellLayoutStyle"/>
                          <w:spacing w:after="0" w:line="240" w:lineRule="auto"/>
                        </w:pPr>
                      </w:p>
                    </w:tc>
                    <w:tc>
                      <w:tcPr>
                        <w:tcW w:w="4476" w:type="dxa"/>
                      </w:tcPr>
                      <w:p w14:paraId="61EEC1D0" w14:textId="77777777" w:rsidR="000B404E" w:rsidRDefault="000B404E">
                        <w:pPr>
                          <w:pStyle w:val="EmptyCellLayoutStyle"/>
                          <w:spacing w:after="0" w:line="240" w:lineRule="auto"/>
                        </w:pPr>
                      </w:p>
                    </w:tc>
                    <w:tc>
                      <w:tcPr>
                        <w:tcW w:w="23" w:type="dxa"/>
                      </w:tcPr>
                      <w:p w14:paraId="1F8E3B35" w14:textId="77777777" w:rsidR="000B404E" w:rsidRDefault="000B404E">
                        <w:pPr>
                          <w:pStyle w:val="EmptyCellLayoutStyle"/>
                          <w:spacing w:after="0" w:line="240" w:lineRule="auto"/>
                        </w:pPr>
                      </w:p>
                    </w:tc>
                    <w:tc>
                      <w:tcPr>
                        <w:tcW w:w="1133" w:type="dxa"/>
                      </w:tcPr>
                      <w:p w14:paraId="2E821049" w14:textId="77777777" w:rsidR="000B404E" w:rsidRDefault="000B404E">
                        <w:pPr>
                          <w:pStyle w:val="EmptyCellLayoutStyle"/>
                          <w:spacing w:after="0" w:line="240" w:lineRule="auto"/>
                        </w:pPr>
                      </w:p>
                    </w:tc>
                  </w:tr>
                </w:tbl>
                <w:p w14:paraId="716512BA" w14:textId="77777777" w:rsidR="000B404E" w:rsidRDefault="000B404E">
                  <w:pPr>
                    <w:spacing w:after="0" w:line="240" w:lineRule="auto"/>
                  </w:pPr>
                </w:p>
              </w:tc>
            </w:tr>
          </w:tbl>
          <w:p w14:paraId="1A6FF48B" w14:textId="77777777" w:rsidR="000B404E" w:rsidRDefault="000B404E">
            <w:pPr>
              <w:spacing w:after="0" w:line="240" w:lineRule="auto"/>
            </w:pPr>
          </w:p>
        </w:tc>
      </w:tr>
    </w:tbl>
    <w:p w14:paraId="6988322E"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76B8FC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09EAD35C"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76116D" w14:paraId="6C26E431" w14:textId="77777777" w:rsidTr="0076116D">
                    <w:trPr>
                      <w:trHeight w:val="297"/>
                    </w:trPr>
                    <w:tc>
                      <w:tcPr>
                        <w:tcW w:w="1122" w:type="dxa"/>
                      </w:tcPr>
                      <w:p w14:paraId="28FA0EB1" w14:textId="77777777" w:rsidR="000B404E" w:rsidRDefault="000B404E">
                        <w:pPr>
                          <w:pStyle w:val="EmptyCellLayoutStyle"/>
                          <w:spacing w:after="0" w:line="240" w:lineRule="auto"/>
                        </w:pPr>
                      </w:p>
                    </w:tc>
                    <w:tc>
                      <w:tcPr>
                        <w:tcW w:w="6" w:type="dxa"/>
                      </w:tcPr>
                      <w:p w14:paraId="1C125912" w14:textId="77777777" w:rsidR="000B404E" w:rsidRDefault="000B404E">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0B404E" w14:paraId="5ED81BA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6EFC6EF" w14:textId="77777777" w:rsidR="000B404E" w:rsidRDefault="0076116D">
                              <w:pPr>
                                <w:spacing w:after="0" w:line="240" w:lineRule="auto"/>
                              </w:pPr>
                              <w:r>
                                <w:rPr>
                                  <w:rFonts w:ascii="Arial" w:eastAsia="Arial" w:hAnsi="Arial"/>
                                  <w:b/>
                                  <w:color w:val="2DABE0"/>
                                  <w:sz w:val="21"/>
                                </w:rPr>
                                <w:t>TABLE OF CONTENTS</w:t>
                              </w:r>
                            </w:p>
                            <w:p w14:paraId="37AF6590" w14:textId="77777777" w:rsidR="000B404E" w:rsidRDefault="000B404E">
                              <w:pPr>
                                <w:spacing w:after="0" w:line="240" w:lineRule="auto"/>
                              </w:pPr>
                            </w:p>
                          </w:tc>
                        </w:tr>
                      </w:tbl>
                      <w:p w14:paraId="23A8D2EC" w14:textId="77777777" w:rsidR="000B404E" w:rsidRDefault="000B404E">
                        <w:pPr>
                          <w:spacing w:after="0" w:line="240" w:lineRule="auto"/>
                        </w:pPr>
                      </w:p>
                    </w:tc>
                    <w:tc>
                      <w:tcPr>
                        <w:tcW w:w="1140" w:type="dxa"/>
                      </w:tcPr>
                      <w:p w14:paraId="6EDE95D4" w14:textId="77777777" w:rsidR="000B404E" w:rsidRDefault="000B404E">
                        <w:pPr>
                          <w:pStyle w:val="EmptyCellLayoutStyle"/>
                          <w:spacing w:after="0" w:line="240" w:lineRule="auto"/>
                        </w:pPr>
                      </w:p>
                    </w:tc>
                  </w:tr>
                  <w:tr w:rsidR="000B404E" w14:paraId="1D3596EA" w14:textId="77777777">
                    <w:trPr>
                      <w:trHeight w:val="20"/>
                    </w:trPr>
                    <w:tc>
                      <w:tcPr>
                        <w:tcW w:w="1122" w:type="dxa"/>
                      </w:tcPr>
                      <w:p w14:paraId="2B0D2782" w14:textId="77777777" w:rsidR="000B404E" w:rsidRDefault="000B404E">
                        <w:pPr>
                          <w:pStyle w:val="EmptyCellLayoutStyle"/>
                          <w:spacing w:after="0" w:line="240" w:lineRule="auto"/>
                        </w:pPr>
                      </w:p>
                    </w:tc>
                    <w:tc>
                      <w:tcPr>
                        <w:tcW w:w="6" w:type="dxa"/>
                      </w:tcPr>
                      <w:p w14:paraId="32B17BDF" w14:textId="77777777" w:rsidR="000B404E" w:rsidRDefault="000B404E">
                        <w:pPr>
                          <w:pStyle w:val="EmptyCellLayoutStyle"/>
                          <w:spacing w:after="0" w:line="240" w:lineRule="auto"/>
                        </w:pPr>
                      </w:p>
                    </w:tc>
                    <w:tc>
                      <w:tcPr>
                        <w:tcW w:w="8801" w:type="dxa"/>
                      </w:tcPr>
                      <w:p w14:paraId="5DE9E517" w14:textId="77777777" w:rsidR="000B404E" w:rsidRDefault="000B404E">
                        <w:pPr>
                          <w:pStyle w:val="EmptyCellLayoutStyle"/>
                          <w:spacing w:after="0" w:line="240" w:lineRule="auto"/>
                        </w:pPr>
                      </w:p>
                    </w:tc>
                    <w:tc>
                      <w:tcPr>
                        <w:tcW w:w="834" w:type="dxa"/>
                      </w:tcPr>
                      <w:p w14:paraId="71067D57" w14:textId="77777777" w:rsidR="000B404E" w:rsidRDefault="000B404E">
                        <w:pPr>
                          <w:pStyle w:val="EmptyCellLayoutStyle"/>
                          <w:spacing w:after="0" w:line="240" w:lineRule="auto"/>
                        </w:pPr>
                      </w:p>
                    </w:tc>
                    <w:tc>
                      <w:tcPr>
                        <w:tcW w:w="1140" w:type="dxa"/>
                      </w:tcPr>
                      <w:p w14:paraId="21037894" w14:textId="77777777" w:rsidR="000B404E" w:rsidRDefault="000B404E">
                        <w:pPr>
                          <w:pStyle w:val="EmptyCellLayoutStyle"/>
                          <w:spacing w:after="0" w:line="240" w:lineRule="auto"/>
                        </w:pPr>
                      </w:p>
                    </w:tc>
                  </w:tr>
                  <w:tr w:rsidR="0076116D" w14:paraId="0CEFEE95" w14:textId="77777777" w:rsidTr="0076116D">
                    <w:tc>
                      <w:tcPr>
                        <w:tcW w:w="1122" w:type="dxa"/>
                      </w:tcPr>
                      <w:p w14:paraId="2BEB5DFC" w14:textId="77777777" w:rsidR="000B404E" w:rsidRDefault="000B404E">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0B404E" w14:paraId="54516270" w14:textId="77777777">
                          <w:trPr>
                            <w:trHeight w:val="323"/>
                          </w:trPr>
                          <w:tc>
                            <w:tcPr>
                              <w:tcW w:w="8019" w:type="dxa"/>
                              <w:tcBorders>
                                <w:top w:val="nil"/>
                                <w:left w:val="nil"/>
                                <w:bottom w:val="nil"/>
                                <w:right w:val="nil"/>
                              </w:tcBorders>
                              <w:tcMar>
                                <w:top w:w="39" w:type="dxa"/>
                                <w:left w:w="39" w:type="dxa"/>
                                <w:bottom w:w="39" w:type="dxa"/>
                                <w:right w:w="39" w:type="dxa"/>
                              </w:tcMar>
                            </w:tcPr>
                            <w:p w14:paraId="7F815141" w14:textId="77777777" w:rsidR="000B404E" w:rsidRDefault="0076116D">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1F171A1C" w14:textId="77777777" w:rsidR="000B404E" w:rsidRDefault="0076116D">
                              <w:pPr>
                                <w:spacing w:after="0" w:line="240" w:lineRule="auto"/>
                                <w:jc w:val="right"/>
                              </w:pPr>
                              <w:r>
                                <w:rPr>
                                  <w:rFonts w:ascii="Arial" w:eastAsia="Arial" w:hAnsi="Arial"/>
                                  <w:color w:val="000000"/>
                                </w:rPr>
                                <w:t>5</w:t>
                              </w:r>
                            </w:p>
                          </w:tc>
                        </w:tr>
                        <w:tr w:rsidR="000B404E" w14:paraId="68FCBF0A" w14:textId="77777777">
                          <w:trPr>
                            <w:trHeight w:val="262"/>
                          </w:trPr>
                          <w:tc>
                            <w:tcPr>
                              <w:tcW w:w="8019" w:type="dxa"/>
                              <w:tcBorders>
                                <w:top w:val="nil"/>
                                <w:left w:val="nil"/>
                                <w:bottom w:val="nil"/>
                                <w:right w:val="nil"/>
                              </w:tcBorders>
                              <w:tcMar>
                                <w:top w:w="39" w:type="dxa"/>
                                <w:left w:w="39" w:type="dxa"/>
                                <w:bottom w:w="39" w:type="dxa"/>
                                <w:right w:w="39" w:type="dxa"/>
                              </w:tcMar>
                            </w:tcPr>
                            <w:p w14:paraId="513A3A5A" w14:textId="77777777" w:rsidR="000B404E" w:rsidRDefault="0076116D">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1DD7C77" w14:textId="77777777" w:rsidR="000B404E" w:rsidRDefault="0076116D">
                              <w:pPr>
                                <w:spacing w:after="0" w:line="240" w:lineRule="auto"/>
                                <w:jc w:val="right"/>
                              </w:pPr>
                              <w:r>
                                <w:rPr>
                                  <w:rFonts w:ascii="Arial" w:eastAsia="Arial" w:hAnsi="Arial"/>
                                  <w:color w:val="000000"/>
                                </w:rPr>
                                <w:t>6</w:t>
                              </w:r>
                            </w:p>
                          </w:tc>
                        </w:tr>
                        <w:tr w:rsidR="000B404E" w14:paraId="0BE58DB4" w14:textId="77777777">
                          <w:trPr>
                            <w:trHeight w:val="262"/>
                          </w:trPr>
                          <w:tc>
                            <w:tcPr>
                              <w:tcW w:w="8019" w:type="dxa"/>
                              <w:tcBorders>
                                <w:top w:val="nil"/>
                                <w:left w:val="nil"/>
                                <w:bottom w:val="nil"/>
                                <w:right w:val="nil"/>
                              </w:tcBorders>
                              <w:tcMar>
                                <w:top w:w="39" w:type="dxa"/>
                                <w:left w:w="39" w:type="dxa"/>
                                <w:bottom w:w="39" w:type="dxa"/>
                                <w:right w:w="39" w:type="dxa"/>
                              </w:tcMar>
                            </w:tcPr>
                            <w:p w14:paraId="4339CC5B" w14:textId="77777777" w:rsidR="000B404E" w:rsidRDefault="0076116D">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1B61A437" w14:textId="77777777" w:rsidR="000B404E" w:rsidRDefault="0076116D">
                              <w:pPr>
                                <w:spacing w:after="0" w:line="240" w:lineRule="auto"/>
                                <w:jc w:val="right"/>
                              </w:pPr>
                              <w:r>
                                <w:rPr>
                                  <w:rFonts w:ascii="Arial" w:eastAsia="Arial" w:hAnsi="Arial"/>
                                  <w:color w:val="000000"/>
                                </w:rPr>
                                <w:t>7</w:t>
                              </w:r>
                            </w:p>
                          </w:tc>
                        </w:tr>
                        <w:tr w:rsidR="000B404E" w14:paraId="4825B531" w14:textId="77777777">
                          <w:trPr>
                            <w:trHeight w:val="262"/>
                          </w:trPr>
                          <w:tc>
                            <w:tcPr>
                              <w:tcW w:w="8019" w:type="dxa"/>
                              <w:tcBorders>
                                <w:top w:val="nil"/>
                                <w:left w:val="nil"/>
                                <w:bottom w:val="nil"/>
                                <w:right w:val="nil"/>
                              </w:tcBorders>
                              <w:tcMar>
                                <w:top w:w="39" w:type="dxa"/>
                                <w:left w:w="39" w:type="dxa"/>
                                <w:bottom w:w="39" w:type="dxa"/>
                                <w:right w:w="39" w:type="dxa"/>
                              </w:tcMar>
                            </w:tcPr>
                            <w:p w14:paraId="0079DCF4" w14:textId="77777777" w:rsidR="000B404E" w:rsidRDefault="0076116D">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5E1E36B5" w14:textId="77777777" w:rsidR="000B404E" w:rsidRDefault="0076116D">
                              <w:pPr>
                                <w:spacing w:after="0" w:line="240" w:lineRule="auto"/>
                                <w:jc w:val="right"/>
                              </w:pPr>
                              <w:r>
                                <w:rPr>
                                  <w:rFonts w:ascii="Arial" w:eastAsia="Arial" w:hAnsi="Arial"/>
                                  <w:color w:val="000000"/>
                                </w:rPr>
                                <w:t>8</w:t>
                              </w:r>
                            </w:p>
                          </w:tc>
                        </w:tr>
                        <w:tr w:rsidR="000B404E" w14:paraId="2E74FAEF" w14:textId="77777777">
                          <w:trPr>
                            <w:trHeight w:val="262"/>
                          </w:trPr>
                          <w:tc>
                            <w:tcPr>
                              <w:tcW w:w="8019" w:type="dxa"/>
                              <w:tcBorders>
                                <w:top w:val="nil"/>
                                <w:left w:val="nil"/>
                                <w:bottom w:val="nil"/>
                                <w:right w:val="nil"/>
                              </w:tcBorders>
                              <w:tcMar>
                                <w:top w:w="39" w:type="dxa"/>
                                <w:left w:w="39" w:type="dxa"/>
                                <w:bottom w:w="39" w:type="dxa"/>
                                <w:right w:w="39" w:type="dxa"/>
                              </w:tcMar>
                            </w:tcPr>
                            <w:p w14:paraId="69A4EC45" w14:textId="77777777" w:rsidR="000B404E" w:rsidRDefault="0076116D">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7708FA3D" w14:textId="77777777" w:rsidR="000B404E" w:rsidRDefault="0076116D">
                              <w:pPr>
                                <w:spacing w:after="0" w:line="240" w:lineRule="auto"/>
                                <w:jc w:val="right"/>
                              </w:pPr>
                              <w:r>
                                <w:rPr>
                                  <w:rFonts w:ascii="Arial" w:eastAsia="Arial" w:hAnsi="Arial"/>
                                  <w:color w:val="000000"/>
                                </w:rPr>
                                <w:t>10</w:t>
                              </w:r>
                            </w:p>
                          </w:tc>
                        </w:tr>
                        <w:tr w:rsidR="000B404E" w14:paraId="52C4CFC9" w14:textId="77777777">
                          <w:trPr>
                            <w:trHeight w:val="262"/>
                          </w:trPr>
                          <w:tc>
                            <w:tcPr>
                              <w:tcW w:w="8019" w:type="dxa"/>
                              <w:tcBorders>
                                <w:top w:val="nil"/>
                                <w:left w:val="nil"/>
                                <w:bottom w:val="nil"/>
                                <w:right w:val="nil"/>
                              </w:tcBorders>
                              <w:tcMar>
                                <w:top w:w="39" w:type="dxa"/>
                                <w:left w:w="39" w:type="dxa"/>
                                <w:bottom w:w="39" w:type="dxa"/>
                                <w:right w:w="39" w:type="dxa"/>
                              </w:tcMar>
                            </w:tcPr>
                            <w:p w14:paraId="58CB7791" w14:textId="77777777" w:rsidR="000B404E" w:rsidRDefault="0076116D">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10B6E03A" w14:textId="77777777" w:rsidR="000B404E" w:rsidRDefault="0076116D">
                              <w:pPr>
                                <w:spacing w:after="0" w:line="240" w:lineRule="auto"/>
                                <w:jc w:val="right"/>
                              </w:pPr>
                              <w:r>
                                <w:rPr>
                                  <w:rFonts w:ascii="Arial" w:eastAsia="Arial" w:hAnsi="Arial"/>
                                  <w:color w:val="000000"/>
                                </w:rPr>
                                <w:t>10</w:t>
                              </w:r>
                            </w:p>
                          </w:tc>
                        </w:tr>
                      </w:tbl>
                      <w:p w14:paraId="63642D21" w14:textId="77777777" w:rsidR="000B404E" w:rsidRDefault="000B404E">
                        <w:pPr>
                          <w:spacing w:after="0" w:line="240" w:lineRule="auto"/>
                        </w:pPr>
                      </w:p>
                    </w:tc>
                    <w:tc>
                      <w:tcPr>
                        <w:tcW w:w="834" w:type="dxa"/>
                      </w:tcPr>
                      <w:p w14:paraId="2BAD70C0" w14:textId="77777777" w:rsidR="000B404E" w:rsidRDefault="000B404E">
                        <w:pPr>
                          <w:pStyle w:val="EmptyCellLayoutStyle"/>
                          <w:spacing w:after="0" w:line="240" w:lineRule="auto"/>
                        </w:pPr>
                      </w:p>
                    </w:tc>
                    <w:tc>
                      <w:tcPr>
                        <w:tcW w:w="1140" w:type="dxa"/>
                      </w:tcPr>
                      <w:p w14:paraId="37CB4A58" w14:textId="77777777" w:rsidR="000B404E" w:rsidRDefault="000B404E">
                        <w:pPr>
                          <w:pStyle w:val="EmptyCellLayoutStyle"/>
                          <w:spacing w:after="0" w:line="240" w:lineRule="auto"/>
                        </w:pPr>
                      </w:p>
                    </w:tc>
                  </w:tr>
                </w:tbl>
                <w:p w14:paraId="6BA09115" w14:textId="77777777" w:rsidR="000B404E" w:rsidRDefault="000B404E">
                  <w:pPr>
                    <w:spacing w:after="0" w:line="240" w:lineRule="auto"/>
                  </w:pPr>
                </w:p>
              </w:tc>
            </w:tr>
          </w:tbl>
          <w:p w14:paraId="10BB264C" w14:textId="77777777" w:rsidR="000B404E" w:rsidRDefault="000B404E">
            <w:pPr>
              <w:spacing w:after="0" w:line="240" w:lineRule="auto"/>
            </w:pPr>
          </w:p>
        </w:tc>
      </w:tr>
    </w:tbl>
    <w:p w14:paraId="31ABC6F6"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0F0547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3020A590"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B404E" w14:paraId="1FC25639" w14:textId="77777777">
                    <w:tc>
                      <w:tcPr>
                        <w:tcW w:w="1128" w:type="dxa"/>
                      </w:tcPr>
                      <w:p w14:paraId="25FCA5A8" w14:textId="77777777" w:rsidR="000B404E" w:rsidRDefault="000B404E">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76116D" w14:paraId="1ABFBB5A" w14:textId="77777777" w:rsidTr="0076116D">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0B404E" w14:paraId="105BDFD6"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86BF326" w14:textId="77777777" w:rsidR="000B404E" w:rsidRDefault="0076116D">
                                    <w:pPr>
                                      <w:spacing w:after="0" w:line="240" w:lineRule="auto"/>
                                    </w:pPr>
                                    <w:r>
                                      <w:rPr>
                                        <w:rFonts w:ascii="Arial" w:eastAsia="Arial" w:hAnsi="Arial"/>
                                        <w:b/>
                                        <w:color w:val="0082BF"/>
                                        <w:sz w:val="21"/>
                                      </w:rPr>
                                      <w:t>INTRODUCTION</w:t>
                                    </w:r>
                                  </w:p>
                                </w:tc>
                              </w:tr>
                            </w:tbl>
                            <w:p w14:paraId="2FA6BEDA" w14:textId="77777777" w:rsidR="000B404E" w:rsidRDefault="000B404E">
                              <w:pPr>
                                <w:spacing w:after="0" w:line="240" w:lineRule="auto"/>
                              </w:pPr>
                            </w:p>
                          </w:tc>
                        </w:tr>
                        <w:tr w:rsidR="000B404E" w14:paraId="66316F0B" w14:textId="77777777">
                          <w:trPr>
                            <w:trHeight w:val="19"/>
                          </w:trPr>
                          <w:tc>
                            <w:tcPr>
                              <w:tcW w:w="4422" w:type="dxa"/>
                            </w:tcPr>
                            <w:p w14:paraId="4883234B" w14:textId="77777777" w:rsidR="000B404E" w:rsidRDefault="000B404E">
                              <w:pPr>
                                <w:pStyle w:val="EmptyCellLayoutStyle"/>
                                <w:spacing w:after="0" w:line="240" w:lineRule="auto"/>
                              </w:pPr>
                            </w:p>
                          </w:tc>
                          <w:tc>
                            <w:tcPr>
                              <w:tcW w:w="785" w:type="dxa"/>
                            </w:tcPr>
                            <w:p w14:paraId="69EDDC8B" w14:textId="77777777" w:rsidR="000B404E" w:rsidRDefault="000B404E">
                              <w:pPr>
                                <w:pStyle w:val="EmptyCellLayoutStyle"/>
                                <w:spacing w:after="0" w:line="240" w:lineRule="auto"/>
                              </w:pPr>
                            </w:p>
                          </w:tc>
                          <w:tc>
                            <w:tcPr>
                              <w:tcW w:w="4422" w:type="dxa"/>
                            </w:tcPr>
                            <w:p w14:paraId="6532BAB4" w14:textId="77777777" w:rsidR="000B404E" w:rsidRDefault="000B404E">
                              <w:pPr>
                                <w:pStyle w:val="EmptyCellLayoutStyle"/>
                                <w:spacing w:after="0" w:line="240" w:lineRule="auto"/>
                              </w:pPr>
                            </w:p>
                          </w:tc>
                        </w:tr>
                        <w:tr w:rsidR="000B404E" w14:paraId="2E91CE0C"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0B404E" w14:paraId="2666C6E0" w14:textId="77777777">
                                <w:trPr>
                                  <w:trHeight w:val="205"/>
                                </w:trPr>
                                <w:tc>
                                  <w:tcPr>
                                    <w:tcW w:w="4422" w:type="dxa"/>
                                    <w:tcBorders>
                                      <w:top w:val="nil"/>
                                      <w:left w:val="nil"/>
                                      <w:bottom w:val="nil"/>
                                      <w:right w:val="nil"/>
                                    </w:tcBorders>
                                    <w:tcMar>
                                      <w:top w:w="39" w:type="dxa"/>
                                      <w:left w:w="39" w:type="dxa"/>
                                      <w:bottom w:w="39" w:type="dxa"/>
                                      <w:right w:w="39" w:type="dxa"/>
                                    </w:tcMar>
                                  </w:tcPr>
                                  <w:p w14:paraId="117DE92B" w14:textId="77777777" w:rsidR="000B404E" w:rsidRDefault="0076116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Malawi Girls' Education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FE85850" w14:textId="77777777" w:rsidR="000B404E" w:rsidRDefault="000B404E">
                              <w:pPr>
                                <w:spacing w:after="0" w:line="240" w:lineRule="auto"/>
                              </w:pPr>
                            </w:p>
                          </w:tc>
                          <w:tc>
                            <w:tcPr>
                              <w:tcW w:w="785" w:type="dxa"/>
                            </w:tcPr>
                            <w:p w14:paraId="1F90E635" w14:textId="77777777" w:rsidR="000B404E" w:rsidRDefault="000B404E">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B404E" w14:paraId="602B2F3D" w14:textId="77777777">
                                <w:trPr>
                                  <w:trHeight w:val="205"/>
                                </w:trPr>
                                <w:tc>
                                  <w:tcPr>
                                    <w:tcW w:w="4422" w:type="dxa"/>
                                    <w:tcBorders>
                                      <w:top w:val="nil"/>
                                      <w:left w:val="nil"/>
                                      <w:bottom w:val="nil"/>
                                      <w:right w:val="nil"/>
                                    </w:tcBorders>
                                    <w:tcMar>
                                      <w:top w:w="39" w:type="dxa"/>
                                      <w:left w:w="39" w:type="dxa"/>
                                      <w:bottom w:w="39" w:type="dxa"/>
                                      <w:right w:w="39" w:type="dxa"/>
                                    </w:tcMar>
                                  </w:tcPr>
                                  <w:p w14:paraId="14DC3D5F" w14:textId="77777777" w:rsidR="000B404E" w:rsidRDefault="0076116D">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JP Malawi Girls' Education II</w:t>
                                    </w:r>
                                    <w:r>
                                      <w:rPr>
                                        <w:rFonts w:ascii="Arial" w:eastAsia="Arial" w:hAnsi="Arial"/>
                                        <w:color w:val="000000"/>
                                      </w:rPr>
                                      <w:t>, as posted on the MPTF Office GATEWAY (</w:t>
                                    </w:r>
                                    <w:hyperlink r:id="rId9" w:history="1">
                                      <w:r>
                                        <w:rPr>
                                          <w:rFonts w:ascii="Arial" w:eastAsia="Arial" w:hAnsi="Arial"/>
                                          <w:color w:val="0000FF"/>
                                          <w:u w:val="single"/>
                                        </w:rPr>
                                        <w:t>https://mptf.undp.org/fund/jmw10</w:t>
                                      </w:r>
                                    </w:hyperlink>
                                    <w:r>
                                      <w:rPr>
                                        <w:rFonts w:ascii="Arial" w:eastAsia="Arial" w:hAnsi="Arial"/>
                                        <w:color w:val="000000"/>
                                      </w:rPr>
                                      <w:t>).</w:t>
                                    </w:r>
                                  </w:p>
                                </w:tc>
                              </w:tr>
                            </w:tbl>
                            <w:p w14:paraId="73C02D2B" w14:textId="77777777" w:rsidR="000B404E" w:rsidRDefault="000B404E">
                              <w:pPr>
                                <w:spacing w:after="0" w:line="240" w:lineRule="auto"/>
                              </w:pPr>
                            </w:p>
                          </w:tc>
                        </w:tr>
                      </w:tbl>
                      <w:p w14:paraId="2A9A6CEA" w14:textId="77777777" w:rsidR="000B404E" w:rsidRDefault="000B404E">
                        <w:pPr>
                          <w:spacing w:after="0" w:line="240" w:lineRule="auto"/>
                        </w:pPr>
                      </w:p>
                    </w:tc>
                    <w:tc>
                      <w:tcPr>
                        <w:tcW w:w="1140" w:type="dxa"/>
                      </w:tcPr>
                      <w:p w14:paraId="01511C96" w14:textId="77777777" w:rsidR="000B404E" w:rsidRDefault="000B404E">
                        <w:pPr>
                          <w:pStyle w:val="EmptyCellLayoutStyle"/>
                          <w:spacing w:after="0" w:line="240" w:lineRule="auto"/>
                        </w:pPr>
                      </w:p>
                    </w:tc>
                  </w:tr>
                </w:tbl>
                <w:p w14:paraId="7D72973B" w14:textId="77777777" w:rsidR="000B404E" w:rsidRDefault="000B404E">
                  <w:pPr>
                    <w:spacing w:after="0" w:line="240" w:lineRule="auto"/>
                  </w:pPr>
                </w:p>
              </w:tc>
            </w:tr>
          </w:tbl>
          <w:p w14:paraId="6F7C4F90" w14:textId="77777777" w:rsidR="000B404E" w:rsidRDefault="000B404E">
            <w:pPr>
              <w:spacing w:after="0" w:line="240" w:lineRule="auto"/>
            </w:pPr>
          </w:p>
        </w:tc>
      </w:tr>
    </w:tbl>
    <w:p w14:paraId="589E0463"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5EE177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1F2D0C2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76116D" w14:paraId="5C21D126" w14:textId="77777777" w:rsidTr="0076116D">
                    <w:trPr>
                      <w:trHeight w:val="297"/>
                    </w:trPr>
                    <w:tc>
                      <w:tcPr>
                        <w:tcW w:w="1134" w:type="dxa"/>
                      </w:tcPr>
                      <w:p w14:paraId="411B24EE" w14:textId="77777777" w:rsidR="000B404E" w:rsidRDefault="000B404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B404E" w14:paraId="3064F3FA" w14:textId="77777777">
                          <w:trPr>
                            <w:trHeight w:val="219"/>
                          </w:trPr>
                          <w:tc>
                            <w:tcPr>
                              <w:tcW w:w="9636" w:type="dxa"/>
                              <w:tcBorders>
                                <w:top w:val="nil"/>
                                <w:left w:val="nil"/>
                                <w:bottom w:val="nil"/>
                                <w:right w:val="nil"/>
                              </w:tcBorders>
                              <w:tcMar>
                                <w:top w:w="39" w:type="dxa"/>
                                <w:left w:w="39" w:type="dxa"/>
                                <w:bottom w:w="39" w:type="dxa"/>
                                <w:right w:w="39" w:type="dxa"/>
                              </w:tcMar>
                            </w:tcPr>
                            <w:p w14:paraId="49648591" w14:textId="77777777" w:rsidR="000B404E" w:rsidRDefault="0076116D">
                              <w:pPr>
                                <w:spacing w:after="0" w:line="240" w:lineRule="auto"/>
                              </w:pPr>
                              <w:r>
                                <w:rPr>
                                  <w:rFonts w:ascii="Arial" w:eastAsia="Arial" w:hAnsi="Arial"/>
                                  <w:b/>
                                  <w:color w:val="2DABE0"/>
                                  <w:sz w:val="21"/>
                                </w:rPr>
                                <w:t>2022 FINANCIAL PERFORMANCE</w:t>
                              </w:r>
                            </w:p>
                          </w:tc>
                        </w:tr>
                      </w:tbl>
                      <w:p w14:paraId="2BF091AB" w14:textId="77777777" w:rsidR="000B404E" w:rsidRDefault="000B404E">
                        <w:pPr>
                          <w:spacing w:after="0" w:line="240" w:lineRule="auto"/>
                        </w:pPr>
                      </w:p>
                    </w:tc>
                    <w:tc>
                      <w:tcPr>
                        <w:tcW w:w="1134" w:type="dxa"/>
                      </w:tcPr>
                      <w:p w14:paraId="0CCE29AF" w14:textId="77777777" w:rsidR="000B404E" w:rsidRDefault="000B404E">
                        <w:pPr>
                          <w:pStyle w:val="EmptyCellLayoutStyle"/>
                          <w:spacing w:after="0" w:line="240" w:lineRule="auto"/>
                        </w:pPr>
                      </w:p>
                    </w:tc>
                  </w:tr>
                  <w:tr w:rsidR="000B404E" w14:paraId="6D377CF7" w14:textId="77777777">
                    <w:trPr>
                      <w:trHeight w:val="340"/>
                    </w:trPr>
                    <w:tc>
                      <w:tcPr>
                        <w:tcW w:w="1134" w:type="dxa"/>
                      </w:tcPr>
                      <w:p w14:paraId="18618FF3" w14:textId="77777777" w:rsidR="000B404E" w:rsidRDefault="000B404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B404E" w14:paraId="2413BB6C" w14:textId="77777777">
                          <w:trPr>
                            <w:trHeight w:val="262"/>
                          </w:trPr>
                          <w:tc>
                            <w:tcPr>
                              <w:tcW w:w="4524" w:type="dxa"/>
                              <w:tcBorders>
                                <w:top w:val="nil"/>
                                <w:left w:val="nil"/>
                                <w:bottom w:val="nil"/>
                                <w:right w:val="nil"/>
                              </w:tcBorders>
                              <w:tcMar>
                                <w:top w:w="39" w:type="dxa"/>
                                <w:left w:w="39" w:type="dxa"/>
                                <w:bottom w:w="39" w:type="dxa"/>
                                <w:right w:w="39" w:type="dxa"/>
                              </w:tcMar>
                            </w:tcPr>
                            <w:p w14:paraId="71DC1B64" w14:textId="77777777" w:rsidR="000B404E" w:rsidRDefault="0076116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Malawi Girls' Education II</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https://mptf.undp.org/fund/jmw10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March 2021</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2409EDE3" w14:textId="77777777" w:rsidR="000B404E" w:rsidRDefault="000B404E">
                        <w:pPr>
                          <w:spacing w:after="0" w:line="240" w:lineRule="auto"/>
                        </w:pPr>
                      </w:p>
                    </w:tc>
                    <w:tc>
                      <w:tcPr>
                        <w:tcW w:w="623" w:type="dxa"/>
                      </w:tcPr>
                      <w:p w14:paraId="2BF7D42A" w14:textId="77777777" w:rsidR="000B404E" w:rsidRDefault="000B404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B404E" w14:paraId="6F4C5064" w14:textId="77777777">
                          <w:trPr>
                            <w:trHeight w:val="262"/>
                          </w:trPr>
                          <w:tc>
                            <w:tcPr>
                              <w:tcW w:w="4488" w:type="dxa"/>
                              <w:tcBorders>
                                <w:top w:val="nil"/>
                                <w:left w:val="nil"/>
                                <w:bottom w:val="nil"/>
                                <w:right w:val="nil"/>
                              </w:tcBorders>
                              <w:tcMar>
                                <w:top w:w="39" w:type="dxa"/>
                                <w:left w:w="39" w:type="dxa"/>
                                <w:bottom w:w="39" w:type="dxa"/>
                                <w:right w:w="39" w:type="dxa"/>
                              </w:tcMar>
                            </w:tcPr>
                            <w:p w14:paraId="5D9319A9" w14:textId="77777777" w:rsidR="000B404E" w:rsidRDefault="0076116D">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21,115,722</w:t>
                              </w:r>
                              <w:r>
                                <w:rPr>
                                  <w:rFonts w:ascii="Arial" w:eastAsia="Arial" w:hAnsi="Arial"/>
                                  <w:color w:val="000000"/>
                                </w:rPr>
                                <w:t xml:space="preserve"> and US$ </w:t>
                              </w:r>
                              <w:r>
                                <w:rPr>
                                  <w:rFonts w:ascii="Arial" w:eastAsia="Arial" w:hAnsi="Arial"/>
                                  <w:b/>
                                  <w:color w:val="000000"/>
                                </w:rPr>
                                <w:t>62,243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21,086,277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20,874,885</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20,874,885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211,157</w:t>
                              </w:r>
                              <w:r>
                                <w:rPr>
                                  <w:rFonts w:ascii="Arial" w:eastAsia="Arial" w:hAnsi="Arial"/>
                                  <w:color w:val="000000"/>
                                </w:rPr>
                                <w:t xml:space="preserve">. Table 1 provides an overview of the overall sources, uses, and balance of the </w:t>
                              </w:r>
                              <w:r>
                                <w:rPr>
                                  <w:rFonts w:ascii="Arial" w:eastAsia="Arial" w:hAnsi="Arial"/>
                                  <w:b/>
                                  <w:color w:val="000000"/>
                                </w:rPr>
                                <w:t>JP Malawi Girls' Education II</w:t>
                              </w:r>
                              <w:r>
                                <w:rPr>
                                  <w:rFonts w:ascii="Arial" w:eastAsia="Arial" w:hAnsi="Arial"/>
                                  <w:color w:val="000000"/>
                                </w:rPr>
                                <w:t xml:space="preserve"> as of 31 December 2022.</w:t>
                              </w:r>
                            </w:p>
                          </w:tc>
                        </w:tr>
                      </w:tbl>
                      <w:p w14:paraId="5DB51106" w14:textId="77777777" w:rsidR="000B404E" w:rsidRDefault="000B404E">
                        <w:pPr>
                          <w:spacing w:after="0" w:line="240" w:lineRule="auto"/>
                        </w:pPr>
                      </w:p>
                    </w:tc>
                    <w:tc>
                      <w:tcPr>
                        <w:tcW w:w="1134" w:type="dxa"/>
                      </w:tcPr>
                      <w:p w14:paraId="065B0766" w14:textId="77777777" w:rsidR="000B404E" w:rsidRDefault="000B404E">
                        <w:pPr>
                          <w:pStyle w:val="EmptyCellLayoutStyle"/>
                          <w:spacing w:after="0" w:line="240" w:lineRule="auto"/>
                        </w:pPr>
                      </w:p>
                    </w:tc>
                  </w:tr>
                </w:tbl>
                <w:p w14:paraId="04C1F051" w14:textId="77777777" w:rsidR="000B404E" w:rsidRDefault="000B404E">
                  <w:pPr>
                    <w:spacing w:after="0" w:line="240" w:lineRule="auto"/>
                  </w:pPr>
                </w:p>
              </w:tc>
            </w:tr>
          </w:tbl>
          <w:p w14:paraId="1E37D48A" w14:textId="77777777" w:rsidR="000B404E" w:rsidRDefault="000B404E">
            <w:pPr>
              <w:spacing w:after="0" w:line="240" w:lineRule="auto"/>
            </w:pPr>
          </w:p>
        </w:tc>
      </w:tr>
      <w:tr w:rsidR="000B404E" w14:paraId="3CEC48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098EE55C"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B404E" w14:paraId="33845333" w14:textId="77777777">
                    <w:trPr>
                      <w:trHeight w:val="328"/>
                    </w:trPr>
                    <w:tc>
                      <w:tcPr>
                        <w:tcW w:w="1134" w:type="dxa"/>
                      </w:tcPr>
                      <w:p w14:paraId="0AB5C44F" w14:textId="77777777" w:rsidR="000B404E" w:rsidRDefault="000B404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B404E" w14:paraId="6F15484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A38C61D" w14:textId="77777777" w:rsidR="000B404E" w:rsidRDefault="0076116D">
                              <w:pPr>
                                <w:spacing w:after="0" w:line="240" w:lineRule="auto"/>
                              </w:pPr>
                              <w:r>
                                <w:rPr>
                                  <w:rFonts w:ascii="Arial" w:eastAsia="Arial" w:hAnsi="Arial"/>
                                  <w:b/>
                                  <w:color w:val="66809D"/>
                                </w:rPr>
                                <w:t>Table 1 Financial Overview, as of 31 December 2022 (in US Dollars)</w:t>
                              </w:r>
                            </w:p>
                          </w:tc>
                        </w:tr>
                      </w:tbl>
                      <w:p w14:paraId="1E83EF9E" w14:textId="77777777" w:rsidR="000B404E" w:rsidRDefault="000B404E">
                        <w:pPr>
                          <w:spacing w:after="0" w:line="240" w:lineRule="auto"/>
                        </w:pPr>
                      </w:p>
                    </w:tc>
                    <w:tc>
                      <w:tcPr>
                        <w:tcW w:w="99" w:type="dxa"/>
                      </w:tcPr>
                      <w:p w14:paraId="468C500C" w14:textId="77777777" w:rsidR="000B404E" w:rsidRDefault="000B404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B404E" w14:paraId="47C12EA3" w14:textId="77777777">
                          <w:trPr>
                            <w:trHeight w:val="250"/>
                          </w:trPr>
                          <w:tc>
                            <w:tcPr>
                              <w:tcW w:w="540" w:type="dxa"/>
                              <w:tcBorders>
                                <w:top w:val="nil"/>
                                <w:left w:val="nil"/>
                                <w:bottom w:val="nil"/>
                                <w:right w:val="nil"/>
                              </w:tcBorders>
                              <w:tcMar>
                                <w:top w:w="39" w:type="dxa"/>
                                <w:left w:w="39" w:type="dxa"/>
                                <w:bottom w:w="39" w:type="dxa"/>
                                <w:right w:w="39" w:type="dxa"/>
                              </w:tcMar>
                            </w:tcPr>
                            <w:p w14:paraId="0FE7B96C" w14:textId="77777777" w:rsidR="000B404E" w:rsidRDefault="0076116D">
                              <w:pPr>
                                <w:spacing w:after="0" w:line="240" w:lineRule="auto"/>
                              </w:pPr>
                              <w:r>
                                <w:rPr>
                                  <w:rFonts w:ascii="Segoe UI" w:eastAsia="Segoe UI" w:hAnsi="Segoe UI"/>
                                  <w:color w:val="000000"/>
                                </w:rPr>
                                <w:t xml:space="preserve"> </w:t>
                              </w:r>
                            </w:p>
                          </w:tc>
                        </w:tr>
                      </w:tbl>
                      <w:p w14:paraId="59270B37" w14:textId="77777777" w:rsidR="000B404E" w:rsidRDefault="000B404E">
                        <w:pPr>
                          <w:spacing w:after="0" w:line="240" w:lineRule="auto"/>
                        </w:pPr>
                      </w:p>
                    </w:tc>
                    <w:tc>
                      <w:tcPr>
                        <w:tcW w:w="212" w:type="dxa"/>
                      </w:tcPr>
                      <w:p w14:paraId="49E61B51" w14:textId="77777777" w:rsidR="000B404E" w:rsidRDefault="000B404E">
                        <w:pPr>
                          <w:pStyle w:val="EmptyCellLayoutStyle"/>
                          <w:spacing w:after="0" w:line="240" w:lineRule="auto"/>
                        </w:pPr>
                      </w:p>
                    </w:tc>
                    <w:tc>
                      <w:tcPr>
                        <w:tcW w:w="1134" w:type="dxa"/>
                      </w:tcPr>
                      <w:p w14:paraId="1BB2C034" w14:textId="77777777" w:rsidR="000B404E" w:rsidRDefault="000B404E">
                        <w:pPr>
                          <w:pStyle w:val="EmptyCellLayoutStyle"/>
                          <w:spacing w:after="0" w:line="240" w:lineRule="auto"/>
                        </w:pPr>
                      </w:p>
                    </w:tc>
                  </w:tr>
                  <w:tr w:rsidR="0076116D" w14:paraId="6F5BC917" w14:textId="77777777" w:rsidTr="0076116D">
                    <w:tc>
                      <w:tcPr>
                        <w:tcW w:w="1134" w:type="dxa"/>
                      </w:tcPr>
                      <w:p w14:paraId="767889DD" w14:textId="77777777" w:rsidR="000B404E" w:rsidRDefault="000B404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B404E" w14:paraId="21147A9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94DE849" w14:textId="77777777" w:rsidR="000B404E" w:rsidRDefault="000B404E">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CD4FBE2" w14:textId="77777777" w:rsidR="000B404E" w:rsidRDefault="0076116D">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1CFCBE4" w14:textId="77777777" w:rsidR="000B404E" w:rsidRDefault="0076116D">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BCDCBE8" w14:textId="77777777" w:rsidR="000B404E" w:rsidRDefault="0076116D">
                              <w:pPr>
                                <w:spacing w:after="0" w:line="240" w:lineRule="auto"/>
                                <w:jc w:val="center"/>
                              </w:pPr>
                              <w:r>
                                <w:rPr>
                                  <w:rFonts w:ascii="Arial" w:eastAsia="Arial" w:hAnsi="Arial"/>
                                  <w:b/>
                                  <w:color w:val="FFFFFF"/>
                                  <w:sz w:val="16"/>
                                </w:rPr>
                                <w:t>Cumulative</w:t>
                              </w:r>
                            </w:p>
                          </w:tc>
                        </w:tr>
                        <w:tr w:rsidR="000B404E" w14:paraId="40A7A4E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9AEED1C" w14:textId="77777777" w:rsidR="000B404E" w:rsidRDefault="0076116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CB1C3F" w14:textId="77777777" w:rsidR="000B404E" w:rsidRDefault="000B404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0764E5" w14:textId="77777777" w:rsidR="000B404E" w:rsidRDefault="000B404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BB66E06" w14:textId="77777777" w:rsidR="000B404E" w:rsidRDefault="000B404E">
                              <w:pPr>
                                <w:spacing w:after="0" w:line="240" w:lineRule="auto"/>
                              </w:pPr>
                            </w:p>
                          </w:tc>
                        </w:tr>
                        <w:tr w:rsidR="000B404E" w14:paraId="51E3F6D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6F4CF9" w14:textId="77777777" w:rsidR="000B404E" w:rsidRDefault="0076116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E8D8BB"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CF438A" w14:textId="77777777" w:rsidR="000B404E" w:rsidRDefault="0076116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5EFB85" w14:textId="77777777" w:rsidR="000B404E" w:rsidRDefault="0076116D">
                              <w:pPr>
                                <w:spacing w:after="0" w:line="240" w:lineRule="auto"/>
                                <w:jc w:val="right"/>
                              </w:pPr>
                              <w:r>
                                <w:rPr>
                                  <w:rFonts w:ascii="Arial" w:eastAsia="Arial" w:hAnsi="Arial"/>
                                  <w:color w:val="000000"/>
                                  <w:sz w:val="16"/>
                                </w:rPr>
                                <w:t>21,115,722</w:t>
                              </w:r>
                            </w:p>
                          </w:tc>
                        </w:tr>
                        <w:tr w:rsidR="000B404E" w14:paraId="1A80196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1820BB9" w14:textId="77777777" w:rsidR="000B404E" w:rsidRDefault="0076116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087BB7" w14:textId="77777777" w:rsidR="000B404E" w:rsidRDefault="0076116D">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7F0E93" w14:textId="77777777" w:rsidR="000B404E" w:rsidRDefault="0076116D">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25ED0E1" w14:textId="77777777" w:rsidR="000B404E" w:rsidRDefault="0076116D">
                              <w:pPr>
                                <w:spacing w:after="0" w:line="240" w:lineRule="auto"/>
                                <w:jc w:val="right"/>
                              </w:pPr>
                              <w:r>
                                <w:rPr>
                                  <w:rFonts w:ascii="Arial" w:eastAsia="Arial" w:hAnsi="Arial"/>
                                  <w:b/>
                                  <w:color w:val="000000"/>
                                  <w:sz w:val="16"/>
                                </w:rPr>
                                <w:t>21,115,722</w:t>
                              </w:r>
                            </w:p>
                          </w:tc>
                        </w:tr>
                        <w:tr w:rsidR="000B404E" w14:paraId="11B13E3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5BAA89" w14:textId="77777777" w:rsidR="000B404E" w:rsidRDefault="0076116D">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AA17FF" w14:textId="77777777" w:rsidR="000B404E" w:rsidRDefault="0076116D">
                              <w:pPr>
                                <w:spacing w:after="0" w:line="240" w:lineRule="auto"/>
                                <w:jc w:val="right"/>
                              </w:pPr>
                              <w:r>
                                <w:rPr>
                                  <w:rFonts w:ascii="Arial" w:eastAsia="Arial" w:hAnsi="Arial"/>
                                  <w:color w:val="000000"/>
                                  <w:sz w:val="16"/>
                                </w:rPr>
                                <w:t>134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675D64" w14:textId="77777777" w:rsidR="000B404E" w:rsidRDefault="0076116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76914E" w14:textId="77777777" w:rsidR="000B404E" w:rsidRDefault="0076116D">
                              <w:pPr>
                                <w:spacing w:after="0" w:line="240" w:lineRule="auto"/>
                                <w:jc w:val="right"/>
                              </w:pPr>
                              <w:r>
                                <w:rPr>
                                  <w:rFonts w:ascii="Arial" w:eastAsia="Arial" w:hAnsi="Arial"/>
                                  <w:color w:val="000000"/>
                                  <w:sz w:val="16"/>
                                </w:rPr>
                                <w:t>62,243</w:t>
                              </w:r>
                            </w:p>
                          </w:tc>
                        </w:tr>
                        <w:tr w:rsidR="000B404E" w14:paraId="6613A6F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ACBEDD" w14:textId="77777777" w:rsidR="000B404E" w:rsidRDefault="0076116D">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22F9EE"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DAEA89" w14:textId="77777777" w:rsidR="000B404E" w:rsidRDefault="0076116D">
                              <w:pPr>
                                <w:spacing w:after="0" w:line="240" w:lineRule="auto"/>
                                <w:jc w:val="right"/>
                              </w:pPr>
                              <w:r>
                                <w:rPr>
                                  <w:rFonts w:ascii="Arial" w:eastAsia="Arial" w:hAnsi="Arial"/>
                                  <w:color w:val="000000"/>
                                  <w:sz w:val="16"/>
                                </w:rPr>
                                <w:t>(91,689)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648A20" w14:textId="77777777" w:rsidR="000B404E" w:rsidRDefault="0076116D">
                              <w:pPr>
                                <w:spacing w:after="0" w:line="240" w:lineRule="auto"/>
                                <w:jc w:val="right"/>
                              </w:pPr>
                              <w:r>
                                <w:rPr>
                                  <w:rFonts w:ascii="Arial" w:eastAsia="Arial" w:hAnsi="Arial"/>
                                  <w:color w:val="000000"/>
                                  <w:sz w:val="16"/>
                                </w:rPr>
                                <w:t>(91,689)</w:t>
                              </w:r>
                            </w:p>
                          </w:tc>
                        </w:tr>
                        <w:tr w:rsidR="000B404E" w14:paraId="652FC3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AF86A09" w14:textId="77777777" w:rsidR="000B404E" w:rsidRDefault="0076116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0896C3" w14:textId="77777777" w:rsidR="000B404E" w:rsidRDefault="0076116D">
                              <w:pPr>
                                <w:spacing w:after="0" w:line="240" w:lineRule="auto"/>
                                <w:jc w:val="right"/>
                              </w:pPr>
                              <w:r>
                                <w:rPr>
                                  <w:rFonts w:ascii="Arial" w:eastAsia="Arial" w:hAnsi="Arial"/>
                                  <w:b/>
                                  <w:color w:val="000000"/>
                                  <w:sz w:val="16"/>
                                </w:rPr>
                                <w:t>134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C9939" w14:textId="77777777" w:rsidR="000B404E" w:rsidRDefault="0076116D">
                              <w:pPr>
                                <w:spacing w:after="0" w:line="240" w:lineRule="auto"/>
                                <w:jc w:val="right"/>
                              </w:pPr>
                              <w:r>
                                <w:rPr>
                                  <w:rFonts w:ascii="Arial" w:eastAsia="Arial" w:hAnsi="Arial"/>
                                  <w:b/>
                                  <w:color w:val="000000"/>
                                  <w:sz w:val="16"/>
                                </w:rPr>
                                <w:t>(91,689)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DEE624" w14:textId="77777777" w:rsidR="000B404E" w:rsidRDefault="0076116D">
                              <w:pPr>
                                <w:spacing w:after="0" w:line="240" w:lineRule="auto"/>
                                <w:jc w:val="right"/>
                              </w:pPr>
                              <w:r>
                                <w:rPr>
                                  <w:rFonts w:ascii="Arial" w:eastAsia="Arial" w:hAnsi="Arial"/>
                                  <w:b/>
                                  <w:color w:val="000000"/>
                                  <w:sz w:val="16"/>
                                </w:rPr>
                                <w:t>21,086,277</w:t>
                              </w:r>
                            </w:p>
                          </w:tc>
                        </w:tr>
                        <w:tr w:rsidR="000B404E" w14:paraId="315F28C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459B61C" w14:textId="77777777" w:rsidR="000B404E" w:rsidRDefault="0076116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AC56D2" w14:textId="77777777" w:rsidR="000B404E" w:rsidRDefault="000B404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8B7980" w14:textId="77777777" w:rsidR="000B404E" w:rsidRDefault="000B404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7C0FAB8" w14:textId="77777777" w:rsidR="000B404E" w:rsidRDefault="000B404E">
                              <w:pPr>
                                <w:spacing w:after="0" w:line="240" w:lineRule="auto"/>
                              </w:pPr>
                            </w:p>
                          </w:tc>
                        </w:tr>
                        <w:tr w:rsidR="000B404E" w14:paraId="79DF305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AAD3703" w14:textId="77777777" w:rsidR="000B404E" w:rsidRDefault="0076116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242F34"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33B1CF" w14:textId="77777777" w:rsidR="000B404E" w:rsidRDefault="0076116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7393CD2" w14:textId="77777777" w:rsidR="000B404E" w:rsidRDefault="0076116D">
                              <w:pPr>
                                <w:spacing w:after="0" w:line="240" w:lineRule="auto"/>
                                <w:jc w:val="right"/>
                              </w:pPr>
                              <w:r>
                                <w:rPr>
                                  <w:rFonts w:ascii="Arial" w:eastAsia="Arial" w:hAnsi="Arial"/>
                                  <w:color w:val="000000"/>
                                  <w:sz w:val="16"/>
                                </w:rPr>
                                <w:t>20,931,837</w:t>
                              </w:r>
                            </w:p>
                          </w:tc>
                        </w:tr>
                        <w:tr w:rsidR="000B404E" w14:paraId="2649045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4E2A3D" w14:textId="77777777" w:rsidR="000B404E" w:rsidRDefault="0076116D">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7154B"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B89B65" w14:textId="77777777" w:rsidR="000B404E" w:rsidRDefault="0076116D">
                              <w:pPr>
                                <w:spacing w:after="0" w:line="240" w:lineRule="auto"/>
                                <w:jc w:val="right"/>
                              </w:pPr>
                              <w:r>
                                <w:rPr>
                                  <w:rFonts w:ascii="Arial" w:eastAsia="Arial" w:hAnsi="Arial"/>
                                  <w:color w:val="000000"/>
                                  <w:sz w:val="16"/>
                                </w:rPr>
                                <w:t>(56,951)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A2E1E31" w14:textId="77777777" w:rsidR="000B404E" w:rsidRDefault="0076116D">
                              <w:pPr>
                                <w:spacing w:after="0" w:line="240" w:lineRule="auto"/>
                                <w:jc w:val="right"/>
                              </w:pPr>
                              <w:r>
                                <w:rPr>
                                  <w:rFonts w:ascii="Arial" w:eastAsia="Arial" w:hAnsi="Arial"/>
                                  <w:color w:val="000000"/>
                                  <w:sz w:val="16"/>
                                </w:rPr>
                                <w:t>(56,951)</w:t>
                              </w:r>
                            </w:p>
                          </w:tc>
                        </w:tr>
                        <w:tr w:rsidR="000B404E" w14:paraId="3D7EF21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383591" w14:textId="77777777" w:rsidR="000B404E" w:rsidRDefault="0076116D">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6BE091" w14:textId="77777777" w:rsidR="000B404E" w:rsidRDefault="0076116D">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92F795" w14:textId="77777777" w:rsidR="000B404E" w:rsidRDefault="0076116D">
                              <w:pPr>
                                <w:spacing w:after="0" w:line="240" w:lineRule="auto"/>
                                <w:jc w:val="right"/>
                              </w:pPr>
                              <w:r>
                                <w:rPr>
                                  <w:rFonts w:ascii="Arial" w:eastAsia="Arial" w:hAnsi="Arial"/>
                                  <w:b/>
                                  <w:color w:val="000000"/>
                                  <w:sz w:val="16"/>
                                </w:rPr>
                                <w:t>(56,951)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3311852" w14:textId="77777777" w:rsidR="000B404E" w:rsidRDefault="0076116D">
                              <w:pPr>
                                <w:spacing w:after="0" w:line="240" w:lineRule="auto"/>
                                <w:jc w:val="right"/>
                              </w:pPr>
                              <w:r>
                                <w:rPr>
                                  <w:rFonts w:ascii="Arial" w:eastAsia="Arial" w:hAnsi="Arial"/>
                                  <w:b/>
                                  <w:color w:val="000000"/>
                                  <w:sz w:val="16"/>
                                </w:rPr>
                                <w:t>20,874,885</w:t>
                              </w:r>
                            </w:p>
                          </w:tc>
                        </w:tr>
                        <w:tr w:rsidR="000B404E" w14:paraId="7BFCDB5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1ADA70" w14:textId="77777777" w:rsidR="000B404E" w:rsidRDefault="0076116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3AD25C"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A4B478" w14:textId="77777777" w:rsidR="000B404E" w:rsidRDefault="0076116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AC170C" w14:textId="77777777" w:rsidR="000B404E" w:rsidRDefault="0076116D">
                              <w:pPr>
                                <w:spacing w:after="0" w:line="240" w:lineRule="auto"/>
                                <w:jc w:val="right"/>
                              </w:pPr>
                              <w:r>
                                <w:rPr>
                                  <w:rFonts w:ascii="Arial" w:eastAsia="Arial" w:hAnsi="Arial"/>
                                  <w:color w:val="000000"/>
                                  <w:sz w:val="16"/>
                                </w:rPr>
                                <w:t>211,157</w:t>
                              </w:r>
                            </w:p>
                          </w:tc>
                        </w:tr>
                        <w:tr w:rsidR="000B404E" w14:paraId="3E08629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780685" w14:textId="77777777" w:rsidR="000B404E" w:rsidRDefault="0076116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9EDBA1" w14:textId="77777777" w:rsidR="000B404E" w:rsidRDefault="0076116D">
                              <w:pPr>
                                <w:spacing w:after="0" w:line="240" w:lineRule="auto"/>
                                <w:jc w:val="right"/>
                              </w:pPr>
                              <w:r>
                                <w:rPr>
                                  <w:rFonts w:ascii="Arial" w:eastAsia="Arial" w:hAnsi="Arial"/>
                                  <w:color w:val="000000"/>
                                  <w:sz w:val="16"/>
                                </w:rPr>
                                <w:t>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5C9BFC" w14:textId="77777777" w:rsidR="000B404E" w:rsidRDefault="0076116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5D8ECFD" w14:textId="77777777" w:rsidR="000B404E" w:rsidRDefault="0076116D">
                              <w:pPr>
                                <w:spacing w:after="0" w:line="240" w:lineRule="auto"/>
                                <w:jc w:val="right"/>
                              </w:pPr>
                              <w:r>
                                <w:rPr>
                                  <w:rFonts w:ascii="Arial" w:eastAsia="Arial" w:hAnsi="Arial"/>
                                  <w:color w:val="000000"/>
                                  <w:sz w:val="16"/>
                                </w:rPr>
                                <w:t>234</w:t>
                              </w:r>
                            </w:p>
                          </w:tc>
                        </w:tr>
                        <w:tr w:rsidR="000B404E" w14:paraId="1A278F4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BB8CBA" w14:textId="77777777" w:rsidR="000B404E" w:rsidRDefault="0076116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2B328" w14:textId="77777777" w:rsidR="000B404E" w:rsidRDefault="0076116D">
                              <w:pPr>
                                <w:spacing w:after="0" w:line="240" w:lineRule="auto"/>
                                <w:jc w:val="right"/>
                              </w:pPr>
                              <w:r>
                                <w:rPr>
                                  <w:rFonts w:ascii="Arial" w:eastAsia="Arial" w:hAnsi="Arial"/>
                                  <w:b/>
                                  <w:color w:val="000000"/>
                                  <w:sz w:val="16"/>
                                </w:rPr>
                                <w:t>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6FDB79" w14:textId="77777777" w:rsidR="000B404E" w:rsidRDefault="0076116D">
                              <w:pPr>
                                <w:spacing w:after="0" w:line="240" w:lineRule="auto"/>
                                <w:jc w:val="right"/>
                              </w:pPr>
                              <w:r>
                                <w:rPr>
                                  <w:rFonts w:ascii="Arial" w:eastAsia="Arial" w:hAnsi="Arial"/>
                                  <w:b/>
                                  <w:color w:val="000000"/>
                                  <w:sz w:val="16"/>
                                </w:rPr>
                                <w:t>(56,951)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64397E8" w14:textId="77777777" w:rsidR="000B404E" w:rsidRDefault="0076116D">
                              <w:pPr>
                                <w:spacing w:after="0" w:line="240" w:lineRule="auto"/>
                                <w:jc w:val="right"/>
                              </w:pPr>
                              <w:r>
                                <w:rPr>
                                  <w:rFonts w:ascii="Arial" w:eastAsia="Arial" w:hAnsi="Arial"/>
                                  <w:b/>
                                  <w:color w:val="000000"/>
                                  <w:sz w:val="16"/>
                                </w:rPr>
                                <w:t>21,086,277</w:t>
                              </w:r>
                            </w:p>
                          </w:tc>
                        </w:tr>
                        <w:tr w:rsidR="000B404E" w14:paraId="5C59C20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AB145BA" w14:textId="77777777" w:rsidR="000B404E" w:rsidRDefault="0076116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CCD8B8" w14:textId="77777777" w:rsidR="000B404E" w:rsidRDefault="0076116D">
                              <w:pPr>
                                <w:spacing w:after="0" w:line="240" w:lineRule="auto"/>
                                <w:jc w:val="right"/>
                              </w:pPr>
                              <w:r>
                                <w:rPr>
                                  <w:rFonts w:ascii="Arial" w:eastAsia="Arial" w:hAnsi="Arial"/>
                                  <w:b/>
                                  <w:color w:val="FFFFFF"/>
                                  <w:sz w:val="16"/>
                                </w:rPr>
                                <w:t>133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A2F744" w14:textId="77777777" w:rsidR="000B404E" w:rsidRDefault="0076116D">
                              <w:pPr>
                                <w:spacing w:after="0" w:line="240" w:lineRule="auto"/>
                                <w:jc w:val="right"/>
                              </w:pPr>
                              <w:r>
                                <w:rPr>
                                  <w:rFonts w:ascii="Arial" w:eastAsia="Arial" w:hAnsi="Arial"/>
                                  <w:b/>
                                  <w:color w:val="FFFFFF"/>
                                  <w:sz w:val="16"/>
                                </w:rPr>
                                <w:t>(34,737)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4F4BF40" w14:textId="77777777" w:rsidR="000B404E" w:rsidRDefault="0076116D">
                              <w:pPr>
                                <w:spacing w:after="0" w:line="240" w:lineRule="auto"/>
                                <w:jc w:val="right"/>
                              </w:pPr>
                              <w:r>
                                <w:rPr>
                                  <w:rFonts w:ascii="Arial" w:eastAsia="Arial" w:hAnsi="Arial"/>
                                  <w:b/>
                                  <w:color w:val="FFFFFF"/>
                                  <w:sz w:val="16"/>
                                </w:rPr>
                                <w:t>-</w:t>
                              </w:r>
                            </w:p>
                          </w:tc>
                        </w:tr>
                        <w:tr w:rsidR="000B404E" w14:paraId="2AA335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758731" w14:textId="77777777" w:rsidR="000B404E" w:rsidRDefault="0076116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05E49" w14:textId="77777777" w:rsidR="000B404E" w:rsidRDefault="0076116D">
                              <w:pPr>
                                <w:spacing w:after="0" w:line="240" w:lineRule="auto"/>
                                <w:jc w:val="right"/>
                              </w:pPr>
                              <w:r>
                                <w:rPr>
                                  <w:rFonts w:ascii="Arial" w:eastAsia="Arial" w:hAnsi="Arial"/>
                                  <w:color w:val="000000"/>
                                  <w:sz w:val="16"/>
                                </w:rPr>
                                <w:t>34,604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BDD72F" w14:textId="77777777" w:rsidR="000B404E" w:rsidRDefault="0076116D">
                              <w:pPr>
                                <w:spacing w:after="0" w:line="240" w:lineRule="auto"/>
                                <w:jc w:val="right"/>
                              </w:pPr>
                              <w:r>
                                <w:rPr>
                                  <w:rFonts w:ascii="Arial" w:eastAsia="Arial" w:hAnsi="Arial"/>
                                  <w:color w:val="000000"/>
                                  <w:sz w:val="16"/>
                                </w:rPr>
                                <w:t>34,737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2F4F68D" w14:textId="77777777" w:rsidR="000B404E" w:rsidRDefault="0076116D">
                              <w:pPr>
                                <w:spacing w:after="0" w:line="240" w:lineRule="auto"/>
                                <w:jc w:val="right"/>
                              </w:pPr>
                              <w:r>
                                <w:rPr>
                                  <w:rFonts w:ascii="Arial" w:eastAsia="Arial" w:hAnsi="Arial"/>
                                  <w:color w:val="000000"/>
                                  <w:sz w:val="16"/>
                                </w:rPr>
                                <w:t>-</w:t>
                              </w:r>
                            </w:p>
                          </w:tc>
                        </w:tr>
                        <w:tr w:rsidR="000B404E" w14:paraId="791E52C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2558944" w14:textId="77777777" w:rsidR="000B404E" w:rsidRDefault="0076116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7FE1D3" w14:textId="77777777" w:rsidR="000B404E" w:rsidRDefault="0076116D">
                              <w:pPr>
                                <w:spacing w:after="0" w:line="240" w:lineRule="auto"/>
                                <w:jc w:val="right"/>
                              </w:pPr>
                              <w:r>
                                <w:rPr>
                                  <w:rFonts w:ascii="Arial" w:eastAsia="Arial" w:hAnsi="Arial"/>
                                  <w:b/>
                                  <w:color w:val="FFFFFF"/>
                                  <w:sz w:val="16"/>
                                </w:rPr>
                                <w:t>34,737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07399C" w14:textId="77777777" w:rsidR="000B404E" w:rsidRDefault="0076116D">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73A0D56" w14:textId="77777777" w:rsidR="000B404E" w:rsidRDefault="0076116D">
                              <w:pPr>
                                <w:spacing w:after="0" w:line="240" w:lineRule="auto"/>
                                <w:jc w:val="right"/>
                              </w:pPr>
                              <w:r>
                                <w:rPr>
                                  <w:rFonts w:ascii="Arial" w:eastAsia="Arial" w:hAnsi="Arial"/>
                                  <w:b/>
                                  <w:color w:val="FFFFFF"/>
                                  <w:sz w:val="16"/>
                                </w:rPr>
                                <w:t>-</w:t>
                              </w:r>
                            </w:p>
                          </w:tc>
                        </w:tr>
                        <w:tr w:rsidR="000B404E" w14:paraId="43B3E9B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B5AF237" w14:textId="77777777" w:rsidR="000B404E" w:rsidRDefault="0076116D">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0AF1F0" w14:textId="77777777" w:rsidR="000B404E" w:rsidRDefault="0076116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F04261" w14:textId="77777777" w:rsidR="000B404E" w:rsidRDefault="0076116D">
                              <w:pPr>
                                <w:spacing w:after="0" w:line="240" w:lineRule="auto"/>
                                <w:jc w:val="right"/>
                              </w:pPr>
                              <w:r>
                                <w:rPr>
                                  <w:rFonts w:ascii="Arial" w:eastAsia="Arial" w:hAnsi="Arial"/>
                                  <w:color w:val="000000"/>
                                  <w:sz w:val="16"/>
                                </w:rPr>
                                <w:t>(56,951)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2F53F0" w14:textId="77777777" w:rsidR="000B404E" w:rsidRDefault="0076116D">
                              <w:pPr>
                                <w:spacing w:after="0" w:line="240" w:lineRule="auto"/>
                                <w:jc w:val="right"/>
                              </w:pPr>
                              <w:r>
                                <w:rPr>
                                  <w:rFonts w:ascii="Arial" w:eastAsia="Arial" w:hAnsi="Arial"/>
                                  <w:color w:val="000000"/>
                                  <w:sz w:val="16"/>
                                </w:rPr>
                                <w:t>20,874,885</w:t>
                              </w:r>
                            </w:p>
                          </w:tc>
                        </w:tr>
                        <w:tr w:rsidR="000B404E" w14:paraId="0C93CC5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19EEEA" w14:textId="77777777" w:rsidR="000B404E" w:rsidRDefault="0076116D">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EF7441" w14:textId="77777777" w:rsidR="000B404E" w:rsidRDefault="0076116D">
                              <w:pPr>
                                <w:spacing w:after="0" w:line="240" w:lineRule="auto"/>
                                <w:jc w:val="right"/>
                              </w:pPr>
                              <w:r>
                                <w:rPr>
                                  <w:rFonts w:ascii="Arial" w:eastAsia="Arial" w:hAnsi="Arial"/>
                                  <w:color w:val="000000"/>
                                  <w:sz w:val="16"/>
                                </w:rPr>
                                <w:t>549,679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4BB503" w14:textId="77777777" w:rsidR="000B404E" w:rsidRDefault="0076116D">
                              <w:pPr>
                                <w:spacing w:after="0" w:line="240" w:lineRule="auto"/>
                                <w:jc w:val="right"/>
                              </w:pPr>
                              <w:r>
                                <w:rPr>
                                  <w:rFonts w:ascii="Arial" w:eastAsia="Arial" w:hAnsi="Arial"/>
                                  <w:color w:val="000000"/>
                                  <w:sz w:val="16"/>
                                </w:rPr>
                                <w:t>(3,694)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6BEDF0" w14:textId="77777777" w:rsidR="000B404E" w:rsidRDefault="0076116D">
                              <w:pPr>
                                <w:spacing w:after="0" w:line="240" w:lineRule="auto"/>
                                <w:jc w:val="right"/>
                              </w:pPr>
                              <w:r>
                                <w:rPr>
                                  <w:rFonts w:ascii="Arial" w:eastAsia="Arial" w:hAnsi="Arial"/>
                                  <w:color w:val="000000"/>
                                  <w:sz w:val="16"/>
                                </w:rPr>
                                <w:t>20,874,885</w:t>
                              </w:r>
                            </w:p>
                          </w:tc>
                        </w:tr>
                        <w:tr w:rsidR="000B404E" w14:paraId="7BBB428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13936E" w14:textId="77777777" w:rsidR="000B404E" w:rsidRDefault="0076116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0BAAAC" w14:textId="77777777" w:rsidR="000B404E" w:rsidRDefault="0076116D">
                              <w:pPr>
                                <w:spacing w:after="0" w:line="240" w:lineRule="auto"/>
                                <w:jc w:val="right"/>
                              </w:pPr>
                              <w:r>
                                <w:rPr>
                                  <w:rFonts w:ascii="Arial" w:eastAsia="Arial" w:hAnsi="Arial"/>
                                  <w:b/>
                                  <w:color w:val="FFFFFF"/>
                                  <w:sz w:val="16"/>
                                </w:rPr>
                                <w:t>(549,679)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9F3571" w14:textId="77777777" w:rsidR="000B404E" w:rsidRDefault="0076116D">
                              <w:pPr>
                                <w:spacing w:after="0" w:line="240" w:lineRule="auto"/>
                                <w:jc w:val="right"/>
                              </w:pPr>
                              <w:r>
                                <w:rPr>
                                  <w:rFonts w:ascii="Arial" w:eastAsia="Arial" w:hAnsi="Arial"/>
                                  <w:b/>
                                  <w:color w:val="FFFFFF"/>
                                  <w:sz w:val="16"/>
                                </w:rPr>
                                <w:t>(53,258)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3D2094B" w14:textId="77777777" w:rsidR="000B404E" w:rsidRDefault="0076116D">
                              <w:pPr>
                                <w:spacing w:after="0" w:line="240" w:lineRule="auto"/>
                                <w:jc w:val="right"/>
                              </w:pPr>
                              <w:r>
                                <w:rPr>
                                  <w:rFonts w:ascii="Arial" w:eastAsia="Arial" w:hAnsi="Arial"/>
                                  <w:b/>
                                  <w:color w:val="FFFFFF"/>
                                  <w:sz w:val="16"/>
                                </w:rPr>
                                <w:t>-</w:t>
                              </w:r>
                            </w:p>
                          </w:tc>
                        </w:tr>
                      </w:tbl>
                      <w:p w14:paraId="59F455C3" w14:textId="77777777" w:rsidR="000B404E" w:rsidRDefault="000B404E">
                        <w:pPr>
                          <w:spacing w:after="0" w:line="240" w:lineRule="auto"/>
                        </w:pPr>
                      </w:p>
                    </w:tc>
                    <w:tc>
                      <w:tcPr>
                        <w:tcW w:w="1134" w:type="dxa"/>
                      </w:tcPr>
                      <w:p w14:paraId="41798E7B" w14:textId="77777777" w:rsidR="000B404E" w:rsidRDefault="000B404E">
                        <w:pPr>
                          <w:pStyle w:val="EmptyCellLayoutStyle"/>
                          <w:spacing w:after="0" w:line="240" w:lineRule="auto"/>
                        </w:pPr>
                      </w:p>
                    </w:tc>
                  </w:tr>
                </w:tbl>
                <w:p w14:paraId="2F3E7157" w14:textId="77777777" w:rsidR="000B404E" w:rsidRDefault="000B404E">
                  <w:pPr>
                    <w:spacing w:after="0" w:line="240" w:lineRule="auto"/>
                  </w:pPr>
                </w:p>
              </w:tc>
            </w:tr>
          </w:tbl>
          <w:p w14:paraId="4A01AA3A" w14:textId="77777777" w:rsidR="000B404E" w:rsidRDefault="000B404E">
            <w:pPr>
              <w:spacing w:after="0" w:line="240" w:lineRule="auto"/>
            </w:pPr>
          </w:p>
        </w:tc>
      </w:tr>
    </w:tbl>
    <w:p w14:paraId="4FA89FD1"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7CBFB2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5DC0E9D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76116D" w14:paraId="7920E6DE" w14:textId="77777777" w:rsidTr="0076116D">
                    <w:trPr>
                      <w:trHeight w:val="297"/>
                    </w:trPr>
                    <w:tc>
                      <w:tcPr>
                        <w:tcW w:w="1127" w:type="dxa"/>
                      </w:tcPr>
                      <w:p w14:paraId="1307F729" w14:textId="77777777" w:rsidR="000B404E" w:rsidRDefault="000B404E">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B404E" w14:paraId="59600C84" w14:textId="77777777">
                          <w:trPr>
                            <w:trHeight w:val="219"/>
                          </w:trPr>
                          <w:tc>
                            <w:tcPr>
                              <w:tcW w:w="9636" w:type="dxa"/>
                              <w:tcBorders>
                                <w:top w:val="nil"/>
                                <w:left w:val="nil"/>
                                <w:bottom w:val="nil"/>
                                <w:right w:val="nil"/>
                              </w:tcBorders>
                              <w:tcMar>
                                <w:top w:w="39" w:type="dxa"/>
                                <w:left w:w="39" w:type="dxa"/>
                                <w:bottom w:w="39" w:type="dxa"/>
                                <w:right w:w="39" w:type="dxa"/>
                              </w:tcMar>
                            </w:tcPr>
                            <w:p w14:paraId="33A19864" w14:textId="77777777" w:rsidR="000B404E" w:rsidRDefault="0076116D">
                              <w:pPr>
                                <w:spacing w:after="0" w:line="240" w:lineRule="auto"/>
                              </w:pPr>
                              <w:r>
                                <w:rPr>
                                  <w:rFonts w:ascii="Arial" w:eastAsia="Arial" w:hAnsi="Arial"/>
                                  <w:b/>
                                  <w:color w:val="2DABE0"/>
                                  <w:sz w:val="21"/>
                                </w:rPr>
                                <w:t>2. PARTNER CONTRIBUTIONS</w:t>
                              </w:r>
                            </w:p>
                          </w:tc>
                        </w:tr>
                      </w:tbl>
                      <w:p w14:paraId="54CD1C23" w14:textId="77777777" w:rsidR="000B404E" w:rsidRDefault="000B404E">
                        <w:pPr>
                          <w:spacing w:after="0" w:line="240" w:lineRule="auto"/>
                        </w:pPr>
                      </w:p>
                    </w:tc>
                    <w:tc>
                      <w:tcPr>
                        <w:tcW w:w="1142" w:type="dxa"/>
                      </w:tcPr>
                      <w:p w14:paraId="0E80AAB0" w14:textId="77777777" w:rsidR="000B404E" w:rsidRDefault="000B404E">
                        <w:pPr>
                          <w:pStyle w:val="EmptyCellLayoutStyle"/>
                          <w:spacing w:after="0" w:line="240" w:lineRule="auto"/>
                        </w:pPr>
                      </w:p>
                    </w:tc>
                  </w:tr>
                  <w:tr w:rsidR="000B404E" w14:paraId="15500B2A" w14:textId="77777777">
                    <w:trPr>
                      <w:trHeight w:val="20"/>
                    </w:trPr>
                    <w:tc>
                      <w:tcPr>
                        <w:tcW w:w="1127" w:type="dxa"/>
                      </w:tcPr>
                      <w:p w14:paraId="7E45D70B" w14:textId="77777777" w:rsidR="000B404E" w:rsidRDefault="000B404E">
                        <w:pPr>
                          <w:pStyle w:val="EmptyCellLayoutStyle"/>
                          <w:spacing w:after="0" w:line="240" w:lineRule="auto"/>
                        </w:pPr>
                      </w:p>
                    </w:tc>
                    <w:tc>
                      <w:tcPr>
                        <w:tcW w:w="4536" w:type="dxa"/>
                      </w:tcPr>
                      <w:p w14:paraId="5857BFB3" w14:textId="77777777" w:rsidR="000B404E" w:rsidRDefault="000B404E">
                        <w:pPr>
                          <w:pStyle w:val="EmptyCellLayoutStyle"/>
                          <w:spacing w:after="0" w:line="240" w:lineRule="auto"/>
                        </w:pPr>
                      </w:p>
                    </w:tc>
                    <w:tc>
                      <w:tcPr>
                        <w:tcW w:w="611" w:type="dxa"/>
                      </w:tcPr>
                      <w:p w14:paraId="396215DD" w14:textId="77777777" w:rsidR="000B404E" w:rsidRDefault="000B404E">
                        <w:pPr>
                          <w:pStyle w:val="EmptyCellLayoutStyle"/>
                          <w:spacing w:after="0" w:line="240" w:lineRule="auto"/>
                        </w:pPr>
                      </w:p>
                    </w:tc>
                    <w:tc>
                      <w:tcPr>
                        <w:tcW w:w="4488" w:type="dxa"/>
                      </w:tcPr>
                      <w:p w14:paraId="02ED7EFA" w14:textId="77777777" w:rsidR="000B404E" w:rsidRDefault="000B404E">
                        <w:pPr>
                          <w:pStyle w:val="EmptyCellLayoutStyle"/>
                          <w:spacing w:after="0" w:line="240" w:lineRule="auto"/>
                        </w:pPr>
                      </w:p>
                    </w:tc>
                    <w:tc>
                      <w:tcPr>
                        <w:tcW w:w="1142" w:type="dxa"/>
                      </w:tcPr>
                      <w:p w14:paraId="6C2CFF6E" w14:textId="77777777" w:rsidR="000B404E" w:rsidRDefault="000B404E">
                        <w:pPr>
                          <w:pStyle w:val="EmptyCellLayoutStyle"/>
                          <w:spacing w:after="0" w:line="240" w:lineRule="auto"/>
                        </w:pPr>
                      </w:p>
                    </w:tc>
                  </w:tr>
                  <w:tr w:rsidR="000B404E" w14:paraId="70E91ED9" w14:textId="77777777">
                    <w:trPr>
                      <w:trHeight w:val="328"/>
                    </w:trPr>
                    <w:tc>
                      <w:tcPr>
                        <w:tcW w:w="1127" w:type="dxa"/>
                      </w:tcPr>
                      <w:p w14:paraId="3AC8F98A" w14:textId="77777777" w:rsidR="000B404E" w:rsidRDefault="000B404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B404E" w14:paraId="3CD4679B" w14:textId="77777777">
                          <w:trPr>
                            <w:trHeight w:val="250"/>
                          </w:trPr>
                          <w:tc>
                            <w:tcPr>
                              <w:tcW w:w="4536" w:type="dxa"/>
                              <w:tcBorders>
                                <w:top w:val="nil"/>
                                <w:left w:val="nil"/>
                                <w:bottom w:val="nil"/>
                                <w:right w:val="nil"/>
                              </w:tcBorders>
                              <w:tcMar>
                                <w:top w:w="39" w:type="dxa"/>
                                <w:left w:w="39" w:type="dxa"/>
                                <w:bottom w:w="39" w:type="dxa"/>
                                <w:right w:w="39" w:type="dxa"/>
                              </w:tcMar>
                            </w:tcPr>
                            <w:p w14:paraId="4B19EE36" w14:textId="77777777" w:rsidR="000B404E" w:rsidRDefault="0076116D">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Malawi Girls' Education II</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3B9784EB" w14:textId="77777777" w:rsidR="000B404E" w:rsidRDefault="000B404E">
                        <w:pPr>
                          <w:spacing w:after="0" w:line="240" w:lineRule="auto"/>
                        </w:pPr>
                      </w:p>
                    </w:tc>
                    <w:tc>
                      <w:tcPr>
                        <w:tcW w:w="611" w:type="dxa"/>
                      </w:tcPr>
                      <w:p w14:paraId="3ED2FC85" w14:textId="77777777" w:rsidR="000B404E" w:rsidRDefault="000B404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B404E" w14:paraId="6DBE86F4" w14:textId="77777777">
                          <w:trPr>
                            <w:trHeight w:val="250"/>
                          </w:trPr>
                          <w:tc>
                            <w:tcPr>
                              <w:tcW w:w="4488" w:type="dxa"/>
                              <w:tcBorders>
                                <w:top w:val="nil"/>
                                <w:left w:val="nil"/>
                                <w:bottom w:val="nil"/>
                                <w:right w:val="nil"/>
                              </w:tcBorders>
                              <w:tcMar>
                                <w:top w:w="39" w:type="dxa"/>
                                <w:left w:w="39" w:type="dxa"/>
                                <w:bottom w:w="39" w:type="dxa"/>
                                <w:right w:w="39" w:type="dxa"/>
                              </w:tcMar>
                            </w:tcPr>
                            <w:p w14:paraId="3F2E494B" w14:textId="77777777" w:rsidR="000B404E" w:rsidRDefault="0076116D">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14C2E22" w14:textId="77777777" w:rsidR="000B404E" w:rsidRDefault="000B404E">
                        <w:pPr>
                          <w:spacing w:after="0" w:line="240" w:lineRule="auto"/>
                        </w:pPr>
                      </w:p>
                    </w:tc>
                    <w:tc>
                      <w:tcPr>
                        <w:tcW w:w="1142" w:type="dxa"/>
                      </w:tcPr>
                      <w:p w14:paraId="2292B2FB" w14:textId="77777777" w:rsidR="000B404E" w:rsidRDefault="000B404E">
                        <w:pPr>
                          <w:pStyle w:val="EmptyCellLayoutStyle"/>
                          <w:spacing w:after="0" w:line="240" w:lineRule="auto"/>
                        </w:pPr>
                      </w:p>
                    </w:tc>
                  </w:tr>
                </w:tbl>
                <w:p w14:paraId="3A51589A" w14:textId="77777777" w:rsidR="000B404E" w:rsidRDefault="000B404E">
                  <w:pPr>
                    <w:spacing w:after="0" w:line="240" w:lineRule="auto"/>
                  </w:pPr>
                </w:p>
              </w:tc>
            </w:tr>
          </w:tbl>
          <w:p w14:paraId="4CD75AB5" w14:textId="77777777" w:rsidR="000B404E" w:rsidRDefault="000B404E">
            <w:pPr>
              <w:spacing w:after="0" w:line="240" w:lineRule="auto"/>
            </w:pPr>
          </w:p>
        </w:tc>
      </w:tr>
      <w:tr w:rsidR="000B404E" w14:paraId="799D293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6B1A3211"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B404E" w14:paraId="5B1DDDAD" w14:textId="77777777">
                    <w:trPr>
                      <w:trHeight w:val="19"/>
                    </w:trPr>
                    <w:tc>
                      <w:tcPr>
                        <w:tcW w:w="1146" w:type="dxa"/>
                      </w:tcPr>
                      <w:p w14:paraId="613AAB79" w14:textId="77777777" w:rsidR="000B404E" w:rsidRDefault="000B404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B404E" w14:paraId="4EE628C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2D134E0" w14:textId="77777777" w:rsidR="000B404E" w:rsidRDefault="0076116D">
                              <w:pPr>
                                <w:spacing w:after="0" w:line="240" w:lineRule="auto"/>
                              </w:pPr>
                              <w:r>
                                <w:rPr>
                                  <w:rFonts w:ascii="Arial" w:eastAsia="Arial" w:hAnsi="Arial"/>
                                  <w:b/>
                                  <w:color w:val="66809D"/>
                                </w:rPr>
                                <w:t>Table 2. Contributions, as of 31 December 2022 (in US Dollars)</w:t>
                              </w:r>
                            </w:p>
                          </w:tc>
                        </w:tr>
                      </w:tbl>
                      <w:p w14:paraId="6EB724FE" w14:textId="77777777" w:rsidR="000B404E" w:rsidRDefault="000B404E">
                        <w:pPr>
                          <w:spacing w:after="0" w:line="240" w:lineRule="auto"/>
                        </w:pPr>
                      </w:p>
                    </w:tc>
                    <w:tc>
                      <w:tcPr>
                        <w:tcW w:w="115" w:type="dxa"/>
                      </w:tcPr>
                      <w:p w14:paraId="03132827" w14:textId="77777777" w:rsidR="000B404E" w:rsidRDefault="000B404E">
                        <w:pPr>
                          <w:pStyle w:val="EmptyCellLayoutStyle"/>
                          <w:spacing w:after="0" w:line="240" w:lineRule="auto"/>
                        </w:pPr>
                      </w:p>
                    </w:tc>
                    <w:tc>
                      <w:tcPr>
                        <w:tcW w:w="539" w:type="dxa"/>
                      </w:tcPr>
                      <w:p w14:paraId="10F807A9" w14:textId="77777777" w:rsidR="000B404E" w:rsidRDefault="000B404E">
                        <w:pPr>
                          <w:pStyle w:val="EmptyCellLayoutStyle"/>
                          <w:spacing w:after="0" w:line="240" w:lineRule="auto"/>
                        </w:pPr>
                      </w:p>
                    </w:tc>
                    <w:tc>
                      <w:tcPr>
                        <w:tcW w:w="172" w:type="dxa"/>
                      </w:tcPr>
                      <w:p w14:paraId="164A8750" w14:textId="77777777" w:rsidR="000B404E" w:rsidRDefault="000B404E">
                        <w:pPr>
                          <w:pStyle w:val="EmptyCellLayoutStyle"/>
                          <w:spacing w:after="0" w:line="240" w:lineRule="auto"/>
                        </w:pPr>
                      </w:p>
                    </w:tc>
                    <w:tc>
                      <w:tcPr>
                        <w:tcW w:w="1146" w:type="dxa"/>
                      </w:tcPr>
                      <w:p w14:paraId="4435B2EC" w14:textId="77777777" w:rsidR="000B404E" w:rsidRDefault="000B404E">
                        <w:pPr>
                          <w:pStyle w:val="EmptyCellLayoutStyle"/>
                          <w:spacing w:after="0" w:line="240" w:lineRule="auto"/>
                        </w:pPr>
                      </w:p>
                    </w:tc>
                  </w:tr>
                  <w:tr w:rsidR="000B404E" w14:paraId="4228D923" w14:textId="77777777">
                    <w:trPr>
                      <w:trHeight w:val="294"/>
                    </w:trPr>
                    <w:tc>
                      <w:tcPr>
                        <w:tcW w:w="1146" w:type="dxa"/>
                      </w:tcPr>
                      <w:p w14:paraId="23CE1CCD" w14:textId="77777777" w:rsidR="000B404E" w:rsidRDefault="000B404E">
                        <w:pPr>
                          <w:pStyle w:val="EmptyCellLayoutStyle"/>
                          <w:spacing w:after="0" w:line="240" w:lineRule="auto"/>
                        </w:pPr>
                      </w:p>
                    </w:tc>
                    <w:tc>
                      <w:tcPr>
                        <w:tcW w:w="8784" w:type="dxa"/>
                        <w:vMerge/>
                      </w:tcPr>
                      <w:p w14:paraId="3533ADFA" w14:textId="77777777" w:rsidR="000B404E" w:rsidRDefault="000B404E">
                        <w:pPr>
                          <w:pStyle w:val="EmptyCellLayoutStyle"/>
                          <w:spacing w:after="0" w:line="240" w:lineRule="auto"/>
                        </w:pPr>
                      </w:p>
                    </w:tc>
                    <w:tc>
                      <w:tcPr>
                        <w:tcW w:w="115" w:type="dxa"/>
                      </w:tcPr>
                      <w:p w14:paraId="1AA630EE" w14:textId="77777777" w:rsidR="000B404E" w:rsidRDefault="000B404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B404E" w14:paraId="19D226F6" w14:textId="77777777">
                          <w:trPr>
                            <w:trHeight w:val="216"/>
                          </w:trPr>
                          <w:tc>
                            <w:tcPr>
                              <w:tcW w:w="540" w:type="dxa"/>
                              <w:tcBorders>
                                <w:top w:val="nil"/>
                                <w:left w:val="nil"/>
                                <w:bottom w:val="nil"/>
                                <w:right w:val="nil"/>
                              </w:tcBorders>
                              <w:tcMar>
                                <w:top w:w="39" w:type="dxa"/>
                                <w:left w:w="39" w:type="dxa"/>
                                <w:bottom w:w="39" w:type="dxa"/>
                                <w:right w:w="39" w:type="dxa"/>
                              </w:tcMar>
                            </w:tcPr>
                            <w:p w14:paraId="74AFDD85" w14:textId="77777777" w:rsidR="000B404E" w:rsidRDefault="0076116D">
                              <w:pPr>
                                <w:spacing w:after="0" w:line="240" w:lineRule="auto"/>
                              </w:pPr>
                              <w:r>
                                <w:rPr>
                                  <w:rFonts w:ascii="Segoe UI" w:eastAsia="Segoe UI" w:hAnsi="Segoe UI"/>
                                  <w:color w:val="000000"/>
                                </w:rPr>
                                <w:t xml:space="preserve"> </w:t>
                              </w:r>
                            </w:p>
                          </w:tc>
                        </w:tr>
                      </w:tbl>
                      <w:p w14:paraId="2E2D77B8" w14:textId="77777777" w:rsidR="000B404E" w:rsidRDefault="000B404E">
                        <w:pPr>
                          <w:spacing w:after="0" w:line="240" w:lineRule="auto"/>
                        </w:pPr>
                      </w:p>
                    </w:tc>
                    <w:tc>
                      <w:tcPr>
                        <w:tcW w:w="172" w:type="dxa"/>
                      </w:tcPr>
                      <w:p w14:paraId="2156AB35" w14:textId="77777777" w:rsidR="000B404E" w:rsidRDefault="000B404E">
                        <w:pPr>
                          <w:pStyle w:val="EmptyCellLayoutStyle"/>
                          <w:spacing w:after="0" w:line="240" w:lineRule="auto"/>
                        </w:pPr>
                      </w:p>
                    </w:tc>
                    <w:tc>
                      <w:tcPr>
                        <w:tcW w:w="1146" w:type="dxa"/>
                      </w:tcPr>
                      <w:p w14:paraId="14F2D02C" w14:textId="77777777" w:rsidR="000B404E" w:rsidRDefault="000B404E">
                        <w:pPr>
                          <w:pStyle w:val="EmptyCellLayoutStyle"/>
                          <w:spacing w:after="0" w:line="240" w:lineRule="auto"/>
                        </w:pPr>
                      </w:p>
                    </w:tc>
                  </w:tr>
                  <w:tr w:rsidR="000B404E" w14:paraId="6D1DB5DA" w14:textId="77777777">
                    <w:trPr>
                      <w:trHeight w:val="34"/>
                    </w:trPr>
                    <w:tc>
                      <w:tcPr>
                        <w:tcW w:w="1146" w:type="dxa"/>
                      </w:tcPr>
                      <w:p w14:paraId="341EF38D" w14:textId="77777777" w:rsidR="000B404E" w:rsidRDefault="000B404E">
                        <w:pPr>
                          <w:pStyle w:val="EmptyCellLayoutStyle"/>
                          <w:spacing w:after="0" w:line="240" w:lineRule="auto"/>
                        </w:pPr>
                      </w:p>
                    </w:tc>
                    <w:tc>
                      <w:tcPr>
                        <w:tcW w:w="8784" w:type="dxa"/>
                        <w:vMerge/>
                      </w:tcPr>
                      <w:p w14:paraId="227227EA" w14:textId="77777777" w:rsidR="000B404E" w:rsidRDefault="000B404E">
                        <w:pPr>
                          <w:pStyle w:val="EmptyCellLayoutStyle"/>
                          <w:spacing w:after="0" w:line="240" w:lineRule="auto"/>
                        </w:pPr>
                      </w:p>
                    </w:tc>
                    <w:tc>
                      <w:tcPr>
                        <w:tcW w:w="115" w:type="dxa"/>
                      </w:tcPr>
                      <w:p w14:paraId="1071FE9F" w14:textId="77777777" w:rsidR="000B404E" w:rsidRDefault="000B404E">
                        <w:pPr>
                          <w:pStyle w:val="EmptyCellLayoutStyle"/>
                          <w:spacing w:after="0" w:line="240" w:lineRule="auto"/>
                        </w:pPr>
                      </w:p>
                    </w:tc>
                    <w:tc>
                      <w:tcPr>
                        <w:tcW w:w="539" w:type="dxa"/>
                      </w:tcPr>
                      <w:p w14:paraId="0041DF99" w14:textId="77777777" w:rsidR="000B404E" w:rsidRDefault="000B404E">
                        <w:pPr>
                          <w:pStyle w:val="EmptyCellLayoutStyle"/>
                          <w:spacing w:after="0" w:line="240" w:lineRule="auto"/>
                        </w:pPr>
                      </w:p>
                    </w:tc>
                    <w:tc>
                      <w:tcPr>
                        <w:tcW w:w="172" w:type="dxa"/>
                      </w:tcPr>
                      <w:p w14:paraId="7A2BAF25" w14:textId="77777777" w:rsidR="000B404E" w:rsidRDefault="000B404E">
                        <w:pPr>
                          <w:pStyle w:val="EmptyCellLayoutStyle"/>
                          <w:spacing w:after="0" w:line="240" w:lineRule="auto"/>
                        </w:pPr>
                      </w:p>
                    </w:tc>
                    <w:tc>
                      <w:tcPr>
                        <w:tcW w:w="1146" w:type="dxa"/>
                      </w:tcPr>
                      <w:p w14:paraId="78EB11FB" w14:textId="77777777" w:rsidR="000B404E" w:rsidRDefault="000B404E">
                        <w:pPr>
                          <w:pStyle w:val="EmptyCellLayoutStyle"/>
                          <w:spacing w:after="0" w:line="240" w:lineRule="auto"/>
                        </w:pPr>
                      </w:p>
                    </w:tc>
                  </w:tr>
                  <w:tr w:rsidR="000B404E" w14:paraId="780A42A8" w14:textId="77777777">
                    <w:trPr>
                      <w:trHeight w:val="25"/>
                    </w:trPr>
                    <w:tc>
                      <w:tcPr>
                        <w:tcW w:w="1146" w:type="dxa"/>
                      </w:tcPr>
                      <w:p w14:paraId="27D66D26" w14:textId="77777777" w:rsidR="000B404E" w:rsidRDefault="000B404E">
                        <w:pPr>
                          <w:pStyle w:val="EmptyCellLayoutStyle"/>
                          <w:spacing w:after="0" w:line="240" w:lineRule="auto"/>
                        </w:pPr>
                      </w:p>
                    </w:tc>
                    <w:tc>
                      <w:tcPr>
                        <w:tcW w:w="8784" w:type="dxa"/>
                      </w:tcPr>
                      <w:p w14:paraId="68261582" w14:textId="77777777" w:rsidR="000B404E" w:rsidRDefault="000B404E">
                        <w:pPr>
                          <w:pStyle w:val="EmptyCellLayoutStyle"/>
                          <w:spacing w:after="0" w:line="240" w:lineRule="auto"/>
                        </w:pPr>
                      </w:p>
                    </w:tc>
                    <w:tc>
                      <w:tcPr>
                        <w:tcW w:w="115" w:type="dxa"/>
                      </w:tcPr>
                      <w:p w14:paraId="1813F9BD" w14:textId="77777777" w:rsidR="000B404E" w:rsidRDefault="000B404E">
                        <w:pPr>
                          <w:pStyle w:val="EmptyCellLayoutStyle"/>
                          <w:spacing w:after="0" w:line="240" w:lineRule="auto"/>
                        </w:pPr>
                      </w:p>
                    </w:tc>
                    <w:tc>
                      <w:tcPr>
                        <w:tcW w:w="539" w:type="dxa"/>
                      </w:tcPr>
                      <w:p w14:paraId="51609583" w14:textId="77777777" w:rsidR="000B404E" w:rsidRDefault="000B404E">
                        <w:pPr>
                          <w:pStyle w:val="EmptyCellLayoutStyle"/>
                          <w:spacing w:after="0" w:line="240" w:lineRule="auto"/>
                        </w:pPr>
                      </w:p>
                    </w:tc>
                    <w:tc>
                      <w:tcPr>
                        <w:tcW w:w="172" w:type="dxa"/>
                      </w:tcPr>
                      <w:p w14:paraId="015491DE" w14:textId="77777777" w:rsidR="000B404E" w:rsidRDefault="000B404E">
                        <w:pPr>
                          <w:pStyle w:val="EmptyCellLayoutStyle"/>
                          <w:spacing w:after="0" w:line="240" w:lineRule="auto"/>
                        </w:pPr>
                      </w:p>
                    </w:tc>
                    <w:tc>
                      <w:tcPr>
                        <w:tcW w:w="1146" w:type="dxa"/>
                      </w:tcPr>
                      <w:p w14:paraId="246CABDF" w14:textId="77777777" w:rsidR="000B404E" w:rsidRDefault="000B404E">
                        <w:pPr>
                          <w:pStyle w:val="EmptyCellLayoutStyle"/>
                          <w:spacing w:after="0" w:line="240" w:lineRule="auto"/>
                        </w:pPr>
                      </w:p>
                    </w:tc>
                  </w:tr>
                  <w:tr w:rsidR="0076116D" w14:paraId="42F3C07D" w14:textId="77777777" w:rsidTr="0076116D">
                    <w:tc>
                      <w:tcPr>
                        <w:tcW w:w="1146" w:type="dxa"/>
                      </w:tcPr>
                      <w:p w14:paraId="3CAC18A9" w14:textId="77777777" w:rsidR="000B404E" w:rsidRDefault="000B404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0B404E" w14:paraId="16CEC400"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0B404E" w14:paraId="0563E98B"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13AE3BC" w14:textId="77777777" w:rsidR="000B404E" w:rsidRDefault="0076116D">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B3F830E" w14:textId="77777777" w:rsidR="000B404E" w:rsidRDefault="0076116D">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0B404E" w14:paraId="4DE851B7" w14:textId="77777777">
                                      <w:trPr>
                                        <w:trHeight w:hRule="exact" w:val="750"/>
                                      </w:trPr>
                                      <w:tc>
                                        <w:tcPr>
                                          <w:tcW w:w="1460" w:type="dxa"/>
                                          <w:shd w:val="clear" w:color="auto" w:fill="15385F"/>
                                          <w:tcMar>
                                            <w:top w:w="0" w:type="dxa"/>
                                            <w:left w:w="0" w:type="dxa"/>
                                            <w:bottom w:w="0" w:type="dxa"/>
                                            <w:right w:w="0" w:type="dxa"/>
                                          </w:tcMar>
                                          <w:vAlign w:val="center"/>
                                        </w:tcPr>
                                        <w:p w14:paraId="0E938F2C" w14:textId="77777777" w:rsidR="000B404E" w:rsidRDefault="0076116D">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493C54D" w14:textId="77777777" w:rsidR="000B404E" w:rsidRDefault="000B404E">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0B404E" w14:paraId="1F612805" w14:textId="77777777">
                                      <w:trPr>
                                        <w:trHeight w:hRule="exact" w:val="750"/>
                                      </w:trPr>
                                      <w:tc>
                                        <w:tcPr>
                                          <w:tcW w:w="1364" w:type="dxa"/>
                                          <w:shd w:val="clear" w:color="auto" w:fill="15385F"/>
                                          <w:tcMar>
                                            <w:top w:w="0" w:type="dxa"/>
                                            <w:left w:w="0" w:type="dxa"/>
                                            <w:bottom w:w="0" w:type="dxa"/>
                                            <w:right w:w="0" w:type="dxa"/>
                                          </w:tcMar>
                                          <w:vAlign w:val="center"/>
                                        </w:tcPr>
                                        <w:p w14:paraId="1405036D" w14:textId="77777777" w:rsidR="000B404E" w:rsidRDefault="0076116D">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6D48FCDD" w14:textId="77777777" w:rsidR="000B404E" w:rsidRDefault="000B404E">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4199B34" w14:textId="77777777" w:rsidR="000B404E" w:rsidRDefault="0076116D">
                                    <w:pPr>
                                      <w:spacing w:after="0" w:line="240" w:lineRule="auto"/>
                                    </w:pPr>
                                    <w:r>
                                      <w:rPr>
                                        <w:rFonts w:ascii="Arial" w:eastAsia="Arial" w:hAnsi="Arial"/>
                                        <w:b/>
                                        <w:color w:val="FFFFFF"/>
                                        <w:sz w:val="18"/>
                                      </w:rPr>
                                      <w:t>Total Deposits</w:t>
                                    </w:r>
                                  </w:p>
                                </w:tc>
                              </w:tr>
                              <w:tr w:rsidR="000B404E" w14:paraId="29C1906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033031" w14:textId="77777777" w:rsidR="000B404E" w:rsidRDefault="0076116D">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5CB891" w14:textId="77777777" w:rsidR="000B404E" w:rsidRDefault="0076116D">
                                    <w:pPr>
                                      <w:spacing w:after="0" w:line="240" w:lineRule="auto"/>
                                      <w:jc w:val="right"/>
                                    </w:pPr>
                                    <w:r>
                                      <w:rPr>
                                        <w:rFonts w:ascii="Arial" w:eastAsia="Arial" w:hAnsi="Arial"/>
                                        <w:color w:val="000000"/>
                                        <w:sz w:val="16"/>
                                      </w:rPr>
                                      <w:t>21,115,722</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217AAC" w14:textId="77777777" w:rsidR="000B404E" w:rsidRDefault="0076116D">
                                    <w:pPr>
                                      <w:spacing w:after="0" w:line="240" w:lineRule="auto"/>
                                      <w:jc w:val="right"/>
                                    </w:pPr>
                                    <w:r>
                                      <w:rPr>
                                        <w:rFonts w:ascii="Arial" w:eastAsia="Arial" w:hAnsi="Arial"/>
                                        <w:color w:val="000000"/>
                                        <w:sz w:val="16"/>
                                      </w:rPr>
                                      <w:t>21,115,722</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6C1D2F" w14:textId="77777777" w:rsidR="000B404E" w:rsidRDefault="0076116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861EC" w14:textId="77777777" w:rsidR="000B404E" w:rsidRDefault="0076116D">
                                    <w:pPr>
                                      <w:spacing w:after="0" w:line="240" w:lineRule="auto"/>
                                      <w:jc w:val="right"/>
                                    </w:pPr>
                                    <w:r>
                                      <w:rPr>
                                        <w:rFonts w:ascii="Arial" w:eastAsia="Arial" w:hAnsi="Arial"/>
                                        <w:color w:val="000000"/>
                                        <w:sz w:val="16"/>
                                      </w:rPr>
                                      <w:t>21,115,722</w:t>
                                    </w:r>
                                  </w:p>
                                </w:tc>
                              </w:tr>
                              <w:tr w:rsidR="000B404E" w14:paraId="511DD62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CC6D40" w14:textId="77777777" w:rsidR="000B404E" w:rsidRDefault="0076116D">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87D079" w14:textId="77777777" w:rsidR="000B404E" w:rsidRDefault="0076116D">
                                    <w:pPr>
                                      <w:spacing w:after="0" w:line="240" w:lineRule="auto"/>
                                      <w:jc w:val="right"/>
                                    </w:pPr>
                                    <w:r>
                                      <w:rPr>
                                        <w:rFonts w:ascii="Arial" w:eastAsia="Arial" w:hAnsi="Arial"/>
                                        <w:b/>
                                        <w:color w:val="FFFFFF"/>
                                        <w:sz w:val="16"/>
                                      </w:rPr>
                                      <w:t>21,115,722</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55697B" w14:textId="77777777" w:rsidR="000B404E" w:rsidRDefault="0076116D">
                                    <w:pPr>
                                      <w:spacing w:after="0" w:line="240" w:lineRule="auto"/>
                                      <w:jc w:val="right"/>
                                    </w:pPr>
                                    <w:r>
                                      <w:rPr>
                                        <w:rFonts w:ascii="Arial" w:eastAsia="Arial" w:hAnsi="Arial"/>
                                        <w:b/>
                                        <w:color w:val="FFFFFF"/>
                                        <w:sz w:val="16"/>
                                      </w:rPr>
                                      <w:t>21,115,722</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BC7504" w14:textId="77777777" w:rsidR="000B404E" w:rsidRDefault="0076116D">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2E1F26C" w14:textId="77777777" w:rsidR="000B404E" w:rsidRDefault="0076116D">
                                    <w:pPr>
                                      <w:spacing w:after="0" w:line="240" w:lineRule="auto"/>
                                      <w:jc w:val="right"/>
                                    </w:pPr>
                                    <w:r>
                                      <w:rPr>
                                        <w:rFonts w:ascii="Arial" w:eastAsia="Arial" w:hAnsi="Arial"/>
                                        <w:b/>
                                        <w:color w:val="FFFFFF"/>
                                        <w:sz w:val="16"/>
                                      </w:rPr>
                                      <w:t>21,115,722</w:t>
                                    </w:r>
                                  </w:p>
                                </w:tc>
                              </w:tr>
                            </w:tbl>
                            <w:p w14:paraId="00AD6380" w14:textId="77777777" w:rsidR="000B404E" w:rsidRDefault="000B404E">
                              <w:pPr>
                                <w:spacing w:after="0" w:line="240" w:lineRule="auto"/>
                              </w:pPr>
                            </w:p>
                          </w:tc>
                        </w:tr>
                      </w:tbl>
                      <w:p w14:paraId="1541E4B5" w14:textId="77777777" w:rsidR="000B404E" w:rsidRDefault="000B404E">
                        <w:pPr>
                          <w:spacing w:after="0" w:line="240" w:lineRule="auto"/>
                        </w:pPr>
                      </w:p>
                    </w:tc>
                    <w:tc>
                      <w:tcPr>
                        <w:tcW w:w="1146" w:type="dxa"/>
                      </w:tcPr>
                      <w:p w14:paraId="608755CF" w14:textId="77777777" w:rsidR="000B404E" w:rsidRDefault="000B404E">
                        <w:pPr>
                          <w:pStyle w:val="EmptyCellLayoutStyle"/>
                          <w:spacing w:after="0" w:line="240" w:lineRule="auto"/>
                        </w:pPr>
                      </w:p>
                    </w:tc>
                  </w:tr>
                </w:tbl>
                <w:p w14:paraId="1C2C5088" w14:textId="77777777" w:rsidR="000B404E" w:rsidRDefault="000B404E">
                  <w:pPr>
                    <w:spacing w:after="0" w:line="240" w:lineRule="auto"/>
                  </w:pPr>
                </w:p>
              </w:tc>
            </w:tr>
          </w:tbl>
          <w:p w14:paraId="66FFAD03" w14:textId="77777777" w:rsidR="000B404E" w:rsidRDefault="000B404E">
            <w:pPr>
              <w:spacing w:after="0" w:line="240" w:lineRule="auto"/>
            </w:pPr>
          </w:p>
        </w:tc>
      </w:tr>
    </w:tbl>
    <w:p w14:paraId="1D436772"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2403C0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3D8A6E8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B404E" w14:paraId="36A08005" w14:textId="77777777">
                    <w:trPr>
                      <w:trHeight w:val="11"/>
                    </w:trPr>
                    <w:tc>
                      <w:tcPr>
                        <w:tcW w:w="1127" w:type="dxa"/>
                      </w:tcPr>
                      <w:p w14:paraId="3DE43E15" w14:textId="77777777" w:rsidR="000B404E" w:rsidRDefault="000B404E">
                        <w:pPr>
                          <w:pStyle w:val="EmptyCellLayoutStyle"/>
                          <w:spacing w:after="0" w:line="240" w:lineRule="auto"/>
                        </w:pPr>
                      </w:p>
                    </w:tc>
                    <w:tc>
                      <w:tcPr>
                        <w:tcW w:w="4527" w:type="dxa"/>
                      </w:tcPr>
                      <w:p w14:paraId="782E71E9" w14:textId="77777777" w:rsidR="000B404E" w:rsidRDefault="000B404E">
                        <w:pPr>
                          <w:pStyle w:val="EmptyCellLayoutStyle"/>
                          <w:spacing w:after="0" w:line="240" w:lineRule="auto"/>
                        </w:pPr>
                      </w:p>
                    </w:tc>
                    <w:tc>
                      <w:tcPr>
                        <w:tcW w:w="580" w:type="dxa"/>
                      </w:tcPr>
                      <w:p w14:paraId="28D4E005" w14:textId="77777777" w:rsidR="000B404E" w:rsidRDefault="000B404E">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B404E" w14:paraId="4C78B1E4" w14:textId="77777777">
                          <w:trPr>
                            <w:trHeight w:val="219"/>
                          </w:trPr>
                          <w:tc>
                            <w:tcPr>
                              <w:tcW w:w="4539" w:type="dxa"/>
                              <w:tcBorders>
                                <w:top w:val="nil"/>
                                <w:left w:val="nil"/>
                                <w:bottom w:val="nil"/>
                                <w:right w:val="nil"/>
                              </w:tcBorders>
                              <w:tcMar>
                                <w:top w:w="39" w:type="dxa"/>
                                <w:left w:w="39" w:type="dxa"/>
                                <w:bottom w:w="39" w:type="dxa"/>
                                <w:right w:w="39" w:type="dxa"/>
                              </w:tcMar>
                            </w:tcPr>
                            <w:p w14:paraId="09A2FAB5" w14:textId="77777777" w:rsidR="000B404E" w:rsidRDefault="0076116D">
                              <w:pPr>
                                <w:spacing w:after="0" w:line="240" w:lineRule="auto"/>
                              </w:pPr>
                              <w:r>
                                <w:rPr>
                                  <w:rFonts w:ascii="Arial" w:eastAsia="Arial" w:hAnsi="Arial"/>
                                  <w:b/>
                                  <w:color w:val="2DABE0"/>
                                  <w:sz w:val="21"/>
                                </w:rPr>
                                <w:t>3.1 EXPENDITURE REPORTED BY PARTICIPATING ORGANIZATION</w:t>
                              </w:r>
                            </w:p>
                          </w:tc>
                        </w:tr>
                      </w:tbl>
                      <w:p w14:paraId="4D4D6440" w14:textId="77777777" w:rsidR="000B404E" w:rsidRDefault="000B404E">
                        <w:pPr>
                          <w:spacing w:after="0" w:line="240" w:lineRule="auto"/>
                        </w:pPr>
                      </w:p>
                    </w:tc>
                    <w:tc>
                      <w:tcPr>
                        <w:tcW w:w="1130" w:type="dxa"/>
                      </w:tcPr>
                      <w:p w14:paraId="2D0BBEB9" w14:textId="77777777" w:rsidR="000B404E" w:rsidRDefault="000B404E">
                        <w:pPr>
                          <w:pStyle w:val="EmptyCellLayoutStyle"/>
                          <w:spacing w:after="0" w:line="240" w:lineRule="auto"/>
                        </w:pPr>
                      </w:p>
                    </w:tc>
                  </w:tr>
                  <w:tr w:rsidR="000B404E" w14:paraId="2A283472" w14:textId="77777777">
                    <w:trPr>
                      <w:trHeight w:val="285"/>
                    </w:trPr>
                    <w:tc>
                      <w:tcPr>
                        <w:tcW w:w="1127" w:type="dxa"/>
                      </w:tcPr>
                      <w:p w14:paraId="465C1E3A" w14:textId="77777777" w:rsidR="000B404E" w:rsidRDefault="000B404E">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B404E" w14:paraId="4634F51C" w14:textId="77777777">
                          <w:trPr>
                            <w:trHeight w:val="219"/>
                          </w:trPr>
                          <w:tc>
                            <w:tcPr>
                              <w:tcW w:w="4527" w:type="dxa"/>
                              <w:tcBorders>
                                <w:top w:val="nil"/>
                                <w:left w:val="nil"/>
                                <w:bottom w:val="nil"/>
                                <w:right w:val="nil"/>
                              </w:tcBorders>
                              <w:tcMar>
                                <w:top w:w="39" w:type="dxa"/>
                                <w:left w:w="39" w:type="dxa"/>
                                <w:bottom w:w="39" w:type="dxa"/>
                                <w:right w:w="39" w:type="dxa"/>
                              </w:tcMar>
                            </w:tcPr>
                            <w:p w14:paraId="57006BD0" w14:textId="77777777" w:rsidR="000B404E" w:rsidRDefault="0076116D">
                              <w:pPr>
                                <w:spacing w:after="0" w:line="240" w:lineRule="auto"/>
                              </w:pPr>
                              <w:r>
                                <w:rPr>
                                  <w:rFonts w:ascii="Arial" w:eastAsia="Arial" w:hAnsi="Arial"/>
                                  <w:b/>
                                  <w:color w:val="2DABE0"/>
                                  <w:sz w:val="21"/>
                                </w:rPr>
                                <w:t>3. EXPENDITURE AND FINANCIAL DELIVERY RATES</w:t>
                              </w:r>
                            </w:p>
                          </w:tc>
                        </w:tr>
                      </w:tbl>
                      <w:p w14:paraId="78AC183F" w14:textId="77777777" w:rsidR="000B404E" w:rsidRDefault="000B404E">
                        <w:pPr>
                          <w:spacing w:after="0" w:line="240" w:lineRule="auto"/>
                        </w:pPr>
                      </w:p>
                    </w:tc>
                    <w:tc>
                      <w:tcPr>
                        <w:tcW w:w="580" w:type="dxa"/>
                      </w:tcPr>
                      <w:p w14:paraId="7D2B2A5C" w14:textId="77777777" w:rsidR="000B404E" w:rsidRDefault="000B404E">
                        <w:pPr>
                          <w:pStyle w:val="EmptyCellLayoutStyle"/>
                          <w:spacing w:after="0" w:line="240" w:lineRule="auto"/>
                        </w:pPr>
                      </w:p>
                    </w:tc>
                    <w:tc>
                      <w:tcPr>
                        <w:tcW w:w="4539" w:type="dxa"/>
                        <w:vMerge/>
                      </w:tcPr>
                      <w:p w14:paraId="7C0506D3" w14:textId="77777777" w:rsidR="000B404E" w:rsidRDefault="000B404E">
                        <w:pPr>
                          <w:pStyle w:val="EmptyCellLayoutStyle"/>
                          <w:spacing w:after="0" w:line="240" w:lineRule="auto"/>
                        </w:pPr>
                      </w:p>
                    </w:tc>
                    <w:tc>
                      <w:tcPr>
                        <w:tcW w:w="1130" w:type="dxa"/>
                      </w:tcPr>
                      <w:p w14:paraId="67E3D326" w14:textId="77777777" w:rsidR="000B404E" w:rsidRDefault="000B404E">
                        <w:pPr>
                          <w:pStyle w:val="EmptyCellLayoutStyle"/>
                          <w:spacing w:after="0" w:line="240" w:lineRule="auto"/>
                        </w:pPr>
                      </w:p>
                    </w:tc>
                  </w:tr>
                  <w:tr w:rsidR="000B404E" w14:paraId="48910E37" w14:textId="77777777">
                    <w:trPr>
                      <w:trHeight w:val="11"/>
                    </w:trPr>
                    <w:tc>
                      <w:tcPr>
                        <w:tcW w:w="1127" w:type="dxa"/>
                      </w:tcPr>
                      <w:p w14:paraId="6370B282" w14:textId="77777777" w:rsidR="000B404E" w:rsidRDefault="000B404E">
                        <w:pPr>
                          <w:pStyle w:val="EmptyCellLayoutStyle"/>
                          <w:spacing w:after="0" w:line="240" w:lineRule="auto"/>
                        </w:pPr>
                      </w:p>
                    </w:tc>
                    <w:tc>
                      <w:tcPr>
                        <w:tcW w:w="4527" w:type="dxa"/>
                        <w:vMerge/>
                      </w:tcPr>
                      <w:p w14:paraId="757D0ECC" w14:textId="77777777" w:rsidR="000B404E" w:rsidRDefault="000B404E">
                        <w:pPr>
                          <w:pStyle w:val="EmptyCellLayoutStyle"/>
                          <w:spacing w:after="0" w:line="240" w:lineRule="auto"/>
                        </w:pPr>
                      </w:p>
                    </w:tc>
                    <w:tc>
                      <w:tcPr>
                        <w:tcW w:w="580" w:type="dxa"/>
                      </w:tcPr>
                      <w:p w14:paraId="59ADA5B0" w14:textId="77777777" w:rsidR="000B404E" w:rsidRDefault="000B404E">
                        <w:pPr>
                          <w:pStyle w:val="EmptyCellLayoutStyle"/>
                          <w:spacing w:after="0" w:line="240" w:lineRule="auto"/>
                        </w:pPr>
                      </w:p>
                    </w:tc>
                    <w:tc>
                      <w:tcPr>
                        <w:tcW w:w="4539" w:type="dxa"/>
                      </w:tcPr>
                      <w:p w14:paraId="75BA3B42" w14:textId="77777777" w:rsidR="000B404E" w:rsidRDefault="000B404E">
                        <w:pPr>
                          <w:pStyle w:val="EmptyCellLayoutStyle"/>
                          <w:spacing w:after="0" w:line="240" w:lineRule="auto"/>
                        </w:pPr>
                      </w:p>
                    </w:tc>
                    <w:tc>
                      <w:tcPr>
                        <w:tcW w:w="1130" w:type="dxa"/>
                      </w:tcPr>
                      <w:p w14:paraId="04804984" w14:textId="77777777" w:rsidR="000B404E" w:rsidRDefault="000B404E">
                        <w:pPr>
                          <w:pStyle w:val="EmptyCellLayoutStyle"/>
                          <w:spacing w:after="0" w:line="240" w:lineRule="auto"/>
                        </w:pPr>
                      </w:p>
                    </w:tc>
                  </w:tr>
                  <w:tr w:rsidR="000B404E" w14:paraId="6DB1DF9C" w14:textId="77777777">
                    <w:trPr>
                      <w:trHeight w:val="28"/>
                    </w:trPr>
                    <w:tc>
                      <w:tcPr>
                        <w:tcW w:w="1127" w:type="dxa"/>
                      </w:tcPr>
                      <w:p w14:paraId="7FDB35D5" w14:textId="77777777" w:rsidR="000B404E" w:rsidRDefault="000B404E">
                        <w:pPr>
                          <w:pStyle w:val="EmptyCellLayoutStyle"/>
                          <w:spacing w:after="0" w:line="240" w:lineRule="auto"/>
                        </w:pPr>
                      </w:p>
                    </w:tc>
                    <w:tc>
                      <w:tcPr>
                        <w:tcW w:w="4527" w:type="dxa"/>
                      </w:tcPr>
                      <w:p w14:paraId="17AD3520" w14:textId="77777777" w:rsidR="000B404E" w:rsidRDefault="000B404E">
                        <w:pPr>
                          <w:pStyle w:val="EmptyCellLayoutStyle"/>
                          <w:spacing w:after="0" w:line="240" w:lineRule="auto"/>
                        </w:pPr>
                      </w:p>
                    </w:tc>
                    <w:tc>
                      <w:tcPr>
                        <w:tcW w:w="580" w:type="dxa"/>
                      </w:tcPr>
                      <w:p w14:paraId="6ADBD321" w14:textId="77777777" w:rsidR="000B404E" w:rsidRDefault="000B404E">
                        <w:pPr>
                          <w:pStyle w:val="EmptyCellLayoutStyle"/>
                          <w:spacing w:after="0" w:line="240" w:lineRule="auto"/>
                        </w:pPr>
                      </w:p>
                    </w:tc>
                    <w:tc>
                      <w:tcPr>
                        <w:tcW w:w="4539" w:type="dxa"/>
                      </w:tcPr>
                      <w:p w14:paraId="0E3F9646" w14:textId="77777777" w:rsidR="000B404E" w:rsidRDefault="000B404E">
                        <w:pPr>
                          <w:pStyle w:val="EmptyCellLayoutStyle"/>
                          <w:spacing w:after="0" w:line="240" w:lineRule="auto"/>
                        </w:pPr>
                      </w:p>
                    </w:tc>
                    <w:tc>
                      <w:tcPr>
                        <w:tcW w:w="1130" w:type="dxa"/>
                      </w:tcPr>
                      <w:p w14:paraId="3874A384" w14:textId="77777777" w:rsidR="000B404E" w:rsidRDefault="000B404E">
                        <w:pPr>
                          <w:pStyle w:val="EmptyCellLayoutStyle"/>
                          <w:spacing w:after="0" w:line="240" w:lineRule="auto"/>
                        </w:pPr>
                      </w:p>
                    </w:tc>
                  </w:tr>
                  <w:tr w:rsidR="000B404E" w14:paraId="08837075" w14:textId="77777777">
                    <w:trPr>
                      <w:trHeight w:val="312"/>
                    </w:trPr>
                    <w:tc>
                      <w:tcPr>
                        <w:tcW w:w="1127" w:type="dxa"/>
                      </w:tcPr>
                      <w:p w14:paraId="5BDC49A6" w14:textId="77777777" w:rsidR="000B404E" w:rsidRDefault="000B404E">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B404E" w14:paraId="4B7971E3" w14:textId="77777777">
                          <w:trPr>
                            <w:trHeight w:val="234"/>
                          </w:trPr>
                          <w:tc>
                            <w:tcPr>
                              <w:tcW w:w="4527" w:type="dxa"/>
                              <w:tcBorders>
                                <w:top w:val="nil"/>
                                <w:left w:val="nil"/>
                                <w:bottom w:val="nil"/>
                                <w:right w:val="nil"/>
                              </w:tcBorders>
                              <w:tcMar>
                                <w:top w:w="39" w:type="dxa"/>
                                <w:left w:w="39" w:type="dxa"/>
                                <w:bottom w:w="39" w:type="dxa"/>
                                <w:right w:w="39" w:type="dxa"/>
                              </w:tcMar>
                            </w:tcPr>
                            <w:p w14:paraId="2D024763" w14:textId="77777777" w:rsidR="000B404E" w:rsidRDefault="0076116D">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https://mptf.undp.org/fund/jmw10</w:t>
                                </w:r>
                              </w:hyperlink>
                              <w:r>
                                <w:rPr>
                                  <w:rFonts w:ascii="Arial" w:eastAsia="Arial" w:hAnsi="Arial"/>
                                  <w:color w:val="000000"/>
                                </w:rPr>
                                <w:t>.</w:t>
                              </w:r>
                            </w:p>
                          </w:tc>
                        </w:tr>
                      </w:tbl>
                      <w:p w14:paraId="0D12F1E7" w14:textId="77777777" w:rsidR="000B404E" w:rsidRDefault="000B404E">
                        <w:pPr>
                          <w:spacing w:after="0" w:line="240" w:lineRule="auto"/>
                        </w:pPr>
                      </w:p>
                    </w:tc>
                    <w:tc>
                      <w:tcPr>
                        <w:tcW w:w="580" w:type="dxa"/>
                      </w:tcPr>
                      <w:p w14:paraId="2AD6D5A1" w14:textId="77777777" w:rsidR="000B404E" w:rsidRDefault="000B404E">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B404E" w14:paraId="1AE655F8" w14:textId="77777777">
                          <w:trPr>
                            <w:trHeight w:val="234"/>
                          </w:trPr>
                          <w:tc>
                            <w:tcPr>
                              <w:tcW w:w="4539" w:type="dxa"/>
                              <w:tcBorders>
                                <w:top w:val="nil"/>
                                <w:left w:val="nil"/>
                                <w:bottom w:val="nil"/>
                                <w:right w:val="nil"/>
                              </w:tcBorders>
                              <w:tcMar>
                                <w:top w:w="39" w:type="dxa"/>
                                <w:left w:w="39" w:type="dxa"/>
                                <w:bottom w:w="39" w:type="dxa"/>
                                <w:right w:w="39" w:type="dxa"/>
                              </w:tcMar>
                            </w:tcPr>
                            <w:p w14:paraId="0ECE497F" w14:textId="0396E2E5" w:rsidR="000B404E" w:rsidRDefault="0076116D">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20,874,885</w:t>
                              </w:r>
                              <w:r>
                                <w:rPr>
                                  <w:rFonts w:ascii="Arial" w:eastAsia="Arial" w:hAnsi="Arial"/>
                                  <w:color w:val="000000"/>
                                </w:rPr>
                                <w:t xml:space="preserve"> and cumulative expenditures reported by the Participating Organizations amount to US$ </w:t>
                              </w:r>
                              <w:r>
                                <w:rPr>
                                  <w:rFonts w:ascii="Arial" w:eastAsia="Arial" w:hAnsi="Arial"/>
                                  <w:b/>
                                  <w:color w:val="000000"/>
                                </w:rPr>
                                <w:t>20,874,885</w:t>
                              </w:r>
                              <w:r>
                                <w:rPr>
                                  <w:rFonts w:ascii="Arial" w:eastAsia="Arial" w:hAnsi="Arial"/>
                                  <w:color w:val="000000"/>
                                </w:rPr>
                                <w:t xml:space="preserve">. This equates to an overall Joint Programme expenditure delivery rate of </w:t>
                              </w:r>
                              <w:r>
                                <w:rPr>
                                  <w:rFonts w:ascii="Arial" w:eastAsia="Arial" w:hAnsi="Arial"/>
                                  <w:b/>
                                  <w:color w:val="000000"/>
                                </w:rPr>
                                <w:t>100</w:t>
                              </w:r>
                              <w:r>
                                <w:rPr>
                                  <w:rFonts w:ascii="Arial" w:eastAsia="Arial" w:hAnsi="Arial"/>
                                  <w:color w:val="000000"/>
                                </w:rPr>
                                <w:t xml:space="preserve"> percent.</w:t>
                              </w:r>
                            </w:p>
                          </w:tc>
                        </w:tr>
                      </w:tbl>
                      <w:p w14:paraId="117CD3DA" w14:textId="77777777" w:rsidR="000B404E" w:rsidRDefault="000B404E">
                        <w:pPr>
                          <w:spacing w:after="0" w:line="240" w:lineRule="auto"/>
                        </w:pPr>
                      </w:p>
                    </w:tc>
                    <w:tc>
                      <w:tcPr>
                        <w:tcW w:w="1130" w:type="dxa"/>
                      </w:tcPr>
                      <w:p w14:paraId="7CD813FB" w14:textId="77777777" w:rsidR="000B404E" w:rsidRDefault="000B404E">
                        <w:pPr>
                          <w:pStyle w:val="EmptyCellLayoutStyle"/>
                          <w:spacing w:after="0" w:line="240" w:lineRule="auto"/>
                        </w:pPr>
                      </w:p>
                    </w:tc>
                  </w:tr>
                </w:tbl>
                <w:p w14:paraId="357DFE1D" w14:textId="77777777" w:rsidR="000B404E" w:rsidRDefault="000B404E">
                  <w:pPr>
                    <w:spacing w:after="0" w:line="240" w:lineRule="auto"/>
                  </w:pPr>
                </w:p>
              </w:tc>
            </w:tr>
          </w:tbl>
          <w:p w14:paraId="02C03D7E" w14:textId="77777777" w:rsidR="000B404E" w:rsidRDefault="000B404E">
            <w:pPr>
              <w:spacing w:after="0" w:line="240" w:lineRule="auto"/>
            </w:pPr>
          </w:p>
        </w:tc>
      </w:tr>
      <w:tr w:rsidR="000B404E" w14:paraId="11437E8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193B5857" w14:textId="77777777">
              <w:trPr>
                <w:trHeight w:val="30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0B404E" w14:paraId="48F6FB7F" w14:textId="77777777">
                    <w:trPr>
                      <w:trHeight w:val="371"/>
                    </w:trPr>
                    <w:tc>
                      <w:tcPr>
                        <w:tcW w:w="1127" w:type="dxa"/>
                      </w:tcPr>
                      <w:p w14:paraId="3EFF8AEA" w14:textId="77777777" w:rsidR="000B404E" w:rsidRDefault="000B404E">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B404E" w14:paraId="2F52216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C8116BC" w14:textId="77777777" w:rsidR="000B404E" w:rsidRDefault="0076116D">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7CD971F7" w14:textId="77777777" w:rsidR="000B404E" w:rsidRDefault="000B404E">
                        <w:pPr>
                          <w:spacing w:after="0" w:line="240" w:lineRule="auto"/>
                        </w:pPr>
                      </w:p>
                    </w:tc>
                    <w:tc>
                      <w:tcPr>
                        <w:tcW w:w="1138" w:type="dxa"/>
                      </w:tcPr>
                      <w:p w14:paraId="3CF61E58" w14:textId="77777777" w:rsidR="000B404E" w:rsidRDefault="000B404E">
                        <w:pPr>
                          <w:pStyle w:val="EmptyCellLayoutStyle"/>
                          <w:spacing w:after="0" w:line="240" w:lineRule="auto"/>
                        </w:pPr>
                      </w:p>
                    </w:tc>
                  </w:tr>
                  <w:tr w:rsidR="000B404E" w14:paraId="5FCD9D41" w14:textId="77777777">
                    <w:trPr>
                      <w:trHeight w:val="40"/>
                    </w:trPr>
                    <w:tc>
                      <w:tcPr>
                        <w:tcW w:w="1127" w:type="dxa"/>
                      </w:tcPr>
                      <w:p w14:paraId="461B15B2" w14:textId="77777777" w:rsidR="000B404E" w:rsidRDefault="000B404E">
                        <w:pPr>
                          <w:pStyle w:val="EmptyCellLayoutStyle"/>
                          <w:spacing w:after="0" w:line="240" w:lineRule="auto"/>
                        </w:pPr>
                      </w:p>
                    </w:tc>
                    <w:tc>
                      <w:tcPr>
                        <w:tcW w:w="9638" w:type="dxa"/>
                      </w:tcPr>
                      <w:p w14:paraId="181C3059" w14:textId="77777777" w:rsidR="000B404E" w:rsidRDefault="000B404E">
                        <w:pPr>
                          <w:pStyle w:val="EmptyCellLayoutStyle"/>
                          <w:spacing w:after="0" w:line="240" w:lineRule="auto"/>
                        </w:pPr>
                      </w:p>
                    </w:tc>
                    <w:tc>
                      <w:tcPr>
                        <w:tcW w:w="1138" w:type="dxa"/>
                      </w:tcPr>
                      <w:p w14:paraId="0C778247" w14:textId="77777777" w:rsidR="000B404E" w:rsidRDefault="000B404E">
                        <w:pPr>
                          <w:pStyle w:val="EmptyCellLayoutStyle"/>
                          <w:spacing w:after="0" w:line="240" w:lineRule="auto"/>
                        </w:pPr>
                      </w:p>
                    </w:tc>
                  </w:tr>
                  <w:tr w:rsidR="000B404E" w14:paraId="3204EC7C" w14:textId="77777777">
                    <w:tc>
                      <w:tcPr>
                        <w:tcW w:w="1127" w:type="dxa"/>
                      </w:tcPr>
                      <w:p w14:paraId="6E16C10B" w14:textId="77777777" w:rsidR="000B404E" w:rsidRDefault="000B404E">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76116D" w14:paraId="4DB72DB0" w14:textId="77777777" w:rsidTr="0076116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B404E" w14:paraId="56401A77" w14:textId="77777777">
                                <w:trPr>
                                  <w:trHeight w:hRule="exact" w:val="632"/>
                                </w:trPr>
                                <w:tc>
                                  <w:tcPr>
                                    <w:tcW w:w="1032" w:type="dxa"/>
                                    <w:shd w:val="clear" w:color="auto" w:fill="15385F"/>
                                    <w:tcMar>
                                      <w:top w:w="0" w:type="dxa"/>
                                      <w:left w:w="0" w:type="dxa"/>
                                      <w:bottom w:w="0" w:type="dxa"/>
                                      <w:right w:w="0" w:type="dxa"/>
                                    </w:tcMar>
                                    <w:vAlign w:val="center"/>
                                  </w:tcPr>
                                  <w:p w14:paraId="79F8BB8D" w14:textId="77777777" w:rsidR="000B404E" w:rsidRDefault="0076116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4442603" w14:textId="77777777" w:rsidR="000B404E" w:rsidRDefault="000B404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57338AC" w14:textId="77777777" w:rsidR="000B404E" w:rsidRDefault="0076116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0521ACA" w14:textId="77777777" w:rsidR="000B404E" w:rsidRDefault="0076116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B404E" w14:paraId="05FBF29F" w14:textId="77777777">
                                <w:trPr>
                                  <w:trHeight w:hRule="exact" w:val="632"/>
                                </w:trPr>
                                <w:tc>
                                  <w:tcPr>
                                    <w:tcW w:w="4408" w:type="dxa"/>
                                    <w:shd w:val="clear" w:color="auto" w:fill="15385F"/>
                                    <w:tcMar>
                                      <w:top w:w="0" w:type="dxa"/>
                                      <w:left w:w="0" w:type="dxa"/>
                                      <w:bottom w:w="0" w:type="dxa"/>
                                      <w:right w:w="0" w:type="dxa"/>
                                    </w:tcMar>
                                    <w:vAlign w:val="center"/>
                                  </w:tcPr>
                                  <w:p w14:paraId="48DA9E69" w14:textId="77777777" w:rsidR="000B404E" w:rsidRDefault="0076116D">
                                    <w:pPr>
                                      <w:spacing w:after="0" w:line="240" w:lineRule="auto"/>
                                      <w:jc w:val="center"/>
                                    </w:pPr>
                                    <w:r>
                                      <w:rPr>
                                        <w:rFonts w:ascii="Arial" w:eastAsia="Arial" w:hAnsi="Arial"/>
                                        <w:color w:val="FFFFFF"/>
                                        <w:sz w:val="16"/>
                                      </w:rPr>
                                      <w:t>Expenditure</w:t>
                                    </w:r>
                                  </w:p>
                                </w:tc>
                              </w:tr>
                            </w:tbl>
                            <w:p w14:paraId="2D977463" w14:textId="77777777" w:rsidR="000B404E" w:rsidRDefault="000B404E">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B404E" w14:paraId="5C0AA1FF" w14:textId="77777777">
                                <w:trPr>
                                  <w:trHeight w:hRule="exact" w:val="632"/>
                                </w:trPr>
                                <w:tc>
                                  <w:tcPr>
                                    <w:tcW w:w="986" w:type="dxa"/>
                                    <w:shd w:val="clear" w:color="auto" w:fill="15385F"/>
                                    <w:tcMar>
                                      <w:top w:w="0" w:type="dxa"/>
                                      <w:left w:w="0" w:type="dxa"/>
                                      <w:bottom w:w="0" w:type="dxa"/>
                                      <w:right w:w="0" w:type="dxa"/>
                                    </w:tcMar>
                                    <w:vAlign w:val="center"/>
                                  </w:tcPr>
                                  <w:p w14:paraId="4666424F" w14:textId="77777777" w:rsidR="000B404E" w:rsidRDefault="0076116D">
                                    <w:pPr>
                                      <w:spacing w:after="0" w:line="240" w:lineRule="auto"/>
                                      <w:jc w:val="center"/>
                                    </w:pPr>
                                    <w:r>
                                      <w:rPr>
                                        <w:rFonts w:ascii="Arial" w:eastAsia="Arial" w:hAnsi="Arial"/>
                                        <w:color w:val="FFFFFF"/>
                                        <w:sz w:val="16"/>
                                      </w:rPr>
                                      <w:t>Delivery Rate %</w:t>
                                    </w:r>
                                  </w:p>
                                </w:tc>
                              </w:tr>
                            </w:tbl>
                            <w:p w14:paraId="1EF5908D" w14:textId="77777777" w:rsidR="000B404E" w:rsidRDefault="000B404E">
                              <w:pPr>
                                <w:spacing w:after="0" w:line="240" w:lineRule="auto"/>
                              </w:pPr>
                            </w:p>
                          </w:tc>
                        </w:tr>
                        <w:tr w:rsidR="000B404E" w14:paraId="2FF698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760A92F" w14:textId="77777777" w:rsidR="000B404E" w:rsidRDefault="000B404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247274C" w14:textId="77777777" w:rsidR="000B404E" w:rsidRDefault="000B404E">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EBB636E" w14:textId="77777777" w:rsidR="000B404E" w:rsidRDefault="000B404E">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5E23E1E" w14:textId="77777777" w:rsidR="000B404E" w:rsidRDefault="0076116D">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375BF7F" w14:textId="77777777" w:rsidR="000B404E" w:rsidRDefault="0076116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7402042" w14:textId="77777777" w:rsidR="000B404E" w:rsidRDefault="0076116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2227BDC" w14:textId="77777777" w:rsidR="000B404E" w:rsidRDefault="000B404E">
                              <w:pPr>
                                <w:spacing w:after="0" w:line="240" w:lineRule="auto"/>
                              </w:pPr>
                            </w:p>
                          </w:tc>
                        </w:tr>
                        <w:tr w:rsidR="000B404E" w14:paraId="34B0334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24E6134" w14:textId="77777777" w:rsidR="000B404E" w:rsidRDefault="0076116D">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3F3D9DD" w14:textId="77777777" w:rsidR="000B404E" w:rsidRDefault="0076116D">
                              <w:pPr>
                                <w:spacing w:after="0" w:line="240" w:lineRule="auto"/>
                                <w:jc w:val="right"/>
                              </w:pPr>
                              <w:r>
                                <w:rPr>
                                  <w:rFonts w:ascii="Arial" w:eastAsia="Arial" w:hAnsi="Arial"/>
                                  <w:color w:val="000000"/>
                                  <w:sz w:val="16"/>
                                </w:rPr>
                                <w:t>7,248,275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F9C230" w14:textId="77777777" w:rsidR="000B404E" w:rsidRDefault="0076116D">
                              <w:pPr>
                                <w:spacing w:after="0" w:line="240" w:lineRule="auto"/>
                                <w:jc w:val="right"/>
                              </w:pPr>
                              <w:r>
                                <w:rPr>
                                  <w:rFonts w:ascii="Arial" w:eastAsia="Arial" w:hAnsi="Arial"/>
                                  <w:color w:val="000000"/>
                                  <w:sz w:val="16"/>
                                </w:rPr>
                                <w:t>7,198,438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9B692F" w14:textId="77777777" w:rsidR="000B404E" w:rsidRDefault="0076116D">
                              <w:pPr>
                                <w:spacing w:after="0" w:line="240" w:lineRule="auto"/>
                                <w:jc w:val="right"/>
                              </w:pPr>
                              <w:r>
                                <w:rPr>
                                  <w:rFonts w:ascii="Arial" w:eastAsia="Arial" w:hAnsi="Arial"/>
                                  <w:color w:val="000000"/>
                                  <w:sz w:val="16"/>
                                </w:rPr>
                                <w:t>7,202,131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91ED6F6" w14:textId="77777777" w:rsidR="000B404E" w:rsidRDefault="0076116D">
                              <w:pPr>
                                <w:spacing w:after="0" w:line="240" w:lineRule="auto"/>
                                <w:jc w:val="right"/>
                              </w:pPr>
                              <w:r>
                                <w:rPr>
                                  <w:rFonts w:ascii="Arial" w:eastAsia="Arial" w:hAnsi="Arial"/>
                                  <w:color w:val="000000"/>
                                  <w:sz w:val="16"/>
                                </w:rPr>
                                <w:t>(3,694)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297FA0" w14:textId="77777777" w:rsidR="000B404E" w:rsidRDefault="0076116D">
                              <w:pPr>
                                <w:spacing w:after="0" w:line="240" w:lineRule="auto"/>
                                <w:jc w:val="right"/>
                              </w:pPr>
                              <w:r>
                                <w:rPr>
                                  <w:rFonts w:ascii="Arial" w:eastAsia="Arial" w:hAnsi="Arial"/>
                                  <w:color w:val="000000"/>
                                  <w:sz w:val="16"/>
                                </w:rPr>
                                <w:t>7,198,438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11D1F3" w14:textId="77777777" w:rsidR="000B404E" w:rsidRDefault="0076116D">
                              <w:pPr>
                                <w:spacing w:after="0" w:line="240" w:lineRule="auto"/>
                                <w:jc w:val="right"/>
                              </w:pPr>
                              <w:r>
                                <w:rPr>
                                  <w:rFonts w:ascii="Arial" w:eastAsia="Arial" w:hAnsi="Arial"/>
                                  <w:color w:val="000000"/>
                                  <w:sz w:val="16"/>
                                </w:rPr>
                                <w:t>100.00</w:t>
                              </w:r>
                            </w:p>
                          </w:tc>
                        </w:tr>
                        <w:tr w:rsidR="000B404E" w14:paraId="26C32E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AC79D1" w14:textId="77777777" w:rsidR="000B404E" w:rsidRDefault="0076116D">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1CA4243" w14:textId="77777777" w:rsidR="000B404E" w:rsidRDefault="0076116D">
                              <w:pPr>
                                <w:spacing w:after="0" w:line="240" w:lineRule="auto"/>
                                <w:jc w:val="right"/>
                              </w:pPr>
                              <w:r>
                                <w:rPr>
                                  <w:rFonts w:ascii="Arial" w:eastAsia="Arial" w:hAnsi="Arial"/>
                                  <w:color w:val="000000"/>
                                  <w:sz w:val="16"/>
                                </w:rPr>
                                <w:t>5,414,590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5CB711" w14:textId="77777777" w:rsidR="000B404E" w:rsidRDefault="0076116D">
                              <w:pPr>
                                <w:spacing w:after="0" w:line="240" w:lineRule="auto"/>
                                <w:jc w:val="right"/>
                              </w:pPr>
                              <w:r>
                                <w:rPr>
                                  <w:rFonts w:ascii="Arial" w:eastAsia="Arial" w:hAnsi="Arial"/>
                                  <w:color w:val="000000"/>
                                  <w:sz w:val="16"/>
                                </w:rPr>
                                <w:t>5,407,476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E7DFE5" w14:textId="77777777" w:rsidR="000B404E" w:rsidRDefault="0076116D">
                              <w:pPr>
                                <w:spacing w:after="0" w:line="240" w:lineRule="auto"/>
                                <w:jc w:val="right"/>
                              </w:pPr>
                              <w:r>
                                <w:rPr>
                                  <w:rFonts w:ascii="Arial" w:eastAsia="Arial" w:hAnsi="Arial"/>
                                  <w:color w:val="000000"/>
                                  <w:sz w:val="16"/>
                                </w:rPr>
                                <w:t>5,407,476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C852112" w14:textId="77777777" w:rsidR="000B404E" w:rsidRDefault="0076116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5270F3" w14:textId="77777777" w:rsidR="000B404E" w:rsidRDefault="0076116D">
                              <w:pPr>
                                <w:spacing w:after="0" w:line="240" w:lineRule="auto"/>
                                <w:jc w:val="right"/>
                              </w:pPr>
                              <w:r>
                                <w:rPr>
                                  <w:rFonts w:ascii="Arial" w:eastAsia="Arial" w:hAnsi="Arial"/>
                                  <w:color w:val="000000"/>
                                  <w:sz w:val="16"/>
                                </w:rPr>
                                <w:t>5,407,476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C40A12" w14:textId="77777777" w:rsidR="000B404E" w:rsidRDefault="0076116D">
                              <w:pPr>
                                <w:spacing w:after="0" w:line="240" w:lineRule="auto"/>
                                <w:jc w:val="right"/>
                              </w:pPr>
                              <w:r>
                                <w:rPr>
                                  <w:rFonts w:ascii="Arial" w:eastAsia="Arial" w:hAnsi="Arial"/>
                                  <w:color w:val="000000"/>
                                  <w:sz w:val="16"/>
                                </w:rPr>
                                <w:t>100.00</w:t>
                              </w:r>
                            </w:p>
                          </w:tc>
                        </w:tr>
                        <w:tr w:rsidR="000B404E" w14:paraId="1AA6326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E29065" w14:textId="77777777" w:rsidR="000B404E" w:rsidRDefault="0076116D">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6CA3B99" w14:textId="77777777" w:rsidR="000B404E" w:rsidRDefault="0076116D">
                              <w:pPr>
                                <w:spacing w:after="0" w:line="240" w:lineRule="auto"/>
                                <w:jc w:val="right"/>
                              </w:pPr>
                              <w:r>
                                <w:rPr>
                                  <w:rFonts w:ascii="Arial" w:eastAsia="Arial" w:hAnsi="Arial"/>
                                  <w:color w:val="000000"/>
                                  <w:sz w:val="16"/>
                                </w:rPr>
                                <w:t>8,268,973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5D2C4E" w14:textId="77777777" w:rsidR="000B404E" w:rsidRDefault="0076116D">
                              <w:pPr>
                                <w:spacing w:after="0" w:line="240" w:lineRule="auto"/>
                                <w:jc w:val="right"/>
                              </w:pPr>
                              <w:r>
                                <w:rPr>
                                  <w:rFonts w:ascii="Arial" w:eastAsia="Arial" w:hAnsi="Arial"/>
                                  <w:color w:val="000000"/>
                                  <w:sz w:val="16"/>
                                </w:rPr>
                                <w:t>8,268,972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79905D" w14:textId="77777777" w:rsidR="000B404E" w:rsidRDefault="0076116D">
                              <w:pPr>
                                <w:spacing w:after="0" w:line="240" w:lineRule="auto"/>
                                <w:jc w:val="right"/>
                              </w:pPr>
                              <w:r>
                                <w:rPr>
                                  <w:rFonts w:ascii="Arial" w:eastAsia="Arial" w:hAnsi="Arial"/>
                                  <w:color w:val="000000"/>
                                  <w:sz w:val="16"/>
                                </w:rPr>
                                <w:t>8,268,972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EA42C6E" w14:textId="77777777" w:rsidR="000B404E" w:rsidRDefault="0076116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49607C" w14:textId="77777777" w:rsidR="000B404E" w:rsidRDefault="0076116D">
                              <w:pPr>
                                <w:spacing w:after="0" w:line="240" w:lineRule="auto"/>
                                <w:jc w:val="right"/>
                              </w:pPr>
                              <w:r>
                                <w:rPr>
                                  <w:rFonts w:ascii="Arial" w:eastAsia="Arial" w:hAnsi="Arial"/>
                                  <w:color w:val="000000"/>
                                  <w:sz w:val="16"/>
                                </w:rPr>
                                <w:t>8,268,972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075DCC" w14:textId="77777777" w:rsidR="000B404E" w:rsidRDefault="0076116D">
                              <w:pPr>
                                <w:spacing w:after="0" w:line="240" w:lineRule="auto"/>
                                <w:jc w:val="right"/>
                              </w:pPr>
                              <w:r>
                                <w:rPr>
                                  <w:rFonts w:ascii="Arial" w:eastAsia="Arial" w:hAnsi="Arial"/>
                                  <w:color w:val="000000"/>
                                  <w:sz w:val="16"/>
                                </w:rPr>
                                <w:t>100.00</w:t>
                              </w:r>
                            </w:p>
                          </w:tc>
                        </w:tr>
                        <w:tr w:rsidR="000B404E" w14:paraId="4EC9D70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4E86458" w14:textId="77777777" w:rsidR="000B404E" w:rsidRDefault="0076116D">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25E7663" w14:textId="77777777" w:rsidR="000B404E" w:rsidRDefault="0076116D">
                              <w:pPr>
                                <w:spacing w:after="0" w:line="240" w:lineRule="auto"/>
                                <w:jc w:val="right"/>
                              </w:pPr>
                              <w:r>
                                <w:rPr>
                                  <w:rFonts w:ascii="Arial" w:eastAsia="Arial" w:hAnsi="Arial"/>
                                  <w:b/>
                                  <w:color w:val="000000"/>
                                  <w:sz w:val="16"/>
                                </w:rPr>
                                <w:t>20,931,838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CF07587" w14:textId="77777777" w:rsidR="000B404E" w:rsidRDefault="0076116D">
                              <w:pPr>
                                <w:spacing w:after="0" w:line="240" w:lineRule="auto"/>
                                <w:jc w:val="right"/>
                              </w:pPr>
                              <w:r>
                                <w:rPr>
                                  <w:rFonts w:ascii="Arial" w:eastAsia="Arial" w:hAnsi="Arial"/>
                                  <w:b/>
                                  <w:color w:val="000000"/>
                                  <w:sz w:val="16"/>
                                </w:rPr>
                                <w:t>20,874,885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FD99369" w14:textId="77777777" w:rsidR="000B404E" w:rsidRDefault="0076116D">
                              <w:pPr>
                                <w:spacing w:after="0" w:line="240" w:lineRule="auto"/>
                                <w:jc w:val="right"/>
                              </w:pPr>
                              <w:r>
                                <w:rPr>
                                  <w:rFonts w:ascii="Arial" w:eastAsia="Arial" w:hAnsi="Arial"/>
                                  <w:b/>
                                  <w:color w:val="000000"/>
                                  <w:sz w:val="16"/>
                                </w:rPr>
                                <w:t>20,878,579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8F8F50B" w14:textId="77777777" w:rsidR="000B404E" w:rsidRDefault="0076116D">
                              <w:pPr>
                                <w:spacing w:after="0" w:line="240" w:lineRule="auto"/>
                                <w:jc w:val="right"/>
                              </w:pPr>
                              <w:r>
                                <w:rPr>
                                  <w:rFonts w:ascii="Arial" w:eastAsia="Arial" w:hAnsi="Arial"/>
                                  <w:b/>
                                  <w:color w:val="000000"/>
                                  <w:sz w:val="16"/>
                                </w:rPr>
                                <w:t>(3,694)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DD6EEE" w14:textId="77777777" w:rsidR="000B404E" w:rsidRDefault="0076116D">
                              <w:pPr>
                                <w:spacing w:after="0" w:line="240" w:lineRule="auto"/>
                                <w:jc w:val="right"/>
                              </w:pPr>
                              <w:r>
                                <w:rPr>
                                  <w:rFonts w:ascii="Arial" w:eastAsia="Arial" w:hAnsi="Arial"/>
                                  <w:b/>
                                  <w:color w:val="000000"/>
                                  <w:sz w:val="16"/>
                                </w:rPr>
                                <w:t>20,874,885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6F56253" w14:textId="77777777" w:rsidR="000B404E" w:rsidRDefault="0076116D">
                              <w:pPr>
                                <w:spacing w:after="0" w:line="240" w:lineRule="auto"/>
                                <w:jc w:val="right"/>
                              </w:pPr>
                              <w:r>
                                <w:rPr>
                                  <w:rFonts w:ascii="Arial" w:eastAsia="Arial" w:hAnsi="Arial"/>
                                  <w:b/>
                                  <w:color w:val="000000"/>
                                  <w:sz w:val="16"/>
                                </w:rPr>
                                <w:t>100.00</w:t>
                              </w:r>
                            </w:p>
                          </w:tc>
                        </w:tr>
                      </w:tbl>
                      <w:p w14:paraId="304B0F52" w14:textId="77777777" w:rsidR="000B404E" w:rsidRDefault="000B404E">
                        <w:pPr>
                          <w:spacing w:after="0" w:line="240" w:lineRule="auto"/>
                        </w:pPr>
                      </w:p>
                    </w:tc>
                    <w:tc>
                      <w:tcPr>
                        <w:tcW w:w="1138" w:type="dxa"/>
                      </w:tcPr>
                      <w:p w14:paraId="4A978638" w14:textId="77777777" w:rsidR="000B404E" w:rsidRDefault="000B404E">
                        <w:pPr>
                          <w:pStyle w:val="EmptyCellLayoutStyle"/>
                          <w:spacing w:after="0" w:line="240" w:lineRule="auto"/>
                        </w:pPr>
                      </w:p>
                    </w:tc>
                  </w:tr>
                </w:tbl>
                <w:p w14:paraId="01F1183C" w14:textId="77777777" w:rsidR="000B404E" w:rsidRDefault="000B404E">
                  <w:pPr>
                    <w:spacing w:after="0" w:line="240" w:lineRule="auto"/>
                  </w:pPr>
                </w:p>
              </w:tc>
            </w:tr>
          </w:tbl>
          <w:p w14:paraId="14B8D156" w14:textId="77777777" w:rsidR="000B404E" w:rsidRDefault="000B404E">
            <w:pPr>
              <w:spacing w:after="0" w:line="240" w:lineRule="auto"/>
            </w:pPr>
          </w:p>
        </w:tc>
      </w:tr>
    </w:tbl>
    <w:p w14:paraId="655AA470"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64A0DF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32D6C47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B404E" w14:paraId="2917FDCE" w14:textId="77777777">
                    <w:trPr>
                      <w:trHeight w:val="11"/>
                    </w:trPr>
                    <w:tc>
                      <w:tcPr>
                        <w:tcW w:w="1127" w:type="dxa"/>
                      </w:tcPr>
                      <w:p w14:paraId="616345E3" w14:textId="77777777" w:rsidR="000B404E" w:rsidRDefault="000B404E">
                        <w:pPr>
                          <w:pStyle w:val="EmptyCellLayoutStyle"/>
                          <w:spacing w:after="0" w:line="240" w:lineRule="auto"/>
                        </w:pPr>
                      </w:p>
                    </w:tc>
                    <w:tc>
                      <w:tcPr>
                        <w:tcW w:w="9648" w:type="dxa"/>
                      </w:tcPr>
                      <w:p w14:paraId="387CF034" w14:textId="77777777" w:rsidR="000B404E" w:rsidRDefault="000B404E">
                        <w:pPr>
                          <w:pStyle w:val="EmptyCellLayoutStyle"/>
                          <w:spacing w:after="0" w:line="240" w:lineRule="auto"/>
                        </w:pPr>
                      </w:p>
                    </w:tc>
                    <w:tc>
                      <w:tcPr>
                        <w:tcW w:w="1130" w:type="dxa"/>
                      </w:tcPr>
                      <w:p w14:paraId="2C17D375" w14:textId="77777777" w:rsidR="000B404E" w:rsidRDefault="000B404E">
                        <w:pPr>
                          <w:pStyle w:val="EmptyCellLayoutStyle"/>
                          <w:spacing w:after="0" w:line="240" w:lineRule="auto"/>
                        </w:pPr>
                      </w:p>
                    </w:tc>
                  </w:tr>
                  <w:tr w:rsidR="000B404E" w14:paraId="26FFDA0E" w14:textId="77777777">
                    <w:trPr>
                      <w:trHeight w:val="297"/>
                    </w:trPr>
                    <w:tc>
                      <w:tcPr>
                        <w:tcW w:w="1127" w:type="dxa"/>
                      </w:tcPr>
                      <w:p w14:paraId="18709A8F" w14:textId="77777777" w:rsidR="000B404E" w:rsidRDefault="000B404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B404E" w14:paraId="4291EB18" w14:textId="77777777">
                          <w:trPr>
                            <w:trHeight w:val="219"/>
                          </w:trPr>
                          <w:tc>
                            <w:tcPr>
                              <w:tcW w:w="9648" w:type="dxa"/>
                              <w:tcBorders>
                                <w:top w:val="nil"/>
                                <w:left w:val="nil"/>
                                <w:bottom w:val="nil"/>
                                <w:right w:val="nil"/>
                              </w:tcBorders>
                              <w:tcMar>
                                <w:top w:w="39" w:type="dxa"/>
                                <w:left w:w="39" w:type="dxa"/>
                                <w:bottom w:w="39" w:type="dxa"/>
                                <w:right w:w="39" w:type="dxa"/>
                              </w:tcMar>
                            </w:tcPr>
                            <w:p w14:paraId="32E627CE" w14:textId="77777777" w:rsidR="000B404E" w:rsidRDefault="0076116D">
                              <w:pPr>
                                <w:spacing w:after="0" w:line="240" w:lineRule="auto"/>
                              </w:pPr>
                              <w:r>
                                <w:rPr>
                                  <w:rFonts w:ascii="Arial" w:eastAsia="Arial" w:hAnsi="Arial"/>
                                  <w:b/>
                                  <w:color w:val="2DABE0"/>
                                  <w:sz w:val="21"/>
                                </w:rPr>
                                <w:t>3.2. Expenditures Reported by Category</w:t>
                              </w:r>
                            </w:p>
                          </w:tc>
                        </w:tr>
                      </w:tbl>
                      <w:p w14:paraId="72F4C8B7" w14:textId="77777777" w:rsidR="000B404E" w:rsidRDefault="000B404E">
                        <w:pPr>
                          <w:spacing w:after="0" w:line="240" w:lineRule="auto"/>
                        </w:pPr>
                      </w:p>
                    </w:tc>
                    <w:tc>
                      <w:tcPr>
                        <w:tcW w:w="1130" w:type="dxa"/>
                      </w:tcPr>
                      <w:p w14:paraId="33C4FBE2" w14:textId="77777777" w:rsidR="000B404E" w:rsidRDefault="000B404E">
                        <w:pPr>
                          <w:pStyle w:val="EmptyCellLayoutStyle"/>
                          <w:spacing w:after="0" w:line="240" w:lineRule="auto"/>
                        </w:pPr>
                      </w:p>
                    </w:tc>
                  </w:tr>
                  <w:tr w:rsidR="000B404E" w14:paraId="67BA1CFB" w14:textId="77777777">
                    <w:trPr>
                      <w:trHeight w:val="28"/>
                    </w:trPr>
                    <w:tc>
                      <w:tcPr>
                        <w:tcW w:w="1127" w:type="dxa"/>
                      </w:tcPr>
                      <w:p w14:paraId="405D1378" w14:textId="77777777" w:rsidR="000B404E" w:rsidRDefault="000B404E">
                        <w:pPr>
                          <w:pStyle w:val="EmptyCellLayoutStyle"/>
                          <w:spacing w:after="0" w:line="240" w:lineRule="auto"/>
                        </w:pPr>
                      </w:p>
                    </w:tc>
                    <w:tc>
                      <w:tcPr>
                        <w:tcW w:w="9648" w:type="dxa"/>
                      </w:tcPr>
                      <w:p w14:paraId="4DC0A7E7" w14:textId="77777777" w:rsidR="000B404E" w:rsidRDefault="000B404E">
                        <w:pPr>
                          <w:pStyle w:val="EmptyCellLayoutStyle"/>
                          <w:spacing w:after="0" w:line="240" w:lineRule="auto"/>
                        </w:pPr>
                      </w:p>
                    </w:tc>
                    <w:tc>
                      <w:tcPr>
                        <w:tcW w:w="1130" w:type="dxa"/>
                      </w:tcPr>
                      <w:p w14:paraId="72F6236E" w14:textId="77777777" w:rsidR="000B404E" w:rsidRDefault="000B404E">
                        <w:pPr>
                          <w:pStyle w:val="EmptyCellLayoutStyle"/>
                          <w:spacing w:after="0" w:line="240" w:lineRule="auto"/>
                        </w:pPr>
                      </w:p>
                    </w:tc>
                  </w:tr>
                  <w:tr w:rsidR="000B404E" w14:paraId="1BCE3C9D" w14:textId="77777777">
                    <w:trPr>
                      <w:trHeight w:val="312"/>
                    </w:trPr>
                    <w:tc>
                      <w:tcPr>
                        <w:tcW w:w="1127" w:type="dxa"/>
                      </w:tcPr>
                      <w:p w14:paraId="69F6CA48" w14:textId="77777777" w:rsidR="000B404E" w:rsidRDefault="000B404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B404E" w14:paraId="1670B94C" w14:textId="77777777">
                          <w:trPr>
                            <w:trHeight w:val="234"/>
                          </w:trPr>
                          <w:tc>
                            <w:tcPr>
                              <w:tcW w:w="9648" w:type="dxa"/>
                              <w:tcBorders>
                                <w:top w:val="nil"/>
                                <w:left w:val="nil"/>
                                <w:bottom w:val="nil"/>
                                <w:right w:val="nil"/>
                              </w:tcBorders>
                              <w:tcMar>
                                <w:top w:w="39" w:type="dxa"/>
                                <w:left w:w="39" w:type="dxa"/>
                                <w:bottom w:w="39" w:type="dxa"/>
                                <w:right w:w="39" w:type="dxa"/>
                              </w:tcMar>
                            </w:tcPr>
                            <w:p w14:paraId="3BBB2B16" w14:textId="77777777" w:rsidR="000B404E" w:rsidRDefault="0076116D">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7D8144F7" w14:textId="77777777" w:rsidR="000B404E" w:rsidRDefault="000B404E">
                        <w:pPr>
                          <w:spacing w:after="0" w:line="240" w:lineRule="auto"/>
                        </w:pPr>
                      </w:p>
                    </w:tc>
                    <w:tc>
                      <w:tcPr>
                        <w:tcW w:w="1130" w:type="dxa"/>
                      </w:tcPr>
                      <w:p w14:paraId="633FA5F3" w14:textId="77777777" w:rsidR="000B404E" w:rsidRDefault="000B404E">
                        <w:pPr>
                          <w:pStyle w:val="EmptyCellLayoutStyle"/>
                          <w:spacing w:after="0" w:line="240" w:lineRule="auto"/>
                        </w:pPr>
                      </w:p>
                    </w:tc>
                  </w:tr>
                </w:tbl>
                <w:p w14:paraId="51F804A3" w14:textId="77777777" w:rsidR="000B404E" w:rsidRDefault="000B404E">
                  <w:pPr>
                    <w:spacing w:after="0" w:line="240" w:lineRule="auto"/>
                  </w:pPr>
                </w:p>
              </w:tc>
            </w:tr>
          </w:tbl>
          <w:p w14:paraId="743D0976" w14:textId="77777777" w:rsidR="000B404E" w:rsidRDefault="000B404E">
            <w:pPr>
              <w:spacing w:after="0" w:line="240" w:lineRule="auto"/>
            </w:pPr>
          </w:p>
        </w:tc>
      </w:tr>
      <w:tr w:rsidR="000B404E" w14:paraId="4CC3AD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4DB028E1"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B404E" w14:paraId="61E0FAB1" w14:textId="77777777">
                    <w:tc>
                      <w:tcPr>
                        <w:tcW w:w="1111" w:type="dxa"/>
                      </w:tcPr>
                      <w:p w14:paraId="0A9B4C80" w14:textId="77777777" w:rsidR="000B404E" w:rsidRDefault="000B404E">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76116D" w14:paraId="51D65B00" w14:textId="77777777" w:rsidTr="0076116D">
                          <w:trPr>
                            <w:trHeight w:val="393"/>
                          </w:trPr>
                          <w:tc>
                            <w:tcPr>
                              <w:tcW w:w="11" w:type="dxa"/>
                            </w:tcPr>
                            <w:p w14:paraId="02D2877F" w14:textId="77777777" w:rsidR="000B404E" w:rsidRDefault="000B404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B404E" w14:paraId="088F904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1A4C111" w14:textId="4E8B1C0B" w:rsidR="000B404E" w:rsidRDefault="0076116D">
                                    <w:pPr>
                                      <w:spacing w:after="0" w:line="240" w:lineRule="auto"/>
                                    </w:pPr>
                                    <w:r>
                                      <w:rPr>
                                        <w:rFonts w:ascii="Arial" w:eastAsia="Arial" w:hAnsi="Arial"/>
                                        <w:b/>
                                        <w:color w:val="2DABE0"/>
                                        <w:sz w:val="21"/>
                                      </w:rPr>
                                      <w:t>Table 3.2. Expenditure by UNDG Budget Category, as of 31 December 2022 (in US Dollars)</w:t>
                                    </w:r>
                                  </w:p>
                                </w:tc>
                              </w:tr>
                            </w:tbl>
                            <w:p w14:paraId="069EE23E" w14:textId="77777777" w:rsidR="000B404E" w:rsidRDefault="000B404E">
                              <w:pPr>
                                <w:spacing w:after="0" w:line="240" w:lineRule="auto"/>
                              </w:pPr>
                            </w:p>
                          </w:tc>
                        </w:tr>
                        <w:tr w:rsidR="0076116D" w14:paraId="1E6AF3EA" w14:textId="77777777" w:rsidTr="0076116D">
                          <w:trPr>
                            <w:trHeight w:val="1287"/>
                          </w:trPr>
                          <w:tc>
                            <w:tcPr>
                              <w:tcW w:w="11" w:type="dxa"/>
                            </w:tcPr>
                            <w:p w14:paraId="276DF787" w14:textId="77777777" w:rsidR="000B404E" w:rsidRDefault="000B404E">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76116D" w14:paraId="5A567362" w14:textId="77777777" w:rsidTr="0076116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0BDB86E" w14:textId="77777777" w:rsidR="000B404E" w:rsidRDefault="0076116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9592B41" w14:textId="77777777" w:rsidR="000B404E" w:rsidRDefault="0076116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C87A1C9" w14:textId="77777777" w:rsidR="000B404E" w:rsidRDefault="0076116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B404E" w14:paraId="1B4446A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1956EDD" w14:textId="77777777" w:rsidR="000B404E" w:rsidRDefault="000B404E">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CCADC38" w14:textId="77777777" w:rsidR="000B404E" w:rsidRDefault="0076116D">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B404E" w14:paraId="191A4822" w14:textId="77777777">
                                      <w:trPr>
                                        <w:trHeight w:hRule="exact" w:val="723"/>
                                      </w:trPr>
                                      <w:tc>
                                        <w:tcPr>
                                          <w:tcW w:w="1463" w:type="dxa"/>
                                          <w:shd w:val="clear" w:color="auto" w:fill="15385F"/>
                                          <w:tcMar>
                                            <w:top w:w="0" w:type="dxa"/>
                                            <w:left w:w="0" w:type="dxa"/>
                                            <w:bottom w:w="0" w:type="dxa"/>
                                            <w:right w:w="0" w:type="dxa"/>
                                          </w:tcMar>
                                          <w:vAlign w:val="center"/>
                                        </w:tcPr>
                                        <w:p w14:paraId="2D6F1235" w14:textId="77777777" w:rsidR="000B404E" w:rsidRDefault="0076116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204E01C4" w14:textId="77777777" w:rsidR="000B404E" w:rsidRDefault="000B404E">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B404E" w14:paraId="6E6171FD" w14:textId="77777777">
                                      <w:trPr>
                                        <w:trHeight w:hRule="exact" w:val="723"/>
                                      </w:trPr>
                                      <w:tc>
                                        <w:tcPr>
                                          <w:tcW w:w="1367" w:type="dxa"/>
                                          <w:shd w:val="clear" w:color="auto" w:fill="15385F"/>
                                          <w:tcMar>
                                            <w:top w:w="0" w:type="dxa"/>
                                            <w:left w:w="0" w:type="dxa"/>
                                            <w:bottom w:w="0" w:type="dxa"/>
                                            <w:right w:w="0" w:type="dxa"/>
                                          </w:tcMar>
                                          <w:vAlign w:val="center"/>
                                        </w:tcPr>
                                        <w:p w14:paraId="6BA685A1" w14:textId="77777777" w:rsidR="000B404E" w:rsidRDefault="0076116D">
                                          <w:pPr>
                                            <w:spacing w:after="0" w:line="240" w:lineRule="auto"/>
                                            <w:jc w:val="center"/>
                                          </w:pPr>
                                          <w:r>
                                            <w:rPr>
                                              <w:rFonts w:ascii="Arial" w:eastAsia="Arial" w:hAnsi="Arial"/>
                                              <w:b/>
                                              <w:color w:val="FFFFFF"/>
                                              <w:sz w:val="16"/>
                                            </w:rPr>
                                            <w:t>Total</w:t>
                                          </w:r>
                                        </w:p>
                                      </w:tc>
                                    </w:tr>
                                  </w:tbl>
                                  <w:p w14:paraId="2B5EE488" w14:textId="77777777" w:rsidR="000B404E" w:rsidRDefault="000B404E">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272055A" w14:textId="77777777" w:rsidR="000B404E" w:rsidRDefault="000B404E">
                                    <w:pPr>
                                      <w:spacing w:after="0" w:line="240" w:lineRule="auto"/>
                                    </w:pPr>
                                  </w:p>
                                </w:tc>
                              </w:tr>
                              <w:tr w:rsidR="000B404E" w14:paraId="717DA46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566EEC" w14:textId="77777777" w:rsidR="000B404E" w:rsidRDefault="0076116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EA24CE" w14:textId="77777777" w:rsidR="000B404E" w:rsidRDefault="0076116D">
                                    <w:pPr>
                                      <w:spacing w:after="0" w:line="240" w:lineRule="auto"/>
                                      <w:jc w:val="right"/>
                                    </w:pPr>
                                    <w:r>
                                      <w:rPr>
                                        <w:rFonts w:ascii="Arial" w:eastAsia="Arial" w:hAnsi="Arial"/>
                                        <w:color w:val="000000"/>
                                        <w:sz w:val="16"/>
                                      </w:rPr>
                                      <w:t>2,170,535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492E134"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D67729" w14:textId="77777777" w:rsidR="000B404E" w:rsidRDefault="0076116D">
                                    <w:pPr>
                                      <w:spacing w:after="0" w:line="240" w:lineRule="auto"/>
                                      <w:jc w:val="right"/>
                                    </w:pPr>
                                    <w:r>
                                      <w:rPr>
                                        <w:rFonts w:ascii="Arial" w:eastAsia="Arial" w:hAnsi="Arial"/>
                                        <w:color w:val="000000"/>
                                        <w:sz w:val="16"/>
                                      </w:rPr>
                                      <w:t>2,170,535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A62F9E" w14:textId="77777777" w:rsidR="000B404E" w:rsidRDefault="0076116D">
                                    <w:pPr>
                                      <w:spacing w:after="0" w:line="240" w:lineRule="auto"/>
                                      <w:jc w:val="right"/>
                                    </w:pPr>
                                    <w:r>
                                      <w:rPr>
                                        <w:rFonts w:ascii="Arial" w:eastAsia="Arial" w:hAnsi="Arial"/>
                                        <w:color w:val="000000"/>
                                        <w:sz w:val="16"/>
                                      </w:rPr>
                                      <w:t>11.11</w:t>
                                    </w:r>
                                  </w:p>
                                </w:tc>
                              </w:tr>
                              <w:tr w:rsidR="000B404E" w14:paraId="7FB37B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19D63E" w14:textId="77777777" w:rsidR="000B404E" w:rsidRDefault="0076116D">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3CF10D" w14:textId="77777777" w:rsidR="000B404E" w:rsidRDefault="0076116D">
                                    <w:pPr>
                                      <w:spacing w:after="0" w:line="240" w:lineRule="auto"/>
                                      <w:jc w:val="right"/>
                                    </w:pPr>
                                    <w:r>
                                      <w:rPr>
                                        <w:rFonts w:ascii="Arial" w:eastAsia="Arial" w:hAnsi="Arial"/>
                                        <w:color w:val="000000"/>
                                        <w:sz w:val="16"/>
                                      </w:rPr>
                                      <w:t>2,511,375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AF8422F"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0FE355" w14:textId="77777777" w:rsidR="000B404E" w:rsidRDefault="0076116D">
                                    <w:pPr>
                                      <w:spacing w:after="0" w:line="240" w:lineRule="auto"/>
                                      <w:jc w:val="right"/>
                                    </w:pPr>
                                    <w:r>
                                      <w:rPr>
                                        <w:rFonts w:ascii="Arial" w:eastAsia="Arial" w:hAnsi="Arial"/>
                                        <w:color w:val="000000"/>
                                        <w:sz w:val="16"/>
                                      </w:rPr>
                                      <w:t>2,511,375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9912132" w14:textId="77777777" w:rsidR="000B404E" w:rsidRDefault="0076116D">
                                    <w:pPr>
                                      <w:spacing w:after="0" w:line="240" w:lineRule="auto"/>
                                      <w:jc w:val="right"/>
                                    </w:pPr>
                                    <w:r>
                                      <w:rPr>
                                        <w:rFonts w:ascii="Arial" w:eastAsia="Arial" w:hAnsi="Arial"/>
                                        <w:color w:val="000000"/>
                                        <w:sz w:val="16"/>
                                      </w:rPr>
                                      <w:t>12.85</w:t>
                                    </w:r>
                                  </w:p>
                                </w:tc>
                              </w:tr>
                              <w:tr w:rsidR="000B404E" w14:paraId="5E5659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A4B5EB" w14:textId="77777777" w:rsidR="000B404E" w:rsidRDefault="0076116D">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E3B4FE" w14:textId="77777777" w:rsidR="000B404E" w:rsidRDefault="0076116D">
                                    <w:pPr>
                                      <w:spacing w:after="0" w:line="240" w:lineRule="auto"/>
                                      <w:jc w:val="right"/>
                                    </w:pPr>
                                    <w:r>
                                      <w:rPr>
                                        <w:rFonts w:ascii="Arial" w:eastAsia="Arial" w:hAnsi="Arial"/>
                                        <w:color w:val="000000"/>
                                        <w:sz w:val="16"/>
                                      </w:rPr>
                                      <w:t>1,292,059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A325BA"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EB25EB" w14:textId="77777777" w:rsidR="000B404E" w:rsidRDefault="0076116D">
                                    <w:pPr>
                                      <w:spacing w:after="0" w:line="240" w:lineRule="auto"/>
                                      <w:jc w:val="right"/>
                                    </w:pPr>
                                    <w:r>
                                      <w:rPr>
                                        <w:rFonts w:ascii="Arial" w:eastAsia="Arial" w:hAnsi="Arial"/>
                                        <w:color w:val="000000"/>
                                        <w:sz w:val="16"/>
                                      </w:rPr>
                                      <w:t>1,292,059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B1A630B" w14:textId="77777777" w:rsidR="000B404E" w:rsidRDefault="0076116D">
                                    <w:pPr>
                                      <w:spacing w:after="0" w:line="240" w:lineRule="auto"/>
                                      <w:jc w:val="right"/>
                                    </w:pPr>
                                    <w:r>
                                      <w:rPr>
                                        <w:rFonts w:ascii="Arial" w:eastAsia="Arial" w:hAnsi="Arial"/>
                                        <w:color w:val="000000"/>
                                        <w:sz w:val="16"/>
                                      </w:rPr>
                                      <w:t>6.61</w:t>
                                    </w:r>
                                  </w:p>
                                </w:tc>
                              </w:tr>
                              <w:tr w:rsidR="000B404E" w14:paraId="08D285E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1A494C2" w14:textId="77777777" w:rsidR="000B404E" w:rsidRDefault="0076116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EBA24F" w14:textId="77777777" w:rsidR="000B404E" w:rsidRDefault="0076116D">
                                    <w:pPr>
                                      <w:spacing w:after="0" w:line="240" w:lineRule="auto"/>
                                      <w:jc w:val="right"/>
                                    </w:pPr>
                                    <w:r>
                                      <w:rPr>
                                        <w:rFonts w:ascii="Arial" w:eastAsia="Arial" w:hAnsi="Arial"/>
                                        <w:color w:val="000000"/>
                                        <w:sz w:val="16"/>
                                      </w:rPr>
                                      <w:t>1,886,282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BE5D49"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0D6FEA" w14:textId="77777777" w:rsidR="000B404E" w:rsidRDefault="0076116D">
                                    <w:pPr>
                                      <w:spacing w:after="0" w:line="240" w:lineRule="auto"/>
                                      <w:jc w:val="right"/>
                                    </w:pPr>
                                    <w:r>
                                      <w:rPr>
                                        <w:rFonts w:ascii="Arial" w:eastAsia="Arial" w:hAnsi="Arial"/>
                                        <w:color w:val="000000"/>
                                        <w:sz w:val="16"/>
                                      </w:rPr>
                                      <w:t>1,886,282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78B5F45" w14:textId="77777777" w:rsidR="000B404E" w:rsidRDefault="0076116D">
                                    <w:pPr>
                                      <w:spacing w:after="0" w:line="240" w:lineRule="auto"/>
                                      <w:jc w:val="right"/>
                                    </w:pPr>
                                    <w:r>
                                      <w:rPr>
                                        <w:rFonts w:ascii="Arial" w:eastAsia="Arial" w:hAnsi="Arial"/>
                                        <w:color w:val="000000"/>
                                        <w:sz w:val="16"/>
                                      </w:rPr>
                                      <w:t>9.65</w:t>
                                    </w:r>
                                  </w:p>
                                </w:tc>
                              </w:tr>
                              <w:tr w:rsidR="000B404E" w14:paraId="5E563B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67AC5D" w14:textId="77777777" w:rsidR="000B404E" w:rsidRDefault="0076116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74C1D2A" w14:textId="77777777" w:rsidR="000B404E" w:rsidRDefault="0076116D">
                                    <w:pPr>
                                      <w:spacing w:after="0" w:line="240" w:lineRule="auto"/>
                                      <w:jc w:val="right"/>
                                    </w:pPr>
                                    <w:r>
                                      <w:rPr>
                                        <w:rFonts w:ascii="Arial" w:eastAsia="Arial" w:hAnsi="Arial"/>
                                        <w:color w:val="000000"/>
                                        <w:sz w:val="16"/>
                                      </w:rPr>
                                      <w:t>458,792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E07A2A2"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F6FA8A" w14:textId="77777777" w:rsidR="000B404E" w:rsidRDefault="0076116D">
                                    <w:pPr>
                                      <w:spacing w:after="0" w:line="240" w:lineRule="auto"/>
                                      <w:jc w:val="right"/>
                                    </w:pPr>
                                    <w:r>
                                      <w:rPr>
                                        <w:rFonts w:ascii="Arial" w:eastAsia="Arial" w:hAnsi="Arial"/>
                                        <w:color w:val="000000"/>
                                        <w:sz w:val="16"/>
                                      </w:rPr>
                                      <w:t>458,792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EF66A3B" w14:textId="77777777" w:rsidR="000B404E" w:rsidRDefault="0076116D">
                                    <w:pPr>
                                      <w:spacing w:after="0" w:line="240" w:lineRule="auto"/>
                                      <w:jc w:val="right"/>
                                    </w:pPr>
                                    <w:r>
                                      <w:rPr>
                                        <w:rFonts w:ascii="Arial" w:eastAsia="Arial" w:hAnsi="Arial"/>
                                        <w:color w:val="000000"/>
                                        <w:sz w:val="16"/>
                                      </w:rPr>
                                      <w:t>2.35</w:t>
                                    </w:r>
                                  </w:p>
                                </w:tc>
                              </w:tr>
                              <w:tr w:rsidR="000B404E" w14:paraId="57B2FA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D24C8A7" w14:textId="77777777" w:rsidR="000B404E" w:rsidRDefault="0076116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328176" w14:textId="77777777" w:rsidR="000B404E" w:rsidRDefault="0076116D">
                                    <w:pPr>
                                      <w:spacing w:after="0" w:line="240" w:lineRule="auto"/>
                                      <w:jc w:val="right"/>
                                    </w:pPr>
                                    <w:r>
                                      <w:rPr>
                                        <w:rFonts w:ascii="Arial" w:eastAsia="Arial" w:hAnsi="Arial"/>
                                        <w:color w:val="000000"/>
                                        <w:sz w:val="16"/>
                                      </w:rPr>
                                      <w:t>7,627,144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9D810E" w14:textId="77777777" w:rsidR="000B404E" w:rsidRDefault="0076116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6CD339" w14:textId="77777777" w:rsidR="000B404E" w:rsidRDefault="0076116D">
                                    <w:pPr>
                                      <w:spacing w:after="0" w:line="240" w:lineRule="auto"/>
                                      <w:jc w:val="right"/>
                                    </w:pPr>
                                    <w:r>
                                      <w:rPr>
                                        <w:rFonts w:ascii="Arial" w:eastAsia="Arial" w:hAnsi="Arial"/>
                                        <w:color w:val="000000"/>
                                        <w:sz w:val="16"/>
                                      </w:rPr>
                                      <w:t>7,627,144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F00315" w14:textId="77777777" w:rsidR="000B404E" w:rsidRDefault="0076116D">
                                    <w:pPr>
                                      <w:spacing w:after="0" w:line="240" w:lineRule="auto"/>
                                      <w:jc w:val="right"/>
                                    </w:pPr>
                                    <w:r>
                                      <w:rPr>
                                        <w:rFonts w:ascii="Arial" w:eastAsia="Arial" w:hAnsi="Arial"/>
                                        <w:color w:val="000000"/>
                                        <w:sz w:val="16"/>
                                      </w:rPr>
                                      <w:t>39.02</w:t>
                                    </w:r>
                                  </w:p>
                                </w:tc>
                              </w:tr>
                              <w:tr w:rsidR="000B404E" w14:paraId="4E45FF9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333C28" w14:textId="77777777" w:rsidR="000B404E" w:rsidRDefault="0076116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0976E6C" w14:textId="77777777" w:rsidR="000B404E" w:rsidRDefault="0076116D">
                                    <w:pPr>
                                      <w:spacing w:after="0" w:line="240" w:lineRule="auto"/>
                                      <w:jc w:val="right"/>
                                    </w:pPr>
                                    <w:r>
                                      <w:rPr>
                                        <w:rFonts w:ascii="Arial" w:eastAsia="Arial" w:hAnsi="Arial"/>
                                        <w:color w:val="000000"/>
                                        <w:sz w:val="16"/>
                                      </w:rPr>
                                      <w:t>3,602,780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C73FF4C" w14:textId="77777777" w:rsidR="000B404E" w:rsidRDefault="0076116D">
                                    <w:pPr>
                                      <w:spacing w:after="0" w:line="240" w:lineRule="auto"/>
                                      <w:jc w:val="right"/>
                                    </w:pPr>
                                    <w:r>
                                      <w:rPr>
                                        <w:rFonts w:ascii="Arial" w:eastAsia="Arial" w:hAnsi="Arial"/>
                                        <w:color w:val="000000"/>
                                        <w:sz w:val="16"/>
                                      </w:rPr>
                                      <w:t>(3,452)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15ED30" w14:textId="77777777" w:rsidR="000B404E" w:rsidRDefault="0076116D">
                                    <w:pPr>
                                      <w:spacing w:after="0" w:line="240" w:lineRule="auto"/>
                                      <w:jc w:val="right"/>
                                    </w:pPr>
                                    <w:r>
                                      <w:rPr>
                                        <w:rFonts w:ascii="Arial" w:eastAsia="Arial" w:hAnsi="Arial"/>
                                        <w:color w:val="000000"/>
                                        <w:sz w:val="16"/>
                                      </w:rPr>
                                      <w:t>3,599,328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391776" w14:textId="77777777" w:rsidR="000B404E" w:rsidRDefault="0076116D">
                                    <w:pPr>
                                      <w:spacing w:after="0" w:line="240" w:lineRule="auto"/>
                                      <w:jc w:val="right"/>
                                    </w:pPr>
                                    <w:r>
                                      <w:rPr>
                                        <w:rFonts w:ascii="Arial" w:eastAsia="Arial" w:hAnsi="Arial"/>
                                        <w:color w:val="000000"/>
                                        <w:sz w:val="16"/>
                                      </w:rPr>
                                      <w:t>18.42</w:t>
                                    </w:r>
                                  </w:p>
                                </w:tc>
                              </w:tr>
                              <w:tr w:rsidR="000B404E" w14:paraId="0025DE9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E6AB850" w14:textId="77777777" w:rsidR="000B404E" w:rsidRDefault="0076116D">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2DD651" w14:textId="77777777" w:rsidR="000B404E" w:rsidRDefault="0076116D">
                                    <w:pPr>
                                      <w:spacing w:after="0" w:line="240" w:lineRule="auto"/>
                                      <w:jc w:val="right"/>
                                    </w:pPr>
                                    <w:r>
                                      <w:rPr>
                                        <w:rFonts w:ascii="Arial" w:eastAsia="Arial" w:hAnsi="Arial"/>
                                        <w:b/>
                                        <w:color w:val="000000"/>
                                        <w:sz w:val="16"/>
                                      </w:rPr>
                                      <w:t>19,548,967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C83A1A3" w14:textId="77777777" w:rsidR="000B404E" w:rsidRDefault="0076116D">
                                    <w:pPr>
                                      <w:spacing w:after="0" w:line="240" w:lineRule="auto"/>
                                      <w:jc w:val="right"/>
                                    </w:pPr>
                                    <w:r>
                                      <w:rPr>
                                        <w:rFonts w:ascii="Arial" w:eastAsia="Arial" w:hAnsi="Arial"/>
                                        <w:b/>
                                        <w:color w:val="000000"/>
                                        <w:sz w:val="16"/>
                                      </w:rPr>
                                      <w:t>(3,452)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DCDD9C" w14:textId="77777777" w:rsidR="000B404E" w:rsidRDefault="0076116D">
                                    <w:pPr>
                                      <w:spacing w:after="0" w:line="240" w:lineRule="auto"/>
                                      <w:jc w:val="right"/>
                                    </w:pPr>
                                    <w:r>
                                      <w:rPr>
                                        <w:rFonts w:ascii="Arial" w:eastAsia="Arial" w:hAnsi="Arial"/>
                                        <w:b/>
                                        <w:color w:val="000000"/>
                                        <w:sz w:val="16"/>
                                      </w:rPr>
                                      <w:t>19,545,515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42E52A9" w14:textId="77777777" w:rsidR="000B404E" w:rsidRDefault="0076116D">
                                    <w:pPr>
                                      <w:spacing w:after="0" w:line="240" w:lineRule="auto"/>
                                      <w:jc w:val="right"/>
                                    </w:pPr>
                                    <w:r>
                                      <w:rPr>
                                        <w:rFonts w:ascii="Arial" w:eastAsia="Arial" w:hAnsi="Arial"/>
                                        <w:b/>
                                        <w:color w:val="000000"/>
                                        <w:sz w:val="16"/>
                                      </w:rPr>
                                      <w:t>100.00</w:t>
                                    </w:r>
                                  </w:p>
                                </w:tc>
                              </w:tr>
                              <w:tr w:rsidR="000B404E" w14:paraId="1626213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D8D504" w14:textId="77777777" w:rsidR="000B404E" w:rsidRDefault="0076116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70E0F4" w14:textId="77777777" w:rsidR="000B404E" w:rsidRDefault="0076116D">
                                    <w:pPr>
                                      <w:spacing w:after="0" w:line="240" w:lineRule="auto"/>
                                      <w:jc w:val="right"/>
                                    </w:pPr>
                                    <w:r>
                                      <w:rPr>
                                        <w:rFonts w:ascii="Arial" w:eastAsia="Arial" w:hAnsi="Arial"/>
                                        <w:color w:val="000000"/>
                                        <w:sz w:val="16"/>
                                      </w:rPr>
                                      <w:t>1,329,612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972EB72" w14:textId="77777777" w:rsidR="000B404E" w:rsidRDefault="0076116D">
                                    <w:pPr>
                                      <w:spacing w:after="0" w:line="240" w:lineRule="auto"/>
                                      <w:jc w:val="right"/>
                                    </w:pPr>
                                    <w:r>
                                      <w:rPr>
                                        <w:rFonts w:ascii="Arial" w:eastAsia="Arial" w:hAnsi="Arial"/>
                                        <w:color w:val="000000"/>
                                        <w:sz w:val="16"/>
                                      </w:rPr>
                                      <w:t>(242)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BF6974" w14:textId="77777777" w:rsidR="000B404E" w:rsidRDefault="0076116D">
                                    <w:pPr>
                                      <w:spacing w:after="0" w:line="240" w:lineRule="auto"/>
                                      <w:jc w:val="right"/>
                                    </w:pPr>
                                    <w:r>
                                      <w:rPr>
                                        <w:rFonts w:ascii="Arial" w:eastAsia="Arial" w:hAnsi="Arial"/>
                                        <w:color w:val="000000"/>
                                        <w:sz w:val="16"/>
                                      </w:rPr>
                                      <w:t>1,329,370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23D5657" w14:textId="77777777" w:rsidR="000B404E" w:rsidRDefault="0076116D">
                                    <w:pPr>
                                      <w:spacing w:after="0" w:line="240" w:lineRule="auto"/>
                                      <w:jc w:val="right"/>
                                    </w:pPr>
                                    <w:r>
                                      <w:rPr>
                                        <w:rFonts w:ascii="Arial" w:eastAsia="Arial" w:hAnsi="Arial"/>
                                        <w:color w:val="000000"/>
                                        <w:sz w:val="16"/>
                                      </w:rPr>
                                      <w:t>6.80</w:t>
                                    </w:r>
                                  </w:p>
                                </w:tc>
                              </w:tr>
                              <w:tr w:rsidR="000B404E" w14:paraId="17B4ABE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FD54479" w14:textId="77777777" w:rsidR="000B404E" w:rsidRDefault="0076116D">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B0BBB6" w14:textId="77777777" w:rsidR="000B404E" w:rsidRDefault="0076116D">
                                    <w:pPr>
                                      <w:spacing w:after="0" w:line="240" w:lineRule="auto"/>
                                      <w:jc w:val="right"/>
                                    </w:pPr>
                                    <w:r>
                                      <w:rPr>
                                        <w:rFonts w:ascii="Arial" w:eastAsia="Arial" w:hAnsi="Arial"/>
                                        <w:b/>
                                        <w:color w:val="000000"/>
                                        <w:sz w:val="16"/>
                                      </w:rPr>
                                      <w:t>20,878,579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E1E0237" w14:textId="77777777" w:rsidR="000B404E" w:rsidRDefault="0076116D">
                                    <w:pPr>
                                      <w:spacing w:after="0" w:line="240" w:lineRule="auto"/>
                                      <w:jc w:val="right"/>
                                    </w:pPr>
                                    <w:r>
                                      <w:rPr>
                                        <w:rFonts w:ascii="Arial" w:eastAsia="Arial" w:hAnsi="Arial"/>
                                        <w:b/>
                                        <w:color w:val="000000"/>
                                        <w:sz w:val="16"/>
                                      </w:rPr>
                                      <w:t>(3,694)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7F4AA" w14:textId="77777777" w:rsidR="000B404E" w:rsidRDefault="0076116D">
                                    <w:pPr>
                                      <w:spacing w:after="0" w:line="240" w:lineRule="auto"/>
                                      <w:jc w:val="right"/>
                                    </w:pPr>
                                    <w:r>
                                      <w:rPr>
                                        <w:rFonts w:ascii="Arial" w:eastAsia="Arial" w:hAnsi="Arial"/>
                                        <w:b/>
                                        <w:color w:val="000000"/>
                                        <w:sz w:val="16"/>
                                      </w:rPr>
                                      <w:t>20,874,885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381DAD3" w14:textId="77777777" w:rsidR="000B404E" w:rsidRDefault="0076116D">
                                    <w:pPr>
                                      <w:spacing w:after="0" w:line="240" w:lineRule="auto"/>
                                      <w:jc w:val="right"/>
                                    </w:pPr>
                                    <w:r>
                                      <w:rPr>
                                        <w:rFonts w:ascii="Arial" w:eastAsia="Arial" w:hAnsi="Arial"/>
                                        <w:b/>
                                        <w:color w:val="000000"/>
                                        <w:sz w:val="16"/>
                                      </w:rPr>
                                      <w:t>-</w:t>
                                    </w:r>
                                  </w:p>
                                </w:tc>
                              </w:tr>
                            </w:tbl>
                            <w:p w14:paraId="093412FE" w14:textId="77777777" w:rsidR="000B404E" w:rsidRDefault="000B404E">
                              <w:pPr>
                                <w:spacing w:after="0" w:line="240" w:lineRule="auto"/>
                              </w:pPr>
                            </w:p>
                          </w:tc>
                        </w:tr>
                        <w:tr w:rsidR="0076116D" w14:paraId="0B88E149" w14:textId="77777777" w:rsidTr="0076116D">
                          <w:trPr>
                            <w:trHeight w:val="3456"/>
                          </w:trPr>
                          <w:tc>
                            <w:tcPr>
                              <w:tcW w:w="11" w:type="dxa"/>
                              <w:tcBorders>
                                <w:top w:val="single" w:sz="7" w:space="0" w:color="000000"/>
                              </w:tcBorders>
                            </w:tcPr>
                            <w:p w14:paraId="081C2D94" w14:textId="77777777" w:rsidR="000B404E" w:rsidRDefault="000B404E">
                              <w:pPr>
                                <w:pStyle w:val="EmptyCellLayoutStyle"/>
                                <w:spacing w:after="0" w:line="240" w:lineRule="auto"/>
                              </w:pPr>
                            </w:p>
                          </w:tc>
                          <w:tc>
                            <w:tcPr>
                              <w:tcW w:w="2268" w:type="dxa"/>
                              <w:gridSpan w:val="2"/>
                              <w:vMerge/>
                              <w:tcBorders>
                                <w:top w:val="single" w:sz="7" w:space="0" w:color="000000"/>
                              </w:tcBorders>
                            </w:tcPr>
                            <w:p w14:paraId="3C0D4AE0" w14:textId="77777777" w:rsidR="000B404E" w:rsidRDefault="000B404E">
                              <w:pPr>
                                <w:pStyle w:val="EmptyCellLayoutStyle"/>
                                <w:spacing w:after="0" w:line="240" w:lineRule="auto"/>
                              </w:pPr>
                            </w:p>
                          </w:tc>
                        </w:tr>
                        <w:tr w:rsidR="000B404E" w14:paraId="2EA4BA97" w14:textId="77777777">
                          <w:trPr>
                            <w:trHeight w:val="59"/>
                          </w:trPr>
                          <w:tc>
                            <w:tcPr>
                              <w:tcW w:w="11" w:type="dxa"/>
                            </w:tcPr>
                            <w:p w14:paraId="1D375BD4" w14:textId="77777777" w:rsidR="000B404E" w:rsidRDefault="000B404E">
                              <w:pPr>
                                <w:pStyle w:val="EmptyCellLayoutStyle"/>
                                <w:spacing w:after="0" w:line="240" w:lineRule="auto"/>
                              </w:pPr>
                            </w:p>
                          </w:tc>
                          <w:tc>
                            <w:tcPr>
                              <w:tcW w:w="2268" w:type="dxa"/>
                            </w:tcPr>
                            <w:p w14:paraId="6FCA913B" w14:textId="77777777" w:rsidR="000B404E" w:rsidRDefault="000B404E">
                              <w:pPr>
                                <w:pStyle w:val="EmptyCellLayoutStyle"/>
                                <w:spacing w:after="0" w:line="240" w:lineRule="auto"/>
                              </w:pPr>
                            </w:p>
                          </w:tc>
                          <w:tc>
                            <w:tcPr>
                              <w:tcW w:w="7355" w:type="dxa"/>
                            </w:tcPr>
                            <w:p w14:paraId="49326DA2" w14:textId="77777777" w:rsidR="000B404E" w:rsidRDefault="000B404E">
                              <w:pPr>
                                <w:pStyle w:val="EmptyCellLayoutStyle"/>
                                <w:spacing w:after="0" w:line="240" w:lineRule="auto"/>
                              </w:pPr>
                            </w:p>
                          </w:tc>
                        </w:tr>
                        <w:tr w:rsidR="0076116D" w14:paraId="42CC45BB" w14:textId="77777777" w:rsidTr="0076116D">
                          <w:trPr>
                            <w:trHeight w:val="714"/>
                          </w:trPr>
                          <w:tc>
                            <w:tcPr>
                              <w:tcW w:w="11" w:type="dxa"/>
                            </w:tcPr>
                            <w:p w14:paraId="00970B6D" w14:textId="77777777" w:rsidR="000B404E" w:rsidRDefault="000B404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B404E" w14:paraId="70EDE67D" w14:textId="77777777">
                                <w:trPr>
                                  <w:trHeight w:val="636"/>
                                </w:trPr>
                                <w:tc>
                                  <w:tcPr>
                                    <w:tcW w:w="9623" w:type="dxa"/>
                                    <w:tcBorders>
                                      <w:top w:val="nil"/>
                                      <w:left w:val="nil"/>
                                      <w:bottom w:val="nil"/>
                                      <w:right w:val="nil"/>
                                    </w:tcBorders>
                                    <w:tcMar>
                                      <w:top w:w="39" w:type="dxa"/>
                                      <w:left w:w="39" w:type="dxa"/>
                                      <w:bottom w:w="39" w:type="dxa"/>
                                      <w:right w:w="39" w:type="dxa"/>
                                    </w:tcMar>
                                  </w:tcPr>
                                  <w:p w14:paraId="3D9DFC89" w14:textId="77777777" w:rsidR="000B404E" w:rsidRDefault="0076116D">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1B04317" w14:textId="77777777" w:rsidR="000B404E" w:rsidRDefault="000B404E">
                              <w:pPr>
                                <w:spacing w:after="0" w:line="240" w:lineRule="auto"/>
                              </w:pPr>
                            </w:p>
                          </w:tc>
                        </w:tr>
                      </w:tbl>
                      <w:p w14:paraId="319BF1E6" w14:textId="77777777" w:rsidR="000B404E" w:rsidRDefault="000B404E">
                        <w:pPr>
                          <w:spacing w:after="0" w:line="240" w:lineRule="auto"/>
                        </w:pPr>
                      </w:p>
                    </w:tc>
                    <w:tc>
                      <w:tcPr>
                        <w:tcW w:w="1146" w:type="dxa"/>
                      </w:tcPr>
                      <w:p w14:paraId="469BCBA9" w14:textId="77777777" w:rsidR="000B404E" w:rsidRDefault="000B404E">
                        <w:pPr>
                          <w:pStyle w:val="EmptyCellLayoutStyle"/>
                          <w:spacing w:after="0" w:line="240" w:lineRule="auto"/>
                        </w:pPr>
                      </w:p>
                    </w:tc>
                  </w:tr>
                </w:tbl>
                <w:p w14:paraId="0EFE5283" w14:textId="77777777" w:rsidR="000B404E" w:rsidRDefault="000B404E">
                  <w:pPr>
                    <w:spacing w:after="0" w:line="240" w:lineRule="auto"/>
                  </w:pPr>
                </w:p>
              </w:tc>
            </w:tr>
          </w:tbl>
          <w:p w14:paraId="7A1D2FE7" w14:textId="77777777" w:rsidR="000B404E" w:rsidRDefault="000B404E">
            <w:pPr>
              <w:spacing w:after="0" w:line="240" w:lineRule="auto"/>
            </w:pPr>
          </w:p>
        </w:tc>
      </w:tr>
    </w:tbl>
    <w:p w14:paraId="09F32980"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66AFA75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33BE1383"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76116D" w14:paraId="52E06AB6" w14:textId="77777777" w:rsidTr="0076116D">
                    <w:trPr>
                      <w:trHeight w:val="297"/>
                    </w:trPr>
                    <w:tc>
                      <w:tcPr>
                        <w:tcW w:w="1127" w:type="dxa"/>
                      </w:tcPr>
                      <w:p w14:paraId="508BB7EA" w14:textId="77777777" w:rsidR="000B404E" w:rsidRDefault="000B404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0B404E" w14:paraId="06B73525" w14:textId="77777777">
                          <w:trPr>
                            <w:trHeight w:val="219"/>
                          </w:trPr>
                          <w:tc>
                            <w:tcPr>
                              <w:tcW w:w="4536" w:type="dxa"/>
                              <w:tcBorders>
                                <w:top w:val="nil"/>
                                <w:left w:val="nil"/>
                                <w:bottom w:val="nil"/>
                                <w:right w:val="nil"/>
                              </w:tcBorders>
                              <w:tcMar>
                                <w:top w:w="39" w:type="dxa"/>
                                <w:left w:w="39" w:type="dxa"/>
                                <w:bottom w:w="39" w:type="dxa"/>
                                <w:right w:w="39" w:type="dxa"/>
                              </w:tcMar>
                            </w:tcPr>
                            <w:p w14:paraId="1B1B707D" w14:textId="77777777" w:rsidR="000B404E" w:rsidRDefault="0076116D">
                              <w:pPr>
                                <w:spacing w:after="0" w:line="240" w:lineRule="auto"/>
                              </w:pPr>
                              <w:r>
                                <w:rPr>
                                  <w:rFonts w:ascii="Arial" w:eastAsia="Arial" w:hAnsi="Arial"/>
                                  <w:b/>
                                  <w:color w:val="2DABE0"/>
                                  <w:sz w:val="21"/>
                                </w:rPr>
                                <w:t>4.  COST RECOVERY</w:t>
                              </w:r>
                            </w:p>
                          </w:tc>
                        </w:tr>
                      </w:tbl>
                      <w:p w14:paraId="3D7E75BA" w14:textId="77777777" w:rsidR="000B404E" w:rsidRDefault="000B404E">
                        <w:pPr>
                          <w:spacing w:after="0" w:line="240" w:lineRule="auto"/>
                        </w:pPr>
                      </w:p>
                    </w:tc>
                    <w:tc>
                      <w:tcPr>
                        <w:tcW w:w="573" w:type="dxa"/>
                      </w:tcPr>
                      <w:p w14:paraId="37773DA2" w14:textId="77777777" w:rsidR="000B404E" w:rsidRDefault="000B404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0B404E" w14:paraId="0FBBB79E" w14:textId="77777777">
                          <w:trPr>
                            <w:trHeight w:val="219"/>
                          </w:trPr>
                          <w:tc>
                            <w:tcPr>
                              <w:tcW w:w="4538" w:type="dxa"/>
                              <w:tcBorders>
                                <w:top w:val="nil"/>
                                <w:left w:val="nil"/>
                                <w:bottom w:val="nil"/>
                                <w:right w:val="nil"/>
                              </w:tcBorders>
                              <w:tcMar>
                                <w:top w:w="39" w:type="dxa"/>
                                <w:left w:w="39" w:type="dxa"/>
                                <w:bottom w:w="39" w:type="dxa"/>
                                <w:right w:w="39" w:type="dxa"/>
                              </w:tcMar>
                            </w:tcPr>
                            <w:p w14:paraId="74843A41" w14:textId="77777777" w:rsidR="000B404E" w:rsidRDefault="0076116D">
                              <w:pPr>
                                <w:spacing w:after="0" w:line="240" w:lineRule="auto"/>
                              </w:pPr>
                              <w:r>
                                <w:rPr>
                                  <w:rFonts w:ascii="Arial" w:eastAsia="Arial" w:hAnsi="Arial"/>
                                  <w:b/>
                                  <w:color w:val="2DABE0"/>
                                  <w:sz w:val="21"/>
                                </w:rPr>
                                <w:t>5.  ACCOUNTABILITY AND TRANSPARENCY</w:t>
                              </w:r>
                            </w:p>
                          </w:tc>
                        </w:tr>
                      </w:tbl>
                      <w:p w14:paraId="2F7FE05F" w14:textId="77777777" w:rsidR="000B404E" w:rsidRDefault="000B404E">
                        <w:pPr>
                          <w:spacing w:after="0" w:line="240" w:lineRule="auto"/>
                        </w:pPr>
                      </w:p>
                    </w:tc>
                    <w:tc>
                      <w:tcPr>
                        <w:tcW w:w="20" w:type="dxa"/>
                      </w:tcPr>
                      <w:p w14:paraId="4B2D6130" w14:textId="77777777" w:rsidR="000B404E" w:rsidRDefault="000B404E">
                        <w:pPr>
                          <w:pStyle w:val="EmptyCellLayoutStyle"/>
                          <w:spacing w:after="0" w:line="240" w:lineRule="auto"/>
                        </w:pPr>
                      </w:p>
                    </w:tc>
                    <w:tc>
                      <w:tcPr>
                        <w:tcW w:w="1110" w:type="dxa"/>
                      </w:tcPr>
                      <w:p w14:paraId="26F65325" w14:textId="77777777" w:rsidR="000B404E" w:rsidRDefault="000B404E">
                        <w:pPr>
                          <w:pStyle w:val="EmptyCellLayoutStyle"/>
                          <w:spacing w:after="0" w:line="240" w:lineRule="auto"/>
                        </w:pPr>
                      </w:p>
                    </w:tc>
                  </w:tr>
                  <w:tr w:rsidR="000B404E" w14:paraId="3AA54BEE" w14:textId="77777777">
                    <w:trPr>
                      <w:trHeight w:val="40"/>
                    </w:trPr>
                    <w:tc>
                      <w:tcPr>
                        <w:tcW w:w="1127" w:type="dxa"/>
                      </w:tcPr>
                      <w:p w14:paraId="066AB1C5" w14:textId="77777777" w:rsidR="000B404E" w:rsidRDefault="000B404E">
                        <w:pPr>
                          <w:pStyle w:val="EmptyCellLayoutStyle"/>
                          <w:spacing w:after="0" w:line="240" w:lineRule="auto"/>
                        </w:pPr>
                      </w:p>
                    </w:tc>
                    <w:tc>
                      <w:tcPr>
                        <w:tcW w:w="4536" w:type="dxa"/>
                      </w:tcPr>
                      <w:p w14:paraId="46328A63" w14:textId="77777777" w:rsidR="000B404E" w:rsidRDefault="000B404E">
                        <w:pPr>
                          <w:pStyle w:val="EmptyCellLayoutStyle"/>
                          <w:spacing w:after="0" w:line="240" w:lineRule="auto"/>
                        </w:pPr>
                      </w:p>
                    </w:tc>
                    <w:tc>
                      <w:tcPr>
                        <w:tcW w:w="573" w:type="dxa"/>
                      </w:tcPr>
                      <w:p w14:paraId="1BF3DE2B" w14:textId="77777777" w:rsidR="000B404E" w:rsidRDefault="000B404E">
                        <w:pPr>
                          <w:pStyle w:val="EmptyCellLayoutStyle"/>
                          <w:spacing w:after="0" w:line="240" w:lineRule="auto"/>
                        </w:pPr>
                      </w:p>
                    </w:tc>
                    <w:tc>
                      <w:tcPr>
                        <w:tcW w:w="0" w:type="dxa"/>
                      </w:tcPr>
                      <w:p w14:paraId="759EE82B" w14:textId="77777777" w:rsidR="000B404E" w:rsidRDefault="000B404E">
                        <w:pPr>
                          <w:pStyle w:val="EmptyCellLayoutStyle"/>
                          <w:spacing w:after="0" w:line="240" w:lineRule="auto"/>
                        </w:pPr>
                      </w:p>
                    </w:tc>
                    <w:tc>
                      <w:tcPr>
                        <w:tcW w:w="4538" w:type="dxa"/>
                      </w:tcPr>
                      <w:p w14:paraId="6C3D9D93" w14:textId="77777777" w:rsidR="000B404E" w:rsidRDefault="000B404E">
                        <w:pPr>
                          <w:pStyle w:val="EmptyCellLayoutStyle"/>
                          <w:spacing w:after="0" w:line="240" w:lineRule="auto"/>
                        </w:pPr>
                      </w:p>
                    </w:tc>
                    <w:tc>
                      <w:tcPr>
                        <w:tcW w:w="20" w:type="dxa"/>
                      </w:tcPr>
                      <w:p w14:paraId="12D2F63C" w14:textId="77777777" w:rsidR="000B404E" w:rsidRDefault="000B404E">
                        <w:pPr>
                          <w:pStyle w:val="EmptyCellLayoutStyle"/>
                          <w:spacing w:after="0" w:line="240" w:lineRule="auto"/>
                        </w:pPr>
                      </w:p>
                    </w:tc>
                    <w:tc>
                      <w:tcPr>
                        <w:tcW w:w="1110" w:type="dxa"/>
                      </w:tcPr>
                      <w:p w14:paraId="423D0994" w14:textId="77777777" w:rsidR="000B404E" w:rsidRDefault="000B404E">
                        <w:pPr>
                          <w:pStyle w:val="EmptyCellLayoutStyle"/>
                          <w:spacing w:after="0" w:line="240" w:lineRule="auto"/>
                        </w:pPr>
                      </w:p>
                    </w:tc>
                  </w:tr>
                  <w:tr w:rsidR="0076116D" w14:paraId="68833B39" w14:textId="77777777" w:rsidTr="0076116D">
                    <w:trPr>
                      <w:trHeight w:val="5"/>
                    </w:trPr>
                    <w:tc>
                      <w:tcPr>
                        <w:tcW w:w="1127" w:type="dxa"/>
                      </w:tcPr>
                      <w:p w14:paraId="725EC924" w14:textId="77777777" w:rsidR="000B404E" w:rsidRDefault="000B404E">
                        <w:pPr>
                          <w:pStyle w:val="EmptyCellLayoutStyle"/>
                          <w:spacing w:after="0" w:line="240" w:lineRule="auto"/>
                        </w:pPr>
                      </w:p>
                    </w:tc>
                    <w:tc>
                      <w:tcPr>
                        <w:tcW w:w="4536" w:type="dxa"/>
                      </w:tcPr>
                      <w:p w14:paraId="3957688F" w14:textId="77777777" w:rsidR="000B404E" w:rsidRDefault="000B404E">
                        <w:pPr>
                          <w:pStyle w:val="EmptyCellLayoutStyle"/>
                          <w:spacing w:after="0" w:line="240" w:lineRule="auto"/>
                        </w:pPr>
                      </w:p>
                    </w:tc>
                    <w:tc>
                      <w:tcPr>
                        <w:tcW w:w="573" w:type="dxa"/>
                      </w:tcPr>
                      <w:p w14:paraId="695300CD" w14:textId="77777777" w:rsidR="000B404E" w:rsidRDefault="000B404E">
                        <w:pPr>
                          <w:pStyle w:val="EmptyCellLayoutStyle"/>
                          <w:spacing w:after="0" w:line="240" w:lineRule="auto"/>
                        </w:pPr>
                      </w:p>
                    </w:tc>
                    <w:tc>
                      <w:tcPr>
                        <w:tcW w:w="0" w:type="dxa"/>
                      </w:tcPr>
                      <w:p w14:paraId="3052A3EC" w14:textId="77777777" w:rsidR="000B404E" w:rsidRDefault="000B404E">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B404E" w14:paraId="5441A5B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B404E" w14:paraId="3101B1FE" w14:textId="77777777">
                                <w:trPr>
                                  <w:trHeight w:val="234"/>
                                </w:trPr>
                                <w:tc>
                                  <w:tcPr>
                                    <w:tcW w:w="4538" w:type="dxa"/>
                                    <w:tcBorders>
                                      <w:top w:val="nil"/>
                                      <w:left w:val="nil"/>
                                      <w:bottom w:val="nil"/>
                                      <w:right w:val="nil"/>
                                    </w:tcBorders>
                                    <w:tcMar>
                                      <w:top w:w="39" w:type="dxa"/>
                                      <w:left w:w="39" w:type="dxa"/>
                                      <w:bottom w:w="39" w:type="dxa"/>
                                      <w:right w:w="39" w:type="dxa"/>
                                    </w:tcMar>
                                  </w:tcPr>
                                  <w:p w14:paraId="6D675A57" w14:textId="77777777" w:rsidR="000B404E" w:rsidRDefault="0076116D">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91636D1" w14:textId="77777777" w:rsidR="000B404E" w:rsidRDefault="000B404E">
                              <w:pPr>
                                <w:spacing w:after="0" w:line="240" w:lineRule="auto"/>
                              </w:pPr>
                            </w:p>
                          </w:tc>
                        </w:tr>
                      </w:tbl>
                      <w:p w14:paraId="757F9414" w14:textId="77777777" w:rsidR="000B404E" w:rsidRDefault="000B404E">
                        <w:pPr>
                          <w:spacing w:after="0" w:line="240" w:lineRule="auto"/>
                        </w:pPr>
                      </w:p>
                    </w:tc>
                    <w:tc>
                      <w:tcPr>
                        <w:tcW w:w="1110" w:type="dxa"/>
                      </w:tcPr>
                      <w:p w14:paraId="2B409AE6" w14:textId="77777777" w:rsidR="000B404E" w:rsidRDefault="000B404E">
                        <w:pPr>
                          <w:pStyle w:val="EmptyCellLayoutStyle"/>
                          <w:spacing w:after="0" w:line="240" w:lineRule="auto"/>
                        </w:pPr>
                      </w:p>
                    </w:tc>
                  </w:tr>
                  <w:tr w:rsidR="0076116D" w14:paraId="249B987D" w14:textId="77777777" w:rsidTr="0076116D">
                    <w:trPr>
                      <w:trHeight w:val="306"/>
                    </w:trPr>
                    <w:tc>
                      <w:tcPr>
                        <w:tcW w:w="1127" w:type="dxa"/>
                      </w:tcPr>
                      <w:p w14:paraId="0D83F977" w14:textId="77777777" w:rsidR="000B404E" w:rsidRDefault="000B404E">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0B404E" w14:paraId="084043F0" w14:textId="77777777">
                          <w:trPr>
                            <w:trHeight w:val="14"/>
                          </w:trPr>
                          <w:tc>
                            <w:tcPr>
                              <w:tcW w:w="276" w:type="dxa"/>
                            </w:tcPr>
                            <w:p w14:paraId="1B05F218" w14:textId="77777777" w:rsidR="000B404E" w:rsidRDefault="000B404E">
                              <w:pPr>
                                <w:pStyle w:val="EmptyCellLayoutStyle"/>
                                <w:spacing w:after="0" w:line="240" w:lineRule="auto"/>
                              </w:pPr>
                            </w:p>
                          </w:tc>
                          <w:tc>
                            <w:tcPr>
                              <w:tcW w:w="4259" w:type="dxa"/>
                            </w:tcPr>
                            <w:p w14:paraId="4E254E79" w14:textId="77777777" w:rsidR="000B404E" w:rsidRDefault="000B404E">
                              <w:pPr>
                                <w:pStyle w:val="EmptyCellLayoutStyle"/>
                                <w:spacing w:after="0" w:line="240" w:lineRule="auto"/>
                              </w:pPr>
                            </w:p>
                          </w:tc>
                        </w:tr>
                        <w:tr w:rsidR="000B404E" w14:paraId="4FBB252C" w14:textId="77777777">
                          <w:trPr>
                            <w:trHeight w:val="312"/>
                          </w:trPr>
                          <w:tc>
                            <w:tcPr>
                              <w:tcW w:w="276" w:type="dxa"/>
                            </w:tcPr>
                            <w:p w14:paraId="247B08B5" w14:textId="77777777" w:rsidR="000B404E" w:rsidRDefault="000B404E">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0B404E" w14:paraId="58543F12" w14:textId="77777777">
                                <w:trPr>
                                  <w:trHeight w:val="234"/>
                                </w:trPr>
                                <w:tc>
                                  <w:tcPr>
                                    <w:tcW w:w="4259" w:type="dxa"/>
                                    <w:tcBorders>
                                      <w:top w:val="nil"/>
                                      <w:left w:val="nil"/>
                                      <w:bottom w:val="nil"/>
                                      <w:right w:val="nil"/>
                                    </w:tcBorders>
                                    <w:tcMar>
                                      <w:top w:w="39" w:type="dxa"/>
                                      <w:left w:w="39" w:type="dxa"/>
                                      <w:bottom w:w="39" w:type="dxa"/>
                                      <w:right w:w="39" w:type="dxa"/>
                                    </w:tcMar>
                                  </w:tcPr>
                                  <w:p w14:paraId="1F09DC46" w14:textId="77777777" w:rsidR="000B404E" w:rsidRDefault="0076116D">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330486FB" w14:textId="77777777" w:rsidR="000B404E" w:rsidRDefault="000B404E">
                              <w:pPr>
                                <w:spacing w:after="0" w:line="240" w:lineRule="auto"/>
                              </w:pPr>
                            </w:p>
                          </w:tc>
                        </w:tr>
                        <w:tr w:rsidR="000B404E" w14:paraId="6C4C451F" w14:textId="77777777">
                          <w:trPr>
                            <w:trHeight w:val="20"/>
                          </w:trPr>
                          <w:tc>
                            <w:tcPr>
                              <w:tcW w:w="276" w:type="dxa"/>
                            </w:tcPr>
                            <w:p w14:paraId="598DE897" w14:textId="77777777" w:rsidR="000B404E" w:rsidRDefault="000B404E">
                              <w:pPr>
                                <w:pStyle w:val="EmptyCellLayoutStyle"/>
                                <w:spacing w:after="0" w:line="240" w:lineRule="auto"/>
                              </w:pPr>
                            </w:p>
                          </w:tc>
                          <w:tc>
                            <w:tcPr>
                              <w:tcW w:w="4259" w:type="dxa"/>
                            </w:tcPr>
                            <w:p w14:paraId="3420E05E" w14:textId="77777777" w:rsidR="000B404E" w:rsidRDefault="000B404E">
                              <w:pPr>
                                <w:pStyle w:val="EmptyCellLayoutStyle"/>
                                <w:spacing w:after="0" w:line="240" w:lineRule="auto"/>
                              </w:pPr>
                            </w:p>
                          </w:tc>
                        </w:tr>
                        <w:tr w:rsidR="0076116D" w14:paraId="7F2D8B1A" w14:textId="77777777" w:rsidTr="0076116D">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0B404E" w14:paraId="221CD4A3" w14:textId="77777777">
                                <w:trPr>
                                  <w:trHeight w:val="234"/>
                                </w:trPr>
                                <w:tc>
                                  <w:tcPr>
                                    <w:tcW w:w="4536" w:type="dxa"/>
                                    <w:tcBorders>
                                      <w:top w:val="nil"/>
                                      <w:left w:val="nil"/>
                                      <w:bottom w:val="nil"/>
                                      <w:right w:val="nil"/>
                                    </w:tcBorders>
                                    <w:tcMar>
                                      <w:top w:w="39" w:type="dxa"/>
                                      <w:left w:w="39" w:type="dxa"/>
                                      <w:bottom w:w="39" w:type="dxa"/>
                                      <w:right w:w="39" w:type="dxa"/>
                                    </w:tcMar>
                                  </w:tcPr>
                                  <w:p w14:paraId="4504A156" w14:textId="49BFBC52" w:rsidR="000B404E" w:rsidRDefault="0076116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211,157</w:t>
                                    </w:r>
                                    <w:r>
                                      <w:rPr>
                                        <w:rFonts w:ascii="Arial" w:eastAsia="Arial" w:hAnsi="Arial"/>
                                        <w:color w:val="000000"/>
                                      </w:rPr>
                                      <w:t xml:space="preserve"> has been charged in AA-fees.</w:t>
                                    </w:r>
                                  </w:p>
                                  <w:p w14:paraId="5DAE2972" w14:textId="77777777" w:rsidR="000B404E" w:rsidRDefault="0076116D">
                                    <w:pPr>
                                      <w:spacing w:after="0" w:line="240" w:lineRule="auto"/>
                                      <w:ind w:left="720" w:hanging="360"/>
                                    </w:pPr>
                                    <w:r>
                                      <w:rPr>
                                        <w:rFonts w:ascii="Arial" w:eastAsia="Arial" w:hAnsi="Arial"/>
                                        <w:color w:val="000000"/>
                                      </w:rPr>
                                      <w:br/>
                                    </w:r>
                                  </w:p>
                                  <w:p w14:paraId="7D78E602" w14:textId="5BA865F6" w:rsidR="000B404E" w:rsidRDefault="0076116D">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Cumulatively, indirect costs amount to US$ </w:t>
                                    </w:r>
                                    <w:r>
                                      <w:rPr>
                                        <w:rFonts w:ascii="Arial" w:eastAsia="Arial" w:hAnsi="Arial"/>
                                        <w:b/>
                                        <w:color w:val="000000"/>
                                      </w:rPr>
                                      <w:t>1,329,370</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47163912" w14:textId="77777777" w:rsidR="000B404E" w:rsidRDefault="000B404E">
                              <w:pPr>
                                <w:spacing w:after="0" w:line="240" w:lineRule="auto"/>
                              </w:pPr>
                            </w:p>
                          </w:tc>
                        </w:tr>
                      </w:tbl>
                      <w:p w14:paraId="113E7236" w14:textId="77777777" w:rsidR="000B404E" w:rsidRDefault="000B404E">
                        <w:pPr>
                          <w:spacing w:after="0" w:line="240" w:lineRule="auto"/>
                        </w:pPr>
                      </w:p>
                    </w:tc>
                    <w:tc>
                      <w:tcPr>
                        <w:tcW w:w="573" w:type="dxa"/>
                      </w:tcPr>
                      <w:p w14:paraId="23B04E92" w14:textId="77777777" w:rsidR="000B404E" w:rsidRDefault="000B404E">
                        <w:pPr>
                          <w:pStyle w:val="EmptyCellLayoutStyle"/>
                          <w:spacing w:after="0" w:line="240" w:lineRule="auto"/>
                        </w:pPr>
                      </w:p>
                    </w:tc>
                    <w:tc>
                      <w:tcPr>
                        <w:tcW w:w="0" w:type="dxa"/>
                      </w:tcPr>
                      <w:p w14:paraId="3DC2FF6C" w14:textId="77777777" w:rsidR="000B404E" w:rsidRDefault="000B404E">
                        <w:pPr>
                          <w:pStyle w:val="EmptyCellLayoutStyle"/>
                          <w:spacing w:after="0" w:line="240" w:lineRule="auto"/>
                        </w:pPr>
                      </w:p>
                    </w:tc>
                    <w:tc>
                      <w:tcPr>
                        <w:tcW w:w="4538" w:type="dxa"/>
                        <w:gridSpan w:val="2"/>
                        <w:vMerge/>
                      </w:tcPr>
                      <w:p w14:paraId="7CCD978A" w14:textId="77777777" w:rsidR="000B404E" w:rsidRDefault="000B404E">
                        <w:pPr>
                          <w:pStyle w:val="EmptyCellLayoutStyle"/>
                          <w:spacing w:after="0" w:line="240" w:lineRule="auto"/>
                        </w:pPr>
                      </w:p>
                    </w:tc>
                    <w:tc>
                      <w:tcPr>
                        <w:tcW w:w="1110" w:type="dxa"/>
                      </w:tcPr>
                      <w:p w14:paraId="652A58C0" w14:textId="77777777" w:rsidR="000B404E" w:rsidRDefault="000B404E">
                        <w:pPr>
                          <w:pStyle w:val="EmptyCellLayoutStyle"/>
                          <w:spacing w:after="0" w:line="240" w:lineRule="auto"/>
                        </w:pPr>
                      </w:p>
                    </w:tc>
                  </w:tr>
                  <w:tr w:rsidR="000B404E" w14:paraId="5547CECF" w14:textId="77777777">
                    <w:trPr>
                      <w:trHeight w:val="352"/>
                    </w:trPr>
                    <w:tc>
                      <w:tcPr>
                        <w:tcW w:w="1127" w:type="dxa"/>
                      </w:tcPr>
                      <w:p w14:paraId="0035CBFB" w14:textId="77777777" w:rsidR="000B404E" w:rsidRDefault="000B404E">
                        <w:pPr>
                          <w:pStyle w:val="EmptyCellLayoutStyle"/>
                          <w:spacing w:after="0" w:line="240" w:lineRule="auto"/>
                        </w:pPr>
                      </w:p>
                    </w:tc>
                    <w:tc>
                      <w:tcPr>
                        <w:tcW w:w="4536" w:type="dxa"/>
                        <w:vMerge/>
                      </w:tcPr>
                      <w:p w14:paraId="2ADF041F" w14:textId="77777777" w:rsidR="000B404E" w:rsidRDefault="000B404E">
                        <w:pPr>
                          <w:pStyle w:val="EmptyCellLayoutStyle"/>
                          <w:spacing w:after="0" w:line="240" w:lineRule="auto"/>
                        </w:pPr>
                      </w:p>
                    </w:tc>
                    <w:tc>
                      <w:tcPr>
                        <w:tcW w:w="573" w:type="dxa"/>
                      </w:tcPr>
                      <w:p w14:paraId="48ADEBFC" w14:textId="77777777" w:rsidR="000B404E" w:rsidRDefault="000B404E">
                        <w:pPr>
                          <w:pStyle w:val="EmptyCellLayoutStyle"/>
                          <w:spacing w:after="0" w:line="240" w:lineRule="auto"/>
                        </w:pPr>
                      </w:p>
                    </w:tc>
                    <w:tc>
                      <w:tcPr>
                        <w:tcW w:w="0" w:type="dxa"/>
                      </w:tcPr>
                      <w:p w14:paraId="5342F8CA" w14:textId="77777777" w:rsidR="000B404E" w:rsidRDefault="000B404E">
                        <w:pPr>
                          <w:pStyle w:val="EmptyCellLayoutStyle"/>
                          <w:spacing w:after="0" w:line="240" w:lineRule="auto"/>
                        </w:pPr>
                      </w:p>
                    </w:tc>
                    <w:tc>
                      <w:tcPr>
                        <w:tcW w:w="4538" w:type="dxa"/>
                      </w:tcPr>
                      <w:p w14:paraId="4B4F39D8" w14:textId="77777777" w:rsidR="000B404E" w:rsidRDefault="000B404E">
                        <w:pPr>
                          <w:pStyle w:val="EmptyCellLayoutStyle"/>
                          <w:spacing w:after="0" w:line="240" w:lineRule="auto"/>
                        </w:pPr>
                      </w:p>
                    </w:tc>
                    <w:tc>
                      <w:tcPr>
                        <w:tcW w:w="20" w:type="dxa"/>
                      </w:tcPr>
                      <w:p w14:paraId="396AF2DA" w14:textId="77777777" w:rsidR="000B404E" w:rsidRDefault="000B404E">
                        <w:pPr>
                          <w:pStyle w:val="EmptyCellLayoutStyle"/>
                          <w:spacing w:after="0" w:line="240" w:lineRule="auto"/>
                        </w:pPr>
                      </w:p>
                    </w:tc>
                    <w:tc>
                      <w:tcPr>
                        <w:tcW w:w="1110" w:type="dxa"/>
                      </w:tcPr>
                      <w:p w14:paraId="56F377CD" w14:textId="77777777" w:rsidR="000B404E" w:rsidRDefault="000B404E">
                        <w:pPr>
                          <w:pStyle w:val="EmptyCellLayoutStyle"/>
                          <w:spacing w:after="0" w:line="240" w:lineRule="auto"/>
                        </w:pPr>
                      </w:p>
                    </w:tc>
                  </w:tr>
                  <w:tr w:rsidR="000B404E" w14:paraId="7A0D2B79" w14:textId="77777777">
                    <w:trPr>
                      <w:trHeight w:val="826"/>
                    </w:trPr>
                    <w:tc>
                      <w:tcPr>
                        <w:tcW w:w="1127" w:type="dxa"/>
                      </w:tcPr>
                      <w:p w14:paraId="3ED5C526" w14:textId="77777777" w:rsidR="000B404E" w:rsidRDefault="000B404E">
                        <w:pPr>
                          <w:pStyle w:val="EmptyCellLayoutStyle"/>
                          <w:spacing w:after="0" w:line="240" w:lineRule="auto"/>
                        </w:pPr>
                      </w:p>
                    </w:tc>
                    <w:tc>
                      <w:tcPr>
                        <w:tcW w:w="4536" w:type="dxa"/>
                      </w:tcPr>
                      <w:p w14:paraId="29F91680" w14:textId="77777777" w:rsidR="000B404E" w:rsidRDefault="000B404E">
                        <w:pPr>
                          <w:pStyle w:val="EmptyCellLayoutStyle"/>
                          <w:spacing w:after="0" w:line="240" w:lineRule="auto"/>
                        </w:pPr>
                      </w:p>
                    </w:tc>
                    <w:tc>
                      <w:tcPr>
                        <w:tcW w:w="573" w:type="dxa"/>
                      </w:tcPr>
                      <w:p w14:paraId="53E10238" w14:textId="77777777" w:rsidR="000B404E" w:rsidRDefault="000B404E">
                        <w:pPr>
                          <w:pStyle w:val="EmptyCellLayoutStyle"/>
                          <w:spacing w:after="0" w:line="240" w:lineRule="auto"/>
                        </w:pPr>
                      </w:p>
                    </w:tc>
                    <w:tc>
                      <w:tcPr>
                        <w:tcW w:w="0" w:type="dxa"/>
                      </w:tcPr>
                      <w:p w14:paraId="7A1EF063" w14:textId="77777777" w:rsidR="000B404E" w:rsidRDefault="000B404E">
                        <w:pPr>
                          <w:pStyle w:val="EmptyCellLayoutStyle"/>
                          <w:spacing w:after="0" w:line="240" w:lineRule="auto"/>
                        </w:pPr>
                      </w:p>
                    </w:tc>
                    <w:tc>
                      <w:tcPr>
                        <w:tcW w:w="4538" w:type="dxa"/>
                      </w:tcPr>
                      <w:p w14:paraId="0FF90233" w14:textId="77777777" w:rsidR="000B404E" w:rsidRDefault="000B404E">
                        <w:pPr>
                          <w:pStyle w:val="EmptyCellLayoutStyle"/>
                          <w:spacing w:after="0" w:line="240" w:lineRule="auto"/>
                        </w:pPr>
                      </w:p>
                    </w:tc>
                    <w:tc>
                      <w:tcPr>
                        <w:tcW w:w="20" w:type="dxa"/>
                      </w:tcPr>
                      <w:p w14:paraId="5ED6184C" w14:textId="77777777" w:rsidR="000B404E" w:rsidRDefault="000B404E">
                        <w:pPr>
                          <w:pStyle w:val="EmptyCellLayoutStyle"/>
                          <w:spacing w:after="0" w:line="240" w:lineRule="auto"/>
                        </w:pPr>
                      </w:p>
                    </w:tc>
                    <w:tc>
                      <w:tcPr>
                        <w:tcW w:w="1110" w:type="dxa"/>
                      </w:tcPr>
                      <w:p w14:paraId="566EF72C" w14:textId="77777777" w:rsidR="000B404E" w:rsidRDefault="000B404E">
                        <w:pPr>
                          <w:pStyle w:val="EmptyCellLayoutStyle"/>
                          <w:spacing w:after="0" w:line="240" w:lineRule="auto"/>
                        </w:pPr>
                      </w:p>
                    </w:tc>
                  </w:tr>
                </w:tbl>
                <w:p w14:paraId="6649AEA6" w14:textId="77777777" w:rsidR="000B404E" w:rsidRDefault="000B404E">
                  <w:pPr>
                    <w:spacing w:after="0" w:line="240" w:lineRule="auto"/>
                  </w:pPr>
                </w:p>
              </w:tc>
            </w:tr>
          </w:tbl>
          <w:p w14:paraId="1DFF5013" w14:textId="77777777" w:rsidR="000B404E" w:rsidRDefault="000B404E">
            <w:pPr>
              <w:spacing w:after="0" w:line="240" w:lineRule="auto"/>
            </w:pPr>
          </w:p>
        </w:tc>
      </w:tr>
    </w:tbl>
    <w:p w14:paraId="7BB2B406" w14:textId="77777777" w:rsidR="000B404E" w:rsidRDefault="0076116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B404E" w14:paraId="66F0B7F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B404E" w14:paraId="3F47637D"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0B404E" w14:paraId="084D890A" w14:textId="77777777">
                    <w:trPr>
                      <w:trHeight w:val="258"/>
                    </w:trPr>
                    <w:tc>
                      <w:tcPr>
                        <w:tcW w:w="1112" w:type="dxa"/>
                      </w:tcPr>
                      <w:p w14:paraId="11B15613" w14:textId="77777777" w:rsidR="000B404E" w:rsidRDefault="000B404E">
                        <w:pPr>
                          <w:pStyle w:val="EmptyCellLayoutStyle"/>
                          <w:spacing w:after="0" w:line="240" w:lineRule="auto"/>
                        </w:pPr>
                      </w:p>
                    </w:tc>
                    <w:tc>
                      <w:tcPr>
                        <w:tcW w:w="9939" w:type="dxa"/>
                      </w:tcPr>
                      <w:p w14:paraId="5B3FCF2C" w14:textId="77777777" w:rsidR="000B404E" w:rsidRDefault="000B404E">
                        <w:pPr>
                          <w:pStyle w:val="EmptyCellLayoutStyle"/>
                          <w:spacing w:after="0" w:line="240" w:lineRule="auto"/>
                        </w:pPr>
                      </w:p>
                    </w:tc>
                    <w:tc>
                      <w:tcPr>
                        <w:tcW w:w="853" w:type="dxa"/>
                      </w:tcPr>
                      <w:p w14:paraId="39FBB4A2" w14:textId="77777777" w:rsidR="000B404E" w:rsidRDefault="000B404E">
                        <w:pPr>
                          <w:pStyle w:val="EmptyCellLayoutStyle"/>
                          <w:spacing w:after="0" w:line="240" w:lineRule="auto"/>
                        </w:pPr>
                      </w:p>
                    </w:tc>
                  </w:tr>
                  <w:tr w:rsidR="000B404E" w14:paraId="2674FA0F" w14:textId="77777777">
                    <w:tc>
                      <w:tcPr>
                        <w:tcW w:w="1112" w:type="dxa"/>
                      </w:tcPr>
                      <w:p w14:paraId="218F0479" w14:textId="77777777" w:rsidR="000B404E" w:rsidRDefault="000B404E">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0B404E" w14:paraId="5CE5E0EB" w14:textId="77777777">
                          <w:tc>
                            <w:tcPr>
                              <w:tcW w:w="18" w:type="dxa"/>
                            </w:tcPr>
                            <w:p w14:paraId="06AB6682" w14:textId="77777777" w:rsidR="000B404E" w:rsidRDefault="000B404E">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76116D" w14:paraId="5E1AEEBD" w14:textId="77777777" w:rsidTr="0076116D">
                                <w:trPr>
                                  <w:trHeight w:val="344"/>
                                </w:trPr>
                                <w:tc>
                                  <w:tcPr>
                                    <w:tcW w:w="11" w:type="dxa"/>
                                  </w:tcPr>
                                  <w:p w14:paraId="788846D1" w14:textId="77777777" w:rsidR="000B404E" w:rsidRDefault="000B404E">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0B404E" w14:paraId="030AF18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F11A59B" w14:textId="77777777" w:rsidR="000B404E" w:rsidRDefault="0076116D">
                                          <w:pPr>
                                            <w:spacing w:after="0" w:line="240" w:lineRule="auto"/>
                                          </w:pPr>
                                          <w:r>
                                            <w:rPr>
                                              <w:rFonts w:ascii="Arial" w:eastAsia="Arial" w:hAnsi="Arial"/>
                                              <w:b/>
                                              <w:color w:val="2DABE0"/>
                                              <w:sz w:val="28"/>
                                            </w:rPr>
                                            <w:t>Contributors</w:t>
                                          </w:r>
                                        </w:p>
                                      </w:tc>
                                    </w:tr>
                                  </w:tbl>
                                  <w:p w14:paraId="55E0365C" w14:textId="77777777" w:rsidR="000B404E" w:rsidRDefault="000B404E">
                                    <w:pPr>
                                      <w:spacing w:after="0" w:line="240" w:lineRule="auto"/>
                                    </w:pPr>
                                  </w:p>
                                </w:tc>
                                <w:tc>
                                  <w:tcPr>
                                    <w:tcW w:w="11" w:type="dxa"/>
                                  </w:tcPr>
                                  <w:p w14:paraId="11F42422" w14:textId="77777777" w:rsidR="000B404E" w:rsidRDefault="000B404E">
                                    <w:pPr>
                                      <w:pStyle w:val="EmptyCellLayoutStyle"/>
                                      <w:spacing w:after="0" w:line="240" w:lineRule="auto"/>
                                    </w:pPr>
                                  </w:p>
                                </w:tc>
                              </w:tr>
                              <w:tr w:rsidR="000B404E" w14:paraId="17B2B1C6" w14:textId="77777777">
                                <w:trPr>
                                  <w:trHeight w:val="57"/>
                                </w:trPr>
                                <w:tc>
                                  <w:tcPr>
                                    <w:tcW w:w="11" w:type="dxa"/>
                                  </w:tcPr>
                                  <w:p w14:paraId="4A459FF4" w14:textId="77777777" w:rsidR="000B404E" w:rsidRDefault="000B404E">
                                    <w:pPr>
                                      <w:pStyle w:val="EmptyCellLayoutStyle"/>
                                      <w:spacing w:after="0" w:line="240" w:lineRule="auto"/>
                                    </w:pPr>
                                  </w:p>
                                </w:tc>
                                <w:tc>
                                  <w:tcPr>
                                    <w:tcW w:w="0" w:type="dxa"/>
                                  </w:tcPr>
                                  <w:p w14:paraId="6C161E91" w14:textId="77777777" w:rsidR="000B404E" w:rsidRDefault="000B404E">
                                    <w:pPr>
                                      <w:pStyle w:val="EmptyCellLayoutStyle"/>
                                      <w:spacing w:after="0" w:line="240" w:lineRule="auto"/>
                                    </w:pPr>
                                  </w:p>
                                </w:tc>
                                <w:tc>
                                  <w:tcPr>
                                    <w:tcW w:w="360" w:type="dxa"/>
                                  </w:tcPr>
                                  <w:p w14:paraId="279F9318" w14:textId="77777777" w:rsidR="000B404E" w:rsidRDefault="000B404E">
                                    <w:pPr>
                                      <w:pStyle w:val="EmptyCellLayoutStyle"/>
                                      <w:spacing w:after="0" w:line="240" w:lineRule="auto"/>
                                    </w:pPr>
                                  </w:p>
                                </w:tc>
                                <w:tc>
                                  <w:tcPr>
                                    <w:tcW w:w="8617" w:type="dxa"/>
                                  </w:tcPr>
                                  <w:p w14:paraId="2FDAC148" w14:textId="77777777" w:rsidR="000B404E" w:rsidRDefault="000B404E">
                                    <w:pPr>
                                      <w:pStyle w:val="EmptyCellLayoutStyle"/>
                                      <w:spacing w:after="0" w:line="240" w:lineRule="auto"/>
                                    </w:pPr>
                                  </w:p>
                                </w:tc>
                                <w:tc>
                                  <w:tcPr>
                                    <w:tcW w:w="346" w:type="dxa"/>
                                  </w:tcPr>
                                  <w:p w14:paraId="7635BE85" w14:textId="77777777" w:rsidR="000B404E" w:rsidRDefault="000B404E">
                                    <w:pPr>
                                      <w:pStyle w:val="EmptyCellLayoutStyle"/>
                                      <w:spacing w:after="0" w:line="240" w:lineRule="auto"/>
                                    </w:pPr>
                                  </w:p>
                                </w:tc>
                                <w:tc>
                                  <w:tcPr>
                                    <w:tcW w:w="11" w:type="dxa"/>
                                  </w:tcPr>
                                  <w:p w14:paraId="06DAEC95" w14:textId="77777777" w:rsidR="000B404E" w:rsidRDefault="000B404E">
                                    <w:pPr>
                                      <w:pStyle w:val="EmptyCellLayoutStyle"/>
                                      <w:spacing w:after="0" w:line="240" w:lineRule="auto"/>
                                    </w:pPr>
                                  </w:p>
                                </w:tc>
                              </w:tr>
                              <w:tr w:rsidR="000B404E" w14:paraId="4DE44A6C" w14:textId="77777777">
                                <w:trPr>
                                  <w:trHeight w:val="77"/>
                                </w:trPr>
                                <w:tc>
                                  <w:tcPr>
                                    <w:tcW w:w="11" w:type="dxa"/>
                                  </w:tcPr>
                                  <w:p w14:paraId="3D5AC1C3" w14:textId="77777777" w:rsidR="000B404E" w:rsidRDefault="000B404E">
                                    <w:pPr>
                                      <w:pStyle w:val="EmptyCellLayoutStyle"/>
                                      <w:spacing w:after="0" w:line="240" w:lineRule="auto"/>
                                    </w:pPr>
                                  </w:p>
                                </w:tc>
                                <w:tc>
                                  <w:tcPr>
                                    <w:tcW w:w="0" w:type="dxa"/>
                                  </w:tcPr>
                                  <w:p w14:paraId="5DC81E98" w14:textId="77777777" w:rsidR="000B404E" w:rsidRDefault="000B404E">
                                    <w:pPr>
                                      <w:pStyle w:val="EmptyCellLayoutStyle"/>
                                      <w:spacing w:after="0" w:line="240" w:lineRule="auto"/>
                                    </w:pPr>
                                  </w:p>
                                </w:tc>
                                <w:tc>
                                  <w:tcPr>
                                    <w:tcW w:w="360" w:type="dxa"/>
                                    <w:tcBorders>
                                      <w:top w:val="single" w:sz="15" w:space="0" w:color="2DABE0"/>
                                    </w:tcBorders>
                                  </w:tcPr>
                                  <w:p w14:paraId="614A955E" w14:textId="77777777" w:rsidR="000B404E" w:rsidRDefault="000B404E">
                                    <w:pPr>
                                      <w:pStyle w:val="EmptyCellLayoutStyle"/>
                                      <w:spacing w:after="0" w:line="240" w:lineRule="auto"/>
                                    </w:pPr>
                                  </w:p>
                                </w:tc>
                                <w:tc>
                                  <w:tcPr>
                                    <w:tcW w:w="8617" w:type="dxa"/>
                                    <w:tcBorders>
                                      <w:top w:val="single" w:sz="15" w:space="0" w:color="2DABE0"/>
                                    </w:tcBorders>
                                  </w:tcPr>
                                  <w:p w14:paraId="0551236C" w14:textId="77777777" w:rsidR="000B404E" w:rsidRDefault="000B404E">
                                    <w:pPr>
                                      <w:pStyle w:val="EmptyCellLayoutStyle"/>
                                      <w:spacing w:after="0" w:line="240" w:lineRule="auto"/>
                                    </w:pPr>
                                  </w:p>
                                </w:tc>
                                <w:tc>
                                  <w:tcPr>
                                    <w:tcW w:w="346" w:type="dxa"/>
                                    <w:tcBorders>
                                      <w:top w:val="single" w:sz="15" w:space="0" w:color="2DABE0"/>
                                    </w:tcBorders>
                                  </w:tcPr>
                                  <w:p w14:paraId="14C8ABC5" w14:textId="77777777" w:rsidR="000B404E" w:rsidRDefault="000B404E">
                                    <w:pPr>
                                      <w:pStyle w:val="EmptyCellLayoutStyle"/>
                                      <w:spacing w:after="0" w:line="240" w:lineRule="auto"/>
                                    </w:pPr>
                                  </w:p>
                                </w:tc>
                                <w:tc>
                                  <w:tcPr>
                                    <w:tcW w:w="11" w:type="dxa"/>
                                  </w:tcPr>
                                  <w:p w14:paraId="71726D9E" w14:textId="77777777" w:rsidR="000B404E" w:rsidRDefault="000B404E">
                                    <w:pPr>
                                      <w:pStyle w:val="EmptyCellLayoutStyle"/>
                                      <w:spacing w:after="0" w:line="240" w:lineRule="auto"/>
                                    </w:pPr>
                                  </w:p>
                                </w:tc>
                              </w:tr>
                              <w:tr w:rsidR="000B404E" w14:paraId="1546F70C" w14:textId="77777777">
                                <w:tc>
                                  <w:tcPr>
                                    <w:tcW w:w="11" w:type="dxa"/>
                                  </w:tcPr>
                                  <w:p w14:paraId="4A07ED2C" w14:textId="77777777" w:rsidR="000B404E" w:rsidRDefault="000B404E">
                                    <w:pPr>
                                      <w:pStyle w:val="EmptyCellLayoutStyle"/>
                                      <w:spacing w:after="0" w:line="240" w:lineRule="auto"/>
                                    </w:pPr>
                                  </w:p>
                                </w:tc>
                                <w:tc>
                                  <w:tcPr>
                                    <w:tcW w:w="0" w:type="dxa"/>
                                  </w:tcPr>
                                  <w:p w14:paraId="2D2285F4" w14:textId="77777777" w:rsidR="000B404E" w:rsidRDefault="000B404E">
                                    <w:pPr>
                                      <w:pStyle w:val="EmptyCellLayoutStyle"/>
                                      <w:spacing w:after="0" w:line="240" w:lineRule="auto"/>
                                    </w:pPr>
                                  </w:p>
                                </w:tc>
                                <w:tc>
                                  <w:tcPr>
                                    <w:tcW w:w="360" w:type="dxa"/>
                                  </w:tcPr>
                                  <w:p w14:paraId="2079BABC" w14:textId="77777777" w:rsidR="000B404E" w:rsidRDefault="000B404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0B404E" w14:paraId="7851BDB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8FD70A5" w14:textId="77777777" w:rsidR="000B404E" w:rsidRDefault="0076116D">
                                          <w:pPr>
                                            <w:spacing w:after="0" w:line="240" w:lineRule="auto"/>
                                          </w:pPr>
                                          <w:r>
                                            <w:rPr>
                                              <w:noProof/>
                                            </w:rPr>
                                            <w:drawing>
                                              <wp:inline distT="0" distB="0" distL="0" distR="0" wp14:anchorId="7722FAF7" wp14:editId="1402BC7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D76C8B" w14:textId="77777777" w:rsidR="000B404E" w:rsidRDefault="000B404E">
                                          <w:pPr>
                                            <w:spacing w:after="0" w:line="240" w:lineRule="auto"/>
                                          </w:pPr>
                                        </w:p>
                                      </w:tc>
                                      <w:tc>
                                        <w:tcPr>
                                          <w:tcW w:w="1644" w:type="dxa"/>
                                        </w:tcPr>
                                        <w:p w14:paraId="3C6BDB0D"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BF514D" w14:textId="77777777" w:rsidR="000B404E" w:rsidRDefault="000B404E">
                                          <w:pPr>
                                            <w:spacing w:after="0" w:line="240" w:lineRule="auto"/>
                                          </w:pPr>
                                        </w:p>
                                      </w:tc>
                                      <w:tc>
                                        <w:tcPr>
                                          <w:tcW w:w="1644" w:type="dxa"/>
                                        </w:tcPr>
                                        <w:p w14:paraId="169EA6B4"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6E15EA" w14:textId="77777777" w:rsidR="000B404E" w:rsidRDefault="000B404E">
                                          <w:pPr>
                                            <w:spacing w:after="0" w:line="240" w:lineRule="auto"/>
                                          </w:pPr>
                                        </w:p>
                                      </w:tc>
                                      <w:tc>
                                        <w:tcPr>
                                          <w:tcW w:w="1644" w:type="dxa"/>
                                        </w:tcPr>
                                        <w:p w14:paraId="1D4B99A3" w14:textId="77777777" w:rsidR="000B404E" w:rsidRDefault="000B404E">
                                          <w:pPr>
                                            <w:spacing w:after="0" w:line="240" w:lineRule="auto"/>
                                          </w:pPr>
                                        </w:p>
                                      </w:tc>
                                    </w:tr>
                                    <w:tr w:rsidR="000B404E" w14:paraId="1693702C" w14:textId="77777777">
                                      <w:trPr>
                                        <w:trHeight w:val="31"/>
                                      </w:trPr>
                                      <w:tc>
                                        <w:tcPr>
                                          <w:tcW w:w="1644" w:type="dxa"/>
                                          <w:tcBorders>
                                            <w:top w:val="nil"/>
                                            <w:left w:val="nil"/>
                                            <w:bottom w:val="nil"/>
                                            <w:right w:val="nil"/>
                                          </w:tcBorders>
                                          <w:tcMar>
                                            <w:top w:w="39" w:type="dxa"/>
                                            <w:left w:w="39" w:type="dxa"/>
                                            <w:bottom w:w="39" w:type="dxa"/>
                                            <w:right w:w="39" w:type="dxa"/>
                                          </w:tcMar>
                                        </w:tcPr>
                                        <w:p w14:paraId="72E7AB22"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9D2439"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8375B2"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472973"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0DD6F3"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FC0EA1"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CA14F9" w14:textId="77777777" w:rsidR="000B404E" w:rsidRDefault="000B404E">
                                          <w:pPr>
                                            <w:spacing w:after="0" w:line="240" w:lineRule="auto"/>
                                          </w:pPr>
                                        </w:p>
                                      </w:tc>
                                    </w:tr>
                                  </w:tbl>
                                  <w:p w14:paraId="3143080D" w14:textId="77777777" w:rsidR="000B404E" w:rsidRDefault="000B404E">
                                    <w:pPr>
                                      <w:spacing w:after="0" w:line="240" w:lineRule="auto"/>
                                    </w:pPr>
                                  </w:p>
                                </w:tc>
                                <w:tc>
                                  <w:tcPr>
                                    <w:tcW w:w="346" w:type="dxa"/>
                                  </w:tcPr>
                                  <w:p w14:paraId="739899CF" w14:textId="77777777" w:rsidR="000B404E" w:rsidRDefault="000B404E">
                                    <w:pPr>
                                      <w:pStyle w:val="EmptyCellLayoutStyle"/>
                                      <w:spacing w:after="0" w:line="240" w:lineRule="auto"/>
                                    </w:pPr>
                                  </w:p>
                                </w:tc>
                                <w:tc>
                                  <w:tcPr>
                                    <w:tcW w:w="11" w:type="dxa"/>
                                  </w:tcPr>
                                  <w:p w14:paraId="40519827" w14:textId="77777777" w:rsidR="000B404E" w:rsidRDefault="000B404E">
                                    <w:pPr>
                                      <w:pStyle w:val="EmptyCellLayoutStyle"/>
                                      <w:spacing w:after="0" w:line="240" w:lineRule="auto"/>
                                    </w:pPr>
                                  </w:p>
                                </w:tc>
                              </w:tr>
                            </w:tbl>
                            <w:p w14:paraId="5E8049E5" w14:textId="77777777" w:rsidR="000B404E" w:rsidRDefault="000B404E">
                              <w:pPr>
                                <w:spacing w:after="0" w:line="240" w:lineRule="auto"/>
                              </w:pPr>
                            </w:p>
                          </w:tc>
                          <w:tc>
                            <w:tcPr>
                              <w:tcW w:w="561" w:type="dxa"/>
                            </w:tcPr>
                            <w:p w14:paraId="7A9FBB6B" w14:textId="77777777" w:rsidR="000B404E" w:rsidRDefault="000B404E">
                              <w:pPr>
                                <w:pStyle w:val="EmptyCellLayoutStyle"/>
                                <w:spacing w:after="0" w:line="240" w:lineRule="auto"/>
                              </w:pPr>
                            </w:p>
                          </w:tc>
                        </w:tr>
                        <w:tr w:rsidR="000B404E" w14:paraId="593DE656" w14:textId="77777777">
                          <w:trPr>
                            <w:trHeight w:val="122"/>
                          </w:trPr>
                          <w:tc>
                            <w:tcPr>
                              <w:tcW w:w="18" w:type="dxa"/>
                            </w:tcPr>
                            <w:p w14:paraId="79F28AAF" w14:textId="77777777" w:rsidR="000B404E" w:rsidRDefault="000B404E">
                              <w:pPr>
                                <w:pStyle w:val="EmptyCellLayoutStyle"/>
                                <w:spacing w:after="0" w:line="240" w:lineRule="auto"/>
                              </w:pPr>
                            </w:p>
                          </w:tc>
                          <w:tc>
                            <w:tcPr>
                              <w:tcW w:w="9347" w:type="dxa"/>
                            </w:tcPr>
                            <w:p w14:paraId="68BF4A51" w14:textId="77777777" w:rsidR="000B404E" w:rsidRDefault="000B404E">
                              <w:pPr>
                                <w:pStyle w:val="EmptyCellLayoutStyle"/>
                                <w:spacing w:after="0" w:line="240" w:lineRule="auto"/>
                              </w:pPr>
                            </w:p>
                          </w:tc>
                          <w:tc>
                            <w:tcPr>
                              <w:tcW w:w="561" w:type="dxa"/>
                            </w:tcPr>
                            <w:p w14:paraId="0D92F140" w14:textId="77777777" w:rsidR="000B404E" w:rsidRDefault="000B404E">
                              <w:pPr>
                                <w:pStyle w:val="EmptyCellLayoutStyle"/>
                                <w:spacing w:after="0" w:line="240" w:lineRule="auto"/>
                              </w:pPr>
                            </w:p>
                          </w:tc>
                        </w:tr>
                        <w:tr w:rsidR="0076116D" w14:paraId="3FDD0FF4" w14:textId="77777777" w:rsidTr="0076116D">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76116D" w14:paraId="7212D173" w14:textId="77777777" w:rsidTr="0076116D">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0B404E" w14:paraId="250FE898"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6BA5306" w14:textId="77777777" w:rsidR="000B404E" w:rsidRDefault="0076116D">
                                          <w:pPr>
                                            <w:spacing w:after="0" w:line="240" w:lineRule="auto"/>
                                          </w:pPr>
                                          <w:r>
                                            <w:rPr>
                                              <w:rFonts w:ascii="Arial" w:eastAsia="Arial" w:hAnsi="Arial"/>
                                              <w:b/>
                                              <w:color w:val="2DABE0"/>
                                              <w:sz w:val="28"/>
                                            </w:rPr>
                                            <w:t>UN Participating Organizations</w:t>
                                          </w:r>
                                        </w:p>
                                      </w:tc>
                                    </w:tr>
                                  </w:tbl>
                                  <w:p w14:paraId="6E5AD9C5" w14:textId="77777777" w:rsidR="000B404E" w:rsidRDefault="000B404E">
                                    <w:pPr>
                                      <w:spacing w:after="0" w:line="240" w:lineRule="auto"/>
                                    </w:pPr>
                                  </w:p>
                                </w:tc>
                                <w:tc>
                                  <w:tcPr>
                                    <w:tcW w:w="597" w:type="dxa"/>
                                  </w:tcPr>
                                  <w:p w14:paraId="2E9A5746" w14:textId="77777777" w:rsidR="000B404E" w:rsidRDefault="000B404E">
                                    <w:pPr>
                                      <w:pStyle w:val="EmptyCellLayoutStyle"/>
                                      <w:spacing w:after="0" w:line="240" w:lineRule="auto"/>
                                    </w:pPr>
                                  </w:p>
                                </w:tc>
                              </w:tr>
                              <w:tr w:rsidR="000B404E" w14:paraId="33C071DD" w14:textId="77777777">
                                <w:trPr>
                                  <w:trHeight w:val="37"/>
                                </w:trPr>
                                <w:tc>
                                  <w:tcPr>
                                    <w:tcW w:w="377" w:type="dxa"/>
                                  </w:tcPr>
                                  <w:p w14:paraId="56FA0B62" w14:textId="77777777" w:rsidR="000B404E" w:rsidRDefault="000B404E">
                                    <w:pPr>
                                      <w:pStyle w:val="EmptyCellLayoutStyle"/>
                                      <w:spacing w:after="0" w:line="240" w:lineRule="auto"/>
                                    </w:pPr>
                                  </w:p>
                                </w:tc>
                                <w:tc>
                                  <w:tcPr>
                                    <w:tcW w:w="8617" w:type="dxa"/>
                                  </w:tcPr>
                                  <w:p w14:paraId="519389F0" w14:textId="77777777" w:rsidR="000B404E" w:rsidRDefault="000B404E">
                                    <w:pPr>
                                      <w:pStyle w:val="EmptyCellLayoutStyle"/>
                                      <w:spacing w:after="0" w:line="240" w:lineRule="auto"/>
                                    </w:pPr>
                                  </w:p>
                                </w:tc>
                                <w:tc>
                                  <w:tcPr>
                                    <w:tcW w:w="328" w:type="dxa"/>
                                  </w:tcPr>
                                  <w:p w14:paraId="241FA623" w14:textId="77777777" w:rsidR="000B404E" w:rsidRDefault="000B404E">
                                    <w:pPr>
                                      <w:pStyle w:val="EmptyCellLayoutStyle"/>
                                      <w:spacing w:after="0" w:line="240" w:lineRule="auto"/>
                                    </w:pPr>
                                  </w:p>
                                </w:tc>
                                <w:tc>
                                  <w:tcPr>
                                    <w:tcW w:w="597" w:type="dxa"/>
                                  </w:tcPr>
                                  <w:p w14:paraId="6D356068" w14:textId="77777777" w:rsidR="000B404E" w:rsidRDefault="000B404E">
                                    <w:pPr>
                                      <w:pStyle w:val="EmptyCellLayoutStyle"/>
                                      <w:spacing w:after="0" w:line="240" w:lineRule="auto"/>
                                    </w:pPr>
                                  </w:p>
                                </w:tc>
                              </w:tr>
                              <w:tr w:rsidR="000B404E" w14:paraId="190AB33B" w14:textId="77777777">
                                <w:trPr>
                                  <w:trHeight w:val="76"/>
                                </w:trPr>
                                <w:tc>
                                  <w:tcPr>
                                    <w:tcW w:w="377" w:type="dxa"/>
                                    <w:tcBorders>
                                      <w:top w:val="single" w:sz="15" w:space="0" w:color="2DABE0"/>
                                    </w:tcBorders>
                                  </w:tcPr>
                                  <w:p w14:paraId="78DCFD54" w14:textId="77777777" w:rsidR="000B404E" w:rsidRDefault="000B404E">
                                    <w:pPr>
                                      <w:pStyle w:val="EmptyCellLayoutStyle"/>
                                      <w:spacing w:after="0" w:line="240" w:lineRule="auto"/>
                                    </w:pPr>
                                  </w:p>
                                </w:tc>
                                <w:tc>
                                  <w:tcPr>
                                    <w:tcW w:w="8617" w:type="dxa"/>
                                    <w:tcBorders>
                                      <w:top w:val="single" w:sz="15" w:space="0" w:color="2DABE0"/>
                                    </w:tcBorders>
                                  </w:tcPr>
                                  <w:p w14:paraId="50EF7BBF" w14:textId="77777777" w:rsidR="000B404E" w:rsidRDefault="000B404E">
                                    <w:pPr>
                                      <w:pStyle w:val="EmptyCellLayoutStyle"/>
                                      <w:spacing w:after="0" w:line="240" w:lineRule="auto"/>
                                    </w:pPr>
                                  </w:p>
                                </w:tc>
                                <w:tc>
                                  <w:tcPr>
                                    <w:tcW w:w="328" w:type="dxa"/>
                                    <w:tcBorders>
                                      <w:top w:val="single" w:sz="15" w:space="0" w:color="2DABE0"/>
                                    </w:tcBorders>
                                  </w:tcPr>
                                  <w:p w14:paraId="0E6B2E86" w14:textId="77777777" w:rsidR="000B404E" w:rsidRDefault="000B404E">
                                    <w:pPr>
                                      <w:pStyle w:val="EmptyCellLayoutStyle"/>
                                      <w:spacing w:after="0" w:line="240" w:lineRule="auto"/>
                                    </w:pPr>
                                  </w:p>
                                </w:tc>
                                <w:tc>
                                  <w:tcPr>
                                    <w:tcW w:w="597" w:type="dxa"/>
                                  </w:tcPr>
                                  <w:p w14:paraId="40E47FE1" w14:textId="77777777" w:rsidR="000B404E" w:rsidRDefault="000B404E">
                                    <w:pPr>
                                      <w:pStyle w:val="EmptyCellLayoutStyle"/>
                                      <w:spacing w:after="0" w:line="240" w:lineRule="auto"/>
                                    </w:pPr>
                                  </w:p>
                                </w:tc>
                              </w:tr>
                              <w:tr w:rsidR="000B404E" w14:paraId="1E8CF23F" w14:textId="77777777">
                                <w:tc>
                                  <w:tcPr>
                                    <w:tcW w:w="377" w:type="dxa"/>
                                  </w:tcPr>
                                  <w:p w14:paraId="4A8AA5C4" w14:textId="77777777" w:rsidR="000B404E" w:rsidRDefault="000B404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0B404E" w14:paraId="63780075" w14:textId="77777777">
                                      <w:trPr>
                                        <w:trHeight w:val="999"/>
                                      </w:trPr>
                                      <w:tc>
                                        <w:tcPr>
                                          <w:tcW w:w="1644" w:type="dxa"/>
                                          <w:tcBorders>
                                            <w:top w:val="nil"/>
                                            <w:left w:val="nil"/>
                                            <w:bottom w:val="nil"/>
                                            <w:right w:val="nil"/>
                                          </w:tcBorders>
                                          <w:tcMar>
                                            <w:top w:w="0" w:type="dxa"/>
                                            <w:left w:w="0" w:type="dxa"/>
                                            <w:bottom w:w="0" w:type="dxa"/>
                                            <w:right w:w="0" w:type="dxa"/>
                                          </w:tcMar>
                                        </w:tcPr>
                                        <w:p w14:paraId="4406270C" w14:textId="77777777" w:rsidR="000B404E" w:rsidRDefault="0076116D">
                                          <w:pPr>
                                            <w:spacing w:after="0" w:line="240" w:lineRule="auto"/>
                                          </w:pPr>
                                          <w:r>
                                            <w:rPr>
                                              <w:noProof/>
                                            </w:rPr>
                                            <w:drawing>
                                              <wp:inline distT="0" distB="0" distL="0" distR="0" wp14:anchorId="4804AF8B" wp14:editId="76CF3591">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14BED7" w14:textId="77777777" w:rsidR="000B404E" w:rsidRDefault="000B404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5EA22E3" w14:textId="77777777" w:rsidR="000B404E" w:rsidRDefault="0076116D">
                                          <w:pPr>
                                            <w:spacing w:after="0" w:line="240" w:lineRule="auto"/>
                                          </w:pPr>
                                          <w:r>
                                            <w:rPr>
                                              <w:noProof/>
                                            </w:rPr>
                                            <w:drawing>
                                              <wp:inline distT="0" distB="0" distL="0" distR="0" wp14:anchorId="06470639" wp14:editId="6DC666A3">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491DB5" w14:textId="77777777" w:rsidR="000B404E" w:rsidRDefault="000B404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0567EB" w14:textId="77777777" w:rsidR="000B404E" w:rsidRDefault="0076116D">
                                          <w:pPr>
                                            <w:spacing w:after="0" w:line="240" w:lineRule="auto"/>
                                          </w:pPr>
                                          <w:r>
                                            <w:rPr>
                                              <w:noProof/>
                                            </w:rPr>
                                            <w:drawing>
                                              <wp:inline distT="0" distB="0" distL="0" distR="0" wp14:anchorId="6F5C6250" wp14:editId="463494DE">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7080EE" w14:textId="77777777" w:rsidR="000B404E" w:rsidRDefault="000B404E">
                                          <w:pPr>
                                            <w:spacing w:after="0" w:line="240" w:lineRule="auto"/>
                                          </w:pPr>
                                        </w:p>
                                      </w:tc>
                                      <w:tc>
                                        <w:tcPr>
                                          <w:tcW w:w="1644" w:type="dxa"/>
                                        </w:tcPr>
                                        <w:p w14:paraId="330F0D25" w14:textId="77777777" w:rsidR="000B404E" w:rsidRDefault="000B404E">
                                          <w:pPr>
                                            <w:spacing w:after="0" w:line="240" w:lineRule="auto"/>
                                          </w:pPr>
                                        </w:p>
                                      </w:tc>
                                    </w:tr>
                                    <w:tr w:rsidR="000B404E" w14:paraId="34C02C0B" w14:textId="77777777">
                                      <w:trPr>
                                        <w:trHeight w:val="31"/>
                                      </w:trPr>
                                      <w:tc>
                                        <w:tcPr>
                                          <w:tcW w:w="1644" w:type="dxa"/>
                                          <w:tcBorders>
                                            <w:top w:val="nil"/>
                                            <w:left w:val="nil"/>
                                            <w:bottom w:val="nil"/>
                                            <w:right w:val="nil"/>
                                          </w:tcBorders>
                                          <w:tcMar>
                                            <w:top w:w="39" w:type="dxa"/>
                                            <w:left w:w="39" w:type="dxa"/>
                                            <w:bottom w:w="39" w:type="dxa"/>
                                            <w:right w:w="39" w:type="dxa"/>
                                          </w:tcMar>
                                        </w:tcPr>
                                        <w:p w14:paraId="0DB6754E"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BEDAEC"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E1624E"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852A9F"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7C0D8E5" w14:textId="77777777" w:rsidR="000B404E" w:rsidRDefault="000B404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4DBFCE" w14:textId="77777777" w:rsidR="000B404E" w:rsidRDefault="000B404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C409FF" w14:textId="77777777" w:rsidR="000B404E" w:rsidRDefault="000B404E">
                                          <w:pPr>
                                            <w:spacing w:after="0" w:line="240" w:lineRule="auto"/>
                                          </w:pPr>
                                        </w:p>
                                      </w:tc>
                                    </w:tr>
                                  </w:tbl>
                                  <w:p w14:paraId="4B666282" w14:textId="77777777" w:rsidR="000B404E" w:rsidRDefault="000B404E">
                                    <w:pPr>
                                      <w:spacing w:after="0" w:line="240" w:lineRule="auto"/>
                                    </w:pPr>
                                  </w:p>
                                </w:tc>
                                <w:tc>
                                  <w:tcPr>
                                    <w:tcW w:w="328" w:type="dxa"/>
                                  </w:tcPr>
                                  <w:p w14:paraId="31DDFE21" w14:textId="77777777" w:rsidR="000B404E" w:rsidRDefault="000B404E">
                                    <w:pPr>
                                      <w:pStyle w:val="EmptyCellLayoutStyle"/>
                                      <w:spacing w:after="0" w:line="240" w:lineRule="auto"/>
                                    </w:pPr>
                                  </w:p>
                                </w:tc>
                                <w:tc>
                                  <w:tcPr>
                                    <w:tcW w:w="597" w:type="dxa"/>
                                  </w:tcPr>
                                  <w:p w14:paraId="2C6AF6DB" w14:textId="77777777" w:rsidR="000B404E" w:rsidRDefault="000B404E">
                                    <w:pPr>
                                      <w:pStyle w:val="EmptyCellLayoutStyle"/>
                                      <w:spacing w:after="0" w:line="240" w:lineRule="auto"/>
                                    </w:pPr>
                                  </w:p>
                                </w:tc>
                              </w:tr>
                            </w:tbl>
                            <w:p w14:paraId="203627B1" w14:textId="77777777" w:rsidR="000B404E" w:rsidRDefault="000B404E">
                              <w:pPr>
                                <w:spacing w:after="0" w:line="240" w:lineRule="auto"/>
                              </w:pPr>
                            </w:p>
                          </w:tc>
                        </w:tr>
                        <w:tr w:rsidR="000B404E" w14:paraId="5B005E0B" w14:textId="77777777">
                          <w:trPr>
                            <w:trHeight w:val="293"/>
                          </w:trPr>
                          <w:tc>
                            <w:tcPr>
                              <w:tcW w:w="18" w:type="dxa"/>
                            </w:tcPr>
                            <w:p w14:paraId="1EB9CE59" w14:textId="77777777" w:rsidR="000B404E" w:rsidRDefault="000B404E">
                              <w:pPr>
                                <w:pStyle w:val="EmptyCellLayoutStyle"/>
                                <w:spacing w:after="0" w:line="240" w:lineRule="auto"/>
                              </w:pPr>
                            </w:p>
                          </w:tc>
                          <w:tc>
                            <w:tcPr>
                              <w:tcW w:w="9347" w:type="dxa"/>
                            </w:tcPr>
                            <w:p w14:paraId="592DE37A" w14:textId="77777777" w:rsidR="000B404E" w:rsidRDefault="000B404E">
                              <w:pPr>
                                <w:pStyle w:val="EmptyCellLayoutStyle"/>
                                <w:spacing w:after="0" w:line="240" w:lineRule="auto"/>
                              </w:pPr>
                            </w:p>
                          </w:tc>
                          <w:tc>
                            <w:tcPr>
                              <w:tcW w:w="561" w:type="dxa"/>
                            </w:tcPr>
                            <w:p w14:paraId="507CB389" w14:textId="77777777" w:rsidR="000B404E" w:rsidRDefault="000B404E">
                              <w:pPr>
                                <w:pStyle w:val="EmptyCellLayoutStyle"/>
                                <w:spacing w:after="0" w:line="240" w:lineRule="auto"/>
                              </w:pPr>
                            </w:p>
                          </w:tc>
                        </w:tr>
                      </w:tbl>
                      <w:p w14:paraId="3824AC94" w14:textId="77777777" w:rsidR="000B404E" w:rsidRDefault="000B404E">
                        <w:pPr>
                          <w:spacing w:after="0" w:line="240" w:lineRule="auto"/>
                        </w:pPr>
                      </w:p>
                    </w:tc>
                    <w:tc>
                      <w:tcPr>
                        <w:tcW w:w="853" w:type="dxa"/>
                      </w:tcPr>
                      <w:p w14:paraId="71FD88C6" w14:textId="77777777" w:rsidR="000B404E" w:rsidRDefault="000B404E">
                        <w:pPr>
                          <w:pStyle w:val="EmptyCellLayoutStyle"/>
                          <w:spacing w:after="0" w:line="240" w:lineRule="auto"/>
                        </w:pPr>
                      </w:p>
                    </w:tc>
                  </w:tr>
                </w:tbl>
                <w:p w14:paraId="70A9DB1A" w14:textId="77777777" w:rsidR="000B404E" w:rsidRDefault="000B404E">
                  <w:pPr>
                    <w:spacing w:after="0" w:line="240" w:lineRule="auto"/>
                  </w:pPr>
                </w:p>
              </w:tc>
            </w:tr>
          </w:tbl>
          <w:p w14:paraId="30C093BE" w14:textId="77777777" w:rsidR="000B404E" w:rsidRDefault="000B404E">
            <w:pPr>
              <w:spacing w:after="0" w:line="240" w:lineRule="auto"/>
            </w:pPr>
          </w:p>
        </w:tc>
      </w:tr>
    </w:tbl>
    <w:p w14:paraId="3BCF4831" w14:textId="77777777" w:rsidR="000B404E" w:rsidRDefault="000B404E">
      <w:pPr>
        <w:spacing w:after="0" w:line="240" w:lineRule="auto"/>
      </w:pPr>
    </w:p>
    <w:sectPr w:rsidR="000B404E">
      <w:headerReference w:type="default" r:id="rId17"/>
      <w:footerReference w:type="default" r:id="rId18"/>
      <w:headerReference w:type="first" r:id="rId19"/>
      <w:footerReference w:type="first" r:id="rId2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5C75" w14:textId="77777777" w:rsidR="00B71DC5" w:rsidRDefault="00B71DC5">
      <w:pPr>
        <w:spacing w:after="0" w:line="240" w:lineRule="auto"/>
      </w:pPr>
      <w:r>
        <w:separator/>
      </w:r>
    </w:p>
  </w:endnote>
  <w:endnote w:type="continuationSeparator" w:id="0">
    <w:p w14:paraId="26EB86C6" w14:textId="77777777" w:rsidR="00B71DC5" w:rsidRDefault="00B71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0B404E" w14:paraId="10BCE7F0" w14:textId="77777777">
      <w:tc>
        <w:tcPr>
          <w:tcW w:w="4943" w:type="dxa"/>
        </w:tcPr>
        <w:p w14:paraId="2D733A54" w14:textId="77777777" w:rsidR="000B404E" w:rsidRDefault="000B404E">
          <w:pPr>
            <w:pStyle w:val="EmptyCellLayoutStyle"/>
            <w:spacing w:after="0" w:line="240" w:lineRule="auto"/>
          </w:pPr>
        </w:p>
      </w:tc>
      <w:tc>
        <w:tcPr>
          <w:tcW w:w="1440" w:type="dxa"/>
        </w:tcPr>
        <w:p w14:paraId="389184AE" w14:textId="77777777" w:rsidR="000B404E" w:rsidRDefault="000B404E">
          <w:pPr>
            <w:pStyle w:val="EmptyCellLayoutStyle"/>
            <w:spacing w:after="0" w:line="240" w:lineRule="auto"/>
          </w:pPr>
        </w:p>
      </w:tc>
      <w:tc>
        <w:tcPr>
          <w:tcW w:w="5521" w:type="dxa"/>
        </w:tcPr>
        <w:p w14:paraId="419BCAB9" w14:textId="77777777" w:rsidR="000B404E" w:rsidRDefault="000B404E">
          <w:pPr>
            <w:pStyle w:val="EmptyCellLayoutStyle"/>
            <w:spacing w:after="0" w:line="240" w:lineRule="auto"/>
          </w:pPr>
        </w:p>
      </w:tc>
    </w:tr>
    <w:tr w:rsidR="000B404E" w14:paraId="116D5B64" w14:textId="77777777">
      <w:tc>
        <w:tcPr>
          <w:tcW w:w="4943" w:type="dxa"/>
        </w:tcPr>
        <w:p w14:paraId="3A1A95AA" w14:textId="77777777" w:rsidR="000B404E" w:rsidRDefault="000B404E">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B404E" w14:paraId="1108915B" w14:textId="77777777">
            <w:trPr>
              <w:trHeight w:val="282"/>
            </w:trPr>
            <w:tc>
              <w:tcPr>
                <w:tcW w:w="1440" w:type="dxa"/>
                <w:tcBorders>
                  <w:top w:val="nil"/>
                  <w:left w:val="nil"/>
                  <w:bottom w:val="nil"/>
                  <w:right w:val="nil"/>
                </w:tcBorders>
                <w:tcMar>
                  <w:top w:w="39" w:type="dxa"/>
                  <w:left w:w="39" w:type="dxa"/>
                  <w:bottom w:w="39" w:type="dxa"/>
                  <w:right w:w="39" w:type="dxa"/>
                </w:tcMar>
              </w:tcPr>
              <w:p w14:paraId="28EC6C6E" w14:textId="77777777" w:rsidR="000B404E" w:rsidRDefault="0076116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0BCF7EC" w14:textId="77777777" w:rsidR="000B404E" w:rsidRDefault="000B404E">
          <w:pPr>
            <w:spacing w:after="0" w:line="240" w:lineRule="auto"/>
          </w:pPr>
        </w:p>
      </w:tc>
      <w:tc>
        <w:tcPr>
          <w:tcW w:w="5521" w:type="dxa"/>
        </w:tcPr>
        <w:p w14:paraId="3C7FE47D" w14:textId="77777777" w:rsidR="000B404E" w:rsidRDefault="000B404E">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58AF" w14:textId="77777777" w:rsidR="000B404E" w:rsidRDefault="000B404E">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26479" w14:textId="77777777" w:rsidR="00B71DC5" w:rsidRDefault="00B71DC5">
      <w:pPr>
        <w:spacing w:after="0" w:line="240" w:lineRule="auto"/>
      </w:pPr>
      <w:r>
        <w:separator/>
      </w:r>
    </w:p>
  </w:footnote>
  <w:footnote w:type="continuationSeparator" w:id="0">
    <w:p w14:paraId="783E8081" w14:textId="77777777" w:rsidR="00B71DC5" w:rsidRDefault="00B71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0B404E" w14:paraId="339F28CF" w14:textId="77777777">
      <w:tc>
        <w:tcPr>
          <w:tcW w:w="1140" w:type="dxa"/>
        </w:tcPr>
        <w:p w14:paraId="636EC768" w14:textId="77777777" w:rsidR="000B404E" w:rsidRDefault="000B404E">
          <w:pPr>
            <w:pStyle w:val="EmptyCellLayoutStyle"/>
            <w:spacing w:after="0" w:line="240" w:lineRule="auto"/>
          </w:pPr>
        </w:p>
      </w:tc>
      <w:tc>
        <w:tcPr>
          <w:tcW w:w="2375" w:type="dxa"/>
        </w:tcPr>
        <w:p w14:paraId="2BE4D7C5" w14:textId="77777777" w:rsidR="000B404E" w:rsidRDefault="000B404E">
          <w:pPr>
            <w:pStyle w:val="EmptyCellLayoutStyle"/>
            <w:spacing w:after="0" w:line="240" w:lineRule="auto"/>
          </w:pPr>
        </w:p>
      </w:tc>
      <w:tc>
        <w:tcPr>
          <w:tcW w:w="3427" w:type="dxa"/>
        </w:tcPr>
        <w:p w14:paraId="05366521" w14:textId="77777777" w:rsidR="000B404E" w:rsidRDefault="000B404E">
          <w:pPr>
            <w:pStyle w:val="EmptyCellLayoutStyle"/>
            <w:spacing w:after="0" w:line="240" w:lineRule="auto"/>
          </w:pPr>
        </w:p>
      </w:tc>
      <w:tc>
        <w:tcPr>
          <w:tcW w:w="0" w:type="dxa"/>
        </w:tcPr>
        <w:p w14:paraId="12D25E2F" w14:textId="77777777" w:rsidR="000B404E" w:rsidRDefault="000B404E">
          <w:pPr>
            <w:pStyle w:val="EmptyCellLayoutStyle"/>
            <w:spacing w:after="0" w:line="240" w:lineRule="auto"/>
          </w:pPr>
        </w:p>
      </w:tc>
      <w:tc>
        <w:tcPr>
          <w:tcW w:w="3952" w:type="dxa"/>
        </w:tcPr>
        <w:p w14:paraId="2B73F795" w14:textId="77777777" w:rsidR="000B404E" w:rsidRDefault="000B404E">
          <w:pPr>
            <w:pStyle w:val="EmptyCellLayoutStyle"/>
            <w:spacing w:after="0" w:line="240" w:lineRule="auto"/>
          </w:pPr>
        </w:p>
      </w:tc>
      <w:tc>
        <w:tcPr>
          <w:tcW w:w="1009" w:type="dxa"/>
        </w:tcPr>
        <w:p w14:paraId="1AEDE60C" w14:textId="77777777" w:rsidR="000B404E" w:rsidRDefault="000B404E">
          <w:pPr>
            <w:pStyle w:val="EmptyCellLayoutStyle"/>
            <w:spacing w:after="0" w:line="240" w:lineRule="auto"/>
          </w:pPr>
        </w:p>
      </w:tc>
    </w:tr>
    <w:tr w:rsidR="000B404E" w14:paraId="70ED5DCB" w14:textId="77777777">
      <w:tc>
        <w:tcPr>
          <w:tcW w:w="1140" w:type="dxa"/>
        </w:tcPr>
        <w:p w14:paraId="7BED6DDA" w14:textId="77777777" w:rsidR="000B404E" w:rsidRDefault="000B404E">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E9C5089" w14:textId="77777777" w:rsidR="000B404E" w:rsidRDefault="0076116D">
          <w:pPr>
            <w:spacing w:after="0" w:line="240" w:lineRule="auto"/>
          </w:pPr>
          <w:r>
            <w:rPr>
              <w:noProof/>
            </w:rPr>
            <w:drawing>
              <wp:inline distT="0" distB="0" distL="0" distR="0" wp14:anchorId="2D1098E2" wp14:editId="70C5E513">
                <wp:extent cx="1174283" cy="365760"/>
                <wp:effectExtent l="0" t="0" r="0" b="0"/>
                <wp:docPr id="91986881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DCA79DA" w14:textId="77777777" w:rsidR="000B404E" w:rsidRDefault="000B404E">
          <w:pPr>
            <w:pStyle w:val="EmptyCellLayoutStyle"/>
            <w:spacing w:after="0" w:line="240" w:lineRule="auto"/>
          </w:pPr>
        </w:p>
      </w:tc>
      <w:tc>
        <w:tcPr>
          <w:tcW w:w="0" w:type="dxa"/>
        </w:tcPr>
        <w:p w14:paraId="4BB1711E" w14:textId="77777777" w:rsidR="000B404E" w:rsidRDefault="000B404E">
          <w:pPr>
            <w:pStyle w:val="EmptyCellLayoutStyle"/>
            <w:spacing w:after="0" w:line="240" w:lineRule="auto"/>
          </w:pPr>
        </w:p>
      </w:tc>
      <w:tc>
        <w:tcPr>
          <w:tcW w:w="3952" w:type="dxa"/>
        </w:tcPr>
        <w:p w14:paraId="714D6C54" w14:textId="77777777" w:rsidR="000B404E" w:rsidRDefault="000B404E">
          <w:pPr>
            <w:pStyle w:val="EmptyCellLayoutStyle"/>
            <w:spacing w:after="0" w:line="240" w:lineRule="auto"/>
          </w:pPr>
        </w:p>
      </w:tc>
      <w:tc>
        <w:tcPr>
          <w:tcW w:w="1009" w:type="dxa"/>
        </w:tcPr>
        <w:p w14:paraId="4241C9F4" w14:textId="77777777" w:rsidR="000B404E" w:rsidRDefault="000B404E">
          <w:pPr>
            <w:pStyle w:val="EmptyCellLayoutStyle"/>
            <w:spacing w:after="0" w:line="240" w:lineRule="auto"/>
          </w:pPr>
        </w:p>
      </w:tc>
    </w:tr>
    <w:tr w:rsidR="000B404E" w14:paraId="1D46A563" w14:textId="77777777">
      <w:tc>
        <w:tcPr>
          <w:tcW w:w="1140" w:type="dxa"/>
        </w:tcPr>
        <w:p w14:paraId="5D3431E0" w14:textId="77777777" w:rsidR="000B404E" w:rsidRDefault="000B404E">
          <w:pPr>
            <w:pStyle w:val="EmptyCellLayoutStyle"/>
            <w:spacing w:after="0" w:line="240" w:lineRule="auto"/>
          </w:pPr>
        </w:p>
      </w:tc>
      <w:tc>
        <w:tcPr>
          <w:tcW w:w="2375" w:type="dxa"/>
          <w:vMerge/>
        </w:tcPr>
        <w:p w14:paraId="366A4567" w14:textId="77777777" w:rsidR="000B404E" w:rsidRDefault="000B404E">
          <w:pPr>
            <w:pStyle w:val="EmptyCellLayoutStyle"/>
            <w:spacing w:after="0" w:line="240" w:lineRule="auto"/>
          </w:pPr>
        </w:p>
      </w:tc>
      <w:tc>
        <w:tcPr>
          <w:tcW w:w="3427" w:type="dxa"/>
        </w:tcPr>
        <w:p w14:paraId="25F550E5" w14:textId="77777777" w:rsidR="000B404E" w:rsidRDefault="000B404E">
          <w:pPr>
            <w:pStyle w:val="EmptyCellLayoutStyle"/>
            <w:spacing w:after="0" w:line="240" w:lineRule="auto"/>
          </w:pPr>
        </w:p>
      </w:tc>
      <w:tc>
        <w:tcPr>
          <w:tcW w:w="0" w:type="dxa"/>
        </w:tcPr>
        <w:p w14:paraId="4F2D17D0" w14:textId="77777777" w:rsidR="000B404E" w:rsidRDefault="000B404E">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0B404E" w14:paraId="229E658C" w14:textId="77777777">
            <w:trPr>
              <w:trHeight w:val="174"/>
            </w:trPr>
            <w:tc>
              <w:tcPr>
                <w:tcW w:w="3952" w:type="dxa"/>
                <w:tcBorders>
                  <w:top w:val="nil"/>
                  <w:left w:val="nil"/>
                  <w:bottom w:val="nil"/>
                  <w:right w:val="nil"/>
                </w:tcBorders>
                <w:tcMar>
                  <w:top w:w="39" w:type="dxa"/>
                  <w:left w:w="39" w:type="dxa"/>
                  <w:bottom w:w="39" w:type="dxa"/>
                  <w:right w:w="39" w:type="dxa"/>
                </w:tcMar>
              </w:tcPr>
              <w:p w14:paraId="0FF7705D" w14:textId="77777777" w:rsidR="000B404E" w:rsidRDefault="0076116D">
                <w:pPr>
                  <w:spacing w:after="0" w:line="240" w:lineRule="auto"/>
                  <w:jc w:val="right"/>
                </w:pPr>
                <w:r>
                  <w:rPr>
                    <w:rFonts w:ascii="Segoe UI" w:eastAsia="Segoe UI" w:hAnsi="Segoe UI"/>
                    <w:color w:val="2DABE0"/>
                    <w:sz w:val="15"/>
                  </w:rPr>
                  <w:t>JP Malawi Girls' Education II</w:t>
                </w:r>
              </w:p>
            </w:tc>
          </w:tr>
        </w:tbl>
        <w:p w14:paraId="31AA6375" w14:textId="77777777" w:rsidR="000B404E" w:rsidRDefault="000B404E">
          <w:pPr>
            <w:spacing w:after="0" w:line="240" w:lineRule="auto"/>
          </w:pPr>
        </w:p>
      </w:tc>
      <w:tc>
        <w:tcPr>
          <w:tcW w:w="1009" w:type="dxa"/>
        </w:tcPr>
        <w:p w14:paraId="70B650CC" w14:textId="77777777" w:rsidR="000B404E" w:rsidRDefault="000B404E">
          <w:pPr>
            <w:pStyle w:val="EmptyCellLayoutStyle"/>
            <w:spacing w:after="0" w:line="240" w:lineRule="auto"/>
          </w:pPr>
        </w:p>
      </w:tc>
    </w:tr>
    <w:tr w:rsidR="000B404E" w14:paraId="0A57BFB1" w14:textId="77777777">
      <w:tc>
        <w:tcPr>
          <w:tcW w:w="1140" w:type="dxa"/>
        </w:tcPr>
        <w:p w14:paraId="3A43836F" w14:textId="77777777" w:rsidR="000B404E" w:rsidRDefault="000B404E">
          <w:pPr>
            <w:pStyle w:val="EmptyCellLayoutStyle"/>
            <w:spacing w:after="0" w:line="240" w:lineRule="auto"/>
          </w:pPr>
        </w:p>
      </w:tc>
      <w:tc>
        <w:tcPr>
          <w:tcW w:w="2375" w:type="dxa"/>
          <w:vMerge/>
        </w:tcPr>
        <w:p w14:paraId="4B160334" w14:textId="77777777" w:rsidR="000B404E" w:rsidRDefault="000B404E">
          <w:pPr>
            <w:pStyle w:val="EmptyCellLayoutStyle"/>
            <w:spacing w:after="0" w:line="240" w:lineRule="auto"/>
          </w:pPr>
        </w:p>
      </w:tc>
      <w:tc>
        <w:tcPr>
          <w:tcW w:w="3427" w:type="dxa"/>
        </w:tcPr>
        <w:p w14:paraId="2685BF7A" w14:textId="77777777" w:rsidR="000B404E" w:rsidRDefault="000B404E">
          <w:pPr>
            <w:pStyle w:val="EmptyCellLayoutStyle"/>
            <w:spacing w:after="0" w:line="240" w:lineRule="auto"/>
          </w:pPr>
        </w:p>
      </w:tc>
      <w:tc>
        <w:tcPr>
          <w:tcW w:w="0" w:type="dxa"/>
        </w:tcPr>
        <w:p w14:paraId="740F8023" w14:textId="77777777" w:rsidR="000B404E" w:rsidRDefault="000B404E">
          <w:pPr>
            <w:pStyle w:val="EmptyCellLayoutStyle"/>
            <w:spacing w:after="0" w:line="240" w:lineRule="auto"/>
          </w:pPr>
        </w:p>
      </w:tc>
      <w:tc>
        <w:tcPr>
          <w:tcW w:w="3952" w:type="dxa"/>
        </w:tcPr>
        <w:p w14:paraId="11B3B03C" w14:textId="77777777" w:rsidR="000B404E" w:rsidRDefault="000B404E">
          <w:pPr>
            <w:pStyle w:val="EmptyCellLayoutStyle"/>
            <w:spacing w:after="0" w:line="240" w:lineRule="auto"/>
          </w:pPr>
        </w:p>
      </w:tc>
      <w:tc>
        <w:tcPr>
          <w:tcW w:w="1009" w:type="dxa"/>
        </w:tcPr>
        <w:p w14:paraId="357CA877" w14:textId="77777777" w:rsidR="000B404E" w:rsidRDefault="000B404E">
          <w:pPr>
            <w:pStyle w:val="EmptyCellLayoutStyle"/>
            <w:spacing w:after="0" w:line="240" w:lineRule="auto"/>
          </w:pPr>
        </w:p>
      </w:tc>
    </w:tr>
    <w:tr w:rsidR="0076116D" w14:paraId="1BF49358" w14:textId="77777777" w:rsidTr="0076116D">
      <w:tc>
        <w:tcPr>
          <w:tcW w:w="1140" w:type="dxa"/>
        </w:tcPr>
        <w:p w14:paraId="63619056" w14:textId="77777777" w:rsidR="000B404E" w:rsidRDefault="000B404E">
          <w:pPr>
            <w:pStyle w:val="EmptyCellLayoutStyle"/>
            <w:spacing w:after="0" w:line="240" w:lineRule="auto"/>
          </w:pPr>
        </w:p>
      </w:tc>
      <w:tc>
        <w:tcPr>
          <w:tcW w:w="2375" w:type="dxa"/>
          <w:vMerge/>
        </w:tcPr>
        <w:p w14:paraId="30EB256F" w14:textId="77777777" w:rsidR="000B404E" w:rsidRDefault="000B404E">
          <w:pPr>
            <w:pStyle w:val="EmptyCellLayoutStyle"/>
            <w:spacing w:after="0" w:line="240" w:lineRule="auto"/>
          </w:pPr>
        </w:p>
      </w:tc>
      <w:tc>
        <w:tcPr>
          <w:tcW w:w="3427" w:type="dxa"/>
        </w:tcPr>
        <w:p w14:paraId="4807E645" w14:textId="77777777" w:rsidR="000B404E" w:rsidRDefault="000B404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B404E" w14:paraId="612DB6E8"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219C1D3" w14:textId="77777777" w:rsidR="000B404E" w:rsidRDefault="0076116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31CEDAD8" w14:textId="77777777" w:rsidR="000B404E" w:rsidRDefault="000B404E">
          <w:pPr>
            <w:spacing w:after="0" w:line="240" w:lineRule="auto"/>
          </w:pPr>
        </w:p>
      </w:tc>
      <w:tc>
        <w:tcPr>
          <w:tcW w:w="1009" w:type="dxa"/>
        </w:tcPr>
        <w:p w14:paraId="24EFBB63" w14:textId="77777777" w:rsidR="000B404E" w:rsidRDefault="000B404E">
          <w:pPr>
            <w:pStyle w:val="EmptyCellLayoutStyle"/>
            <w:spacing w:after="0" w:line="240" w:lineRule="auto"/>
          </w:pPr>
        </w:p>
      </w:tc>
    </w:tr>
    <w:tr w:rsidR="000B404E" w14:paraId="2DF67D04" w14:textId="77777777">
      <w:tc>
        <w:tcPr>
          <w:tcW w:w="1140" w:type="dxa"/>
        </w:tcPr>
        <w:p w14:paraId="10C54A4C" w14:textId="77777777" w:rsidR="000B404E" w:rsidRDefault="000B404E">
          <w:pPr>
            <w:pStyle w:val="EmptyCellLayoutStyle"/>
            <w:spacing w:after="0" w:line="240" w:lineRule="auto"/>
          </w:pPr>
        </w:p>
      </w:tc>
      <w:tc>
        <w:tcPr>
          <w:tcW w:w="2375" w:type="dxa"/>
          <w:vMerge/>
        </w:tcPr>
        <w:p w14:paraId="7BC00957" w14:textId="77777777" w:rsidR="000B404E" w:rsidRDefault="000B404E">
          <w:pPr>
            <w:pStyle w:val="EmptyCellLayoutStyle"/>
            <w:spacing w:after="0" w:line="240" w:lineRule="auto"/>
          </w:pPr>
        </w:p>
      </w:tc>
      <w:tc>
        <w:tcPr>
          <w:tcW w:w="3427" w:type="dxa"/>
        </w:tcPr>
        <w:p w14:paraId="1133569A" w14:textId="77777777" w:rsidR="000B404E" w:rsidRDefault="000B404E">
          <w:pPr>
            <w:pStyle w:val="EmptyCellLayoutStyle"/>
            <w:spacing w:after="0" w:line="240" w:lineRule="auto"/>
          </w:pPr>
        </w:p>
      </w:tc>
      <w:tc>
        <w:tcPr>
          <w:tcW w:w="0" w:type="dxa"/>
        </w:tcPr>
        <w:p w14:paraId="798E1F7E" w14:textId="77777777" w:rsidR="000B404E" w:rsidRDefault="000B404E">
          <w:pPr>
            <w:pStyle w:val="EmptyCellLayoutStyle"/>
            <w:spacing w:after="0" w:line="240" w:lineRule="auto"/>
          </w:pPr>
        </w:p>
      </w:tc>
      <w:tc>
        <w:tcPr>
          <w:tcW w:w="3952" w:type="dxa"/>
        </w:tcPr>
        <w:p w14:paraId="5C5B24E6" w14:textId="77777777" w:rsidR="000B404E" w:rsidRDefault="000B404E">
          <w:pPr>
            <w:pStyle w:val="EmptyCellLayoutStyle"/>
            <w:spacing w:after="0" w:line="240" w:lineRule="auto"/>
          </w:pPr>
        </w:p>
      </w:tc>
      <w:tc>
        <w:tcPr>
          <w:tcW w:w="1009" w:type="dxa"/>
        </w:tcPr>
        <w:p w14:paraId="2FA37CC6" w14:textId="77777777" w:rsidR="000B404E" w:rsidRDefault="000B404E">
          <w:pPr>
            <w:pStyle w:val="EmptyCellLayoutStyle"/>
            <w:spacing w:after="0" w:line="240" w:lineRule="auto"/>
          </w:pPr>
        </w:p>
      </w:tc>
    </w:tr>
    <w:tr w:rsidR="000B404E" w14:paraId="6DAFD1DD" w14:textId="77777777">
      <w:tc>
        <w:tcPr>
          <w:tcW w:w="1140" w:type="dxa"/>
        </w:tcPr>
        <w:p w14:paraId="6426C80F" w14:textId="77777777" w:rsidR="000B404E" w:rsidRDefault="000B404E">
          <w:pPr>
            <w:pStyle w:val="EmptyCellLayoutStyle"/>
            <w:spacing w:after="0" w:line="240" w:lineRule="auto"/>
          </w:pPr>
        </w:p>
      </w:tc>
      <w:tc>
        <w:tcPr>
          <w:tcW w:w="2375" w:type="dxa"/>
        </w:tcPr>
        <w:p w14:paraId="3ED5DDD6" w14:textId="77777777" w:rsidR="000B404E" w:rsidRDefault="000B404E">
          <w:pPr>
            <w:pStyle w:val="EmptyCellLayoutStyle"/>
            <w:spacing w:after="0" w:line="240" w:lineRule="auto"/>
          </w:pPr>
        </w:p>
      </w:tc>
      <w:tc>
        <w:tcPr>
          <w:tcW w:w="3427" w:type="dxa"/>
        </w:tcPr>
        <w:p w14:paraId="2DAC3448" w14:textId="77777777" w:rsidR="000B404E" w:rsidRDefault="000B404E">
          <w:pPr>
            <w:pStyle w:val="EmptyCellLayoutStyle"/>
            <w:spacing w:after="0" w:line="240" w:lineRule="auto"/>
          </w:pPr>
        </w:p>
      </w:tc>
      <w:tc>
        <w:tcPr>
          <w:tcW w:w="0" w:type="dxa"/>
        </w:tcPr>
        <w:p w14:paraId="425E8A51" w14:textId="77777777" w:rsidR="000B404E" w:rsidRDefault="000B404E">
          <w:pPr>
            <w:pStyle w:val="EmptyCellLayoutStyle"/>
            <w:spacing w:after="0" w:line="240" w:lineRule="auto"/>
          </w:pPr>
        </w:p>
      </w:tc>
      <w:tc>
        <w:tcPr>
          <w:tcW w:w="3952" w:type="dxa"/>
        </w:tcPr>
        <w:p w14:paraId="3FED2F4D" w14:textId="77777777" w:rsidR="000B404E" w:rsidRDefault="000B404E">
          <w:pPr>
            <w:pStyle w:val="EmptyCellLayoutStyle"/>
            <w:spacing w:after="0" w:line="240" w:lineRule="auto"/>
          </w:pPr>
        </w:p>
      </w:tc>
      <w:tc>
        <w:tcPr>
          <w:tcW w:w="1009" w:type="dxa"/>
        </w:tcPr>
        <w:p w14:paraId="093C69B4" w14:textId="77777777" w:rsidR="000B404E" w:rsidRDefault="000B404E">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EA59" w14:textId="77777777" w:rsidR="000B404E" w:rsidRDefault="000B404E">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69287078">
    <w:abstractNumId w:val="0"/>
  </w:num>
  <w:num w:numId="2" w16cid:durableId="1658726558">
    <w:abstractNumId w:val="1"/>
  </w:num>
  <w:num w:numId="3" w16cid:durableId="1664236269">
    <w:abstractNumId w:val="2"/>
  </w:num>
  <w:num w:numId="4" w16cid:durableId="1452823752">
    <w:abstractNumId w:val="3"/>
  </w:num>
  <w:num w:numId="5" w16cid:durableId="799999799">
    <w:abstractNumId w:val="4"/>
  </w:num>
  <w:num w:numId="6" w16cid:durableId="1037588254">
    <w:abstractNumId w:val="5"/>
  </w:num>
  <w:num w:numId="7" w16cid:durableId="208418044">
    <w:abstractNumId w:val="6"/>
  </w:num>
  <w:num w:numId="8" w16cid:durableId="990447258">
    <w:abstractNumId w:val="7"/>
  </w:num>
  <w:num w:numId="9" w16cid:durableId="1602685480">
    <w:abstractNumId w:val="8"/>
  </w:num>
  <w:num w:numId="10" w16cid:durableId="1775175889">
    <w:abstractNumId w:val="9"/>
  </w:num>
  <w:num w:numId="11" w16cid:durableId="1552887951">
    <w:abstractNumId w:val="10"/>
  </w:num>
  <w:num w:numId="12" w16cid:durableId="1056900711">
    <w:abstractNumId w:val="11"/>
  </w:num>
  <w:num w:numId="13" w16cid:durableId="1987972654">
    <w:abstractNumId w:val="12"/>
  </w:num>
  <w:num w:numId="14" w16cid:durableId="231353712">
    <w:abstractNumId w:val="13"/>
  </w:num>
  <w:num w:numId="15" w16cid:durableId="1541474803">
    <w:abstractNumId w:val="14"/>
  </w:num>
  <w:num w:numId="16" w16cid:durableId="1187332874">
    <w:abstractNumId w:val="15"/>
  </w:num>
  <w:num w:numId="17" w16cid:durableId="376440780">
    <w:abstractNumId w:val="16"/>
  </w:num>
  <w:num w:numId="18" w16cid:durableId="515971697">
    <w:abstractNumId w:val="17"/>
  </w:num>
  <w:num w:numId="19" w16cid:durableId="959725993">
    <w:abstractNumId w:val="18"/>
  </w:num>
  <w:num w:numId="20" w16cid:durableId="1855152105">
    <w:abstractNumId w:val="19"/>
  </w:num>
  <w:num w:numId="21" w16cid:durableId="1748459190">
    <w:abstractNumId w:val="20"/>
  </w:num>
  <w:num w:numId="22" w16cid:durableId="1610121035">
    <w:abstractNumId w:val="21"/>
  </w:num>
  <w:num w:numId="23" w16cid:durableId="618877575">
    <w:abstractNumId w:val="22"/>
  </w:num>
  <w:num w:numId="24" w16cid:durableId="385572373">
    <w:abstractNumId w:val="23"/>
  </w:num>
  <w:num w:numId="25" w16cid:durableId="989405870">
    <w:abstractNumId w:val="24"/>
  </w:num>
  <w:num w:numId="26" w16cid:durableId="465663273">
    <w:abstractNumId w:val="25"/>
  </w:num>
  <w:num w:numId="27" w16cid:durableId="1816529478">
    <w:abstractNumId w:val="26"/>
  </w:num>
  <w:num w:numId="28" w16cid:durableId="873611999">
    <w:abstractNumId w:val="27"/>
  </w:num>
  <w:num w:numId="29" w16cid:durableId="1764956947">
    <w:abstractNumId w:val="28"/>
  </w:num>
  <w:num w:numId="30" w16cid:durableId="736827007">
    <w:abstractNumId w:val="29"/>
  </w:num>
  <w:num w:numId="31" w16cid:durableId="1252279622">
    <w:abstractNumId w:val="30"/>
  </w:num>
  <w:num w:numId="32" w16cid:durableId="1150711324">
    <w:abstractNumId w:val="31"/>
  </w:num>
  <w:num w:numId="33" w16cid:durableId="1493981448">
    <w:abstractNumId w:val="32"/>
  </w:num>
  <w:num w:numId="34" w16cid:durableId="9415004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04E"/>
    <w:rsid w:val="000B404E"/>
    <w:rsid w:val="002F3C6B"/>
    <w:rsid w:val="005C64C6"/>
    <w:rsid w:val="006D0DCD"/>
    <w:rsid w:val="0076116D"/>
    <w:rsid w:val="00B71DC5"/>
    <w:rsid w:val="00C3573B"/>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92036"/>
  <w15:docId w15:val="{CBBD6FC4-4159-4E75-806D-2833CFE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mw10"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1.xml"/><Relationship Id="rId10" Type="http://schemas.openxmlformats.org/officeDocument/2006/relationships/hyperlink" Target="https://mptf.undp.org/fund/jmw1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mptf.undp.org/fund/jmw10"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MPTF_00156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B2C6560-B6D7-43B3-A144-00AC3C77DFD9}"/>
</file>

<file path=customXml/itemProps2.xml><?xml version="1.0" encoding="utf-8"?>
<ds:datastoreItem xmlns:ds="http://schemas.openxmlformats.org/officeDocument/2006/customXml" ds:itemID="{488A2547-B6B8-495C-B036-F13D1C0526BA}"/>
</file>

<file path=customXml/itemProps3.xml><?xml version="1.0" encoding="utf-8"?>
<ds:datastoreItem xmlns:ds="http://schemas.openxmlformats.org/officeDocument/2006/customXml" ds:itemID="{CB306424-DD7A-4F9A-8D6B-0582D6AF2604}"/>
</file>

<file path=docProps/app.xml><?xml version="1.0" encoding="utf-8"?>
<Properties xmlns="http://schemas.openxmlformats.org/officeDocument/2006/extended-properties" xmlns:vt="http://schemas.openxmlformats.org/officeDocument/2006/docPropsVTypes">
  <Template>Normal</Template>
  <TotalTime>5</TotalTime>
  <Pages>1</Pages>
  <Words>2036</Words>
  <Characters>11610</Characters>
  <Application>Microsoft Office Word</Application>
  <DocSecurity>0</DocSecurity>
  <Lines>96</Lines>
  <Paragraphs>27</Paragraphs>
  <ScaleCrop>false</ScaleCrop>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Malawi Girls' Education II 2022 Financial Report -OC.docx</dc:title>
  <dc:creator>Elizabeth Mwaniki</dc:creator>
  <dc:description/>
  <cp:lastModifiedBy>Elizabeth Mwaniki</cp:lastModifiedBy>
  <cp:revision>5</cp:revision>
  <dcterms:created xsi:type="dcterms:W3CDTF">2023-05-22T09:30:00Z</dcterms:created>
  <dcterms:modified xsi:type="dcterms:W3CDTF">2023-05-28T13:58:00Z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