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2D6345" w14:paraId="504B3DA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33B28AE4" w14:textId="77777777">
              <w:trPr>
                <w:trHeight w:val="12560"/>
              </w:trPr>
              <w:tc>
                <w:tcPr>
                  <w:tcW w:w="11905" w:type="dxa"/>
                  <w:tcMar>
                    <w:top w:w="0" w:type="dxa"/>
                    <w:left w:w="0" w:type="dxa"/>
                    <w:bottom w:w="0" w:type="dxa"/>
                    <w:right w:w="0" w:type="dxa"/>
                  </w:tcMar>
                </w:tcPr>
                <w:p w14:paraId="21C22F08" w14:textId="77777777" w:rsidR="008429D5" w:rsidRDefault="008429D5"/>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2D6345" w14:paraId="53643BBA" w14:textId="77777777">
                    <w:trPr>
                      <w:trHeight w:val="1831"/>
                    </w:trPr>
                    <w:tc>
                      <w:tcPr>
                        <w:tcW w:w="1136" w:type="dxa"/>
                      </w:tcPr>
                      <w:p w14:paraId="162C65F3" w14:textId="77777777" w:rsidR="002D6345" w:rsidRDefault="002D6345">
                        <w:pPr>
                          <w:pStyle w:val="EmptyCellLayoutStyle"/>
                          <w:spacing w:after="0" w:line="240" w:lineRule="auto"/>
                        </w:pPr>
                      </w:p>
                    </w:tc>
                    <w:tc>
                      <w:tcPr>
                        <w:tcW w:w="708" w:type="dxa"/>
                      </w:tcPr>
                      <w:p w14:paraId="404FC862" w14:textId="77777777" w:rsidR="002D6345" w:rsidRDefault="002D6345">
                        <w:pPr>
                          <w:pStyle w:val="EmptyCellLayoutStyle"/>
                          <w:spacing w:after="0" w:line="240" w:lineRule="auto"/>
                        </w:pPr>
                      </w:p>
                    </w:tc>
                    <w:tc>
                      <w:tcPr>
                        <w:tcW w:w="1824" w:type="dxa"/>
                      </w:tcPr>
                      <w:p w14:paraId="4FC73EC7" w14:textId="77777777" w:rsidR="002D6345" w:rsidRDefault="002D6345">
                        <w:pPr>
                          <w:pStyle w:val="EmptyCellLayoutStyle"/>
                          <w:spacing w:after="0" w:line="240" w:lineRule="auto"/>
                        </w:pPr>
                      </w:p>
                    </w:tc>
                    <w:tc>
                      <w:tcPr>
                        <w:tcW w:w="24" w:type="dxa"/>
                      </w:tcPr>
                      <w:p w14:paraId="29C036B4" w14:textId="77777777" w:rsidR="002D6345" w:rsidRDefault="002D6345">
                        <w:pPr>
                          <w:pStyle w:val="EmptyCellLayoutStyle"/>
                          <w:spacing w:after="0" w:line="240" w:lineRule="auto"/>
                        </w:pPr>
                      </w:p>
                    </w:tc>
                    <w:tc>
                      <w:tcPr>
                        <w:tcW w:w="755" w:type="dxa"/>
                      </w:tcPr>
                      <w:p w14:paraId="4DFF6C22" w14:textId="77777777" w:rsidR="002D6345" w:rsidRDefault="002D6345">
                        <w:pPr>
                          <w:pStyle w:val="EmptyCellLayoutStyle"/>
                          <w:spacing w:after="0" w:line="240" w:lineRule="auto"/>
                        </w:pPr>
                      </w:p>
                    </w:tc>
                    <w:tc>
                      <w:tcPr>
                        <w:tcW w:w="3420" w:type="dxa"/>
                      </w:tcPr>
                      <w:p w14:paraId="5AE43EE6" w14:textId="77777777" w:rsidR="002D6345" w:rsidRDefault="002D6345">
                        <w:pPr>
                          <w:pStyle w:val="EmptyCellLayoutStyle"/>
                          <w:spacing w:after="0" w:line="240" w:lineRule="auto"/>
                        </w:pPr>
                      </w:p>
                    </w:tc>
                    <w:tc>
                      <w:tcPr>
                        <w:tcW w:w="341" w:type="dxa"/>
                      </w:tcPr>
                      <w:p w14:paraId="014DE2A3" w14:textId="77777777" w:rsidR="002D6345" w:rsidRDefault="002D6345">
                        <w:pPr>
                          <w:pStyle w:val="EmptyCellLayoutStyle"/>
                          <w:spacing w:after="0" w:line="240" w:lineRule="auto"/>
                        </w:pPr>
                      </w:p>
                    </w:tc>
                    <w:tc>
                      <w:tcPr>
                        <w:tcW w:w="306" w:type="dxa"/>
                      </w:tcPr>
                      <w:p w14:paraId="23FC3BF7" w14:textId="77777777" w:rsidR="002D6345" w:rsidRDefault="002D6345">
                        <w:pPr>
                          <w:pStyle w:val="EmptyCellLayoutStyle"/>
                          <w:spacing w:after="0" w:line="240" w:lineRule="auto"/>
                        </w:pPr>
                      </w:p>
                    </w:tc>
                    <w:tc>
                      <w:tcPr>
                        <w:tcW w:w="1679" w:type="dxa"/>
                      </w:tcPr>
                      <w:p w14:paraId="1E9547C7" w14:textId="77777777" w:rsidR="002D6345" w:rsidRDefault="002D6345">
                        <w:pPr>
                          <w:pStyle w:val="EmptyCellLayoutStyle"/>
                          <w:spacing w:after="0" w:line="240" w:lineRule="auto"/>
                        </w:pPr>
                      </w:p>
                    </w:tc>
                    <w:tc>
                      <w:tcPr>
                        <w:tcW w:w="472" w:type="dxa"/>
                      </w:tcPr>
                      <w:p w14:paraId="5FEF627D" w14:textId="77777777" w:rsidR="002D6345" w:rsidRDefault="002D6345">
                        <w:pPr>
                          <w:pStyle w:val="EmptyCellLayoutStyle"/>
                          <w:spacing w:after="0" w:line="240" w:lineRule="auto"/>
                        </w:pPr>
                      </w:p>
                    </w:tc>
                    <w:tc>
                      <w:tcPr>
                        <w:tcW w:w="1236" w:type="dxa"/>
                      </w:tcPr>
                      <w:p w14:paraId="7DA238A6" w14:textId="77777777" w:rsidR="002D6345" w:rsidRDefault="002D6345">
                        <w:pPr>
                          <w:pStyle w:val="EmptyCellLayoutStyle"/>
                          <w:spacing w:after="0" w:line="240" w:lineRule="auto"/>
                        </w:pPr>
                      </w:p>
                    </w:tc>
                  </w:tr>
                  <w:tr w:rsidR="008429D5" w14:paraId="7D0B5EE6" w14:textId="77777777" w:rsidTr="008429D5">
                    <w:trPr>
                      <w:trHeight w:val="1695"/>
                    </w:trPr>
                    <w:tc>
                      <w:tcPr>
                        <w:tcW w:w="1136" w:type="dxa"/>
                      </w:tcPr>
                      <w:p w14:paraId="47543F7D" w14:textId="77777777" w:rsidR="002D6345" w:rsidRDefault="002D6345">
                        <w:pPr>
                          <w:pStyle w:val="EmptyCellLayoutStyle"/>
                          <w:spacing w:after="0" w:line="240" w:lineRule="auto"/>
                        </w:pPr>
                      </w:p>
                    </w:tc>
                    <w:tc>
                      <w:tcPr>
                        <w:tcW w:w="708" w:type="dxa"/>
                      </w:tcPr>
                      <w:p w14:paraId="06146DFD" w14:textId="77777777" w:rsidR="002D6345" w:rsidRDefault="002D6345">
                        <w:pPr>
                          <w:pStyle w:val="EmptyCellLayoutStyle"/>
                          <w:spacing w:after="0" w:line="240" w:lineRule="auto"/>
                        </w:pPr>
                      </w:p>
                    </w:tc>
                    <w:tc>
                      <w:tcPr>
                        <w:tcW w:w="1824" w:type="dxa"/>
                      </w:tcPr>
                      <w:p w14:paraId="58CC32A3" w14:textId="77777777" w:rsidR="002D6345" w:rsidRDefault="002D6345">
                        <w:pPr>
                          <w:pStyle w:val="EmptyCellLayoutStyle"/>
                          <w:spacing w:after="0" w:line="240" w:lineRule="auto"/>
                        </w:pPr>
                      </w:p>
                    </w:tc>
                    <w:tc>
                      <w:tcPr>
                        <w:tcW w:w="24" w:type="dxa"/>
                      </w:tcPr>
                      <w:p w14:paraId="2CBF8C1B" w14:textId="77777777" w:rsidR="002D6345" w:rsidRDefault="002D6345">
                        <w:pPr>
                          <w:pStyle w:val="EmptyCellLayoutStyle"/>
                          <w:spacing w:after="0" w:line="240" w:lineRule="auto"/>
                        </w:pPr>
                      </w:p>
                    </w:tc>
                    <w:tc>
                      <w:tcPr>
                        <w:tcW w:w="4516" w:type="dxa"/>
                        <w:gridSpan w:val="3"/>
                        <w:tcBorders>
                          <w:top w:val="nil"/>
                          <w:left w:val="nil"/>
                          <w:bottom w:val="nil"/>
                        </w:tcBorders>
                        <w:tcMar>
                          <w:top w:w="0" w:type="dxa"/>
                          <w:left w:w="1399" w:type="dxa"/>
                          <w:bottom w:w="0" w:type="dxa"/>
                          <w:right w:w="0" w:type="dxa"/>
                        </w:tcMar>
                      </w:tcPr>
                      <w:p w14:paraId="4B6EA912" w14:textId="77777777" w:rsidR="002D6345" w:rsidRDefault="00910059">
                        <w:pPr>
                          <w:spacing w:after="0" w:line="240" w:lineRule="auto"/>
                        </w:pPr>
                        <w:r>
                          <w:rPr>
                            <w:noProof/>
                          </w:rPr>
                          <w:drawing>
                            <wp:inline distT="0" distB="0" distL="0" distR="0" wp14:anchorId="617A0B44" wp14:editId="220F280A">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00ABF16A" w14:textId="77777777" w:rsidR="002D6345" w:rsidRDefault="002D6345">
                        <w:pPr>
                          <w:pStyle w:val="EmptyCellLayoutStyle"/>
                          <w:spacing w:after="0" w:line="240" w:lineRule="auto"/>
                        </w:pPr>
                      </w:p>
                    </w:tc>
                    <w:tc>
                      <w:tcPr>
                        <w:tcW w:w="1679" w:type="dxa"/>
                      </w:tcPr>
                      <w:p w14:paraId="5F59200F" w14:textId="77777777" w:rsidR="002D6345" w:rsidRDefault="002D6345">
                        <w:pPr>
                          <w:pStyle w:val="EmptyCellLayoutStyle"/>
                          <w:spacing w:after="0" w:line="240" w:lineRule="auto"/>
                        </w:pPr>
                      </w:p>
                    </w:tc>
                    <w:tc>
                      <w:tcPr>
                        <w:tcW w:w="472" w:type="dxa"/>
                      </w:tcPr>
                      <w:p w14:paraId="792FD443" w14:textId="77777777" w:rsidR="002D6345" w:rsidRDefault="002D6345">
                        <w:pPr>
                          <w:pStyle w:val="EmptyCellLayoutStyle"/>
                          <w:spacing w:after="0" w:line="240" w:lineRule="auto"/>
                        </w:pPr>
                      </w:p>
                    </w:tc>
                    <w:tc>
                      <w:tcPr>
                        <w:tcW w:w="1236" w:type="dxa"/>
                      </w:tcPr>
                      <w:p w14:paraId="3AEEFA76" w14:textId="77777777" w:rsidR="002D6345" w:rsidRDefault="002D6345">
                        <w:pPr>
                          <w:pStyle w:val="EmptyCellLayoutStyle"/>
                          <w:spacing w:after="0" w:line="240" w:lineRule="auto"/>
                        </w:pPr>
                      </w:p>
                    </w:tc>
                  </w:tr>
                  <w:tr w:rsidR="002D6345" w14:paraId="6EB01737" w14:textId="77777777">
                    <w:trPr>
                      <w:trHeight w:val="99"/>
                    </w:trPr>
                    <w:tc>
                      <w:tcPr>
                        <w:tcW w:w="1136" w:type="dxa"/>
                      </w:tcPr>
                      <w:p w14:paraId="38449C2F" w14:textId="77777777" w:rsidR="002D6345" w:rsidRDefault="002D6345">
                        <w:pPr>
                          <w:pStyle w:val="EmptyCellLayoutStyle"/>
                          <w:spacing w:after="0" w:line="240" w:lineRule="auto"/>
                        </w:pPr>
                      </w:p>
                    </w:tc>
                    <w:tc>
                      <w:tcPr>
                        <w:tcW w:w="708" w:type="dxa"/>
                      </w:tcPr>
                      <w:p w14:paraId="3B289004" w14:textId="77777777" w:rsidR="002D6345" w:rsidRDefault="002D6345">
                        <w:pPr>
                          <w:pStyle w:val="EmptyCellLayoutStyle"/>
                          <w:spacing w:after="0" w:line="240" w:lineRule="auto"/>
                        </w:pPr>
                      </w:p>
                    </w:tc>
                    <w:tc>
                      <w:tcPr>
                        <w:tcW w:w="1824" w:type="dxa"/>
                      </w:tcPr>
                      <w:p w14:paraId="1E29B43C" w14:textId="77777777" w:rsidR="002D6345" w:rsidRDefault="002D6345">
                        <w:pPr>
                          <w:pStyle w:val="EmptyCellLayoutStyle"/>
                          <w:spacing w:after="0" w:line="240" w:lineRule="auto"/>
                        </w:pPr>
                      </w:p>
                    </w:tc>
                    <w:tc>
                      <w:tcPr>
                        <w:tcW w:w="24" w:type="dxa"/>
                      </w:tcPr>
                      <w:p w14:paraId="40F41FEA" w14:textId="77777777" w:rsidR="002D6345" w:rsidRDefault="002D6345">
                        <w:pPr>
                          <w:pStyle w:val="EmptyCellLayoutStyle"/>
                          <w:spacing w:after="0" w:line="240" w:lineRule="auto"/>
                        </w:pPr>
                      </w:p>
                    </w:tc>
                    <w:tc>
                      <w:tcPr>
                        <w:tcW w:w="755" w:type="dxa"/>
                      </w:tcPr>
                      <w:p w14:paraId="70791DBC" w14:textId="77777777" w:rsidR="002D6345" w:rsidRDefault="002D6345">
                        <w:pPr>
                          <w:pStyle w:val="EmptyCellLayoutStyle"/>
                          <w:spacing w:after="0" w:line="240" w:lineRule="auto"/>
                        </w:pPr>
                      </w:p>
                    </w:tc>
                    <w:tc>
                      <w:tcPr>
                        <w:tcW w:w="3420" w:type="dxa"/>
                      </w:tcPr>
                      <w:p w14:paraId="7176AB4E" w14:textId="77777777" w:rsidR="002D6345" w:rsidRDefault="002D6345">
                        <w:pPr>
                          <w:pStyle w:val="EmptyCellLayoutStyle"/>
                          <w:spacing w:after="0" w:line="240" w:lineRule="auto"/>
                        </w:pPr>
                      </w:p>
                    </w:tc>
                    <w:tc>
                      <w:tcPr>
                        <w:tcW w:w="341" w:type="dxa"/>
                      </w:tcPr>
                      <w:p w14:paraId="7096D2D5" w14:textId="77777777" w:rsidR="002D6345" w:rsidRDefault="002D6345">
                        <w:pPr>
                          <w:pStyle w:val="EmptyCellLayoutStyle"/>
                          <w:spacing w:after="0" w:line="240" w:lineRule="auto"/>
                        </w:pPr>
                      </w:p>
                    </w:tc>
                    <w:tc>
                      <w:tcPr>
                        <w:tcW w:w="306" w:type="dxa"/>
                      </w:tcPr>
                      <w:p w14:paraId="65232D30" w14:textId="77777777" w:rsidR="002D6345" w:rsidRDefault="002D6345">
                        <w:pPr>
                          <w:pStyle w:val="EmptyCellLayoutStyle"/>
                          <w:spacing w:after="0" w:line="240" w:lineRule="auto"/>
                        </w:pPr>
                      </w:p>
                    </w:tc>
                    <w:tc>
                      <w:tcPr>
                        <w:tcW w:w="1679" w:type="dxa"/>
                      </w:tcPr>
                      <w:p w14:paraId="1189755D" w14:textId="77777777" w:rsidR="002D6345" w:rsidRDefault="002D6345">
                        <w:pPr>
                          <w:pStyle w:val="EmptyCellLayoutStyle"/>
                          <w:spacing w:after="0" w:line="240" w:lineRule="auto"/>
                        </w:pPr>
                      </w:p>
                    </w:tc>
                    <w:tc>
                      <w:tcPr>
                        <w:tcW w:w="472" w:type="dxa"/>
                      </w:tcPr>
                      <w:p w14:paraId="61682BFA" w14:textId="77777777" w:rsidR="002D6345" w:rsidRDefault="002D6345">
                        <w:pPr>
                          <w:pStyle w:val="EmptyCellLayoutStyle"/>
                          <w:spacing w:after="0" w:line="240" w:lineRule="auto"/>
                        </w:pPr>
                      </w:p>
                    </w:tc>
                    <w:tc>
                      <w:tcPr>
                        <w:tcW w:w="1236" w:type="dxa"/>
                      </w:tcPr>
                      <w:p w14:paraId="746C02B0" w14:textId="77777777" w:rsidR="002D6345" w:rsidRDefault="002D6345">
                        <w:pPr>
                          <w:pStyle w:val="EmptyCellLayoutStyle"/>
                          <w:spacing w:after="0" w:line="240" w:lineRule="auto"/>
                        </w:pPr>
                      </w:p>
                    </w:tc>
                  </w:tr>
                  <w:tr w:rsidR="008429D5" w14:paraId="054A8BE9" w14:textId="77777777" w:rsidTr="008429D5">
                    <w:tc>
                      <w:tcPr>
                        <w:tcW w:w="11901"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2D6345" w14:paraId="7AE69C75" w14:textId="77777777">
                          <w:trPr>
                            <w:trHeight w:val="155"/>
                          </w:trPr>
                          <w:tc>
                            <w:tcPr>
                              <w:tcW w:w="672" w:type="dxa"/>
                              <w:shd w:val="clear" w:color="auto" w:fill="15385F"/>
                            </w:tcPr>
                            <w:p w14:paraId="74778DCA" w14:textId="77777777" w:rsidR="002D6345" w:rsidRDefault="002D6345">
                              <w:pPr>
                                <w:pStyle w:val="EmptyCellLayoutStyle"/>
                                <w:spacing w:after="0" w:line="240" w:lineRule="auto"/>
                              </w:pPr>
                            </w:p>
                          </w:tc>
                          <w:tc>
                            <w:tcPr>
                              <w:tcW w:w="10588" w:type="dxa"/>
                              <w:shd w:val="clear" w:color="auto" w:fill="15385F"/>
                            </w:tcPr>
                            <w:p w14:paraId="2987857B" w14:textId="77777777" w:rsidR="002D6345" w:rsidRDefault="002D6345">
                              <w:pPr>
                                <w:pStyle w:val="EmptyCellLayoutStyle"/>
                                <w:spacing w:after="0" w:line="240" w:lineRule="auto"/>
                              </w:pPr>
                            </w:p>
                          </w:tc>
                          <w:tc>
                            <w:tcPr>
                              <w:tcW w:w="643" w:type="dxa"/>
                              <w:shd w:val="clear" w:color="auto" w:fill="15385F"/>
                            </w:tcPr>
                            <w:p w14:paraId="4F188657" w14:textId="77777777" w:rsidR="002D6345" w:rsidRDefault="002D6345">
                              <w:pPr>
                                <w:pStyle w:val="EmptyCellLayoutStyle"/>
                                <w:spacing w:after="0" w:line="240" w:lineRule="auto"/>
                              </w:pPr>
                            </w:p>
                          </w:tc>
                        </w:tr>
                        <w:tr w:rsidR="002D6345" w14:paraId="79C3AFBA" w14:textId="77777777">
                          <w:trPr>
                            <w:trHeight w:val="1104"/>
                          </w:trPr>
                          <w:tc>
                            <w:tcPr>
                              <w:tcW w:w="672" w:type="dxa"/>
                              <w:shd w:val="clear" w:color="auto" w:fill="15385F"/>
                            </w:tcPr>
                            <w:p w14:paraId="7C0D2112" w14:textId="77777777" w:rsidR="002D6345" w:rsidRDefault="002D6345">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2D6345" w14:paraId="0EFADFC6" w14:textId="77777777">
                                <w:trPr>
                                  <w:trHeight w:val="1026"/>
                                </w:trPr>
                                <w:tc>
                                  <w:tcPr>
                                    <w:tcW w:w="10588" w:type="dxa"/>
                                    <w:tcBorders>
                                      <w:top w:val="nil"/>
                                      <w:left w:val="nil"/>
                                      <w:bottom w:val="nil"/>
                                      <w:right w:val="nil"/>
                                    </w:tcBorders>
                                    <w:tcMar>
                                      <w:top w:w="39" w:type="dxa"/>
                                      <w:left w:w="39" w:type="dxa"/>
                                      <w:bottom w:w="39" w:type="dxa"/>
                                      <w:right w:w="39" w:type="dxa"/>
                                    </w:tcMar>
                                  </w:tcPr>
                                  <w:p w14:paraId="1EBAB763" w14:textId="77777777" w:rsidR="002D6345" w:rsidRDefault="00910059">
                                    <w:pPr>
                                      <w:spacing w:after="0" w:line="240" w:lineRule="auto"/>
                                      <w:jc w:val="center"/>
                                    </w:pPr>
                                    <w:r>
                                      <w:rPr>
                                        <w:rFonts w:ascii="Arial" w:eastAsia="Arial" w:hAnsi="Arial"/>
                                        <w:b/>
                                        <w:color w:val="FFFFFF"/>
                                        <w:sz w:val="44"/>
                                      </w:rPr>
                                      <w:t>CONSOLIDATED ANNUAL FINANCIAL REPORT</w:t>
                                    </w:r>
                                  </w:p>
                                  <w:p w14:paraId="7C1A1093" w14:textId="77777777" w:rsidR="002D6345" w:rsidRDefault="00910059">
                                    <w:pPr>
                                      <w:spacing w:after="0" w:line="240" w:lineRule="auto"/>
                                      <w:ind w:left="1109" w:right="410"/>
                                      <w:jc w:val="center"/>
                                    </w:pPr>
                                    <w:r>
                                      <w:rPr>
                                        <w:rFonts w:ascii="Arial" w:eastAsia="Arial" w:hAnsi="Arial"/>
                                        <w:color w:val="FFFFFF"/>
                                        <w:sz w:val="40"/>
                                      </w:rPr>
                                      <w:t>of the Administrative Agent</w:t>
                                    </w:r>
                                  </w:p>
                                </w:tc>
                              </w:tr>
                            </w:tbl>
                            <w:p w14:paraId="496778E2" w14:textId="77777777" w:rsidR="002D6345" w:rsidRDefault="002D6345">
                              <w:pPr>
                                <w:spacing w:after="0" w:line="240" w:lineRule="auto"/>
                              </w:pPr>
                            </w:p>
                          </w:tc>
                          <w:tc>
                            <w:tcPr>
                              <w:tcW w:w="643" w:type="dxa"/>
                              <w:shd w:val="clear" w:color="auto" w:fill="15385F"/>
                            </w:tcPr>
                            <w:p w14:paraId="21955AA8" w14:textId="77777777" w:rsidR="002D6345" w:rsidRDefault="002D6345">
                              <w:pPr>
                                <w:pStyle w:val="EmptyCellLayoutStyle"/>
                                <w:spacing w:after="0" w:line="240" w:lineRule="auto"/>
                              </w:pPr>
                            </w:p>
                          </w:tc>
                        </w:tr>
                        <w:tr w:rsidR="002D6345" w14:paraId="133952BE" w14:textId="77777777">
                          <w:trPr>
                            <w:trHeight w:val="204"/>
                          </w:trPr>
                          <w:tc>
                            <w:tcPr>
                              <w:tcW w:w="672" w:type="dxa"/>
                              <w:shd w:val="clear" w:color="auto" w:fill="15385F"/>
                            </w:tcPr>
                            <w:p w14:paraId="63396476" w14:textId="77777777" w:rsidR="002D6345" w:rsidRDefault="002D6345">
                              <w:pPr>
                                <w:pStyle w:val="EmptyCellLayoutStyle"/>
                                <w:spacing w:after="0" w:line="240" w:lineRule="auto"/>
                              </w:pPr>
                            </w:p>
                          </w:tc>
                          <w:tc>
                            <w:tcPr>
                              <w:tcW w:w="10588" w:type="dxa"/>
                              <w:shd w:val="clear" w:color="auto" w:fill="15385F"/>
                            </w:tcPr>
                            <w:p w14:paraId="2BCFE04E" w14:textId="77777777" w:rsidR="002D6345" w:rsidRDefault="002D6345">
                              <w:pPr>
                                <w:pStyle w:val="EmptyCellLayoutStyle"/>
                                <w:spacing w:after="0" w:line="240" w:lineRule="auto"/>
                              </w:pPr>
                            </w:p>
                          </w:tc>
                          <w:tc>
                            <w:tcPr>
                              <w:tcW w:w="643" w:type="dxa"/>
                              <w:shd w:val="clear" w:color="auto" w:fill="15385F"/>
                            </w:tcPr>
                            <w:p w14:paraId="60DCD737" w14:textId="77777777" w:rsidR="002D6345" w:rsidRDefault="002D6345">
                              <w:pPr>
                                <w:pStyle w:val="EmptyCellLayoutStyle"/>
                                <w:spacing w:after="0" w:line="240" w:lineRule="auto"/>
                              </w:pPr>
                            </w:p>
                          </w:tc>
                        </w:tr>
                      </w:tbl>
                      <w:p w14:paraId="1927FCDF" w14:textId="77777777" w:rsidR="002D6345" w:rsidRDefault="002D6345">
                        <w:pPr>
                          <w:spacing w:after="0" w:line="240" w:lineRule="auto"/>
                        </w:pPr>
                      </w:p>
                    </w:tc>
                  </w:tr>
                  <w:tr w:rsidR="002D6345" w14:paraId="3725056E" w14:textId="77777777">
                    <w:trPr>
                      <w:trHeight w:val="1244"/>
                    </w:trPr>
                    <w:tc>
                      <w:tcPr>
                        <w:tcW w:w="1136" w:type="dxa"/>
                      </w:tcPr>
                      <w:p w14:paraId="17E60D77" w14:textId="77777777" w:rsidR="002D6345" w:rsidRDefault="002D6345">
                        <w:pPr>
                          <w:pStyle w:val="EmptyCellLayoutStyle"/>
                          <w:spacing w:after="0" w:line="240" w:lineRule="auto"/>
                        </w:pPr>
                      </w:p>
                    </w:tc>
                    <w:tc>
                      <w:tcPr>
                        <w:tcW w:w="708" w:type="dxa"/>
                      </w:tcPr>
                      <w:p w14:paraId="6F9F3AF6" w14:textId="77777777" w:rsidR="002D6345" w:rsidRDefault="002D6345">
                        <w:pPr>
                          <w:pStyle w:val="EmptyCellLayoutStyle"/>
                          <w:spacing w:after="0" w:line="240" w:lineRule="auto"/>
                        </w:pPr>
                      </w:p>
                    </w:tc>
                    <w:tc>
                      <w:tcPr>
                        <w:tcW w:w="1824" w:type="dxa"/>
                      </w:tcPr>
                      <w:p w14:paraId="4AA5DA11" w14:textId="77777777" w:rsidR="002D6345" w:rsidRDefault="002D6345">
                        <w:pPr>
                          <w:pStyle w:val="EmptyCellLayoutStyle"/>
                          <w:spacing w:after="0" w:line="240" w:lineRule="auto"/>
                        </w:pPr>
                      </w:p>
                    </w:tc>
                    <w:tc>
                      <w:tcPr>
                        <w:tcW w:w="24" w:type="dxa"/>
                      </w:tcPr>
                      <w:p w14:paraId="57AB8AD4" w14:textId="77777777" w:rsidR="002D6345" w:rsidRDefault="002D6345">
                        <w:pPr>
                          <w:pStyle w:val="EmptyCellLayoutStyle"/>
                          <w:spacing w:after="0" w:line="240" w:lineRule="auto"/>
                        </w:pPr>
                      </w:p>
                    </w:tc>
                    <w:tc>
                      <w:tcPr>
                        <w:tcW w:w="755" w:type="dxa"/>
                      </w:tcPr>
                      <w:p w14:paraId="6AF9B9E2" w14:textId="77777777" w:rsidR="002D6345" w:rsidRDefault="002D6345">
                        <w:pPr>
                          <w:pStyle w:val="EmptyCellLayoutStyle"/>
                          <w:spacing w:after="0" w:line="240" w:lineRule="auto"/>
                        </w:pPr>
                      </w:p>
                    </w:tc>
                    <w:tc>
                      <w:tcPr>
                        <w:tcW w:w="3420" w:type="dxa"/>
                      </w:tcPr>
                      <w:p w14:paraId="095D0F43" w14:textId="77777777" w:rsidR="002D6345" w:rsidRDefault="002D6345">
                        <w:pPr>
                          <w:pStyle w:val="EmptyCellLayoutStyle"/>
                          <w:spacing w:after="0" w:line="240" w:lineRule="auto"/>
                        </w:pPr>
                      </w:p>
                    </w:tc>
                    <w:tc>
                      <w:tcPr>
                        <w:tcW w:w="341" w:type="dxa"/>
                      </w:tcPr>
                      <w:p w14:paraId="521F3011" w14:textId="77777777" w:rsidR="002D6345" w:rsidRDefault="002D6345">
                        <w:pPr>
                          <w:pStyle w:val="EmptyCellLayoutStyle"/>
                          <w:spacing w:after="0" w:line="240" w:lineRule="auto"/>
                        </w:pPr>
                      </w:p>
                    </w:tc>
                    <w:tc>
                      <w:tcPr>
                        <w:tcW w:w="306" w:type="dxa"/>
                      </w:tcPr>
                      <w:p w14:paraId="1183D4E5" w14:textId="77777777" w:rsidR="002D6345" w:rsidRDefault="002D6345">
                        <w:pPr>
                          <w:pStyle w:val="EmptyCellLayoutStyle"/>
                          <w:spacing w:after="0" w:line="240" w:lineRule="auto"/>
                        </w:pPr>
                      </w:p>
                    </w:tc>
                    <w:tc>
                      <w:tcPr>
                        <w:tcW w:w="1679" w:type="dxa"/>
                      </w:tcPr>
                      <w:p w14:paraId="098B0B12" w14:textId="77777777" w:rsidR="002D6345" w:rsidRDefault="002D6345">
                        <w:pPr>
                          <w:pStyle w:val="EmptyCellLayoutStyle"/>
                          <w:spacing w:after="0" w:line="240" w:lineRule="auto"/>
                        </w:pPr>
                      </w:p>
                    </w:tc>
                    <w:tc>
                      <w:tcPr>
                        <w:tcW w:w="472" w:type="dxa"/>
                      </w:tcPr>
                      <w:p w14:paraId="363455A8" w14:textId="77777777" w:rsidR="002D6345" w:rsidRDefault="002D6345">
                        <w:pPr>
                          <w:pStyle w:val="EmptyCellLayoutStyle"/>
                          <w:spacing w:after="0" w:line="240" w:lineRule="auto"/>
                        </w:pPr>
                      </w:p>
                    </w:tc>
                    <w:tc>
                      <w:tcPr>
                        <w:tcW w:w="1236" w:type="dxa"/>
                      </w:tcPr>
                      <w:p w14:paraId="10C6D6A4" w14:textId="77777777" w:rsidR="002D6345" w:rsidRDefault="002D6345">
                        <w:pPr>
                          <w:pStyle w:val="EmptyCellLayoutStyle"/>
                          <w:spacing w:after="0" w:line="240" w:lineRule="auto"/>
                        </w:pPr>
                      </w:p>
                    </w:tc>
                  </w:tr>
                  <w:tr w:rsidR="008429D5" w14:paraId="7336FCFE" w14:textId="77777777" w:rsidTr="008429D5">
                    <w:trPr>
                      <w:trHeight w:val="540"/>
                    </w:trPr>
                    <w:tc>
                      <w:tcPr>
                        <w:tcW w:w="1136" w:type="dxa"/>
                      </w:tcPr>
                      <w:p w14:paraId="224E1B1D" w14:textId="77777777" w:rsidR="002D6345" w:rsidRDefault="002D6345">
                        <w:pPr>
                          <w:pStyle w:val="EmptyCellLayoutStyle"/>
                          <w:spacing w:after="0" w:line="240" w:lineRule="auto"/>
                        </w:pPr>
                      </w:p>
                    </w:tc>
                    <w:tc>
                      <w:tcPr>
                        <w:tcW w:w="9529" w:type="dxa"/>
                        <w:gridSpan w:val="9"/>
                      </w:tcPr>
                      <w:tbl>
                        <w:tblPr>
                          <w:tblW w:w="0" w:type="auto"/>
                          <w:tblCellMar>
                            <w:left w:w="0" w:type="dxa"/>
                            <w:right w:w="0" w:type="dxa"/>
                          </w:tblCellMar>
                          <w:tblLook w:val="04A0" w:firstRow="1" w:lastRow="0" w:firstColumn="1" w:lastColumn="0" w:noHBand="0" w:noVBand="1"/>
                        </w:tblPr>
                        <w:tblGrid>
                          <w:gridCol w:w="9529"/>
                        </w:tblGrid>
                        <w:tr w:rsidR="002D6345" w14:paraId="38E0D5E3" w14:textId="77777777">
                          <w:trPr>
                            <w:trHeight w:val="462"/>
                          </w:trPr>
                          <w:tc>
                            <w:tcPr>
                              <w:tcW w:w="9532" w:type="dxa"/>
                              <w:tcBorders>
                                <w:top w:val="nil"/>
                                <w:left w:val="nil"/>
                                <w:bottom w:val="nil"/>
                                <w:right w:val="nil"/>
                              </w:tcBorders>
                              <w:tcMar>
                                <w:top w:w="39" w:type="dxa"/>
                                <w:left w:w="39" w:type="dxa"/>
                                <w:bottom w:w="39" w:type="dxa"/>
                                <w:right w:w="39" w:type="dxa"/>
                              </w:tcMar>
                            </w:tcPr>
                            <w:p w14:paraId="2972EC52" w14:textId="77777777" w:rsidR="002D6345" w:rsidRDefault="00910059">
                              <w:pPr>
                                <w:spacing w:after="0" w:line="240" w:lineRule="auto"/>
                                <w:jc w:val="center"/>
                              </w:pPr>
                              <w:r>
                                <w:rPr>
                                  <w:rFonts w:ascii="Arial" w:eastAsia="Arial" w:hAnsi="Arial"/>
                                  <w:b/>
                                  <w:color w:val="2DABE0"/>
                                  <w:sz w:val="45"/>
                                </w:rPr>
                                <w:t>Papua New Guinea UN Country Fund</w:t>
                              </w:r>
                            </w:p>
                          </w:tc>
                        </w:tr>
                      </w:tbl>
                      <w:p w14:paraId="247A45F9" w14:textId="77777777" w:rsidR="002D6345" w:rsidRDefault="002D6345">
                        <w:pPr>
                          <w:spacing w:after="0" w:line="240" w:lineRule="auto"/>
                        </w:pPr>
                      </w:p>
                    </w:tc>
                    <w:tc>
                      <w:tcPr>
                        <w:tcW w:w="1236" w:type="dxa"/>
                      </w:tcPr>
                      <w:p w14:paraId="5C924A3D" w14:textId="77777777" w:rsidR="002D6345" w:rsidRDefault="002D6345">
                        <w:pPr>
                          <w:pStyle w:val="EmptyCellLayoutStyle"/>
                          <w:spacing w:after="0" w:line="240" w:lineRule="auto"/>
                        </w:pPr>
                      </w:p>
                    </w:tc>
                  </w:tr>
                  <w:tr w:rsidR="008429D5" w14:paraId="3393BD25" w14:textId="77777777" w:rsidTr="008429D5">
                    <w:trPr>
                      <w:trHeight w:val="672"/>
                    </w:trPr>
                    <w:tc>
                      <w:tcPr>
                        <w:tcW w:w="1136" w:type="dxa"/>
                      </w:tcPr>
                      <w:p w14:paraId="1F949FA0" w14:textId="77777777" w:rsidR="002D6345" w:rsidRDefault="002D6345">
                        <w:pPr>
                          <w:pStyle w:val="EmptyCellLayoutStyle"/>
                          <w:spacing w:after="0" w:line="240" w:lineRule="auto"/>
                        </w:pPr>
                      </w:p>
                    </w:tc>
                    <w:tc>
                      <w:tcPr>
                        <w:tcW w:w="708" w:type="dxa"/>
                      </w:tcPr>
                      <w:p w14:paraId="23BC80A3" w14:textId="77777777" w:rsidR="002D6345" w:rsidRDefault="002D6345">
                        <w:pPr>
                          <w:pStyle w:val="EmptyCellLayoutStyle"/>
                          <w:spacing w:after="0" w:line="240" w:lineRule="auto"/>
                        </w:pPr>
                      </w:p>
                    </w:tc>
                    <w:tc>
                      <w:tcPr>
                        <w:tcW w:w="8349" w:type="dxa"/>
                        <w:gridSpan w:val="7"/>
                      </w:tcPr>
                      <w:tbl>
                        <w:tblPr>
                          <w:tblW w:w="0" w:type="auto"/>
                          <w:tblCellMar>
                            <w:left w:w="0" w:type="dxa"/>
                            <w:right w:w="0" w:type="dxa"/>
                          </w:tblCellMar>
                          <w:tblLook w:val="04A0" w:firstRow="1" w:lastRow="0" w:firstColumn="1" w:lastColumn="0" w:noHBand="0" w:noVBand="1"/>
                        </w:tblPr>
                        <w:tblGrid>
                          <w:gridCol w:w="8349"/>
                        </w:tblGrid>
                        <w:tr w:rsidR="002D6345" w14:paraId="37AD2C64" w14:textId="77777777">
                          <w:trPr>
                            <w:trHeight w:val="594"/>
                          </w:trPr>
                          <w:tc>
                            <w:tcPr>
                              <w:tcW w:w="8352" w:type="dxa"/>
                              <w:tcBorders>
                                <w:top w:val="nil"/>
                                <w:left w:val="nil"/>
                                <w:bottom w:val="nil"/>
                                <w:right w:val="nil"/>
                              </w:tcBorders>
                              <w:tcMar>
                                <w:top w:w="39" w:type="dxa"/>
                                <w:left w:w="39" w:type="dxa"/>
                                <w:bottom w:w="39" w:type="dxa"/>
                                <w:right w:w="39" w:type="dxa"/>
                              </w:tcMar>
                            </w:tcPr>
                            <w:p w14:paraId="119FB9F2" w14:textId="77777777" w:rsidR="002D6345" w:rsidRDefault="00910059">
                              <w:pPr>
                                <w:spacing w:after="0" w:line="240" w:lineRule="auto"/>
                                <w:jc w:val="center"/>
                              </w:pPr>
                              <w:r>
                                <w:rPr>
                                  <w:rFonts w:ascii="Arial" w:eastAsia="Arial" w:hAnsi="Arial"/>
                                  <w:color w:val="000000"/>
                                  <w:sz w:val="28"/>
                                </w:rPr>
                                <w:t>for the period 1 January to 31 December 2022</w:t>
                              </w:r>
                            </w:p>
                          </w:tc>
                        </w:tr>
                      </w:tbl>
                      <w:p w14:paraId="098CCA01" w14:textId="77777777" w:rsidR="002D6345" w:rsidRDefault="002D6345">
                        <w:pPr>
                          <w:spacing w:after="0" w:line="240" w:lineRule="auto"/>
                        </w:pPr>
                      </w:p>
                    </w:tc>
                    <w:tc>
                      <w:tcPr>
                        <w:tcW w:w="472" w:type="dxa"/>
                      </w:tcPr>
                      <w:p w14:paraId="1D785F85" w14:textId="77777777" w:rsidR="002D6345" w:rsidRDefault="002D6345">
                        <w:pPr>
                          <w:pStyle w:val="EmptyCellLayoutStyle"/>
                          <w:spacing w:after="0" w:line="240" w:lineRule="auto"/>
                        </w:pPr>
                      </w:p>
                    </w:tc>
                    <w:tc>
                      <w:tcPr>
                        <w:tcW w:w="1236" w:type="dxa"/>
                      </w:tcPr>
                      <w:p w14:paraId="2DF538E0" w14:textId="77777777" w:rsidR="002D6345" w:rsidRDefault="002D6345">
                        <w:pPr>
                          <w:pStyle w:val="EmptyCellLayoutStyle"/>
                          <w:spacing w:after="0" w:line="240" w:lineRule="auto"/>
                        </w:pPr>
                      </w:p>
                    </w:tc>
                  </w:tr>
                  <w:tr w:rsidR="002D6345" w14:paraId="61174DD0" w14:textId="77777777">
                    <w:trPr>
                      <w:trHeight w:val="1661"/>
                    </w:trPr>
                    <w:tc>
                      <w:tcPr>
                        <w:tcW w:w="1136" w:type="dxa"/>
                      </w:tcPr>
                      <w:p w14:paraId="45CC1121" w14:textId="77777777" w:rsidR="002D6345" w:rsidRDefault="002D6345">
                        <w:pPr>
                          <w:pStyle w:val="EmptyCellLayoutStyle"/>
                          <w:spacing w:after="0" w:line="240" w:lineRule="auto"/>
                        </w:pPr>
                      </w:p>
                    </w:tc>
                    <w:tc>
                      <w:tcPr>
                        <w:tcW w:w="708" w:type="dxa"/>
                      </w:tcPr>
                      <w:p w14:paraId="40B9ECEA" w14:textId="77777777" w:rsidR="002D6345" w:rsidRDefault="002D6345">
                        <w:pPr>
                          <w:pStyle w:val="EmptyCellLayoutStyle"/>
                          <w:spacing w:after="0" w:line="240" w:lineRule="auto"/>
                        </w:pPr>
                      </w:p>
                    </w:tc>
                    <w:tc>
                      <w:tcPr>
                        <w:tcW w:w="1824" w:type="dxa"/>
                      </w:tcPr>
                      <w:p w14:paraId="37C2A340" w14:textId="77777777" w:rsidR="002D6345" w:rsidRDefault="002D6345">
                        <w:pPr>
                          <w:pStyle w:val="EmptyCellLayoutStyle"/>
                          <w:spacing w:after="0" w:line="240" w:lineRule="auto"/>
                        </w:pPr>
                      </w:p>
                    </w:tc>
                    <w:tc>
                      <w:tcPr>
                        <w:tcW w:w="24" w:type="dxa"/>
                      </w:tcPr>
                      <w:p w14:paraId="40FDAAB6" w14:textId="77777777" w:rsidR="002D6345" w:rsidRDefault="002D6345">
                        <w:pPr>
                          <w:pStyle w:val="EmptyCellLayoutStyle"/>
                          <w:spacing w:after="0" w:line="240" w:lineRule="auto"/>
                        </w:pPr>
                      </w:p>
                    </w:tc>
                    <w:tc>
                      <w:tcPr>
                        <w:tcW w:w="755" w:type="dxa"/>
                      </w:tcPr>
                      <w:p w14:paraId="5E8AE780" w14:textId="77777777" w:rsidR="002D6345" w:rsidRDefault="002D6345">
                        <w:pPr>
                          <w:pStyle w:val="EmptyCellLayoutStyle"/>
                          <w:spacing w:after="0" w:line="240" w:lineRule="auto"/>
                        </w:pPr>
                      </w:p>
                    </w:tc>
                    <w:tc>
                      <w:tcPr>
                        <w:tcW w:w="3420" w:type="dxa"/>
                      </w:tcPr>
                      <w:p w14:paraId="11DFFC1C" w14:textId="77777777" w:rsidR="002D6345" w:rsidRDefault="002D6345">
                        <w:pPr>
                          <w:pStyle w:val="EmptyCellLayoutStyle"/>
                          <w:spacing w:after="0" w:line="240" w:lineRule="auto"/>
                        </w:pPr>
                      </w:p>
                    </w:tc>
                    <w:tc>
                      <w:tcPr>
                        <w:tcW w:w="341" w:type="dxa"/>
                      </w:tcPr>
                      <w:p w14:paraId="58D77325" w14:textId="77777777" w:rsidR="002D6345" w:rsidRDefault="002D6345">
                        <w:pPr>
                          <w:pStyle w:val="EmptyCellLayoutStyle"/>
                          <w:spacing w:after="0" w:line="240" w:lineRule="auto"/>
                        </w:pPr>
                      </w:p>
                    </w:tc>
                    <w:tc>
                      <w:tcPr>
                        <w:tcW w:w="306" w:type="dxa"/>
                      </w:tcPr>
                      <w:p w14:paraId="5C693C63" w14:textId="77777777" w:rsidR="002D6345" w:rsidRDefault="002D6345">
                        <w:pPr>
                          <w:pStyle w:val="EmptyCellLayoutStyle"/>
                          <w:spacing w:after="0" w:line="240" w:lineRule="auto"/>
                        </w:pPr>
                      </w:p>
                    </w:tc>
                    <w:tc>
                      <w:tcPr>
                        <w:tcW w:w="1679" w:type="dxa"/>
                      </w:tcPr>
                      <w:p w14:paraId="4C3E9C06" w14:textId="77777777" w:rsidR="002D6345" w:rsidRDefault="002D6345">
                        <w:pPr>
                          <w:pStyle w:val="EmptyCellLayoutStyle"/>
                          <w:spacing w:after="0" w:line="240" w:lineRule="auto"/>
                        </w:pPr>
                      </w:p>
                    </w:tc>
                    <w:tc>
                      <w:tcPr>
                        <w:tcW w:w="472" w:type="dxa"/>
                      </w:tcPr>
                      <w:p w14:paraId="18F467E6" w14:textId="77777777" w:rsidR="002D6345" w:rsidRDefault="002D6345">
                        <w:pPr>
                          <w:pStyle w:val="EmptyCellLayoutStyle"/>
                          <w:spacing w:after="0" w:line="240" w:lineRule="auto"/>
                        </w:pPr>
                      </w:p>
                    </w:tc>
                    <w:tc>
                      <w:tcPr>
                        <w:tcW w:w="1236" w:type="dxa"/>
                      </w:tcPr>
                      <w:p w14:paraId="7342B499" w14:textId="77777777" w:rsidR="002D6345" w:rsidRDefault="002D6345">
                        <w:pPr>
                          <w:pStyle w:val="EmptyCellLayoutStyle"/>
                          <w:spacing w:after="0" w:line="240" w:lineRule="auto"/>
                        </w:pPr>
                      </w:p>
                    </w:tc>
                  </w:tr>
                  <w:tr w:rsidR="008429D5" w14:paraId="24CB7DB0" w14:textId="77777777" w:rsidTr="008429D5">
                    <w:trPr>
                      <w:trHeight w:val="1176"/>
                    </w:trPr>
                    <w:tc>
                      <w:tcPr>
                        <w:tcW w:w="1136" w:type="dxa"/>
                      </w:tcPr>
                      <w:p w14:paraId="561104B2" w14:textId="77777777" w:rsidR="002D6345" w:rsidRDefault="002D6345">
                        <w:pPr>
                          <w:pStyle w:val="EmptyCellLayoutStyle"/>
                          <w:spacing w:after="0" w:line="240" w:lineRule="auto"/>
                        </w:pPr>
                      </w:p>
                    </w:tc>
                    <w:tc>
                      <w:tcPr>
                        <w:tcW w:w="708" w:type="dxa"/>
                      </w:tcPr>
                      <w:p w14:paraId="65EDFC39" w14:textId="77777777" w:rsidR="002D6345" w:rsidRDefault="002D6345">
                        <w:pPr>
                          <w:pStyle w:val="EmptyCellLayoutStyle"/>
                          <w:spacing w:after="0" w:line="240" w:lineRule="auto"/>
                        </w:pPr>
                      </w:p>
                    </w:tc>
                    <w:tc>
                      <w:tcPr>
                        <w:tcW w:w="1824" w:type="dxa"/>
                      </w:tcPr>
                      <w:p w14:paraId="75F2158F" w14:textId="77777777" w:rsidR="002D6345" w:rsidRDefault="002D6345">
                        <w:pPr>
                          <w:pStyle w:val="EmptyCellLayoutStyle"/>
                          <w:spacing w:after="0" w:line="240" w:lineRule="auto"/>
                        </w:pPr>
                      </w:p>
                    </w:tc>
                    <w:tc>
                      <w:tcPr>
                        <w:tcW w:w="4846" w:type="dxa"/>
                        <w:gridSpan w:val="5"/>
                      </w:tcPr>
                      <w:tbl>
                        <w:tblPr>
                          <w:tblW w:w="0" w:type="auto"/>
                          <w:tblCellMar>
                            <w:left w:w="0" w:type="dxa"/>
                            <w:right w:w="0" w:type="dxa"/>
                          </w:tblCellMar>
                          <w:tblLook w:val="04A0" w:firstRow="1" w:lastRow="0" w:firstColumn="1" w:lastColumn="0" w:noHBand="0" w:noVBand="1"/>
                        </w:tblPr>
                        <w:tblGrid>
                          <w:gridCol w:w="4846"/>
                        </w:tblGrid>
                        <w:tr w:rsidR="002D6345" w14:paraId="0FB61CC9" w14:textId="77777777">
                          <w:trPr>
                            <w:trHeight w:val="1098"/>
                          </w:trPr>
                          <w:tc>
                            <w:tcPr>
                              <w:tcW w:w="4848" w:type="dxa"/>
                              <w:tcBorders>
                                <w:top w:val="nil"/>
                                <w:left w:val="nil"/>
                                <w:bottom w:val="nil"/>
                                <w:right w:val="nil"/>
                              </w:tcBorders>
                              <w:tcMar>
                                <w:top w:w="39" w:type="dxa"/>
                                <w:left w:w="39" w:type="dxa"/>
                                <w:bottom w:w="39" w:type="dxa"/>
                                <w:right w:w="39" w:type="dxa"/>
                              </w:tcMar>
                            </w:tcPr>
                            <w:p w14:paraId="6331FCA4" w14:textId="77777777" w:rsidR="002D6345" w:rsidRDefault="00910059">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87B1280" w14:textId="77777777" w:rsidR="002D6345" w:rsidRDefault="002D6345">
                        <w:pPr>
                          <w:spacing w:after="0" w:line="240" w:lineRule="auto"/>
                        </w:pPr>
                      </w:p>
                    </w:tc>
                    <w:tc>
                      <w:tcPr>
                        <w:tcW w:w="1679" w:type="dxa"/>
                      </w:tcPr>
                      <w:p w14:paraId="561B7C78" w14:textId="77777777" w:rsidR="002D6345" w:rsidRDefault="002D6345">
                        <w:pPr>
                          <w:pStyle w:val="EmptyCellLayoutStyle"/>
                          <w:spacing w:after="0" w:line="240" w:lineRule="auto"/>
                        </w:pPr>
                      </w:p>
                    </w:tc>
                    <w:tc>
                      <w:tcPr>
                        <w:tcW w:w="472" w:type="dxa"/>
                      </w:tcPr>
                      <w:p w14:paraId="7782E5C7" w14:textId="77777777" w:rsidR="002D6345" w:rsidRDefault="002D6345">
                        <w:pPr>
                          <w:pStyle w:val="EmptyCellLayoutStyle"/>
                          <w:spacing w:after="0" w:line="240" w:lineRule="auto"/>
                        </w:pPr>
                      </w:p>
                    </w:tc>
                    <w:tc>
                      <w:tcPr>
                        <w:tcW w:w="1236" w:type="dxa"/>
                      </w:tcPr>
                      <w:p w14:paraId="73B5E97E" w14:textId="77777777" w:rsidR="002D6345" w:rsidRDefault="002D6345">
                        <w:pPr>
                          <w:pStyle w:val="EmptyCellLayoutStyle"/>
                          <w:spacing w:after="0" w:line="240" w:lineRule="auto"/>
                        </w:pPr>
                      </w:p>
                    </w:tc>
                  </w:tr>
                  <w:tr w:rsidR="002D6345" w14:paraId="7DF6A9B5" w14:textId="77777777">
                    <w:trPr>
                      <w:trHeight w:val="229"/>
                    </w:trPr>
                    <w:tc>
                      <w:tcPr>
                        <w:tcW w:w="1136" w:type="dxa"/>
                      </w:tcPr>
                      <w:p w14:paraId="2DA1869B" w14:textId="77777777" w:rsidR="002D6345" w:rsidRDefault="002D6345">
                        <w:pPr>
                          <w:pStyle w:val="EmptyCellLayoutStyle"/>
                          <w:spacing w:after="0" w:line="240" w:lineRule="auto"/>
                        </w:pPr>
                      </w:p>
                    </w:tc>
                    <w:tc>
                      <w:tcPr>
                        <w:tcW w:w="708" w:type="dxa"/>
                      </w:tcPr>
                      <w:p w14:paraId="28B5AE98" w14:textId="77777777" w:rsidR="002D6345" w:rsidRDefault="002D6345">
                        <w:pPr>
                          <w:pStyle w:val="EmptyCellLayoutStyle"/>
                          <w:spacing w:after="0" w:line="240" w:lineRule="auto"/>
                        </w:pPr>
                      </w:p>
                    </w:tc>
                    <w:tc>
                      <w:tcPr>
                        <w:tcW w:w="1824" w:type="dxa"/>
                      </w:tcPr>
                      <w:p w14:paraId="5CF7BF3B" w14:textId="77777777" w:rsidR="002D6345" w:rsidRDefault="002D6345">
                        <w:pPr>
                          <w:pStyle w:val="EmptyCellLayoutStyle"/>
                          <w:spacing w:after="0" w:line="240" w:lineRule="auto"/>
                        </w:pPr>
                      </w:p>
                    </w:tc>
                    <w:tc>
                      <w:tcPr>
                        <w:tcW w:w="24" w:type="dxa"/>
                      </w:tcPr>
                      <w:p w14:paraId="27701540" w14:textId="77777777" w:rsidR="002D6345" w:rsidRDefault="002D6345">
                        <w:pPr>
                          <w:pStyle w:val="EmptyCellLayoutStyle"/>
                          <w:spacing w:after="0" w:line="240" w:lineRule="auto"/>
                        </w:pPr>
                      </w:p>
                    </w:tc>
                    <w:tc>
                      <w:tcPr>
                        <w:tcW w:w="755" w:type="dxa"/>
                      </w:tcPr>
                      <w:p w14:paraId="11EBF16C" w14:textId="77777777" w:rsidR="002D6345" w:rsidRDefault="002D6345">
                        <w:pPr>
                          <w:pStyle w:val="EmptyCellLayoutStyle"/>
                          <w:spacing w:after="0" w:line="240" w:lineRule="auto"/>
                        </w:pPr>
                      </w:p>
                    </w:tc>
                    <w:tc>
                      <w:tcPr>
                        <w:tcW w:w="3420" w:type="dxa"/>
                      </w:tcPr>
                      <w:p w14:paraId="2399866A" w14:textId="77777777" w:rsidR="002D6345" w:rsidRDefault="002D6345">
                        <w:pPr>
                          <w:pStyle w:val="EmptyCellLayoutStyle"/>
                          <w:spacing w:after="0" w:line="240" w:lineRule="auto"/>
                        </w:pPr>
                      </w:p>
                    </w:tc>
                    <w:tc>
                      <w:tcPr>
                        <w:tcW w:w="341" w:type="dxa"/>
                      </w:tcPr>
                      <w:p w14:paraId="53C6639A" w14:textId="77777777" w:rsidR="002D6345" w:rsidRDefault="002D6345">
                        <w:pPr>
                          <w:pStyle w:val="EmptyCellLayoutStyle"/>
                          <w:spacing w:after="0" w:line="240" w:lineRule="auto"/>
                        </w:pPr>
                      </w:p>
                    </w:tc>
                    <w:tc>
                      <w:tcPr>
                        <w:tcW w:w="306" w:type="dxa"/>
                      </w:tcPr>
                      <w:p w14:paraId="7CE7F5A4" w14:textId="77777777" w:rsidR="002D6345" w:rsidRDefault="002D6345">
                        <w:pPr>
                          <w:pStyle w:val="EmptyCellLayoutStyle"/>
                          <w:spacing w:after="0" w:line="240" w:lineRule="auto"/>
                        </w:pPr>
                      </w:p>
                    </w:tc>
                    <w:tc>
                      <w:tcPr>
                        <w:tcW w:w="1679" w:type="dxa"/>
                      </w:tcPr>
                      <w:p w14:paraId="69C78797" w14:textId="77777777" w:rsidR="002D6345" w:rsidRDefault="002D6345">
                        <w:pPr>
                          <w:pStyle w:val="EmptyCellLayoutStyle"/>
                          <w:spacing w:after="0" w:line="240" w:lineRule="auto"/>
                        </w:pPr>
                      </w:p>
                    </w:tc>
                    <w:tc>
                      <w:tcPr>
                        <w:tcW w:w="472" w:type="dxa"/>
                      </w:tcPr>
                      <w:p w14:paraId="26A9A52B" w14:textId="77777777" w:rsidR="002D6345" w:rsidRDefault="002D6345">
                        <w:pPr>
                          <w:pStyle w:val="EmptyCellLayoutStyle"/>
                          <w:spacing w:after="0" w:line="240" w:lineRule="auto"/>
                        </w:pPr>
                      </w:p>
                    </w:tc>
                    <w:tc>
                      <w:tcPr>
                        <w:tcW w:w="1236" w:type="dxa"/>
                      </w:tcPr>
                      <w:p w14:paraId="55321905" w14:textId="77777777" w:rsidR="002D6345" w:rsidRDefault="002D6345">
                        <w:pPr>
                          <w:pStyle w:val="EmptyCellLayoutStyle"/>
                          <w:spacing w:after="0" w:line="240" w:lineRule="auto"/>
                        </w:pPr>
                      </w:p>
                    </w:tc>
                  </w:tr>
                  <w:tr w:rsidR="002D6345" w14:paraId="55BB79D1" w14:textId="77777777">
                    <w:trPr>
                      <w:trHeight w:val="335"/>
                    </w:trPr>
                    <w:tc>
                      <w:tcPr>
                        <w:tcW w:w="1136" w:type="dxa"/>
                      </w:tcPr>
                      <w:p w14:paraId="7AD97D3C" w14:textId="77777777" w:rsidR="002D6345" w:rsidRDefault="002D6345">
                        <w:pPr>
                          <w:pStyle w:val="EmptyCellLayoutStyle"/>
                          <w:spacing w:after="0" w:line="240" w:lineRule="auto"/>
                        </w:pPr>
                      </w:p>
                    </w:tc>
                    <w:tc>
                      <w:tcPr>
                        <w:tcW w:w="708" w:type="dxa"/>
                      </w:tcPr>
                      <w:p w14:paraId="04A66A00" w14:textId="77777777" w:rsidR="002D6345" w:rsidRDefault="002D6345">
                        <w:pPr>
                          <w:pStyle w:val="EmptyCellLayoutStyle"/>
                          <w:spacing w:after="0" w:line="240" w:lineRule="auto"/>
                        </w:pPr>
                      </w:p>
                    </w:tc>
                    <w:tc>
                      <w:tcPr>
                        <w:tcW w:w="1824" w:type="dxa"/>
                      </w:tcPr>
                      <w:p w14:paraId="7F3D3792" w14:textId="77777777" w:rsidR="002D6345" w:rsidRDefault="002D6345">
                        <w:pPr>
                          <w:pStyle w:val="EmptyCellLayoutStyle"/>
                          <w:spacing w:after="0" w:line="240" w:lineRule="auto"/>
                        </w:pPr>
                      </w:p>
                    </w:tc>
                    <w:tc>
                      <w:tcPr>
                        <w:tcW w:w="24" w:type="dxa"/>
                      </w:tcPr>
                      <w:p w14:paraId="6A89D75E" w14:textId="77777777" w:rsidR="002D6345" w:rsidRDefault="002D6345">
                        <w:pPr>
                          <w:pStyle w:val="EmptyCellLayoutStyle"/>
                          <w:spacing w:after="0" w:line="240" w:lineRule="auto"/>
                        </w:pPr>
                      </w:p>
                    </w:tc>
                    <w:tc>
                      <w:tcPr>
                        <w:tcW w:w="755" w:type="dxa"/>
                      </w:tcPr>
                      <w:p w14:paraId="451830C0" w14:textId="77777777" w:rsidR="002D6345" w:rsidRDefault="002D6345">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2D6345" w14:paraId="14356F6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C131C67" w14:textId="7C8B209C" w:rsidR="002D6345" w:rsidRDefault="00910059">
                              <w:pPr>
                                <w:spacing w:after="0" w:line="240" w:lineRule="auto"/>
                                <w:jc w:val="center"/>
                              </w:pPr>
                              <w:r>
                                <w:rPr>
                                  <w:rFonts w:ascii="Arial" w:eastAsia="Arial" w:hAnsi="Arial"/>
                                  <w:b/>
                                  <w:color w:val="000000"/>
                                </w:rPr>
                                <w:t>May 2023</w:t>
                              </w:r>
                            </w:p>
                          </w:tc>
                        </w:tr>
                      </w:tbl>
                      <w:p w14:paraId="610000BC" w14:textId="77777777" w:rsidR="002D6345" w:rsidRDefault="002D6345">
                        <w:pPr>
                          <w:spacing w:after="0" w:line="240" w:lineRule="auto"/>
                        </w:pPr>
                      </w:p>
                    </w:tc>
                    <w:tc>
                      <w:tcPr>
                        <w:tcW w:w="341" w:type="dxa"/>
                      </w:tcPr>
                      <w:p w14:paraId="58291439" w14:textId="77777777" w:rsidR="002D6345" w:rsidRDefault="002D6345">
                        <w:pPr>
                          <w:pStyle w:val="EmptyCellLayoutStyle"/>
                          <w:spacing w:after="0" w:line="240" w:lineRule="auto"/>
                        </w:pPr>
                      </w:p>
                    </w:tc>
                    <w:tc>
                      <w:tcPr>
                        <w:tcW w:w="306" w:type="dxa"/>
                      </w:tcPr>
                      <w:p w14:paraId="3AF9A613" w14:textId="77777777" w:rsidR="002D6345" w:rsidRDefault="002D6345">
                        <w:pPr>
                          <w:pStyle w:val="EmptyCellLayoutStyle"/>
                          <w:spacing w:after="0" w:line="240" w:lineRule="auto"/>
                        </w:pPr>
                      </w:p>
                    </w:tc>
                    <w:tc>
                      <w:tcPr>
                        <w:tcW w:w="1679" w:type="dxa"/>
                      </w:tcPr>
                      <w:p w14:paraId="1664F8CD" w14:textId="77777777" w:rsidR="002D6345" w:rsidRDefault="002D6345">
                        <w:pPr>
                          <w:pStyle w:val="EmptyCellLayoutStyle"/>
                          <w:spacing w:after="0" w:line="240" w:lineRule="auto"/>
                        </w:pPr>
                      </w:p>
                    </w:tc>
                    <w:tc>
                      <w:tcPr>
                        <w:tcW w:w="472" w:type="dxa"/>
                      </w:tcPr>
                      <w:p w14:paraId="3AA99868" w14:textId="77777777" w:rsidR="002D6345" w:rsidRDefault="002D6345">
                        <w:pPr>
                          <w:pStyle w:val="EmptyCellLayoutStyle"/>
                          <w:spacing w:after="0" w:line="240" w:lineRule="auto"/>
                        </w:pPr>
                      </w:p>
                    </w:tc>
                    <w:tc>
                      <w:tcPr>
                        <w:tcW w:w="1236" w:type="dxa"/>
                      </w:tcPr>
                      <w:p w14:paraId="17488FA5" w14:textId="77777777" w:rsidR="002D6345" w:rsidRDefault="002D6345">
                        <w:pPr>
                          <w:pStyle w:val="EmptyCellLayoutStyle"/>
                          <w:spacing w:after="0" w:line="240" w:lineRule="auto"/>
                        </w:pPr>
                      </w:p>
                    </w:tc>
                  </w:tr>
                  <w:tr w:rsidR="002D6345" w14:paraId="038F111A" w14:textId="77777777">
                    <w:trPr>
                      <w:trHeight w:val="364"/>
                    </w:trPr>
                    <w:tc>
                      <w:tcPr>
                        <w:tcW w:w="1136" w:type="dxa"/>
                      </w:tcPr>
                      <w:p w14:paraId="143D2EB4" w14:textId="77777777" w:rsidR="002D6345" w:rsidRDefault="002D6345">
                        <w:pPr>
                          <w:pStyle w:val="EmptyCellLayoutStyle"/>
                          <w:spacing w:after="0" w:line="240" w:lineRule="auto"/>
                        </w:pPr>
                      </w:p>
                    </w:tc>
                    <w:tc>
                      <w:tcPr>
                        <w:tcW w:w="708" w:type="dxa"/>
                      </w:tcPr>
                      <w:p w14:paraId="0A3578D3" w14:textId="77777777" w:rsidR="002D6345" w:rsidRDefault="002D6345">
                        <w:pPr>
                          <w:pStyle w:val="EmptyCellLayoutStyle"/>
                          <w:spacing w:after="0" w:line="240" w:lineRule="auto"/>
                        </w:pPr>
                      </w:p>
                    </w:tc>
                    <w:tc>
                      <w:tcPr>
                        <w:tcW w:w="1824" w:type="dxa"/>
                      </w:tcPr>
                      <w:p w14:paraId="4068EA6E" w14:textId="77777777" w:rsidR="002D6345" w:rsidRDefault="002D6345">
                        <w:pPr>
                          <w:pStyle w:val="EmptyCellLayoutStyle"/>
                          <w:spacing w:after="0" w:line="240" w:lineRule="auto"/>
                        </w:pPr>
                      </w:p>
                    </w:tc>
                    <w:tc>
                      <w:tcPr>
                        <w:tcW w:w="24" w:type="dxa"/>
                      </w:tcPr>
                      <w:p w14:paraId="13F64525" w14:textId="77777777" w:rsidR="002D6345" w:rsidRDefault="002D6345">
                        <w:pPr>
                          <w:pStyle w:val="EmptyCellLayoutStyle"/>
                          <w:spacing w:after="0" w:line="240" w:lineRule="auto"/>
                        </w:pPr>
                      </w:p>
                    </w:tc>
                    <w:tc>
                      <w:tcPr>
                        <w:tcW w:w="755" w:type="dxa"/>
                      </w:tcPr>
                      <w:p w14:paraId="69C76558" w14:textId="77777777" w:rsidR="002D6345" w:rsidRDefault="002D6345">
                        <w:pPr>
                          <w:pStyle w:val="EmptyCellLayoutStyle"/>
                          <w:spacing w:after="0" w:line="240" w:lineRule="auto"/>
                        </w:pPr>
                      </w:p>
                    </w:tc>
                    <w:tc>
                      <w:tcPr>
                        <w:tcW w:w="3420" w:type="dxa"/>
                      </w:tcPr>
                      <w:p w14:paraId="2187D70F" w14:textId="77777777" w:rsidR="002D6345" w:rsidRDefault="002D6345">
                        <w:pPr>
                          <w:pStyle w:val="EmptyCellLayoutStyle"/>
                          <w:spacing w:after="0" w:line="240" w:lineRule="auto"/>
                        </w:pPr>
                      </w:p>
                    </w:tc>
                    <w:tc>
                      <w:tcPr>
                        <w:tcW w:w="341" w:type="dxa"/>
                      </w:tcPr>
                      <w:p w14:paraId="7352181D" w14:textId="77777777" w:rsidR="002D6345" w:rsidRDefault="002D6345">
                        <w:pPr>
                          <w:pStyle w:val="EmptyCellLayoutStyle"/>
                          <w:spacing w:after="0" w:line="240" w:lineRule="auto"/>
                        </w:pPr>
                      </w:p>
                    </w:tc>
                    <w:tc>
                      <w:tcPr>
                        <w:tcW w:w="306" w:type="dxa"/>
                      </w:tcPr>
                      <w:p w14:paraId="2F73FD2F" w14:textId="77777777" w:rsidR="002D6345" w:rsidRDefault="002D6345">
                        <w:pPr>
                          <w:pStyle w:val="EmptyCellLayoutStyle"/>
                          <w:spacing w:after="0" w:line="240" w:lineRule="auto"/>
                        </w:pPr>
                      </w:p>
                    </w:tc>
                    <w:tc>
                      <w:tcPr>
                        <w:tcW w:w="1679" w:type="dxa"/>
                      </w:tcPr>
                      <w:p w14:paraId="0FC4B63D" w14:textId="77777777" w:rsidR="002D6345" w:rsidRDefault="002D6345">
                        <w:pPr>
                          <w:pStyle w:val="EmptyCellLayoutStyle"/>
                          <w:spacing w:after="0" w:line="240" w:lineRule="auto"/>
                        </w:pPr>
                      </w:p>
                    </w:tc>
                    <w:tc>
                      <w:tcPr>
                        <w:tcW w:w="472" w:type="dxa"/>
                      </w:tcPr>
                      <w:p w14:paraId="0890048D" w14:textId="77777777" w:rsidR="002D6345" w:rsidRDefault="002D6345">
                        <w:pPr>
                          <w:pStyle w:val="EmptyCellLayoutStyle"/>
                          <w:spacing w:after="0" w:line="240" w:lineRule="auto"/>
                        </w:pPr>
                      </w:p>
                    </w:tc>
                    <w:tc>
                      <w:tcPr>
                        <w:tcW w:w="1236" w:type="dxa"/>
                      </w:tcPr>
                      <w:p w14:paraId="180B4627" w14:textId="77777777" w:rsidR="002D6345" w:rsidRDefault="002D6345">
                        <w:pPr>
                          <w:pStyle w:val="EmptyCellLayoutStyle"/>
                          <w:spacing w:after="0" w:line="240" w:lineRule="auto"/>
                        </w:pPr>
                      </w:p>
                    </w:tc>
                  </w:tr>
                  <w:tr w:rsidR="002D6345" w14:paraId="2CC8A5E2" w14:textId="77777777">
                    <w:trPr>
                      <w:trHeight w:val="780"/>
                    </w:trPr>
                    <w:tc>
                      <w:tcPr>
                        <w:tcW w:w="1136" w:type="dxa"/>
                      </w:tcPr>
                      <w:p w14:paraId="228FB823" w14:textId="77777777" w:rsidR="002D6345" w:rsidRDefault="002D6345">
                        <w:pPr>
                          <w:pStyle w:val="EmptyCellLayoutStyle"/>
                          <w:spacing w:after="0" w:line="240" w:lineRule="auto"/>
                        </w:pPr>
                      </w:p>
                    </w:tc>
                    <w:tc>
                      <w:tcPr>
                        <w:tcW w:w="708" w:type="dxa"/>
                      </w:tcPr>
                      <w:p w14:paraId="7E97D833" w14:textId="77777777" w:rsidR="002D6345" w:rsidRDefault="002D6345">
                        <w:pPr>
                          <w:pStyle w:val="EmptyCellLayoutStyle"/>
                          <w:spacing w:after="0" w:line="240" w:lineRule="auto"/>
                        </w:pPr>
                      </w:p>
                    </w:tc>
                    <w:tc>
                      <w:tcPr>
                        <w:tcW w:w="1824" w:type="dxa"/>
                      </w:tcPr>
                      <w:p w14:paraId="224E134A" w14:textId="77777777" w:rsidR="002D6345" w:rsidRDefault="002D6345">
                        <w:pPr>
                          <w:pStyle w:val="EmptyCellLayoutStyle"/>
                          <w:spacing w:after="0" w:line="240" w:lineRule="auto"/>
                        </w:pPr>
                      </w:p>
                    </w:tc>
                    <w:tc>
                      <w:tcPr>
                        <w:tcW w:w="24" w:type="dxa"/>
                      </w:tcPr>
                      <w:p w14:paraId="2846D3FA" w14:textId="77777777" w:rsidR="002D6345" w:rsidRDefault="002D6345">
                        <w:pPr>
                          <w:pStyle w:val="EmptyCellLayoutStyle"/>
                          <w:spacing w:after="0" w:line="240" w:lineRule="auto"/>
                        </w:pPr>
                      </w:p>
                    </w:tc>
                    <w:tc>
                      <w:tcPr>
                        <w:tcW w:w="755" w:type="dxa"/>
                      </w:tcPr>
                      <w:p w14:paraId="403EEC58" w14:textId="77777777" w:rsidR="002D6345" w:rsidRDefault="002D6345">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8FDD398" w14:textId="77777777" w:rsidR="002D6345" w:rsidRDefault="00910059">
                        <w:pPr>
                          <w:spacing w:after="0" w:line="240" w:lineRule="auto"/>
                        </w:pPr>
                        <w:r>
                          <w:rPr>
                            <w:noProof/>
                          </w:rPr>
                          <w:drawing>
                            <wp:inline distT="0" distB="0" distL="0" distR="0" wp14:anchorId="3A7FD688" wp14:editId="55560382">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4CAB5013" w14:textId="77777777" w:rsidR="002D6345" w:rsidRDefault="002D6345">
                        <w:pPr>
                          <w:pStyle w:val="EmptyCellLayoutStyle"/>
                          <w:spacing w:after="0" w:line="240" w:lineRule="auto"/>
                        </w:pPr>
                      </w:p>
                    </w:tc>
                    <w:tc>
                      <w:tcPr>
                        <w:tcW w:w="306" w:type="dxa"/>
                      </w:tcPr>
                      <w:p w14:paraId="632BCB48" w14:textId="77777777" w:rsidR="002D6345" w:rsidRDefault="002D6345">
                        <w:pPr>
                          <w:pStyle w:val="EmptyCellLayoutStyle"/>
                          <w:spacing w:after="0" w:line="240" w:lineRule="auto"/>
                        </w:pPr>
                      </w:p>
                    </w:tc>
                    <w:tc>
                      <w:tcPr>
                        <w:tcW w:w="1679" w:type="dxa"/>
                      </w:tcPr>
                      <w:p w14:paraId="222275F4" w14:textId="77777777" w:rsidR="002D6345" w:rsidRDefault="002D6345">
                        <w:pPr>
                          <w:pStyle w:val="EmptyCellLayoutStyle"/>
                          <w:spacing w:after="0" w:line="240" w:lineRule="auto"/>
                        </w:pPr>
                      </w:p>
                    </w:tc>
                    <w:tc>
                      <w:tcPr>
                        <w:tcW w:w="472" w:type="dxa"/>
                      </w:tcPr>
                      <w:p w14:paraId="1F13E197" w14:textId="77777777" w:rsidR="002D6345" w:rsidRDefault="002D6345">
                        <w:pPr>
                          <w:pStyle w:val="EmptyCellLayoutStyle"/>
                          <w:spacing w:after="0" w:line="240" w:lineRule="auto"/>
                        </w:pPr>
                      </w:p>
                    </w:tc>
                    <w:tc>
                      <w:tcPr>
                        <w:tcW w:w="1236" w:type="dxa"/>
                      </w:tcPr>
                      <w:p w14:paraId="58C2306D" w14:textId="77777777" w:rsidR="002D6345" w:rsidRDefault="002D6345">
                        <w:pPr>
                          <w:pStyle w:val="EmptyCellLayoutStyle"/>
                          <w:spacing w:after="0" w:line="240" w:lineRule="auto"/>
                        </w:pPr>
                      </w:p>
                    </w:tc>
                  </w:tr>
                  <w:tr w:rsidR="002D6345" w14:paraId="2EF2C0CA" w14:textId="77777777">
                    <w:trPr>
                      <w:trHeight w:val="465"/>
                    </w:trPr>
                    <w:tc>
                      <w:tcPr>
                        <w:tcW w:w="1136" w:type="dxa"/>
                      </w:tcPr>
                      <w:p w14:paraId="2890923D" w14:textId="77777777" w:rsidR="002D6345" w:rsidRDefault="002D6345">
                        <w:pPr>
                          <w:pStyle w:val="EmptyCellLayoutStyle"/>
                          <w:spacing w:after="0" w:line="240" w:lineRule="auto"/>
                        </w:pPr>
                      </w:p>
                    </w:tc>
                    <w:tc>
                      <w:tcPr>
                        <w:tcW w:w="708" w:type="dxa"/>
                      </w:tcPr>
                      <w:p w14:paraId="4D46FE68" w14:textId="77777777" w:rsidR="002D6345" w:rsidRDefault="002D6345">
                        <w:pPr>
                          <w:pStyle w:val="EmptyCellLayoutStyle"/>
                          <w:spacing w:after="0" w:line="240" w:lineRule="auto"/>
                        </w:pPr>
                      </w:p>
                    </w:tc>
                    <w:tc>
                      <w:tcPr>
                        <w:tcW w:w="1824" w:type="dxa"/>
                      </w:tcPr>
                      <w:p w14:paraId="379ACA3A" w14:textId="77777777" w:rsidR="002D6345" w:rsidRDefault="002D6345">
                        <w:pPr>
                          <w:pStyle w:val="EmptyCellLayoutStyle"/>
                          <w:spacing w:after="0" w:line="240" w:lineRule="auto"/>
                        </w:pPr>
                      </w:p>
                    </w:tc>
                    <w:tc>
                      <w:tcPr>
                        <w:tcW w:w="24" w:type="dxa"/>
                      </w:tcPr>
                      <w:p w14:paraId="484CE2DE" w14:textId="77777777" w:rsidR="002D6345" w:rsidRDefault="002D6345">
                        <w:pPr>
                          <w:pStyle w:val="EmptyCellLayoutStyle"/>
                          <w:spacing w:after="0" w:line="240" w:lineRule="auto"/>
                        </w:pPr>
                      </w:p>
                    </w:tc>
                    <w:tc>
                      <w:tcPr>
                        <w:tcW w:w="755" w:type="dxa"/>
                      </w:tcPr>
                      <w:p w14:paraId="48A849A5" w14:textId="77777777" w:rsidR="002D6345" w:rsidRDefault="002D6345">
                        <w:pPr>
                          <w:pStyle w:val="EmptyCellLayoutStyle"/>
                          <w:spacing w:after="0" w:line="240" w:lineRule="auto"/>
                        </w:pPr>
                      </w:p>
                    </w:tc>
                    <w:tc>
                      <w:tcPr>
                        <w:tcW w:w="3420" w:type="dxa"/>
                      </w:tcPr>
                      <w:p w14:paraId="7B1E2777" w14:textId="77777777" w:rsidR="002D6345" w:rsidRDefault="002D6345">
                        <w:pPr>
                          <w:pStyle w:val="EmptyCellLayoutStyle"/>
                          <w:spacing w:after="0" w:line="240" w:lineRule="auto"/>
                        </w:pPr>
                      </w:p>
                    </w:tc>
                    <w:tc>
                      <w:tcPr>
                        <w:tcW w:w="341" w:type="dxa"/>
                      </w:tcPr>
                      <w:p w14:paraId="4EDCE8FB" w14:textId="77777777" w:rsidR="002D6345" w:rsidRDefault="002D6345">
                        <w:pPr>
                          <w:pStyle w:val="EmptyCellLayoutStyle"/>
                          <w:spacing w:after="0" w:line="240" w:lineRule="auto"/>
                        </w:pPr>
                      </w:p>
                    </w:tc>
                    <w:tc>
                      <w:tcPr>
                        <w:tcW w:w="306" w:type="dxa"/>
                      </w:tcPr>
                      <w:p w14:paraId="0BE2BCA1" w14:textId="77777777" w:rsidR="002D6345" w:rsidRDefault="002D6345">
                        <w:pPr>
                          <w:pStyle w:val="EmptyCellLayoutStyle"/>
                          <w:spacing w:after="0" w:line="240" w:lineRule="auto"/>
                        </w:pPr>
                      </w:p>
                    </w:tc>
                    <w:tc>
                      <w:tcPr>
                        <w:tcW w:w="1679" w:type="dxa"/>
                      </w:tcPr>
                      <w:p w14:paraId="146B1EFE" w14:textId="77777777" w:rsidR="002D6345" w:rsidRDefault="002D6345">
                        <w:pPr>
                          <w:pStyle w:val="EmptyCellLayoutStyle"/>
                          <w:spacing w:after="0" w:line="240" w:lineRule="auto"/>
                        </w:pPr>
                      </w:p>
                    </w:tc>
                    <w:tc>
                      <w:tcPr>
                        <w:tcW w:w="472" w:type="dxa"/>
                      </w:tcPr>
                      <w:p w14:paraId="6C90BA15" w14:textId="77777777" w:rsidR="002D6345" w:rsidRDefault="002D6345">
                        <w:pPr>
                          <w:pStyle w:val="EmptyCellLayoutStyle"/>
                          <w:spacing w:after="0" w:line="240" w:lineRule="auto"/>
                        </w:pPr>
                      </w:p>
                    </w:tc>
                    <w:tc>
                      <w:tcPr>
                        <w:tcW w:w="1236" w:type="dxa"/>
                      </w:tcPr>
                      <w:p w14:paraId="073FA03C" w14:textId="77777777" w:rsidR="002D6345" w:rsidRDefault="002D6345">
                        <w:pPr>
                          <w:pStyle w:val="EmptyCellLayoutStyle"/>
                          <w:spacing w:after="0" w:line="240" w:lineRule="auto"/>
                        </w:pPr>
                      </w:p>
                    </w:tc>
                  </w:tr>
                </w:tbl>
                <w:p w14:paraId="31DAD88E" w14:textId="77777777" w:rsidR="002D6345" w:rsidRDefault="002D6345">
                  <w:pPr>
                    <w:spacing w:after="0" w:line="240" w:lineRule="auto"/>
                  </w:pPr>
                </w:p>
              </w:tc>
            </w:tr>
          </w:tbl>
          <w:p w14:paraId="6387155B" w14:textId="77777777" w:rsidR="002D6345" w:rsidRDefault="002D6345">
            <w:pPr>
              <w:spacing w:after="0" w:line="240" w:lineRule="auto"/>
            </w:pPr>
          </w:p>
        </w:tc>
      </w:tr>
    </w:tbl>
    <w:p w14:paraId="71899B64"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52F3566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3657B40C"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2D6345" w14:paraId="6CD4C527" w14:textId="77777777">
                    <w:trPr>
                      <w:trHeight w:val="4491"/>
                    </w:trPr>
                    <w:tc>
                      <w:tcPr>
                        <w:tcW w:w="1824" w:type="dxa"/>
                      </w:tcPr>
                      <w:p w14:paraId="471B361A" w14:textId="77777777" w:rsidR="002D6345" w:rsidRDefault="002D6345">
                        <w:pPr>
                          <w:pStyle w:val="EmptyCellLayoutStyle"/>
                          <w:spacing w:after="0" w:line="240" w:lineRule="auto"/>
                        </w:pPr>
                      </w:p>
                    </w:tc>
                    <w:tc>
                      <w:tcPr>
                        <w:tcW w:w="8404" w:type="dxa"/>
                      </w:tcPr>
                      <w:p w14:paraId="79F75723" w14:textId="77777777" w:rsidR="002D6345" w:rsidRDefault="002D6345">
                        <w:pPr>
                          <w:pStyle w:val="EmptyCellLayoutStyle"/>
                          <w:spacing w:after="0" w:line="240" w:lineRule="auto"/>
                        </w:pPr>
                      </w:p>
                    </w:tc>
                    <w:tc>
                      <w:tcPr>
                        <w:tcW w:w="1676" w:type="dxa"/>
                      </w:tcPr>
                      <w:p w14:paraId="20D6D5CC" w14:textId="77777777" w:rsidR="002D6345" w:rsidRDefault="002D6345">
                        <w:pPr>
                          <w:pStyle w:val="EmptyCellLayoutStyle"/>
                          <w:spacing w:after="0" w:line="240" w:lineRule="auto"/>
                        </w:pPr>
                      </w:p>
                    </w:tc>
                  </w:tr>
                  <w:tr w:rsidR="002D6345" w14:paraId="4E4A76DA" w14:textId="77777777">
                    <w:tc>
                      <w:tcPr>
                        <w:tcW w:w="1824" w:type="dxa"/>
                      </w:tcPr>
                      <w:p w14:paraId="399C6566" w14:textId="77777777" w:rsidR="002D6345" w:rsidRDefault="002D6345">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2D6345" w14:paraId="0217981C" w14:textId="77777777">
                          <w:trPr>
                            <w:trHeight w:val="755"/>
                          </w:trPr>
                          <w:tc>
                            <w:tcPr>
                              <w:tcW w:w="0" w:type="dxa"/>
                              <w:shd w:val="clear" w:color="auto" w:fill="B4E0EF"/>
                            </w:tcPr>
                            <w:p w14:paraId="3FEADA30" w14:textId="77777777" w:rsidR="002D6345" w:rsidRDefault="002D6345">
                              <w:pPr>
                                <w:pStyle w:val="EmptyCellLayoutStyle"/>
                                <w:spacing w:after="0" w:line="240" w:lineRule="auto"/>
                              </w:pPr>
                            </w:p>
                          </w:tc>
                          <w:tc>
                            <w:tcPr>
                              <w:tcW w:w="8392" w:type="dxa"/>
                              <w:shd w:val="clear" w:color="auto" w:fill="B4E0EF"/>
                            </w:tcPr>
                            <w:p w14:paraId="2FC13F00" w14:textId="77777777" w:rsidR="002D6345" w:rsidRDefault="002D6345">
                              <w:pPr>
                                <w:pStyle w:val="EmptyCellLayoutStyle"/>
                                <w:spacing w:after="0" w:line="240" w:lineRule="auto"/>
                              </w:pPr>
                            </w:p>
                          </w:tc>
                          <w:tc>
                            <w:tcPr>
                              <w:tcW w:w="11" w:type="dxa"/>
                              <w:shd w:val="clear" w:color="auto" w:fill="B4E0EF"/>
                            </w:tcPr>
                            <w:p w14:paraId="239ABB7E" w14:textId="77777777" w:rsidR="002D6345" w:rsidRDefault="002D6345">
                              <w:pPr>
                                <w:pStyle w:val="EmptyCellLayoutStyle"/>
                                <w:spacing w:after="0" w:line="240" w:lineRule="auto"/>
                              </w:pPr>
                            </w:p>
                          </w:tc>
                        </w:tr>
                        <w:tr w:rsidR="002D6345" w14:paraId="0DD209AE" w14:textId="77777777">
                          <w:trPr>
                            <w:trHeight w:val="719"/>
                          </w:trPr>
                          <w:tc>
                            <w:tcPr>
                              <w:tcW w:w="0" w:type="dxa"/>
                              <w:shd w:val="clear" w:color="auto" w:fill="B4E0EF"/>
                            </w:tcPr>
                            <w:p w14:paraId="5E331AA6" w14:textId="77777777" w:rsidR="002D6345" w:rsidRDefault="002D6345">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2D6345" w14:paraId="2AB3ED96" w14:textId="77777777">
                                <w:trPr>
                                  <w:trHeight w:val="641"/>
                                </w:trPr>
                                <w:tc>
                                  <w:tcPr>
                                    <w:tcW w:w="8392" w:type="dxa"/>
                                    <w:tcBorders>
                                      <w:top w:val="nil"/>
                                      <w:left w:val="nil"/>
                                      <w:bottom w:val="nil"/>
                                      <w:right w:val="nil"/>
                                    </w:tcBorders>
                                    <w:tcMar>
                                      <w:top w:w="39" w:type="dxa"/>
                                      <w:left w:w="39" w:type="dxa"/>
                                      <w:bottom w:w="39" w:type="dxa"/>
                                      <w:right w:w="39" w:type="dxa"/>
                                    </w:tcMar>
                                  </w:tcPr>
                                  <w:p w14:paraId="69924026" w14:textId="77777777" w:rsidR="002D6345" w:rsidRDefault="00910059">
                                    <w:pPr>
                                      <w:spacing w:after="0" w:line="240" w:lineRule="auto"/>
                                      <w:jc w:val="center"/>
                                    </w:pPr>
                                    <w:r>
                                      <w:rPr>
                                        <w:rFonts w:ascii="Arial" w:eastAsia="Arial" w:hAnsi="Arial"/>
                                        <w:b/>
                                        <w:color w:val="2DABE0"/>
                                        <w:sz w:val="45"/>
                                      </w:rPr>
                                      <w:t>Papua New Guinea UN Country Fund</w:t>
                                    </w:r>
                                  </w:p>
                                </w:tc>
                              </w:tr>
                            </w:tbl>
                            <w:p w14:paraId="53AE7007" w14:textId="77777777" w:rsidR="002D6345" w:rsidRDefault="002D6345">
                              <w:pPr>
                                <w:spacing w:after="0" w:line="240" w:lineRule="auto"/>
                              </w:pPr>
                            </w:p>
                          </w:tc>
                          <w:tc>
                            <w:tcPr>
                              <w:tcW w:w="11" w:type="dxa"/>
                              <w:shd w:val="clear" w:color="auto" w:fill="B4E0EF"/>
                            </w:tcPr>
                            <w:p w14:paraId="660CA2E5" w14:textId="77777777" w:rsidR="002D6345" w:rsidRDefault="002D6345">
                              <w:pPr>
                                <w:pStyle w:val="EmptyCellLayoutStyle"/>
                                <w:spacing w:after="0" w:line="240" w:lineRule="auto"/>
                              </w:pPr>
                            </w:p>
                          </w:tc>
                        </w:tr>
                        <w:tr w:rsidR="008429D5" w14:paraId="59BB9F44" w14:textId="77777777" w:rsidTr="008429D5">
                          <w:trPr>
                            <w:trHeight w:val="1596"/>
                          </w:trPr>
                          <w:tc>
                            <w:tcPr>
                              <w:tcW w:w="0" w:type="dxa"/>
                              <w:shd w:val="clear" w:color="auto" w:fill="B4E0EF"/>
                            </w:tcPr>
                            <w:p w14:paraId="4DCA0D8F" w14:textId="77777777" w:rsidR="002D6345" w:rsidRDefault="002D6345">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2D6345" w14:paraId="60B0B19C" w14:textId="77777777">
                                <w:trPr>
                                  <w:trHeight w:val="1518"/>
                                </w:trPr>
                                <w:tc>
                                  <w:tcPr>
                                    <w:tcW w:w="8404" w:type="dxa"/>
                                    <w:tcBorders>
                                      <w:top w:val="nil"/>
                                      <w:left w:val="nil"/>
                                      <w:bottom w:val="nil"/>
                                      <w:right w:val="nil"/>
                                    </w:tcBorders>
                                    <w:tcMar>
                                      <w:top w:w="39" w:type="dxa"/>
                                      <w:left w:w="39" w:type="dxa"/>
                                      <w:bottom w:w="39" w:type="dxa"/>
                                      <w:right w:w="39" w:type="dxa"/>
                                    </w:tcMar>
                                  </w:tcPr>
                                  <w:p w14:paraId="5B770D60" w14:textId="77777777" w:rsidR="002D6345" w:rsidRDefault="00910059">
                                    <w:pPr>
                                      <w:spacing w:before="99" w:after="99" w:line="240" w:lineRule="auto"/>
                                      <w:jc w:val="center"/>
                                    </w:pPr>
                                    <w:r>
                                      <w:rPr>
                                        <w:rFonts w:ascii="Arial" w:eastAsia="Arial" w:hAnsi="Arial"/>
                                        <w:color w:val="15385F"/>
                                        <w:sz w:val="48"/>
                                      </w:rPr>
                                      <w:t xml:space="preserve">Financial Report </w:t>
                                    </w:r>
                                  </w:p>
                                  <w:p w14:paraId="01490155" w14:textId="77777777" w:rsidR="002D6345" w:rsidRDefault="00910059">
                                    <w:pPr>
                                      <w:spacing w:before="99" w:after="99" w:line="240" w:lineRule="auto"/>
                                      <w:jc w:val="center"/>
                                    </w:pPr>
                                    <w:r>
                                      <w:rPr>
                                        <w:rFonts w:ascii="Arial" w:eastAsia="Arial" w:hAnsi="Arial"/>
                                        <w:color w:val="15385F"/>
                                        <w:sz w:val="48"/>
                                      </w:rPr>
                                      <w:t>prepared by the Administrative Agent</w:t>
                                    </w:r>
                                  </w:p>
                                  <w:p w14:paraId="68C4CB1B" w14:textId="77777777" w:rsidR="002D6345" w:rsidRDefault="002D6345">
                                    <w:pPr>
                                      <w:spacing w:before="99" w:after="99" w:line="240" w:lineRule="auto"/>
                                      <w:ind w:left="1432" w:right="505"/>
                                      <w:jc w:val="center"/>
                                    </w:pPr>
                                  </w:p>
                                </w:tc>
                              </w:tr>
                            </w:tbl>
                            <w:p w14:paraId="759A9B10" w14:textId="77777777" w:rsidR="002D6345" w:rsidRDefault="002D6345">
                              <w:pPr>
                                <w:spacing w:after="0" w:line="240" w:lineRule="auto"/>
                              </w:pPr>
                            </w:p>
                          </w:tc>
                        </w:tr>
                        <w:tr w:rsidR="002D6345" w14:paraId="03DC73BA" w14:textId="77777777">
                          <w:trPr>
                            <w:trHeight w:val="19"/>
                          </w:trPr>
                          <w:tc>
                            <w:tcPr>
                              <w:tcW w:w="0" w:type="dxa"/>
                              <w:shd w:val="clear" w:color="auto" w:fill="B4E0EF"/>
                            </w:tcPr>
                            <w:p w14:paraId="0DD9DDF4" w14:textId="77777777" w:rsidR="002D6345" w:rsidRDefault="002D6345">
                              <w:pPr>
                                <w:pStyle w:val="EmptyCellLayoutStyle"/>
                                <w:spacing w:after="0" w:line="240" w:lineRule="auto"/>
                              </w:pPr>
                            </w:p>
                          </w:tc>
                          <w:tc>
                            <w:tcPr>
                              <w:tcW w:w="8392" w:type="dxa"/>
                              <w:shd w:val="clear" w:color="auto" w:fill="B4E0EF"/>
                            </w:tcPr>
                            <w:p w14:paraId="7A24A2D8" w14:textId="77777777" w:rsidR="002D6345" w:rsidRDefault="002D6345">
                              <w:pPr>
                                <w:pStyle w:val="EmptyCellLayoutStyle"/>
                                <w:spacing w:after="0" w:line="240" w:lineRule="auto"/>
                              </w:pPr>
                            </w:p>
                          </w:tc>
                          <w:tc>
                            <w:tcPr>
                              <w:tcW w:w="11" w:type="dxa"/>
                              <w:shd w:val="clear" w:color="auto" w:fill="B4E0EF"/>
                            </w:tcPr>
                            <w:p w14:paraId="6A882410" w14:textId="77777777" w:rsidR="002D6345" w:rsidRDefault="002D6345">
                              <w:pPr>
                                <w:pStyle w:val="EmptyCellLayoutStyle"/>
                                <w:spacing w:after="0" w:line="240" w:lineRule="auto"/>
                              </w:pPr>
                            </w:p>
                          </w:tc>
                        </w:tr>
                        <w:tr w:rsidR="008429D5" w14:paraId="60C325CF" w14:textId="77777777" w:rsidTr="008429D5">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2D6345" w14:paraId="11E68F34"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3B5047FD" w14:textId="006F07FF" w:rsidR="002D6345" w:rsidRDefault="00910059">
                                    <w:pPr>
                                      <w:spacing w:after="0" w:line="240" w:lineRule="auto"/>
                                      <w:jc w:val="center"/>
                                    </w:pPr>
                                    <w:r>
                                      <w:rPr>
                                        <w:rFonts w:ascii="Arial" w:eastAsia="Arial" w:hAnsi="Arial"/>
                                        <w:b/>
                                        <w:color w:val="2DABE0"/>
                                        <w:sz w:val="24"/>
                                      </w:rPr>
                                      <w:t>May 2023</w:t>
                                    </w:r>
                                  </w:p>
                                </w:tc>
                              </w:tr>
                            </w:tbl>
                            <w:p w14:paraId="55106CA5" w14:textId="77777777" w:rsidR="002D6345" w:rsidRDefault="002D6345">
                              <w:pPr>
                                <w:spacing w:after="0" w:line="240" w:lineRule="auto"/>
                              </w:pPr>
                            </w:p>
                          </w:tc>
                          <w:tc>
                            <w:tcPr>
                              <w:tcW w:w="11" w:type="dxa"/>
                              <w:shd w:val="clear" w:color="auto" w:fill="B4E0EF"/>
                            </w:tcPr>
                            <w:p w14:paraId="0B3DE692" w14:textId="77777777" w:rsidR="002D6345" w:rsidRDefault="002D6345">
                              <w:pPr>
                                <w:pStyle w:val="EmptyCellLayoutStyle"/>
                                <w:spacing w:after="0" w:line="240" w:lineRule="auto"/>
                              </w:pPr>
                            </w:p>
                          </w:tc>
                        </w:tr>
                        <w:tr w:rsidR="002D6345" w14:paraId="38AB9CB3" w14:textId="77777777">
                          <w:trPr>
                            <w:trHeight w:val="880"/>
                          </w:trPr>
                          <w:tc>
                            <w:tcPr>
                              <w:tcW w:w="0" w:type="dxa"/>
                              <w:shd w:val="clear" w:color="auto" w:fill="B4E0EF"/>
                            </w:tcPr>
                            <w:p w14:paraId="398E6DEF" w14:textId="77777777" w:rsidR="002D6345" w:rsidRDefault="002D6345">
                              <w:pPr>
                                <w:pStyle w:val="EmptyCellLayoutStyle"/>
                                <w:spacing w:after="0" w:line="240" w:lineRule="auto"/>
                              </w:pPr>
                            </w:p>
                          </w:tc>
                          <w:tc>
                            <w:tcPr>
                              <w:tcW w:w="8392" w:type="dxa"/>
                              <w:shd w:val="clear" w:color="auto" w:fill="B4E0EF"/>
                            </w:tcPr>
                            <w:p w14:paraId="281C4DB5" w14:textId="77777777" w:rsidR="002D6345" w:rsidRDefault="002D6345">
                              <w:pPr>
                                <w:pStyle w:val="EmptyCellLayoutStyle"/>
                                <w:spacing w:after="0" w:line="240" w:lineRule="auto"/>
                              </w:pPr>
                            </w:p>
                          </w:tc>
                          <w:tc>
                            <w:tcPr>
                              <w:tcW w:w="11" w:type="dxa"/>
                              <w:shd w:val="clear" w:color="auto" w:fill="B4E0EF"/>
                            </w:tcPr>
                            <w:p w14:paraId="60DDD119" w14:textId="77777777" w:rsidR="002D6345" w:rsidRDefault="002D6345">
                              <w:pPr>
                                <w:pStyle w:val="EmptyCellLayoutStyle"/>
                                <w:spacing w:after="0" w:line="240" w:lineRule="auto"/>
                              </w:pPr>
                            </w:p>
                          </w:tc>
                        </w:tr>
                      </w:tbl>
                      <w:p w14:paraId="2AA75918" w14:textId="77777777" w:rsidR="002D6345" w:rsidRDefault="002D6345">
                        <w:pPr>
                          <w:spacing w:after="0" w:line="240" w:lineRule="auto"/>
                        </w:pPr>
                      </w:p>
                    </w:tc>
                    <w:tc>
                      <w:tcPr>
                        <w:tcW w:w="1676" w:type="dxa"/>
                      </w:tcPr>
                      <w:p w14:paraId="7111ADEE" w14:textId="77777777" w:rsidR="002D6345" w:rsidRDefault="002D6345">
                        <w:pPr>
                          <w:pStyle w:val="EmptyCellLayoutStyle"/>
                          <w:spacing w:after="0" w:line="240" w:lineRule="auto"/>
                        </w:pPr>
                      </w:p>
                    </w:tc>
                  </w:tr>
                </w:tbl>
                <w:p w14:paraId="19BE588C" w14:textId="77777777" w:rsidR="002D6345" w:rsidRDefault="002D6345">
                  <w:pPr>
                    <w:spacing w:after="0" w:line="240" w:lineRule="auto"/>
                  </w:pPr>
                </w:p>
              </w:tc>
            </w:tr>
          </w:tbl>
          <w:p w14:paraId="5DA30B3F" w14:textId="77777777" w:rsidR="002D6345" w:rsidRDefault="002D6345">
            <w:pPr>
              <w:spacing w:after="0" w:line="240" w:lineRule="auto"/>
            </w:pPr>
          </w:p>
        </w:tc>
      </w:tr>
    </w:tbl>
    <w:p w14:paraId="5C460062"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2D6345" w14:paraId="2C1F4538"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2D6345" w14:paraId="045C6ECE"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8429D5" w14:paraId="6DE91A5E" w14:textId="77777777" w:rsidTr="008429D5">
                    <w:trPr>
                      <w:trHeight w:val="297"/>
                    </w:trPr>
                    <w:tc>
                      <w:tcPr>
                        <w:tcW w:w="1115" w:type="dxa"/>
                      </w:tcPr>
                      <w:p w14:paraId="0489A970" w14:textId="77777777" w:rsidR="002D6345" w:rsidRDefault="002D6345">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2D6345" w14:paraId="200B82E9"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035EE80" w14:textId="77777777" w:rsidR="002D6345" w:rsidRDefault="00910059">
                              <w:pPr>
                                <w:spacing w:after="0" w:line="240" w:lineRule="auto"/>
                              </w:pPr>
                              <w:r>
                                <w:rPr>
                                  <w:rFonts w:ascii="Arial" w:eastAsia="Arial" w:hAnsi="Arial"/>
                                  <w:b/>
                                  <w:color w:val="0082BF"/>
                                  <w:sz w:val="21"/>
                                </w:rPr>
                                <w:t>DEFINITIONS</w:t>
                              </w:r>
                            </w:p>
                          </w:tc>
                        </w:tr>
                      </w:tbl>
                      <w:p w14:paraId="74A9F963" w14:textId="77777777" w:rsidR="002D6345" w:rsidRDefault="002D6345">
                        <w:pPr>
                          <w:spacing w:after="0" w:line="240" w:lineRule="auto"/>
                        </w:pPr>
                      </w:p>
                    </w:tc>
                    <w:tc>
                      <w:tcPr>
                        <w:tcW w:w="1133" w:type="dxa"/>
                      </w:tcPr>
                      <w:p w14:paraId="755C384F" w14:textId="77777777" w:rsidR="002D6345" w:rsidRDefault="002D6345">
                        <w:pPr>
                          <w:pStyle w:val="EmptyCellLayoutStyle"/>
                          <w:spacing w:after="0" w:line="240" w:lineRule="auto"/>
                        </w:pPr>
                      </w:p>
                    </w:tc>
                  </w:tr>
                  <w:tr w:rsidR="002D6345" w14:paraId="22FF5FC1" w14:textId="77777777">
                    <w:trPr>
                      <w:trHeight w:val="364"/>
                    </w:trPr>
                    <w:tc>
                      <w:tcPr>
                        <w:tcW w:w="1115" w:type="dxa"/>
                      </w:tcPr>
                      <w:p w14:paraId="22A5891A" w14:textId="77777777" w:rsidR="002D6345" w:rsidRDefault="002D6345">
                        <w:pPr>
                          <w:pStyle w:val="EmptyCellLayoutStyle"/>
                          <w:spacing w:after="0" w:line="240" w:lineRule="auto"/>
                        </w:pPr>
                      </w:p>
                    </w:tc>
                    <w:tc>
                      <w:tcPr>
                        <w:tcW w:w="72" w:type="dxa"/>
                      </w:tcPr>
                      <w:p w14:paraId="43897526" w14:textId="77777777" w:rsidR="002D6345" w:rsidRDefault="002D6345">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2D6345" w14:paraId="7F5EC146" w14:textId="77777777">
                          <w:trPr>
                            <w:trHeight w:val="306"/>
                          </w:trPr>
                          <w:tc>
                            <w:tcPr>
                              <w:tcW w:w="4464" w:type="dxa"/>
                              <w:tcBorders>
                                <w:top w:val="nil"/>
                                <w:left w:val="nil"/>
                                <w:bottom w:val="nil"/>
                                <w:right w:val="nil"/>
                              </w:tcBorders>
                              <w:tcMar>
                                <w:top w:w="39" w:type="dxa"/>
                                <w:left w:w="39" w:type="dxa"/>
                                <w:bottom w:w="39" w:type="dxa"/>
                                <w:right w:w="39" w:type="dxa"/>
                              </w:tcMar>
                            </w:tcPr>
                            <w:p w14:paraId="0B601052" w14:textId="13E8A81B" w:rsidR="002D6345" w:rsidRDefault="00910059">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E20A32">
                                <w:rPr>
                                  <w:rFonts w:ascii="Arial" w:eastAsia="Arial" w:hAnsi="Arial"/>
                                  <w:color w:val="000000"/>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UNDG policy establishes a fixed indirect cost rate of 7% of programmable costs for inter-agency pass-through MPTFs.</w:t>
                              </w:r>
                            </w:p>
                          </w:tc>
                        </w:tr>
                      </w:tbl>
                      <w:p w14:paraId="71299010" w14:textId="77777777" w:rsidR="002D6345" w:rsidRDefault="002D6345">
                        <w:pPr>
                          <w:spacing w:after="0" w:line="240" w:lineRule="auto"/>
                        </w:pPr>
                      </w:p>
                    </w:tc>
                    <w:tc>
                      <w:tcPr>
                        <w:tcW w:w="623" w:type="dxa"/>
                      </w:tcPr>
                      <w:p w14:paraId="6288BCE8" w14:textId="77777777" w:rsidR="002D6345" w:rsidRDefault="002D6345">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2D6345" w14:paraId="23D957D4" w14:textId="77777777">
                          <w:trPr>
                            <w:trHeight w:val="286"/>
                          </w:trPr>
                          <w:tc>
                            <w:tcPr>
                              <w:tcW w:w="4476" w:type="dxa"/>
                              <w:tcBorders>
                                <w:top w:val="nil"/>
                                <w:left w:val="nil"/>
                                <w:bottom w:val="nil"/>
                                <w:right w:val="nil"/>
                              </w:tcBorders>
                              <w:tcMar>
                                <w:top w:w="39" w:type="dxa"/>
                                <w:left w:w="39" w:type="dxa"/>
                                <w:bottom w:w="39" w:type="dxa"/>
                                <w:right w:w="39" w:type="dxa"/>
                              </w:tcMar>
                            </w:tcPr>
                            <w:p w14:paraId="32C3FD4E" w14:textId="77777777" w:rsidR="002D6345" w:rsidRDefault="00910059">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640B2639" w14:textId="77777777" w:rsidR="002D6345" w:rsidRDefault="002D6345">
                        <w:pPr>
                          <w:spacing w:after="0" w:line="240" w:lineRule="auto"/>
                        </w:pPr>
                      </w:p>
                    </w:tc>
                    <w:tc>
                      <w:tcPr>
                        <w:tcW w:w="23" w:type="dxa"/>
                      </w:tcPr>
                      <w:p w14:paraId="1AC63A1E" w14:textId="77777777" w:rsidR="002D6345" w:rsidRDefault="002D6345">
                        <w:pPr>
                          <w:pStyle w:val="EmptyCellLayoutStyle"/>
                          <w:spacing w:after="0" w:line="240" w:lineRule="auto"/>
                        </w:pPr>
                      </w:p>
                    </w:tc>
                    <w:tc>
                      <w:tcPr>
                        <w:tcW w:w="1133" w:type="dxa"/>
                      </w:tcPr>
                      <w:p w14:paraId="41B04978" w14:textId="77777777" w:rsidR="002D6345" w:rsidRDefault="002D6345">
                        <w:pPr>
                          <w:pStyle w:val="EmptyCellLayoutStyle"/>
                          <w:spacing w:after="0" w:line="240" w:lineRule="auto"/>
                        </w:pPr>
                      </w:p>
                    </w:tc>
                  </w:tr>
                  <w:tr w:rsidR="002D6345" w14:paraId="084B07E2" w14:textId="77777777">
                    <w:trPr>
                      <w:trHeight w:val="20"/>
                    </w:trPr>
                    <w:tc>
                      <w:tcPr>
                        <w:tcW w:w="1115" w:type="dxa"/>
                      </w:tcPr>
                      <w:p w14:paraId="3A093CD1" w14:textId="77777777" w:rsidR="002D6345" w:rsidRDefault="002D6345">
                        <w:pPr>
                          <w:pStyle w:val="EmptyCellLayoutStyle"/>
                          <w:spacing w:after="0" w:line="240" w:lineRule="auto"/>
                        </w:pPr>
                      </w:p>
                    </w:tc>
                    <w:tc>
                      <w:tcPr>
                        <w:tcW w:w="72" w:type="dxa"/>
                      </w:tcPr>
                      <w:p w14:paraId="0F6EDF44" w14:textId="77777777" w:rsidR="002D6345" w:rsidRDefault="002D6345">
                        <w:pPr>
                          <w:pStyle w:val="EmptyCellLayoutStyle"/>
                          <w:spacing w:after="0" w:line="240" w:lineRule="auto"/>
                        </w:pPr>
                      </w:p>
                    </w:tc>
                    <w:tc>
                      <w:tcPr>
                        <w:tcW w:w="4464" w:type="dxa"/>
                        <w:vMerge/>
                      </w:tcPr>
                      <w:p w14:paraId="2B77F62B" w14:textId="77777777" w:rsidR="002D6345" w:rsidRDefault="002D6345">
                        <w:pPr>
                          <w:pStyle w:val="EmptyCellLayoutStyle"/>
                          <w:spacing w:after="0" w:line="240" w:lineRule="auto"/>
                        </w:pPr>
                      </w:p>
                    </w:tc>
                    <w:tc>
                      <w:tcPr>
                        <w:tcW w:w="623" w:type="dxa"/>
                      </w:tcPr>
                      <w:p w14:paraId="342B8785" w14:textId="77777777" w:rsidR="002D6345" w:rsidRDefault="002D6345">
                        <w:pPr>
                          <w:pStyle w:val="EmptyCellLayoutStyle"/>
                          <w:spacing w:after="0" w:line="240" w:lineRule="auto"/>
                        </w:pPr>
                      </w:p>
                    </w:tc>
                    <w:tc>
                      <w:tcPr>
                        <w:tcW w:w="4476" w:type="dxa"/>
                      </w:tcPr>
                      <w:p w14:paraId="04FAC021" w14:textId="77777777" w:rsidR="002D6345" w:rsidRDefault="002D6345">
                        <w:pPr>
                          <w:pStyle w:val="EmptyCellLayoutStyle"/>
                          <w:spacing w:after="0" w:line="240" w:lineRule="auto"/>
                        </w:pPr>
                      </w:p>
                    </w:tc>
                    <w:tc>
                      <w:tcPr>
                        <w:tcW w:w="23" w:type="dxa"/>
                      </w:tcPr>
                      <w:p w14:paraId="22A9580E" w14:textId="77777777" w:rsidR="002D6345" w:rsidRDefault="002D6345">
                        <w:pPr>
                          <w:pStyle w:val="EmptyCellLayoutStyle"/>
                          <w:spacing w:after="0" w:line="240" w:lineRule="auto"/>
                        </w:pPr>
                      </w:p>
                    </w:tc>
                    <w:tc>
                      <w:tcPr>
                        <w:tcW w:w="1133" w:type="dxa"/>
                      </w:tcPr>
                      <w:p w14:paraId="55A3CF0D" w14:textId="77777777" w:rsidR="002D6345" w:rsidRDefault="002D6345">
                        <w:pPr>
                          <w:pStyle w:val="EmptyCellLayoutStyle"/>
                          <w:spacing w:after="0" w:line="240" w:lineRule="auto"/>
                        </w:pPr>
                      </w:p>
                    </w:tc>
                  </w:tr>
                </w:tbl>
                <w:p w14:paraId="417A1AA1" w14:textId="77777777" w:rsidR="002D6345" w:rsidRDefault="002D6345">
                  <w:pPr>
                    <w:spacing w:after="0" w:line="240" w:lineRule="auto"/>
                  </w:pPr>
                </w:p>
              </w:tc>
            </w:tr>
          </w:tbl>
          <w:p w14:paraId="69137FEB" w14:textId="77777777" w:rsidR="002D6345" w:rsidRDefault="002D6345">
            <w:pPr>
              <w:spacing w:after="0" w:line="240" w:lineRule="auto"/>
            </w:pPr>
          </w:p>
        </w:tc>
      </w:tr>
    </w:tbl>
    <w:p w14:paraId="46AF4FEF"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35A5D8A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1A109F9D"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8429D5" w14:paraId="7096E360" w14:textId="77777777" w:rsidTr="008429D5">
                    <w:trPr>
                      <w:trHeight w:val="297"/>
                    </w:trPr>
                    <w:tc>
                      <w:tcPr>
                        <w:tcW w:w="1122" w:type="dxa"/>
                      </w:tcPr>
                      <w:p w14:paraId="4E9A4E74" w14:textId="77777777" w:rsidR="002D6345" w:rsidRDefault="002D6345">
                        <w:pPr>
                          <w:pStyle w:val="EmptyCellLayoutStyle"/>
                          <w:spacing w:after="0" w:line="240" w:lineRule="auto"/>
                        </w:pPr>
                      </w:p>
                    </w:tc>
                    <w:tc>
                      <w:tcPr>
                        <w:tcW w:w="6" w:type="dxa"/>
                      </w:tcPr>
                      <w:p w14:paraId="10C08EB0" w14:textId="77777777" w:rsidR="002D6345" w:rsidRDefault="002D6345">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2D6345" w14:paraId="20BF6495"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62EA18C" w14:textId="77777777" w:rsidR="002D6345" w:rsidRDefault="00910059">
                              <w:pPr>
                                <w:spacing w:after="0" w:line="240" w:lineRule="auto"/>
                              </w:pPr>
                              <w:r>
                                <w:rPr>
                                  <w:rFonts w:ascii="Arial" w:eastAsia="Arial" w:hAnsi="Arial"/>
                                  <w:b/>
                                  <w:color w:val="2DABE0"/>
                                  <w:sz w:val="21"/>
                                </w:rPr>
                                <w:t>TABLE OF CONTENTS</w:t>
                              </w:r>
                            </w:p>
                            <w:p w14:paraId="05F846C3" w14:textId="77777777" w:rsidR="002D6345" w:rsidRDefault="002D6345">
                              <w:pPr>
                                <w:spacing w:after="0" w:line="240" w:lineRule="auto"/>
                              </w:pPr>
                            </w:p>
                          </w:tc>
                        </w:tr>
                      </w:tbl>
                      <w:p w14:paraId="69827561" w14:textId="77777777" w:rsidR="002D6345" w:rsidRDefault="002D6345">
                        <w:pPr>
                          <w:spacing w:after="0" w:line="240" w:lineRule="auto"/>
                        </w:pPr>
                      </w:p>
                    </w:tc>
                    <w:tc>
                      <w:tcPr>
                        <w:tcW w:w="1140" w:type="dxa"/>
                      </w:tcPr>
                      <w:p w14:paraId="791332F5" w14:textId="77777777" w:rsidR="002D6345" w:rsidRDefault="002D6345">
                        <w:pPr>
                          <w:pStyle w:val="EmptyCellLayoutStyle"/>
                          <w:spacing w:after="0" w:line="240" w:lineRule="auto"/>
                        </w:pPr>
                      </w:p>
                    </w:tc>
                  </w:tr>
                  <w:tr w:rsidR="002D6345" w14:paraId="760DB244" w14:textId="77777777">
                    <w:trPr>
                      <w:trHeight w:val="20"/>
                    </w:trPr>
                    <w:tc>
                      <w:tcPr>
                        <w:tcW w:w="1122" w:type="dxa"/>
                      </w:tcPr>
                      <w:p w14:paraId="679DDC2C" w14:textId="77777777" w:rsidR="002D6345" w:rsidRDefault="002D6345">
                        <w:pPr>
                          <w:pStyle w:val="EmptyCellLayoutStyle"/>
                          <w:spacing w:after="0" w:line="240" w:lineRule="auto"/>
                        </w:pPr>
                      </w:p>
                    </w:tc>
                    <w:tc>
                      <w:tcPr>
                        <w:tcW w:w="6" w:type="dxa"/>
                      </w:tcPr>
                      <w:p w14:paraId="2E147F65" w14:textId="77777777" w:rsidR="002D6345" w:rsidRDefault="002D6345">
                        <w:pPr>
                          <w:pStyle w:val="EmptyCellLayoutStyle"/>
                          <w:spacing w:after="0" w:line="240" w:lineRule="auto"/>
                        </w:pPr>
                      </w:p>
                    </w:tc>
                    <w:tc>
                      <w:tcPr>
                        <w:tcW w:w="8801" w:type="dxa"/>
                      </w:tcPr>
                      <w:p w14:paraId="6367FF62" w14:textId="77777777" w:rsidR="002D6345" w:rsidRDefault="002D6345">
                        <w:pPr>
                          <w:pStyle w:val="EmptyCellLayoutStyle"/>
                          <w:spacing w:after="0" w:line="240" w:lineRule="auto"/>
                        </w:pPr>
                      </w:p>
                    </w:tc>
                    <w:tc>
                      <w:tcPr>
                        <w:tcW w:w="834" w:type="dxa"/>
                      </w:tcPr>
                      <w:p w14:paraId="27BD4D90" w14:textId="77777777" w:rsidR="002D6345" w:rsidRDefault="002D6345">
                        <w:pPr>
                          <w:pStyle w:val="EmptyCellLayoutStyle"/>
                          <w:spacing w:after="0" w:line="240" w:lineRule="auto"/>
                        </w:pPr>
                      </w:p>
                    </w:tc>
                    <w:tc>
                      <w:tcPr>
                        <w:tcW w:w="1140" w:type="dxa"/>
                      </w:tcPr>
                      <w:p w14:paraId="24554390" w14:textId="77777777" w:rsidR="002D6345" w:rsidRDefault="002D6345">
                        <w:pPr>
                          <w:pStyle w:val="EmptyCellLayoutStyle"/>
                          <w:spacing w:after="0" w:line="240" w:lineRule="auto"/>
                        </w:pPr>
                      </w:p>
                    </w:tc>
                  </w:tr>
                  <w:tr w:rsidR="008429D5" w14:paraId="1BEC4A62" w14:textId="77777777" w:rsidTr="008429D5">
                    <w:tc>
                      <w:tcPr>
                        <w:tcW w:w="1122" w:type="dxa"/>
                      </w:tcPr>
                      <w:p w14:paraId="067CDB6F" w14:textId="77777777" w:rsidR="002D6345" w:rsidRDefault="002D6345">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2D6345" w14:paraId="427DC77B" w14:textId="77777777">
                          <w:trPr>
                            <w:trHeight w:val="323"/>
                          </w:trPr>
                          <w:tc>
                            <w:tcPr>
                              <w:tcW w:w="8019" w:type="dxa"/>
                              <w:tcBorders>
                                <w:top w:val="nil"/>
                                <w:left w:val="nil"/>
                                <w:bottom w:val="nil"/>
                                <w:right w:val="nil"/>
                              </w:tcBorders>
                              <w:tcMar>
                                <w:top w:w="39" w:type="dxa"/>
                                <w:left w:w="39" w:type="dxa"/>
                                <w:bottom w:w="39" w:type="dxa"/>
                                <w:right w:w="39" w:type="dxa"/>
                              </w:tcMar>
                            </w:tcPr>
                            <w:p w14:paraId="7EFAE732" w14:textId="77777777" w:rsidR="002D6345" w:rsidRDefault="00910059">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7A845A01" w14:textId="77777777" w:rsidR="002D6345" w:rsidRDefault="00910059">
                              <w:pPr>
                                <w:spacing w:after="0" w:line="240" w:lineRule="auto"/>
                                <w:jc w:val="right"/>
                              </w:pPr>
                              <w:r>
                                <w:rPr>
                                  <w:rFonts w:ascii="Arial" w:eastAsia="Arial" w:hAnsi="Arial"/>
                                  <w:color w:val="000000"/>
                                </w:rPr>
                                <w:t>5</w:t>
                              </w:r>
                            </w:p>
                          </w:tc>
                        </w:tr>
                        <w:tr w:rsidR="002D6345" w14:paraId="3DA5BA3E" w14:textId="77777777">
                          <w:trPr>
                            <w:trHeight w:val="262"/>
                          </w:trPr>
                          <w:tc>
                            <w:tcPr>
                              <w:tcW w:w="8019" w:type="dxa"/>
                              <w:tcBorders>
                                <w:top w:val="nil"/>
                                <w:left w:val="nil"/>
                                <w:bottom w:val="nil"/>
                                <w:right w:val="nil"/>
                              </w:tcBorders>
                              <w:tcMar>
                                <w:top w:w="39" w:type="dxa"/>
                                <w:left w:w="39" w:type="dxa"/>
                                <w:bottom w:w="39" w:type="dxa"/>
                                <w:right w:w="39" w:type="dxa"/>
                              </w:tcMar>
                            </w:tcPr>
                            <w:p w14:paraId="6E5AA1E8" w14:textId="77777777" w:rsidR="002D6345" w:rsidRDefault="00910059">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26023486" w14:textId="77777777" w:rsidR="002D6345" w:rsidRDefault="00910059">
                              <w:pPr>
                                <w:spacing w:after="0" w:line="240" w:lineRule="auto"/>
                                <w:jc w:val="right"/>
                              </w:pPr>
                              <w:r>
                                <w:rPr>
                                  <w:rFonts w:ascii="Arial" w:eastAsia="Arial" w:hAnsi="Arial"/>
                                  <w:color w:val="000000"/>
                                </w:rPr>
                                <w:t>6</w:t>
                              </w:r>
                            </w:p>
                          </w:tc>
                        </w:tr>
                        <w:tr w:rsidR="002D6345" w14:paraId="29EBBE81" w14:textId="77777777">
                          <w:trPr>
                            <w:trHeight w:val="262"/>
                          </w:trPr>
                          <w:tc>
                            <w:tcPr>
                              <w:tcW w:w="8019" w:type="dxa"/>
                              <w:tcBorders>
                                <w:top w:val="nil"/>
                                <w:left w:val="nil"/>
                                <w:bottom w:val="nil"/>
                                <w:right w:val="nil"/>
                              </w:tcBorders>
                              <w:tcMar>
                                <w:top w:w="39" w:type="dxa"/>
                                <w:left w:w="39" w:type="dxa"/>
                                <w:bottom w:w="39" w:type="dxa"/>
                                <w:right w:w="39" w:type="dxa"/>
                              </w:tcMar>
                            </w:tcPr>
                            <w:p w14:paraId="19E6B3E4" w14:textId="77777777" w:rsidR="002D6345" w:rsidRDefault="00910059">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429003BA" w14:textId="77777777" w:rsidR="002D6345" w:rsidRDefault="00910059">
                              <w:pPr>
                                <w:spacing w:after="0" w:line="240" w:lineRule="auto"/>
                                <w:jc w:val="right"/>
                              </w:pPr>
                              <w:r>
                                <w:rPr>
                                  <w:rFonts w:ascii="Arial" w:eastAsia="Arial" w:hAnsi="Arial"/>
                                  <w:color w:val="000000"/>
                                </w:rPr>
                                <w:t>7</w:t>
                              </w:r>
                            </w:p>
                          </w:tc>
                        </w:tr>
                        <w:tr w:rsidR="002D6345" w14:paraId="00E67532" w14:textId="77777777">
                          <w:trPr>
                            <w:trHeight w:val="262"/>
                          </w:trPr>
                          <w:tc>
                            <w:tcPr>
                              <w:tcW w:w="8019" w:type="dxa"/>
                              <w:tcBorders>
                                <w:top w:val="nil"/>
                                <w:left w:val="nil"/>
                                <w:bottom w:val="nil"/>
                                <w:right w:val="nil"/>
                              </w:tcBorders>
                              <w:tcMar>
                                <w:top w:w="39" w:type="dxa"/>
                                <w:left w:w="39" w:type="dxa"/>
                                <w:bottom w:w="39" w:type="dxa"/>
                                <w:right w:w="39" w:type="dxa"/>
                              </w:tcMar>
                            </w:tcPr>
                            <w:p w14:paraId="53F81CB9" w14:textId="77777777" w:rsidR="002D6345" w:rsidRDefault="00910059">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7072D872" w14:textId="77777777" w:rsidR="002D6345" w:rsidRDefault="00910059">
                              <w:pPr>
                                <w:spacing w:after="0" w:line="240" w:lineRule="auto"/>
                                <w:jc w:val="right"/>
                              </w:pPr>
                              <w:r>
                                <w:rPr>
                                  <w:rFonts w:ascii="Arial" w:eastAsia="Arial" w:hAnsi="Arial"/>
                                  <w:color w:val="000000"/>
                                </w:rPr>
                                <w:t>8</w:t>
                              </w:r>
                            </w:p>
                          </w:tc>
                        </w:tr>
                        <w:tr w:rsidR="002D6345" w14:paraId="55A3C2FA" w14:textId="77777777">
                          <w:trPr>
                            <w:trHeight w:val="262"/>
                          </w:trPr>
                          <w:tc>
                            <w:tcPr>
                              <w:tcW w:w="8019" w:type="dxa"/>
                              <w:tcBorders>
                                <w:top w:val="nil"/>
                                <w:left w:val="nil"/>
                                <w:bottom w:val="nil"/>
                                <w:right w:val="nil"/>
                              </w:tcBorders>
                              <w:tcMar>
                                <w:top w:w="39" w:type="dxa"/>
                                <w:left w:w="39" w:type="dxa"/>
                                <w:bottom w:w="39" w:type="dxa"/>
                                <w:right w:w="39" w:type="dxa"/>
                              </w:tcMar>
                            </w:tcPr>
                            <w:p w14:paraId="242AA24F" w14:textId="77777777" w:rsidR="002D6345" w:rsidRDefault="00910059">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12A16B73" w14:textId="77777777" w:rsidR="002D6345" w:rsidRDefault="00910059">
                              <w:pPr>
                                <w:spacing w:after="0" w:line="240" w:lineRule="auto"/>
                                <w:jc w:val="right"/>
                              </w:pPr>
                              <w:r>
                                <w:rPr>
                                  <w:rFonts w:ascii="Arial" w:eastAsia="Arial" w:hAnsi="Arial"/>
                                  <w:color w:val="000000"/>
                                </w:rPr>
                                <w:t>9</w:t>
                              </w:r>
                            </w:p>
                          </w:tc>
                        </w:tr>
                        <w:tr w:rsidR="002D6345" w14:paraId="56B7746B" w14:textId="77777777">
                          <w:trPr>
                            <w:trHeight w:val="262"/>
                          </w:trPr>
                          <w:tc>
                            <w:tcPr>
                              <w:tcW w:w="8019" w:type="dxa"/>
                              <w:tcBorders>
                                <w:top w:val="nil"/>
                                <w:left w:val="nil"/>
                                <w:bottom w:val="nil"/>
                                <w:right w:val="nil"/>
                              </w:tcBorders>
                              <w:tcMar>
                                <w:top w:w="39" w:type="dxa"/>
                                <w:left w:w="39" w:type="dxa"/>
                                <w:bottom w:w="39" w:type="dxa"/>
                                <w:right w:w="39" w:type="dxa"/>
                              </w:tcMar>
                            </w:tcPr>
                            <w:p w14:paraId="067BC8C1" w14:textId="77777777" w:rsidR="002D6345" w:rsidRDefault="00910059">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55D13A53" w14:textId="77777777" w:rsidR="002D6345" w:rsidRDefault="00910059">
                              <w:pPr>
                                <w:spacing w:after="0" w:line="240" w:lineRule="auto"/>
                                <w:jc w:val="right"/>
                              </w:pPr>
                              <w:r>
                                <w:rPr>
                                  <w:rFonts w:ascii="Arial" w:eastAsia="Arial" w:hAnsi="Arial"/>
                                  <w:color w:val="000000"/>
                                </w:rPr>
                                <w:t>10</w:t>
                              </w:r>
                            </w:p>
                          </w:tc>
                        </w:tr>
                        <w:tr w:rsidR="002D6345" w14:paraId="352899AA" w14:textId="77777777">
                          <w:trPr>
                            <w:trHeight w:val="262"/>
                          </w:trPr>
                          <w:tc>
                            <w:tcPr>
                              <w:tcW w:w="8019" w:type="dxa"/>
                              <w:tcBorders>
                                <w:top w:val="nil"/>
                                <w:left w:val="nil"/>
                                <w:bottom w:val="nil"/>
                                <w:right w:val="nil"/>
                              </w:tcBorders>
                              <w:tcMar>
                                <w:top w:w="39" w:type="dxa"/>
                                <w:left w:w="39" w:type="dxa"/>
                                <w:bottom w:w="39" w:type="dxa"/>
                                <w:right w:w="39" w:type="dxa"/>
                              </w:tcMar>
                            </w:tcPr>
                            <w:p w14:paraId="56FA06C9" w14:textId="77777777" w:rsidR="002D6345" w:rsidRDefault="00910059">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50E325A9" w14:textId="77777777" w:rsidR="002D6345" w:rsidRDefault="00910059">
                              <w:pPr>
                                <w:spacing w:after="0" w:line="240" w:lineRule="auto"/>
                                <w:jc w:val="right"/>
                              </w:pPr>
                              <w:r>
                                <w:rPr>
                                  <w:rFonts w:ascii="Arial" w:eastAsia="Arial" w:hAnsi="Arial"/>
                                  <w:color w:val="000000"/>
                                </w:rPr>
                                <w:t>12</w:t>
                              </w:r>
                            </w:p>
                          </w:tc>
                        </w:tr>
                        <w:tr w:rsidR="002D6345" w14:paraId="0DDC1668" w14:textId="77777777">
                          <w:trPr>
                            <w:trHeight w:val="262"/>
                          </w:trPr>
                          <w:tc>
                            <w:tcPr>
                              <w:tcW w:w="8019" w:type="dxa"/>
                              <w:tcBorders>
                                <w:top w:val="nil"/>
                                <w:left w:val="nil"/>
                                <w:bottom w:val="nil"/>
                                <w:right w:val="nil"/>
                              </w:tcBorders>
                              <w:tcMar>
                                <w:top w:w="39" w:type="dxa"/>
                                <w:left w:w="39" w:type="dxa"/>
                                <w:bottom w:w="39" w:type="dxa"/>
                                <w:right w:w="39" w:type="dxa"/>
                              </w:tcMar>
                            </w:tcPr>
                            <w:p w14:paraId="719BDD5B" w14:textId="77777777" w:rsidR="002D6345" w:rsidRDefault="00910059">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0387DAA8" w14:textId="77777777" w:rsidR="002D6345" w:rsidRDefault="00910059">
                              <w:pPr>
                                <w:spacing w:after="0" w:line="240" w:lineRule="auto"/>
                                <w:jc w:val="right"/>
                              </w:pPr>
                              <w:r>
                                <w:rPr>
                                  <w:rFonts w:ascii="Arial" w:eastAsia="Arial" w:hAnsi="Arial"/>
                                  <w:color w:val="000000"/>
                                </w:rPr>
                                <w:t>12</w:t>
                              </w:r>
                            </w:p>
                          </w:tc>
                        </w:tr>
                        <w:tr w:rsidR="002D6345" w14:paraId="0E9572B0" w14:textId="77777777">
                          <w:trPr>
                            <w:trHeight w:val="262"/>
                          </w:trPr>
                          <w:tc>
                            <w:tcPr>
                              <w:tcW w:w="8019" w:type="dxa"/>
                              <w:tcBorders>
                                <w:top w:val="nil"/>
                                <w:left w:val="nil"/>
                                <w:bottom w:val="nil"/>
                                <w:right w:val="nil"/>
                              </w:tcBorders>
                              <w:tcMar>
                                <w:top w:w="39" w:type="dxa"/>
                                <w:left w:w="39" w:type="dxa"/>
                                <w:bottom w:w="39" w:type="dxa"/>
                                <w:right w:w="39" w:type="dxa"/>
                              </w:tcMar>
                            </w:tcPr>
                            <w:p w14:paraId="4F54502C" w14:textId="77777777" w:rsidR="002D6345" w:rsidRDefault="00910059">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70949142" w14:textId="77777777" w:rsidR="002D6345" w:rsidRDefault="00910059">
                              <w:pPr>
                                <w:spacing w:after="0" w:line="240" w:lineRule="auto"/>
                                <w:jc w:val="right"/>
                              </w:pPr>
                              <w:r>
                                <w:rPr>
                                  <w:rFonts w:ascii="Arial" w:eastAsia="Arial" w:hAnsi="Arial"/>
                                  <w:color w:val="000000"/>
                                </w:rPr>
                                <w:t>12</w:t>
                              </w:r>
                            </w:p>
                          </w:tc>
                        </w:tr>
                        <w:tr w:rsidR="002D6345" w14:paraId="0B1B7EFA" w14:textId="77777777">
                          <w:trPr>
                            <w:trHeight w:val="262"/>
                          </w:trPr>
                          <w:tc>
                            <w:tcPr>
                              <w:tcW w:w="8019" w:type="dxa"/>
                              <w:tcBorders>
                                <w:top w:val="nil"/>
                                <w:left w:val="nil"/>
                                <w:bottom w:val="nil"/>
                                <w:right w:val="nil"/>
                              </w:tcBorders>
                              <w:tcMar>
                                <w:top w:w="39" w:type="dxa"/>
                                <w:left w:w="39" w:type="dxa"/>
                                <w:bottom w:w="39" w:type="dxa"/>
                                <w:right w:w="39" w:type="dxa"/>
                              </w:tcMar>
                            </w:tcPr>
                            <w:p w14:paraId="165D7805" w14:textId="77777777" w:rsidR="002D6345" w:rsidRDefault="00910059">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1AD2267E" w14:textId="77777777" w:rsidR="002D6345" w:rsidRDefault="00910059">
                              <w:pPr>
                                <w:spacing w:after="0" w:line="240" w:lineRule="auto"/>
                                <w:jc w:val="right"/>
                              </w:pPr>
                              <w:r>
                                <w:rPr>
                                  <w:rFonts w:ascii="Arial" w:eastAsia="Arial" w:hAnsi="Arial"/>
                                  <w:color w:val="000000"/>
                                </w:rPr>
                                <w:t>13</w:t>
                              </w:r>
                            </w:p>
                          </w:tc>
                        </w:tr>
                      </w:tbl>
                      <w:p w14:paraId="38E2F012" w14:textId="77777777" w:rsidR="002D6345" w:rsidRDefault="002D6345">
                        <w:pPr>
                          <w:spacing w:after="0" w:line="240" w:lineRule="auto"/>
                        </w:pPr>
                      </w:p>
                    </w:tc>
                    <w:tc>
                      <w:tcPr>
                        <w:tcW w:w="834" w:type="dxa"/>
                      </w:tcPr>
                      <w:p w14:paraId="054C16E1" w14:textId="77777777" w:rsidR="002D6345" w:rsidRDefault="002D6345">
                        <w:pPr>
                          <w:pStyle w:val="EmptyCellLayoutStyle"/>
                          <w:spacing w:after="0" w:line="240" w:lineRule="auto"/>
                        </w:pPr>
                      </w:p>
                    </w:tc>
                    <w:tc>
                      <w:tcPr>
                        <w:tcW w:w="1140" w:type="dxa"/>
                      </w:tcPr>
                      <w:p w14:paraId="53165CA0" w14:textId="77777777" w:rsidR="002D6345" w:rsidRDefault="002D6345">
                        <w:pPr>
                          <w:pStyle w:val="EmptyCellLayoutStyle"/>
                          <w:spacing w:after="0" w:line="240" w:lineRule="auto"/>
                        </w:pPr>
                      </w:p>
                    </w:tc>
                  </w:tr>
                </w:tbl>
                <w:p w14:paraId="52EE466D" w14:textId="77777777" w:rsidR="002D6345" w:rsidRDefault="002D6345">
                  <w:pPr>
                    <w:spacing w:after="0" w:line="240" w:lineRule="auto"/>
                  </w:pPr>
                </w:p>
              </w:tc>
            </w:tr>
          </w:tbl>
          <w:p w14:paraId="0AC7FF9D" w14:textId="77777777" w:rsidR="002D6345" w:rsidRDefault="002D6345">
            <w:pPr>
              <w:spacing w:after="0" w:line="240" w:lineRule="auto"/>
            </w:pPr>
          </w:p>
        </w:tc>
      </w:tr>
    </w:tbl>
    <w:p w14:paraId="3674E4AB"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30804B0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4917F4D3"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2D6345" w14:paraId="4EC1EA10" w14:textId="77777777">
                    <w:tc>
                      <w:tcPr>
                        <w:tcW w:w="1128" w:type="dxa"/>
                      </w:tcPr>
                      <w:p w14:paraId="3D754CD6" w14:textId="77777777" w:rsidR="002D6345" w:rsidRDefault="002D634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8429D5" w14:paraId="4E3642F4" w14:textId="77777777" w:rsidTr="008429D5">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2D6345" w14:paraId="33E72CAA"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81189FA" w14:textId="77777777" w:rsidR="002D6345" w:rsidRDefault="00910059">
                                    <w:pPr>
                                      <w:spacing w:after="0" w:line="240" w:lineRule="auto"/>
                                    </w:pPr>
                                    <w:r>
                                      <w:rPr>
                                        <w:rFonts w:ascii="Arial" w:eastAsia="Arial" w:hAnsi="Arial"/>
                                        <w:b/>
                                        <w:color w:val="0082BF"/>
                                        <w:sz w:val="21"/>
                                      </w:rPr>
                                      <w:t>INTRODUCTION</w:t>
                                    </w:r>
                                  </w:p>
                                </w:tc>
                              </w:tr>
                            </w:tbl>
                            <w:p w14:paraId="46A93E5D" w14:textId="77777777" w:rsidR="002D6345" w:rsidRDefault="002D6345">
                              <w:pPr>
                                <w:spacing w:after="0" w:line="240" w:lineRule="auto"/>
                              </w:pPr>
                            </w:p>
                          </w:tc>
                        </w:tr>
                        <w:tr w:rsidR="002D6345" w14:paraId="42CE8FA5" w14:textId="77777777">
                          <w:trPr>
                            <w:trHeight w:val="19"/>
                          </w:trPr>
                          <w:tc>
                            <w:tcPr>
                              <w:tcW w:w="4422" w:type="dxa"/>
                            </w:tcPr>
                            <w:p w14:paraId="12B35ABE" w14:textId="77777777" w:rsidR="002D6345" w:rsidRDefault="002D6345">
                              <w:pPr>
                                <w:pStyle w:val="EmptyCellLayoutStyle"/>
                                <w:spacing w:after="0" w:line="240" w:lineRule="auto"/>
                              </w:pPr>
                            </w:p>
                          </w:tc>
                          <w:tc>
                            <w:tcPr>
                              <w:tcW w:w="785" w:type="dxa"/>
                            </w:tcPr>
                            <w:p w14:paraId="05ACE52C" w14:textId="77777777" w:rsidR="002D6345" w:rsidRDefault="002D6345">
                              <w:pPr>
                                <w:pStyle w:val="EmptyCellLayoutStyle"/>
                                <w:spacing w:after="0" w:line="240" w:lineRule="auto"/>
                              </w:pPr>
                            </w:p>
                          </w:tc>
                          <w:tc>
                            <w:tcPr>
                              <w:tcW w:w="4422" w:type="dxa"/>
                            </w:tcPr>
                            <w:p w14:paraId="54E07AA9" w14:textId="77777777" w:rsidR="002D6345" w:rsidRDefault="002D6345">
                              <w:pPr>
                                <w:pStyle w:val="EmptyCellLayoutStyle"/>
                                <w:spacing w:after="0" w:line="240" w:lineRule="auto"/>
                              </w:pPr>
                            </w:p>
                          </w:tc>
                        </w:tr>
                        <w:tr w:rsidR="002D6345" w14:paraId="0B30B64C"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2D6345" w14:paraId="2DE6550A" w14:textId="77777777">
                                <w:trPr>
                                  <w:trHeight w:val="205"/>
                                </w:trPr>
                                <w:tc>
                                  <w:tcPr>
                                    <w:tcW w:w="4422" w:type="dxa"/>
                                    <w:tcBorders>
                                      <w:top w:val="nil"/>
                                      <w:left w:val="nil"/>
                                      <w:bottom w:val="nil"/>
                                      <w:right w:val="nil"/>
                                    </w:tcBorders>
                                    <w:tcMar>
                                      <w:top w:w="39" w:type="dxa"/>
                                      <w:left w:w="39" w:type="dxa"/>
                                      <w:bottom w:w="39" w:type="dxa"/>
                                      <w:right w:w="39" w:type="dxa"/>
                                    </w:tcMar>
                                  </w:tcPr>
                                  <w:p w14:paraId="09697626" w14:textId="77777777" w:rsidR="002D6345" w:rsidRDefault="00910059">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Papua New Guinea UN Country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7859342D" w14:textId="77777777" w:rsidR="002D6345" w:rsidRDefault="002D6345">
                              <w:pPr>
                                <w:spacing w:after="0" w:line="240" w:lineRule="auto"/>
                              </w:pPr>
                            </w:p>
                          </w:tc>
                          <w:tc>
                            <w:tcPr>
                              <w:tcW w:w="785" w:type="dxa"/>
                            </w:tcPr>
                            <w:p w14:paraId="1133907F" w14:textId="77777777" w:rsidR="002D6345" w:rsidRDefault="002D6345">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2D6345" w14:paraId="2E5056AC" w14:textId="77777777">
                                <w:trPr>
                                  <w:trHeight w:val="205"/>
                                </w:trPr>
                                <w:tc>
                                  <w:tcPr>
                                    <w:tcW w:w="4422" w:type="dxa"/>
                                    <w:tcBorders>
                                      <w:top w:val="nil"/>
                                      <w:left w:val="nil"/>
                                      <w:bottom w:val="nil"/>
                                      <w:right w:val="nil"/>
                                    </w:tcBorders>
                                    <w:tcMar>
                                      <w:top w:w="39" w:type="dxa"/>
                                      <w:left w:w="39" w:type="dxa"/>
                                      <w:bottom w:w="39" w:type="dxa"/>
                                      <w:right w:w="39" w:type="dxa"/>
                                    </w:tcMar>
                                  </w:tcPr>
                                  <w:p w14:paraId="023B0C37" w14:textId="6907FCDD" w:rsidR="002D6345" w:rsidRDefault="00910059">
                                    <w:pPr>
                                      <w:spacing w:after="0" w:line="240" w:lineRule="auto"/>
                                    </w:pPr>
                                    <w:r>
                                      <w:rPr>
                                        <w:rFonts w:ascii="Arial" w:eastAsia="Arial" w:hAnsi="Arial"/>
                                        <w:color w:val="000000"/>
                                      </w:rPr>
                                      <w:t xml:space="preserve">manages </w:t>
                                    </w:r>
                                    <w:r w:rsidR="008429D5">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Papua New Guinea UN Country Fund</w:t>
                                    </w:r>
                                    <w:r>
                                      <w:rPr>
                                        <w:rFonts w:ascii="Arial" w:eastAsia="Arial" w:hAnsi="Arial"/>
                                        <w:color w:val="000000"/>
                                      </w:rPr>
                                      <w:t>. It is posted on the MPTF Office GATEWAY (</w:t>
                                    </w:r>
                                    <w:hyperlink r:id="rId12" w:history="1">
                                      <w:r>
                                        <w:rPr>
                                          <w:rFonts w:ascii="Arial" w:eastAsia="Arial" w:hAnsi="Arial"/>
                                          <w:color w:val="0000FF"/>
                                          <w:u w:val="single"/>
                                        </w:rPr>
                                        <w:t>https://mptf.undp.org/fund/pg100</w:t>
                                      </w:r>
                                    </w:hyperlink>
                                    <w:r>
                                      <w:rPr>
                                        <w:rFonts w:ascii="Arial" w:eastAsia="Arial" w:hAnsi="Arial"/>
                                        <w:color w:val="000000"/>
                                      </w:rPr>
                                      <w:t>).</w:t>
                                    </w:r>
                                  </w:p>
                                </w:tc>
                              </w:tr>
                            </w:tbl>
                            <w:p w14:paraId="5B19E345" w14:textId="77777777" w:rsidR="002D6345" w:rsidRDefault="002D6345">
                              <w:pPr>
                                <w:spacing w:after="0" w:line="240" w:lineRule="auto"/>
                              </w:pPr>
                            </w:p>
                          </w:tc>
                        </w:tr>
                      </w:tbl>
                      <w:p w14:paraId="66CE281F" w14:textId="77777777" w:rsidR="002D6345" w:rsidRDefault="002D6345">
                        <w:pPr>
                          <w:spacing w:after="0" w:line="240" w:lineRule="auto"/>
                        </w:pPr>
                      </w:p>
                    </w:tc>
                    <w:tc>
                      <w:tcPr>
                        <w:tcW w:w="1140" w:type="dxa"/>
                      </w:tcPr>
                      <w:p w14:paraId="0DE6150A" w14:textId="77777777" w:rsidR="002D6345" w:rsidRDefault="002D6345">
                        <w:pPr>
                          <w:pStyle w:val="EmptyCellLayoutStyle"/>
                          <w:spacing w:after="0" w:line="240" w:lineRule="auto"/>
                        </w:pPr>
                      </w:p>
                    </w:tc>
                  </w:tr>
                </w:tbl>
                <w:p w14:paraId="003D41F5" w14:textId="77777777" w:rsidR="002D6345" w:rsidRDefault="002D6345">
                  <w:pPr>
                    <w:spacing w:after="0" w:line="240" w:lineRule="auto"/>
                  </w:pPr>
                </w:p>
              </w:tc>
            </w:tr>
          </w:tbl>
          <w:p w14:paraId="37180B8F" w14:textId="77777777" w:rsidR="002D6345" w:rsidRDefault="002D6345">
            <w:pPr>
              <w:spacing w:after="0" w:line="240" w:lineRule="auto"/>
            </w:pPr>
          </w:p>
        </w:tc>
      </w:tr>
    </w:tbl>
    <w:p w14:paraId="44CC5DAF"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7A373C2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5BC7B31A"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8429D5" w14:paraId="55940934" w14:textId="77777777" w:rsidTr="008429D5">
                    <w:trPr>
                      <w:trHeight w:val="297"/>
                    </w:trPr>
                    <w:tc>
                      <w:tcPr>
                        <w:tcW w:w="1134" w:type="dxa"/>
                      </w:tcPr>
                      <w:p w14:paraId="6F32D73E" w14:textId="77777777" w:rsidR="002D6345" w:rsidRDefault="002D634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2D6345" w14:paraId="7D9953B7" w14:textId="77777777">
                          <w:trPr>
                            <w:trHeight w:val="219"/>
                          </w:trPr>
                          <w:tc>
                            <w:tcPr>
                              <w:tcW w:w="9636" w:type="dxa"/>
                              <w:tcBorders>
                                <w:top w:val="nil"/>
                                <w:left w:val="nil"/>
                                <w:bottom w:val="nil"/>
                                <w:right w:val="nil"/>
                              </w:tcBorders>
                              <w:tcMar>
                                <w:top w:w="39" w:type="dxa"/>
                                <w:left w:w="39" w:type="dxa"/>
                                <w:bottom w:w="39" w:type="dxa"/>
                                <w:right w:w="39" w:type="dxa"/>
                              </w:tcMar>
                            </w:tcPr>
                            <w:p w14:paraId="0C78491B" w14:textId="77777777" w:rsidR="002D6345" w:rsidRDefault="00910059">
                              <w:pPr>
                                <w:spacing w:after="0" w:line="240" w:lineRule="auto"/>
                              </w:pPr>
                              <w:r>
                                <w:rPr>
                                  <w:rFonts w:ascii="Arial" w:eastAsia="Arial" w:hAnsi="Arial"/>
                                  <w:b/>
                                  <w:color w:val="2DABE0"/>
                                  <w:sz w:val="21"/>
                                </w:rPr>
                                <w:t>2022 FINANCIAL PERFORMANCE</w:t>
                              </w:r>
                            </w:p>
                          </w:tc>
                        </w:tr>
                      </w:tbl>
                      <w:p w14:paraId="7E2D9B8C" w14:textId="77777777" w:rsidR="002D6345" w:rsidRDefault="002D6345">
                        <w:pPr>
                          <w:spacing w:after="0" w:line="240" w:lineRule="auto"/>
                        </w:pPr>
                      </w:p>
                    </w:tc>
                    <w:tc>
                      <w:tcPr>
                        <w:tcW w:w="1134" w:type="dxa"/>
                      </w:tcPr>
                      <w:p w14:paraId="2FFE9B2E" w14:textId="77777777" w:rsidR="002D6345" w:rsidRDefault="002D6345">
                        <w:pPr>
                          <w:pStyle w:val="EmptyCellLayoutStyle"/>
                          <w:spacing w:after="0" w:line="240" w:lineRule="auto"/>
                        </w:pPr>
                      </w:p>
                    </w:tc>
                  </w:tr>
                  <w:tr w:rsidR="002D6345" w14:paraId="779BD696" w14:textId="77777777">
                    <w:trPr>
                      <w:trHeight w:val="340"/>
                    </w:trPr>
                    <w:tc>
                      <w:tcPr>
                        <w:tcW w:w="1134" w:type="dxa"/>
                      </w:tcPr>
                      <w:p w14:paraId="2B31F366" w14:textId="77777777" w:rsidR="002D6345" w:rsidRDefault="002D634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D6345" w14:paraId="34947B98" w14:textId="77777777">
                          <w:trPr>
                            <w:trHeight w:val="262"/>
                          </w:trPr>
                          <w:tc>
                            <w:tcPr>
                              <w:tcW w:w="4524" w:type="dxa"/>
                              <w:tcBorders>
                                <w:top w:val="nil"/>
                                <w:left w:val="nil"/>
                                <w:bottom w:val="nil"/>
                                <w:right w:val="nil"/>
                              </w:tcBorders>
                              <w:tcMar>
                                <w:top w:w="39" w:type="dxa"/>
                                <w:left w:w="39" w:type="dxa"/>
                                <w:bottom w:w="39" w:type="dxa"/>
                                <w:right w:w="39" w:type="dxa"/>
                              </w:tcMar>
                            </w:tcPr>
                            <w:p w14:paraId="36534BEC" w14:textId="77777777" w:rsidR="002D6345" w:rsidRDefault="00910059">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Papua New Guinea UN Country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https://mptf.undp.org/fund/pg100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10</w:t>
                              </w:r>
                              <w:r>
                                <w:rPr>
                                  <w:rFonts w:ascii="Arial" w:eastAsia="Arial" w:hAnsi="Arial"/>
                                  <w:color w:val="000000"/>
                                </w:rPr>
                                <w:t xml:space="preserve"> contributors deposited US$ </w:t>
                              </w:r>
                              <w:r>
                                <w:rPr>
                                  <w:rFonts w:ascii="Arial" w:eastAsia="Arial" w:hAnsi="Arial"/>
                                  <w:b/>
                                  <w:color w:val="000000"/>
                                </w:rPr>
                                <w:t>194,067,397</w:t>
                              </w:r>
                              <w:r>
                                <w:rPr>
                                  <w:rFonts w:ascii="Arial" w:eastAsia="Arial" w:hAnsi="Arial"/>
                                  <w:color w:val="000000"/>
                                </w:rPr>
                                <w:t xml:space="preserve">, other MPTFs US$ </w:t>
                              </w:r>
                              <w:r>
                                <w:rPr>
                                  <w:rFonts w:ascii="Arial" w:eastAsia="Arial" w:hAnsi="Arial"/>
                                  <w:b/>
                                  <w:color w:val="000000"/>
                                </w:rPr>
                                <w:t>11,634,502</w:t>
                              </w:r>
                              <w:r>
                                <w:rPr>
                                  <w:rFonts w:ascii="Arial" w:eastAsia="Arial" w:hAnsi="Arial"/>
                                  <w:color w:val="000000"/>
                                </w:rPr>
                                <w:t xml:space="preserve"> in contributions and US$ </w:t>
                              </w:r>
                              <w:r>
                                <w:rPr>
                                  <w:rFonts w:ascii="Arial" w:eastAsia="Arial" w:hAnsi="Arial"/>
                                  <w:b/>
                                  <w:color w:val="000000"/>
                                </w:rPr>
                                <w:t>201,309</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3F564E69" w14:textId="77777777" w:rsidR="002D6345" w:rsidRDefault="002D6345">
                        <w:pPr>
                          <w:spacing w:after="0" w:line="240" w:lineRule="auto"/>
                        </w:pPr>
                      </w:p>
                    </w:tc>
                    <w:tc>
                      <w:tcPr>
                        <w:tcW w:w="623" w:type="dxa"/>
                      </w:tcPr>
                      <w:p w14:paraId="6D0AE3F7" w14:textId="77777777" w:rsidR="002D6345" w:rsidRDefault="002D634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D6345" w14:paraId="69369F81" w14:textId="77777777">
                          <w:trPr>
                            <w:trHeight w:val="262"/>
                          </w:trPr>
                          <w:tc>
                            <w:tcPr>
                              <w:tcW w:w="4488" w:type="dxa"/>
                              <w:tcBorders>
                                <w:top w:val="nil"/>
                                <w:left w:val="nil"/>
                                <w:bottom w:val="nil"/>
                                <w:right w:val="nil"/>
                              </w:tcBorders>
                              <w:tcMar>
                                <w:top w:w="39" w:type="dxa"/>
                                <w:left w:w="39" w:type="dxa"/>
                                <w:bottom w:w="39" w:type="dxa"/>
                                <w:right w:w="39" w:type="dxa"/>
                              </w:tcMar>
                            </w:tcPr>
                            <w:p w14:paraId="55D8620E" w14:textId="77777777" w:rsidR="002D6345" w:rsidRDefault="00910059">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205,903,208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203,703,605</w:t>
                              </w:r>
                              <w:r>
                                <w:rPr>
                                  <w:rFonts w:ascii="Arial" w:eastAsia="Arial" w:hAnsi="Arial"/>
                                  <w:color w:val="000000"/>
                                </w:rPr>
                                <w:t xml:space="preserve"> has been net funded to </w:t>
                              </w:r>
                              <w:r>
                                <w:rPr>
                                  <w:rFonts w:ascii="Arial" w:eastAsia="Arial" w:hAnsi="Arial"/>
                                  <w:b/>
                                  <w:color w:val="000000"/>
                                </w:rPr>
                                <w:t>14</w:t>
                              </w:r>
                              <w:r>
                                <w:rPr>
                                  <w:rFonts w:ascii="Arial" w:eastAsia="Arial" w:hAnsi="Arial"/>
                                  <w:color w:val="000000"/>
                                </w:rPr>
                                <w:t xml:space="preserve"> Participating Organizations, of which US$ </w:t>
                              </w:r>
                              <w:r>
                                <w:rPr>
                                  <w:rFonts w:ascii="Arial" w:eastAsia="Arial" w:hAnsi="Arial"/>
                                  <w:b/>
                                  <w:color w:val="000000"/>
                                </w:rPr>
                                <w:t xml:space="preserve">162,110,042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1,940,674</w:t>
                              </w:r>
                              <w:r>
                                <w:rPr>
                                  <w:rFonts w:ascii="Arial" w:eastAsia="Arial" w:hAnsi="Arial"/>
                                  <w:color w:val="000000"/>
                                </w:rPr>
                                <w:t xml:space="preserve">. Table 1 provides an overview of the overall sources, uses, and balance of the </w:t>
                              </w:r>
                              <w:r>
                                <w:rPr>
                                  <w:rFonts w:ascii="Arial" w:eastAsia="Arial" w:hAnsi="Arial"/>
                                  <w:b/>
                                  <w:color w:val="000000"/>
                                </w:rPr>
                                <w:t>Papua New Guinea UN Country Fund</w:t>
                              </w:r>
                              <w:r>
                                <w:rPr>
                                  <w:rFonts w:ascii="Arial" w:eastAsia="Arial" w:hAnsi="Arial"/>
                                  <w:color w:val="000000"/>
                                </w:rPr>
                                <w:t xml:space="preserve"> as of 31 December 2022.</w:t>
                              </w:r>
                            </w:p>
                          </w:tc>
                        </w:tr>
                      </w:tbl>
                      <w:p w14:paraId="6F9211B2" w14:textId="77777777" w:rsidR="002D6345" w:rsidRDefault="002D6345">
                        <w:pPr>
                          <w:spacing w:after="0" w:line="240" w:lineRule="auto"/>
                        </w:pPr>
                      </w:p>
                    </w:tc>
                    <w:tc>
                      <w:tcPr>
                        <w:tcW w:w="1134" w:type="dxa"/>
                      </w:tcPr>
                      <w:p w14:paraId="51BDC0D7" w14:textId="77777777" w:rsidR="002D6345" w:rsidRDefault="002D6345">
                        <w:pPr>
                          <w:pStyle w:val="EmptyCellLayoutStyle"/>
                          <w:spacing w:after="0" w:line="240" w:lineRule="auto"/>
                        </w:pPr>
                      </w:p>
                    </w:tc>
                  </w:tr>
                </w:tbl>
                <w:p w14:paraId="30843A92" w14:textId="77777777" w:rsidR="002D6345" w:rsidRDefault="002D6345">
                  <w:pPr>
                    <w:spacing w:after="0" w:line="240" w:lineRule="auto"/>
                  </w:pPr>
                </w:p>
              </w:tc>
            </w:tr>
          </w:tbl>
          <w:p w14:paraId="172ED1E7" w14:textId="77777777" w:rsidR="002D6345" w:rsidRDefault="002D6345">
            <w:pPr>
              <w:spacing w:after="0" w:line="240" w:lineRule="auto"/>
            </w:pPr>
          </w:p>
        </w:tc>
      </w:tr>
      <w:tr w:rsidR="002D6345" w14:paraId="58C8655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1B5B7520" w14:textId="77777777">
              <w:trPr>
                <w:trHeight w:val="80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2D6345" w14:paraId="16358715" w14:textId="77777777">
                    <w:trPr>
                      <w:trHeight w:val="328"/>
                    </w:trPr>
                    <w:tc>
                      <w:tcPr>
                        <w:tcW w:w="1134" w:type="dxa"/>
                      </w:tcPr>
                      <w:p w14:paraId="340B3E3E" w14:textId="77777777" w:rsidR="002D6345" w:rsidRDefault="002D634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D6345" w14:paraId="284DF57E"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E5FB275" w14:textId="77777777" w:rsidR="002D6345" w:rsidRDefault="00910059">
                              <w:pPr>
                                <w:spacing w:after="0" w:line="240" w:lineRule="auto"/>
                              </w:pPr>
                              <w:r>
                                <w:rPr>
                                  <w:rFonts w:ascii="Arial" w:eastAsia="Arial" w:hAnsi="Arial"/>
                                  <w:b/>
                                  <w:color w:val="66809D"/>
                                </w:rPr>
                                <w:t>Table 1 Financial Overview, as of 31 December 2022 (in US Dollars)</w:t>
                              </w:r>
                            </w:p>
                          </w:tc>
                        </w:tr>
                      </w:tbl>
                      <w:p w14:paraId="51CFA516" w14:textId="77777777" w:rsidR="002D6345" w:rsidRDefault="002D6345">
                        <w:pPr>
                          <w:spacing w:after="0" w:line="240" w:lineRule="auto"/>
                        </w:pPr>
                      </w:p>
                    </w:tc>
                    <w:tc>
                      <w:tcPr>
                        <w:tcW w:w="99" w:type="dxa"/>
                      </w:tcPr>
                      <w:p w14:paraId="25FD0D51" w14:textId="77777777" w:rsidR="002D6345" w:rsidRDefault="002D634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D6345" w14:paraId="00633301" w14:textId="77777777">
                          <w:trPr>
                            <w:trHeight w:val="250"/>
                          </w:trPr>
                          <w:tc>
                            <w:tcPr>
                              <w:tcW w:w="540" w:type="dxa"/>
                              <w:tcBorders>
                                <w:top w:val="nil"/>
                                <w:left w:val="nil"/>
                                <w:bottom w:val="nil"/>
                                <w:right w:val="nil"/>
                              </w:tcBorders>
                              <w:tcMar>
                                <w:top w:w="39" w:type="dxa"/>
                                <w:left w:w="39" w:type="dxa"/>
                                <w:bottom w:w="39" w:type="dxa"/>
                                <w:right w:w="39" w:type="dxa"/>
                              </w:tcMar>
                            </w:tcPr>
                            <w:p w14:paraId="77F4AB79" w14:textId="77777777" w:rsidR="002D6345" w:rsidRDefault="00910059">
                              <w:pPr>
                                <w:spacing w:after="0" w:line="240" w:lineRule="auto"/>
                              </w:pPr>
                              <w:r>
                                <w:rPr>
                                  <w:rFonts w:ascii="Segoe UI" w:eastAsia="Segoe UI" w:hAnsi="Segoe UI"/>
                                  <w:color w:val="000000"/>
                                </w:rPr>
                                <w:t xml:space="preserve"> </w:t>
                              </w:r>
                            </w:p>
                          </w:tc>
                        </w:tr>
                      </w:tbl>
                      <w:p w14:paraId="78A84C28" w14:textId="77777777" w:rsidR="002D6345" w:rsidRDefault="002D6345">
                        <w:pPr>
                          <w:spacing w:after="0" w:line="240" w:lineRule="auto"/>
                        </w:pPr>
                      </w:p>
                    </w:tc>
                    <w:tc>
                      <w:tcPr>
                        <w:tcW w:w="212" w:type="dxa"/>
                      </w:tcPr>
                      <w:p w14:paraId="6B7E8D78" w14:textId="77777777" w:rsidR="002D6345" w:rsidRDefault="002D6345">
                        <w:pPr>
                          <w:pStyle w:val="EmptyCellLayoutStyle"/>
                          <w:spacing w:after="0" w:line="240" w:lineRule="auto"/>
                        </w:pPr>
                      </w:p>
                    </w:tc>
                    <w:tc>
                      <w:tcPr>
                        <w:tcW w:w="1134" w:type="dxa"/>
                      </w:tcPr>
                      <w:p w14:paraId="7106353E" w14:textId="77777777" w:rsidR="002D6345" w:rsidRDefault="002D6345">
                        <w:pPr>
                          <w:pStyle w:val="EmptyCellLayoutStyle"/>
                          <w:spacing w:after="0" w:line="240" w:lineRule="auto"/>
                        </w:pPr>
                      </w:p>
                    </w:tc>
                  </w:tr>
                  <w:tr w:rsidR="008429D5" w14:paraId="3C423F2F" w14:textId="77777777" w:rsidTr="008429D5">
                    <w:tc>
                      <w:tcPr>
                        <w:tcW w:w="1134" w:type="dxa"/>
                      </w:tcPr>
                      <w:p w14:paraId="1E8BF856" w14:textId="77777777" w:rsidR="002D6345" w:rsidRDefault="002D634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2D6345" w14:paraId="0FDCF0C9"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AC2CE8F" w14:textId="77777777" w:rsidR="002D6345" w:rsidRDefault="002D6345">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E7B438E" w14:textId="77777777" w:rsidR="002D6345" w:rsidRDefault="00910059">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9DB5EF2" w14:textId="77777777" w:rsidR="002D6345" w:rsidRDefault="00910059">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FD66B3D" w14:textId="77777777" w:rsidR="002D6345" w:rsidRDefault="00910059">
                              <w:pPr>
                                <w:spacing w:after="0" w:line="240" w:lineRule="auto"/>
                                <w:jc w:val="center"/>
                              </w:pPr>
                              <w:r>
                                <w:rPr>
                                  <w:rFonts w:ascii="Arial" w:eastAsia="Arial" w:hAnsi="Arial"/>
                                  <w:b/>
                                  <w:color w:val="FFFFFF"/>
                                  <w:sz w:val="16"/>
                                </w:rPr>
                                <w:t>Cumulative</w:t>
                              </w:r>
                            </w:p>
                          </w:tc>
                        </w:tr>
                        <w:tr w:rsidR="002D6345" w14:paraId="2539448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A0DF89B" w14:textId="77777777" w:rsidR="002D6345" w:rsidRDefault="00910059">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0724E0" w14:textId="77777777" w:rsidR="002D6345" w:rsidRDefault="002D634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1EAC06" w14:textId="77777777" w:rsidR="002D6345" w:rsidRDefault="002D634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9BA2563" w14:textId="77777777" w:rsidR="002D6345" w:rsidRDefault="002D6345">
                              <w:pPr>
                                <w:spacing w:after="0" w:line="240" w:lineRule="auto"/>
                              </w:pPr>
                            </w:p>
                          </w:tc>
                        </w:tr>
                        <w:tr w:rsidR="002D6345" w14:paraId="47E5461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10772D2" w14:textId="77777777" w:rsidR="002D6345" w:rsidRDefault="00910059">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CCB277" w14:textId="77777777" w:rsidR="002D6345" w:rsidRDefault="00910059">
                              <w:pPr>
                                <w:spacing w:after="0" w:line="240" w:lineRule="auto"/>
                                <w:jc w:val="right"/>
                              </w:pPr>
                              <w:r>
                                <w:rPr>
                                  <w:rFonts w:ascii="Arial" w:eastAsia="Arial" w:hAnsi="Arial"/>
                                  <w:color w:val="000000"/>
                                  <w:sz w:val="16"/>
                                </w:rPr>
                                <w:t>47,195,493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E74059" w14:textId="77777777" w:rsidR="002D6345" w:rsidRDefault="00910059">
                              <w:pPr>
                                <w:spacing w:after="0" w:line="240" w:lineRule="auto"/>
                                <w:jc w:val="right"/>
                              </w:pPr>
                              <w:r>
                                <w:rPr>
                                  <w:rFonts w:ascii="Arial" w:eastAsia="Arial" w:hAnsi="Arial"/>
                                  <w:color w:val="000000"/>
                                  <w:sz w:val="16"/>
                                </w:rPr>
                                <w:t>15,563,429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A9C43E4" w14:textId="77777777" w:rsidR="002D6345" w:rsidRDefault="00910059">
                              <w:pPr>
                                <w:spacing w:after="0" w:line="240" w:lineRule="auto"/>
                                <w:jc w:val="right"/>
                              </w:pPr>
                              <w:r>
                                <w:rPr>
                                  <w:rFonts w:ascii="Arial" w:eastAsia="Arial" w:hAnsi="Arial"/>
                                  <w:color w:val="000000"/>
                                  <w:sz w:val="16"/>
                                </w:rPr>
                                <w:t>194,067,397</w:t>
                              </w:r>
                            </w:p>
                          </w:tc>
                        </w:tr>
                        <w:tr w:rsidR="002D6345" w14:paraId="2232214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1BEA60A" w14:textId="77777777" w:rsidR="002D6345" w:rsidRDefault="00910059">
                              <w:pPr>
                                <w:spacing w:after="0" w:line="240" w:lineRule="auto"/>
                              </w:pPr>
                              <w:r>
                                <w:rPr>
                                  <w:rFonts w:ascii="Arial" w:eastAsia="Arial" w:hAnsi="Arial"/>
                                  <w:color w:val="000000"/>
                                  <w:sz w:val="16"/>
                                </w:rPr>
                                <w:t>Contributions from MPTFs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F4A4A0" w14:textId="77777777" w:rsidR="002D6345" w:rsidRDefault="00910059">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5C638B" w14:textId="77777777" w:rsidR="002D6345" w:rsidRDefault="00910059">
                              <w:pPr>
                                <w:spacing w:after="0" w:line="240" w:lineRule="auto"/>
                                <w:jc w:val="right"/>
                              </w:pPr>
                              <w:r>
                                <w:rPr>
                                  <w:rFonts w:ascii="Arial" w:eastAsia="Arial" w:hAnsi="Arial"/>
                                  <w:color w:val="000000"/>
                                  <w:sz w:val="16"/>
                                </w:rPr>
                                <w:t>2,334,502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863A808" w14:textId="77777777" w:rsidR="002D6345" w:rsidRDefault="00910059">
                              <w:pPr>
                                <w:spacing w:after="0" w:line="240" w:lineRule="auto"/>
                                <w:jc w:val="right"/>
                              </w:pPr>
                              <w:r>
                                <w:rPr>
                                  <w:rFonts w:ascii="Arial" w:eastAsia="Arial" w:hAnsi="Arial"/>
                                  <w:color w:val="000000"/>
                                  <w:sz w:val="16"/>
                                </w:rPr>
                                <w:t>11,634,502</w:t>
                              </w:r>
                            </w:p>
                          </w:tc>
                        </w:tr>
                        <w:tr w:rsidR="002D6345" w14:paraId="0A4B95B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832BF9C" w14:textId="77777777" w:rsidR="002D6345" w:rsidRDefault="00910059">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EDAD52" w14:textId="77777777" w:rsidR="002D6345" w:rsidRDefault="00910059">
                              <w:pPr>
                                <w:spacing w:after="0" w:line="240" w:lineRule="auto"/>
                                <w:jc w:val="right"/>
                              </w:pPr>
                              <w:r>
                                <w:rPr>
                                  <w:rFonts w:ascii="Arial" w:eastAsia="Arial" w:hAnsi="Arial"/>
                                  <w:b/>
                                  <w:color w:val="000000"/>
                                  <w:sz w:val="16"/>
                                </w:rPr>
                                <w:t>47,195,493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1F0120" w14:textId="77777777" w:rsidR="002D6345" w:rsidRDefault="00910059">
                              <w:pPr>
                                <w:spacing w:after="0" w:line="240" w:lineRule="auto"/>
                                <w:jc w:val="right"/>
                              </w:pPr>
                              <w:r>
                                <w:rPr>
                                  <w:rFonts w:ascii="Arial" w:eastAsia="Arial" w:hAnsi="Arial"/>
                                  <w:b/>
                                  <w:color w:val="000000"/>
                                  <w:sz w:val="16"/>
                                </w:rPr>
                                <w:t>17,897,931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A7AF666" w14:textId="77777777" w:rsidR="002D6345" w:rsidRDefault="00910059">
                              <w:pPr>
                                <w:spacing w:after="0" w:line="240" w:lineRule="auto"/>
                                <w:jc w:val="right"/>
                              </w:pPr>
                              <w:r>
                                <w:rPr>
                                  <w:rFonts w:ascii="Arial" w:eastAsia="Arial" w:hAnsi="Arial"/>
                                  <w:b/>
                                  <w:color w:val="000000"/>
                                  <w:sz w:val="16"/>
                                </w:rPr>
                                <w:t>205,701,899</w:t>
                              </w:r>
                            </w:p>
                          </w:tc>
                        </w:tr>
                        <w:tr w:rsidR="002D6345" w14:paraId="379D1D0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0BBBEEA" w14:textId="77777777" w:rsidR="002D6345" w:rsidRDefault="00910059">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97CF48" w14:textId="77777777" w:rsidR="002D6345" w:rsidRDefault="00910059">
                              <w:pPr>
                                <w:spacing w:after="0" w:line="240" w:lineRule="auto"/>
                                <w:jc w:val="right"/>
                              </w:pPr>
                              <w:r>
                                <w:rPr>
                                  <w:rFonts w:ascii="Arial" w:eastAsia="Arial" w:hAnsi="Arial"/>
                                  <w:color w:val="000000"/>
                                  <w:sz w:val="16"/>
                                </w:rPr>
                                <w:t>23,706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F7C072" w14:textId="77777777" w:rsidR="002D6345" w:rsidRDefault="00910059">
                              <w:pPr>
                                <w:spacing w:after="0" w:line="240" w:lineRule="auto"/>
                                <w:jc w:val="right"/>
                              </w:pPr>
                              <w:r>
                                <w:rPr>
                                  <w:rFonts w:ascii="Arial" w:eastAsia="Arial" w:hAnsi="Arial"/>
                                  <w:color w:val="000000"/>
                                  <w:sz w:val="16"/>
                                </w:rPr>
                                <w:t>31,313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29E8D3D" w14:textId="77777777" w:rsidR="002D6345" w:rsidRDefault="00910059">
                              <w:pPr>
                                <w:spacing w:after="0" w:line="240" w:lineRule="auto"/>
                                <w:jc w:val="right"/>
                              </w:pPr>
                              <w:r>
                                <w:rPr>
                                  <w:rFonts w:ascii="Arial" w:eastAsia="Arial" w:hAnsi="Arial"/>
                                  <w:color w:val="000000"/>
                                  <w:sz w:val="16"/>
                                </w:rPr>
                                <w:t>172,513</w:t>
                              </w:r>
                            </w:p>
                          </w:tc>
                        </w:tr>
                        <w:tr w:rsidR="002D6345" w14:paraId="0DAF2F7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16E598D" w14:textId="77777777" w:rsidR="002D6345" w:rsidRDefault="00910059">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6E33D1" w14:textId="77777777" w:rsidR="002D6345" w:rsidRDefault="00910059">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C6983E" w14:textId="77777777" w:rsidR="002D6345" w:rsidRDefault="00910059">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CCB48A8" w14:textId="77777777" w:rsidR="002D6345" w:rsidRDefault="00910059">
                              <w:pPr>
                                <w:spacing w:after="0" w:line="240" w:lineRule="auto"/>
                                <w:jc w:val="right"/>
                              </w:pPr>
                              <w:r>
                                <w:rPr>
                                  <w:rFonts w:ascii="Arial" w:eastAsia="Arial" w:hAnsi="Arial"/>
                                  <w:color w:val="000000"/>
                                  <w:sz w:val="16"/>
                                </w:rPr>
                                <w:t>28,796</w:t>
                              </w:r>
                            </w:p>
                          </w:tc>
                        </w:tr>
                        <w:tr w:rsidR="002D6345" w14:paraId="6CBA34B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4BCF1A7" w14:textId="77777777" w:rsidR="002D6345" w:rsidRDefault="00910059">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8F4C17" w14:textId="77777777" w:rsidR="002D6345" w:rsidRDefault="00910059">
                              <w:pPr>
                                <w:spacing w:after="0" w:line="240" w:lineRule="auto"/>
                                <w:jc w:val="right"/>
                              </w:pPr>
                              <w:r>
                                <w:rPr>
                                  <w:rFonts w:ascii="Arial" w:eastAsia="Arial" w:hAnsi="Arial"/>
                                  <w:b/>
                                  <w:color w:val="000000"/>
                                  <w:sz w:val="16"/>
                                </w:rPr>
                                <w:t>47,219,199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66DF94" w14:textId="77777777" w:rsidR="002D6345" w:rsidRDefault="00910059">
                              <w:pPr>
                                <w:spacing w:after="0" w:line="240" w:lineRule="auto"/>
                                <w:jc w:val="right"/>
                              </w:pPr>
                              <w:r>
                                <w:rPr>
                                  <w:rFonts w:ascii="Arial" w:eastAsia="Arial" w:hAnsi="Arial"/>
                                  <w:b/>
                                  <w:color w:val="000000"/>
                                  <w:sz w:val="16"/>
                                </w:rPr>
                                <w:t>17,929,243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09C06B6" w14:textId="77777777" w:rsidR="002D6345" w:rsidRDefault="00910059">
                              <w:pPr>
                                <w:spacing w:after="0" w:line="240" w:lineRule="auto"/>
                                <w:jc w:val="right"/>
                              </w:pPr>
                              <w:r>
                                <w:rPr>
                                  <w:rFonts w:ascii="Arial" w:eastAsia="Arial" w:hAnsi="Arial"/>
                                  <w:b/>
                                  <w:color w:val="000000"/>
                                  <w:sz w:val="16"/>
                                </w:rPr>
                                <w:t>205,903,208</w:t>
                              </w:r>
                            </w:p>
                          </w:tc>
                        </w:tr>
                        <w:tr w:rsidR="002D6345" w14:paraId="3D4A498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E84CD42" w14:textId="77777777" w:rsidR="002D6345" w:rsidRDefault="00910059">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C33E2A" w14:textId="77777777" w:rsidR="002D6345" w:rsidRDefault="002D634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3474EC" w14:textId="77777777" w:rsidR="002D6345" w:rsidRDefault="002D634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F766D42" w14:textId="77777777" w:rsidR="002D6345" w:rsidRDefault="002D6345">
                              <w:pPr>
                                <w:spacing w:after="0" w:line="240" w:lineRule="auto"/>
                              </w:pPr>
                            </w:p>
                          </w:tc>
                        </w:tr>
                        <w:tr w:rsidR="002D6345" w14:paraId="374C6DE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5F4987C" w14:textId="77777777" w:rsidR="002D6345" w:rsidRDefault="00910059">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8ACD52" w14:textId="77777777" w:rsidR="002D6345" w:rsidRDefault="00910059">
                              <w:pPr>
                                <w:spacing w:after="0" w:line="240" w:lineRule="auto"/>
                                <w:jc w:val="right"/>
                              </w:pPr>
                              <w:r>
                                <w:rPr>
                                  <w:rFonts w:ascii="Arial" w:eastAsia="Arial" w:hAnsi="Arial"/>
                                  <w:color w:val="000000"/>
                                  <w:sz w:val="16"/>
                                </w:rPr>
                                <w:t>47,286,554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F3C1CB" w14:textId="77777777" w:rsidR="002D6345" w:rsidRDefault="00910059">
                              <w:pPr>
                                <w:spacing w:after="0" w:line="240" w:lineRule="auto"/>
                                <w:jc w:val="right"/>
                              </w:pPr>
                              <w:r>
                                <w:rPr>
                                  <w:rFonts w:ascii="Arial" w:eastAsia="Arial" w:hAnsi="Arial"/>
                                  <w:color w:val="000000"/>
                                  <w:sz w:val="16"/>
                                </w:rPr>
                                <w:t>17,742,240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85E5E17" w14:textId="77777777" w:rsidR="002D6345" w:rsidRDefault="00910059">
                              <w:pPr>
                                <w:spacing w:after="0" w:line="240" w:lineRule="auto"/>
                                <w:jc w:val="right"/>
                              </w:pPr>
                              <w:r>
                                <w:rPr>
                                  <w:rFonts w:ascii="Arial" w:eastAsia="Arial" w:hAnsi="Arial"/>
                                  <w:color w:val="000000"/>
                                  <w:sz w:val="16"/>
                                </w:rPr>
                                <w:t>202,561,537</w:t>
                              </w:r>
                            </w:p>
                          </w:tc>
                        </w:tr>
                        <w:tr w:rsidR="002D6345" w14:paraId="64357FA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A21E136" w14:textId="77777777" w:rsidR="002D6345" w:rsidRDefault="00910059">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C98C5D" w14:textId="77777777" w:rsidR="002D6345" w:rsidRDefault="00910059">
                              <w:pPr>
                                <w:spacing w:after="0" w:line="240" w:lineRule="auto"/>
                                <w:jc w:val="right"/>
                              </w:pPr>
                              <w:r>
                                <w:rPr>
                                  <w:rFonts w:ascii="Arial" w:eastAsia="Arial" w:hAnsi="Arial"/>
                                  <w:color w:val="000000"/>
                                  <w:sz w:val="16"/>
                                </w:rPr>
                                <w:t>(442,559)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1AAB04" w14:textId="77777777" w:rsidR="002D6345" w:rsidRDefault="00910059">
                              <w:pPr>
                                <w:spacing w:after="0" w:line="240" w:lineRule="auto"/>
                                <w:jc w:val="right"/>
                              </w:pPr>
                              <w:r>
                                <w:rPr>
                                  <w:rFonts w:ascii="Arial" w:eastAsia="Arial" w:hAnsi="Arial"/>
                                  <w:color w:val="000000"/>
                                  <w:sz w:val="16"/>
                                </w:rPr>
                                <w:t>(6,128)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D1FB37D" w14:textId="77777777" w:rsidR="002D6345" w:rsidRDefault="00910059">
                              <w:pPr>
                                <w:spacing w:after="0" w:line="240" w:lineRule="auto"/>
                                <w:jc w:val="right"/>
                              </w:pPr>
                              <w:r>
                                <w:rPr>
                                  <w:rFonts w:ascii="Arial" w:eastAsia="Arial" w:hAnsi="Arial"/>
                                  <w:color w:val="000000"/>
                                  <w:sz w:val="16"/>
                                </w:rPr>
                                <w:t>(3,368,374)</w:t>
                              </w:r>
                            </w:p>
                          </w:tc>
                        </w:tr>
                        <w:tr w:rsidR="002D6345" w14:paraId="5AEB2FE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36E0652" w14:textId="77777777" w:rsidR="002D6345" w:rsidRDefault="00910059">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F578E4" w14:textId="77777777" w:rsidR="002D6345" w:rsidRDefault="00910059">
                              <w:pPr>
                                <w:spacing w:after="0" w:line="240" w:lineRule="auto"/>
                                <w:jc w:val="right"/>
                              </w:pPr>
                              <w:r>
                                <w:rPr>
                                  <w:rFonts w:ascii="Arial" w:eastAsia="Arial" w:hAnsi="Arial"/>
                                  <w:b/>
                                  <w:color w:val="000000"/>
                                  <w:sz w:val="16"/>
                                </w:rPr>
                                <w:t>46,843,995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2B9B79" w14:textId="77777777" w:rsidR="002D6345" w:rsidRDefault="00910059">
                              <w:pPr>
                                <w:spacing w:after="0" w:line="240" w:lineRule="auto"/>
                                <w:jc w:val="right"/>
                              </w:pPr>
                              <w:r>
                                <w:rPr>
                                  <w:rFonts w:ascii="Arial" w:eastAsia="Arial" w:hAnsi="Arial"/>
                                  <w:b/>
                                  <w:color w:val="000000"/>
                                  <w:sz w:val="16"/>
                                </w:rPr>
                                <w:t>17,736,112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5F81FDD" w14:textId="77777777" w:rsidR="002D6345" w:rsidRDefault="00910059">
                              <w:pPr>
                                <w:spacing w:after="0" w:line="240" w:lineRule="auto"/>
                                <w:jc w:val="right"/>
                              </w:pPr>
                              <w:r>
                                <w:rPr>
                                  <w:rFonts w:ascii="Arial" w:eastAsia="Arial" w:hAnsi="Arial"/>
                                  <w:b/>
                                  <w:color w:val="000000"/>
                                  <w:sz w:val="16"/>
                                </w:rPr>
                                <w:t>199,193,162</w:t>
                              </w:r>
                            </w:p>
                          </w:tc>
                        </w:tr>
                        <w:tr w:rsidR="002D6345" w14:paraId="2C6214A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B98DFB3" w14:textId="77777777" w:rsidR="002D6345" w:rsidRDefault="00910059">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CA8D67" w14:textId="77777777" w:rsidR="002D6345" w:rsidRDefault="00910059">
                              <w:pPr>
                                <w:spacing w:after="0" w:line="240" w:lineRule="auto"/>
                                <w:jc w:val="right"/>
                              </w:pPr>
                              <w:r>
                                <w:rPr>
                                  <w:rFonts w:ascii="Arial" w:eastAsia="Arial" w:hAnsi="Arial"/>
                                  <w:color w:val="000000"/>
                                  <w:sz w:val="16"/>
                                </w:rPr>
                                <w:t>471,955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F64D0" w14:textId="77777777" w:rsidR="002D6345" w:rsidRDefault="00910059">
                              <w:pPr>
                                <w:spacing w:after="0" w:line="240" w:lineRule="auto"/>
                                <w:jc w:val="right"/>
                              </w:pPr>
                              <w:r>
                                <w:rPr>
                                  <w:rFonts w:ascii="Arial" w:eastAsia="Arial" w:hAnsi="Arial"/>
                                  <w:color w:val="000000"/>
                                  <w:sz w:val="16"/>
                                </w:rPr>
                                <w:t>155,634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0EB427B" w14:textId="77777777" w:rsidR="002D6345" w:rsidRDefault="00910059">
                              <w:pPr>
                                <w:spacing w:after="0" w:line="240" w:lineRule="auto"/>
                                <w:jc w:val="right"/>
                              </w:pPr>
                              <w:r>
                                <w:rPr>
                                  <w:rFonts w:ascii="Arial" w:eastAsia="Arial" w:hAnsi="Arial"/>
                                  <w:color w:val="000000"/>
                                  <w:sz w:val="16"/>
                                </w:rPr>
                                <w:t>1,940,674</w:t>
                              </w:r>
                            </w:p>
                          </w:tc>
                        </w:tr>
                        <w:tr w:rsidR="002D6345" w14:paraId="45CA005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9BFAF80" w14:textId="77777777" w:rsidR="002D6345" w:rsidRDefault="00910059">
                              <w:pPr>
                                <w:spacing w:after="0" w:line="240" w:lineRule="auto"/>
                              </w:pPr>
                              <w:r>
                                <w:rPr>
                                  <w:rFonts w:ascii="Arial" w:eastAsia="Arial" w:hAnsi="Arial"/>
                                  <w:color w:val="000000"/>
                                  <w:sz w:val="16"/>
                                </w:rPr>
                                <w:t>Direct Costs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BC90FF" w14:textId="77777777" w:rsidR="002D6345" w:rsidRDefault="00910059">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137C20" w14:textId="77777777" w:rsidR="002D6345" w:rsidRDefault="00910059">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08DAA46" w14:textId="77777777" w:rsidR="002D6345" w:rsidRDefault="00910059">
                              <w:pPr>
                                <w:spacing w:after="0" w:line="240" w:lineRule="auto"/>
                                <w:jc w:val="right"/>
                              </w:pPr>
                              <w:r>
                                <w:rPr>
                                  <w:rFonts w:ascii="Arial" w:eastAsia="Arial" w:hAnsi="Arial"/>
                                  <w:color w:val="000000"/>
                                  <w:sz w:val="16"/>
                                </w:rPr>
                                <w:t>4,510,443</w:t>
                              </w:r>
                            </w:p>
                          </w:tc>
                        </w:tr>
                        <w:tr w:rsidR="002D6345" w14:paraId="68E4FE0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17B08CD" w14:textId="77777777" w:rsidR="002D6345" w:rsidRDefault="00910059">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0D9776" w14:textId="77777777" w:rsidR="002D6345" w:rsidRDefault="00910059">
                              <w:pPr>
                                <w:spacing w:after="0" w:line="240" w:lineRule="auto"/>
                                <w:jc w:val="right"/>
                              </w:pPr>
                              <w:r>
                                <w:rPr>
                                  <w:rFonts w:ascii="Arial" w:eastAsia="Arial" w:hAnsi="Arial"/>
                                  <w:color w:val="000000"/>
                                  <w:sz w:val="16"/>
                                </w:rPr>
                                <w:t>203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784E6D" w14:textId="77777777" w:rsidR="002D6345" w:rsidRDefault="00910059">
                              <w:pPr>
                                <w:spacing w:after="0" w:line="240" w:lineRule="auto"/>
                                <w:jc w:val="right"/>
                              </w:pPr>
                              <w:r>
                                <w:rPr>
                                  <w:rFonts w:ascii="Arial" w:eastAsia="Arial" w:hAnsi="Arial"/>
                                  <w:color w:val="000000"/>
                                  <w:sz w:val="16"/>
                                </w:rPr>
                                <w:t>145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E658D28" w14:textId="77777777" w:rsidR="002D6345" w:rsidRDefault="00910059">
                              <w:pPr>
                                <w:spacing w:after="0" w:line="240" w:lineRule="auto"/>
                                <w:jc w:val="right"/>
                              </w:pPr>
                              <w:r>
                                <w:rPr>
                                  <w:rFonts w:ascii="Arial" w:eastAsia="Arial" w:hAnsi="Arial"/>
                                  <w:color w:val="000000"/>
                                  <w:sz w:val="16"/>
                                </w:rPr>
                                <w:t>1,291</w:t>
                              </w:r>
                            </w:p>
                          </w:tc>
                        </w:tr>
                        <w:tr w:rsidR="002D6345" w14:paraId="28B71FD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3F29C8D" w14:textId="77777777" w:rsidR="002D6345" w:rsidRDefault="00910059">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6C9BAB" w14:textId="77777777" w:rsidR="002D6345" w:rsidRDefault="00910059">
                              <w:pPr>
                                <w:spacing w:after="0" w:line="240" w:lineRule="auto"/>
                                <w:jc w:val="right"/>
                              </w:pPr>
                              <w:r>
                                <w:rPr>
                                  <w:rFonts w:ascii="Arial" w:eastAsia="Arial" w:hAnsi="Arial"/>
                                  <w:b/>
                                  <w:color w:val="000000"/>
                                  <w:sz w:val="16"/>
                                </w:rPr>
                                <w:t>47,316,152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9CF624" w14:textId="77777777" w:rsidR="002D6345" w:rsidRDefault="00910059">
                              <w:pPr>
                                <w:spacing w:after="0" w:line="240" w:lineRule="auto"/>
                                <w:jc w:val="right"/>
                              </w:pPr>
                              <w:r>
                                <w:rPr>
                                  <w:rFonts w:ascii="Arial" w:eastAsia="Arial" w:hAnsi="Arial"/>
                                  <w:b/>
                                  <w:color w:val="000000"/>
                                  <w:sz w:val="16"/>
                                </w:rPr>
                                <w:t>17,891,891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29BA936" w14:textId="77777777" w:rsidR="002D6345" w:rsidRDefault="00910059">
                              <w:pPr>
                                <w:spacing w:after="0" w:line="240" w:lineRule="auto"/>
                                <w:jc w:val="right"/>
                              </w:pPr>
                              <w:r>
                                <w:rPr>
                                  <w:rFonts w:ascii="Arial" w:eastAsia="Arial" w:hAnsi="Arial"/>
                                  <w:b/>
                                  <w:color w:val="000000"/>
                                  <w:sz w:val="16"/>
                                </w:rPr>
                                <w:t>205,645,570</w:t>
                              </w:r>
                            </w:p>
                          </w:tc>
                        </w:tr>
                        <w:tr w:rsidR="002D6345" w14:paraId="7470528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44D1676" w14:textId="77777777" w:rsidR="002D6345" w:rsidRDefault="00910059">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C635C72" w14:textId="77777777" w:rsidR="002D6345" w:rsidRDefault="00910059">
                              <w:pPr>
                                <w:spacing w:after="0" w:line="240" w:lineRule="auto"/>
                                <w:jc w:val="right"/>
                              </w:pPr>
                              <w:r>
                                <w:rPr>
                                  <w:rFonts w:ascii="Arial" w:eastAsia="Arial" w:hAnsi="Arial"/>
                                  <w:b/>
                                  <w:color w:val="FFFFFF"/>
                                  <w:sz w:val="16"/>
                                </w:rPr>
                                <w:t>(96,953)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DE685E" w14:textId="77777777" w:rsidR="002D6345" w:rsidRDefault="00910059">
                              <w:pPr>
                                <w:spacing w:after="0" w:line="240" w:lineRule="auto"/>
                                <w:jc w:val="right"/>
                              </w:pPr>
                              <w:r>
                                <w:rPr>
                                  <w:rFonts w:ascii="Arial" w:eastAsia="Arial" w:hAnsi="Arial"/>
                                  <w:b/>
                                  <w:color w:val="FFFFFF"/>
                                  <w:sz w:val="16"/>
                                </w:rPr>
                                <w:t>37,352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156A7CF" w14:textId="77777777" w:rsidR="002D6345" w:rsidRDefault="00910059">
                              <w:pPr>
                                <w:spacing w:after="0" w:line="240" w:lineRule="auto"/>
                                <w:jc w:val="right"/>
                              </w:pPr>
                              <w:r>
                                <w:rPr>
                                  <w:rFonts w:ascii="Arial" w:eastAsia="Arial" w:hAnsi="Arial"/>
                                  <w:b/>
                                  <w:color w:val="FFFFFF"/>
                                  <w:sz w:val="16"/>
                                </w:rPr>
                                <w:t>257,638</w:t>
                              </w:r>
                            </w:p>
                          </w:tc>
                        </w:tr>
                        <w:tr w:rsidR="002D6345" w14:paraId="1AEBFE0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41A7324" w14:textId="77777777" w:rsidR="002D6345" w:rsidRDefault="00910059">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BFDB5B" w14:textId="77777777" w:rsidR="002D6345" w:rsidRDefault="00910059">
                              <w:pPr>
                                <w:spacing w:after="0" w:line="240" w:lineRule="auto"/>
                                <w:jc w:val="right"/>
                              </w:pPr>
                              <w:r>
                                <w:rPr>
                                  <w:rFonts w:ascii="Arial" w:eastAsia="Arial" w:hAnsi="Arial"/>
                                  <w:color w:val="000000"/>
                                  <w:sz w:val="16"/>
                                </w:rPr>
                                <w:t>317,239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4F2380" w14:textId="77777777" w:rsidR="002D6345" w:rsidRDefault="00910059">
                              <w:pPr>
                                <w:spacing w:after="0" w:line="240" w:lineRule="auto"/>
                                <w:jc w:val="right"/>
                              </w:pPr>
                              <w:r>
                                <w:rPr>
                                  <w:rFonts w:ascii="Arial" w:eastAsia="Arial" w:hAnsi="Arial"/>
                                  <w:color w:val="000000"/>
                                  <w:sz w:val="16"/>
                                </w:rPr>
                                <w:t>220,285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311BF7D" w14:textId="77777777" w:rsidR="002D6345" w:rsidRDefault="00910059">
                              <w:pPr>
                                <w:spacing w:after="0" w:line="240" w:lineRule="auto"/>
                                <w:jc w:val="right"/>
                              </w:pPr>
                              <w:r>
                                <w:rPr>
                                  <w:rFonts w:ascii="Arial" w:eastAsia="Arial" w:hAnsi="Arial"/>
                                  <w:color w:val="000000"/>
                                  <w:sz w:val="16"/>
                                </w:rPr>
                                <w:t>-</w:t>
                              </w:r>
                            </w:p>
                          </w:tc>
                        </w:tr>
                        <w:tr w:rsidR="002D6345" w14:paraId="5661E80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A7CD6F6" w14:textId="77777777" w:rsidR="002D6345" w:rsidRDefault="00910059">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24F90B4" w14:textId="77777777" w:rsidR="002D6345" w:rsidRDefault="00910059">
                              <w:pPr>
                                <w:spacing w:after="0" w:line="240" w:lineRule="auto"/>
                                <w:jc w:val="right"/>
                              </w:pPr>
                              <w:r>
                                <w:rPr>
                                  <w:rFonts w:ascii="Arial" w:eastAsia="Arial" w:hAnsi="Arial"/>
                                  <w:b/>
                                  <w:color w:val="FFFFFF"/>
                                  <w:sz w:val="16"/>
                                </w:rPr>
                                <w:t>220,285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16F3476" w14:textId="77777777" w:rsidR="002D6345" w:rsidRDefault="00910059">
                              <w:pPr>
                                <w:spacing w:after="0" w:line="240" w:lineRule="auto"/>
                                <w:jc w:val="right"/>
                              </w:pPr>
                              <w:r>
                                <w:rPr>
                                  <w:rFonts w:ascii="Arial" w:eastAsia="Arial" w:hAnsi="Arial"/>
                                  <w:b/>
                                  <w:color w:val="FFFFFF"/>
                                  <w:sz w:val="16"/>
                                </w:rPr>
                                <w:t>257,638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23C825D" w14:textId="77777777" w:rsidR="002D6345" w:rsidRDefault="00910059">
                              <w:pPr>
                                <w:spacing w:after="0" w:line="240" w:lineRule="auto"/>
                                <w:jc w:val="right"/>
                              </w:pPr>
                              <w:r>
                                <w:rPr>
                                  <w:rFonts w:ascii="Arial" w:eastAsia="Arial" w:hAnsi="Arial"/>
                                  <w:b/>
                                  <w:color w:val="FFFFFF"/>
                                  <w:sz w:val="16"/>
                                </w:rPr>
                                <w:t>257,638</w:t>
                              </w:r>
                            </w:p>
                          </w:tc>
                        </w:tr>
                        <w:tr w:rsidR="002D6345" w14:paraId="5482A28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5101265" w14:textId="77777777" w:rsidR="002D6345" w:rsidRDefault="00910059">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9E4DBC" w14:textId="77777777" w:rsidR="002D6345" w:rsidRDefault="00910059">
                              <w:pPr>
                                <w:spacing w:after="0" w:line="240" w:lineRule="auto"/>
                                <w:jc w:val="right"/>
                              </w:pPr>
                              <w:r>
                                <w:rPr>
                                  <w:rFonts w:ascii="Arial" w:eastAsia="Arial" w:hAnsi="Arial"/>
                                  <w:color w:val="000000"/>
                                  <w:sz w:val="16"/>
                                </w:rPr>
                                <w:t>46,843,995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19031B" w14:textId="77777777" w:rsidR="002D6345" w:rsidRDefault="00910059">
                              <w:pPr>
                                <w:spacing w:after="0" w:line="240" w:lineRule="auto"/>
                                <w:jc w:val="right"/>
                              </w:pPr>
                              <w:r>
                                <w:rPr>
                                  <w:rFonts w:ascii="Arial" w:eastAsia="Arial" w:hAnsi="Arial"/>
                                  <w:color w:val="000000"/>
                                  <w:sz w:val="16"/>
                                </w:rPr>
                                <w:t>17,736,112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2990C88" w14:textId="77777777" w:rsidR="002D6345" w:rsidRDefault="00910059">
                              <w:pPr>
                                <w:spacing w:after="0" w:line="240" w:lineRule="auto"/>
                                <w:jc w:val="right"/>
                              </w:pPr>
                              <w:r>
                                <w:rPr>
                                  <w:rFonts w:ascii="Arial" w:eastAsia="Arial" w:hAnsi="Arial"/>
                                  <w:color w:val="000000"/>
                                  <w:sz w:val="16"/>
                                </w:rPr>
                                <w:t>203,703,605</w:t>
                              </w:r>
                            </w:p>
                          </w:tc>
                        </w:tr>
                        <w:tr w:rsidR="002D6345" w14:paraId="0177B53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2A32A08" w14:textId="77777777" w:rsidR="002D6345" w:rsidRDefault="00910059">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9045D4" w14:textId="77777777" w:rsidR="002D6345" w:rsidRDefault="00910059">
                              <w:pPr>
                                <w:spacing w:after="0" w:line="240" w:lineRule="auto"/>
                                <w:jc w:val="right"/>
                              </w:pPr>
                              <w:r>
                                <w:rPr>
                                  <w:rFonts w:ascii="Arial" w:eastAsia="Arial" w:hAnsi="Arial"/>
                                  <w:color w:val="000000"/>
                                  <w:sz w:val="16"/>
                                </w:rPr>
                                <w:t>16,681,832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D3B674" w14:textId="77777777" w:rsidR="002D6345" w:rsidRDefault="00910059">
                              <w:pPr>
                                <w:spacing w:after="0" w:line="240" w:lineRule="auto"/>
                                <w:jc w:val="right"/>
                              </w:pPr>
                              <w:r>
                                <w:rPr>
                                  <w:rFonts w:ascii="Arial" w:eastAsia="Arial" w:hAnsi="Arial"/>
                                  <w:color w:val="000000"/>
                                  <w:sz w:val="16"/>
                                </w:rPr>
                                <w:t>28,776,855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20B2ADB" w14:textId="77777777" w:rsidR="002D6345" w:rsidRDefault="00910059">
                              <w:pPr>
                                <w:spacing w:after="0" w:line="240" w:lineRule="auto"/>
                                <w:jc w:val="right"/>
                              </w:pPr>
                              <w:r>
                                <w:rPr>
                                  <w:rFonts w:ascii="Arial" w:eastAsia="Arial" w:hAnsi="Arial"/>
                                  <w:color w:val="000000"/>
                                  <w:sz w:val="16"/>
                                </w:rPr>
                                <w:t>162,110,042</w:t>
                              </w:r>
                            </w:p>
                          </w:tc>
                        </w:tr>
                        <w:tr w:rsidR="002D6345" w14:paraId="01028CB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86F54B9" w14:textId="77777777" w:rsidR="002D6345" w:rsidRDefault="00910059">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121CF6" w14:textId="77777777" w:rsidR="002D6345" w:rsidRDefault="00910059">
                              <w:pPr>
                                <w:spacing w:after="0" w:line="240" w:lineRule="auto"/>
                                <w:jc w:val="right"/>
                              </w:pPr>
                              <w:r>
                                <w:rPr>
                                  <w:rFonts w:ascii="Arial" w:eastAsia="Arial" w:hAnsi="Arial"/>
                                  <w:b/>
                                  <w:color w:val="FFFFFF"/>
                                  <w:sz w:val="16"/>
                                </w:rPr>
                                <w:t>30,162,163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EDD558" w14:textId="77777777" w:rsidR="002D6345" w:rsidRDefault="00910059">
                              <w:pPr>
                                <w:spacing w:after="0" w:line="240" w:lineRule="auto"/>
                                <w:jc w:val="right"/>
                              </w:pPr>
                              <w:r>
                                <w:rPr>
                                  <w:rFonts w:ascii="Arial" w:eastAsia="Arial" w:hAnsi="Arial"/>
                                  <w:b/>
                                  <w:color w:val="FFFFFF"/>
                                  <w:sz w:val="16"/>
                                </w:rPr>
                                <w:t>(11,040,743)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E1E71DA" w14:textId="77777777" w:rsidR="002D6345" w:rsidRDefault="00910059">
                              <w:pPr>
                                <w:spacing w:after="0" w:line="240" w:lineRule="auto"/>
                                <w:jc w:val="right"/>
                              </w:pPr>
                              <w:r>
                                <w:rPr>
                                  <w:rFonts w:ascii="Arial" w:eastAsia="Arial" w:hAnsi="Arial"/>
                                  <w:b/>
                                  <w:color w:val="FFFFFF"/>
                                  <w:sz w:val="16"/>
                                </w:rPr>
                                <w:t>41,593,563</w:t>
                              </w:r>
                            </w:p>
                          </w:tc>
                        </w:tr>
                      </w:tbl>
                      <w:p w14:paraId="59DD1E1F" w14:textId="77777777" w:rsidR="002D6345" w:rsidRDefault="002D6345">
                        <w:pPr>
                          <w:spacing w:after="0" w:line="240" w:lineRule="auto"/>
                        </w:pPr>
                      </w:p>
                    </w:tc>
                    <w:tc>
                      <w:tcPr>
                        <w:tcW w:w="1134" w:type="dxa"/>
                      </w:tcPr>
                      <w:p w14:paraId="0ED27E41" w14:textId="77777777" w:rsidR="002D6345" w:rsidRDefault="002D6345">
                        <w:pPr>
                          <w:pStyle w:val="EmptyCellLayoutStyle"/>
                          <w:spacing w:after="0" w:line="240" w:lineRule="auto"/>
                        </w:pPr>
                      </w:p>
                    </w:tc>
                  </w:tr>
                </w:tbl>
                <w:p w14:paraId="547EB10F" w14:textId="77777777" w:rsidR="002D6345" w:rsidRDefault="002D6345">
                  <w:pPr>
                    <w:spacing w:after="0" w:line="240" w:lineRule="auto"/>
                  </w:pPr>
                </w:p>
              </w:tc>
            </w:tr>
          </w:tbl>
          <w:p w14:paraId="1EA91CF3" w14:textId="77777777" w:rsidR="002D6345" w:rsidRDefault="002D6345">
            <w:pPr>
              <w:spacing w:after="0" w:line="240" w:lineRule="auto"/>
            </w:pPr>
          </w:p>
        </w:tc>
      </w:tr>
    </w:tbl>
    <w:p w14:paraId="1AE41332"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5F0B87B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7A7A1CC0"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8429D5" w14:paraId="74B5DEDD" w14:textId="77777777" w:rsidTr="008429D5">
                    <w:trPr>
                      <w:trHeight w:val="297"/>
                    </w:trPr>
                    <w:tc>
                      <w:tcPr>
                        <w:tcW w:w="1127" w:type="dxa"/>
                      </w:tcPr>
                      <w:p w14:paraId="3AC12A2C" w14:textId="77777777" w:rsidR="002D6345" w:rsidRDefault="002D6345">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2D6345" w14:paraId="695AC40D" w14:textId="77777777">
                          <w:trPr>
                            <w:trHeight w:val="219"/>
                          </w:trPr>
                          <w:tc>
                            <w:tcPr>
                              <w:tcW w:w="9636" w:type="dxa"/>
                              <w:tcBorders>
                                <w:top w:val="nil"/>
                                <w:left w:val="nil"/>
                                <w:bottom w:val="nil"/>
                                <w:right w:val="nil"/>
                              </w:tcBorders>
                              <w:tcMar>
                                <w:top w:w="39" w:type="dxa"/>
                                <w:left w:w="39" w:type="dxa"/>
                                <w:bottom w:w="39" w:type="dxa"/>
                                <w:right w:w="39" w:type="dxa"/>
                              </w:tcMar>
                            </w:tcPr>
                            <w:p w14:paraId="1F7BBEFD" w14:textId="77777777" w:rsidR="002D6345" w:rsidRDefault="00910059">
                              <w:pPr>
                                <w:spacing w:after="0" w:line="240" w:lineRule="auto"/>
                              </w:pPr>
                              <w:r>
                                <w:rPr>
                                  <w:rFonts w:ascii="Arial" w:eastAsia="Arial" w:hAnsi="Arial"/>
                                  <w:b/>
                                  <w:color w:val="2DABE0"/>
                                  <w:sz w:val="21"/>
                                </w:rPr>
                                <w:t>2. PARTNER CONTRIBUTIONS</w:t>
                              </w:r>
                            </w:p>
                          </w:tc>
                        </w:tr>
                      </w:tbl>
                      <w:p w14:paraId="5A202640" w14:textId="77777777" w:rsidR="002D6345" w:rsidRDefault="002D6345">
                        <w:pPr>
                          <w:spacing w:after="0" w:line="240" w:lineRule="auto"/>
                        </w:pPr>
                      </w:p>
                    </w:tc>
                    <w:tc>
                      <w:tcPr>
                        <w:tcW w:w="1142" w:type="dxa"/>
                      </w:tcPr>
                      <w:p w14:paraId="4ADF5467" w14:textId="77777777" w:rsidR="002D6345" w:rsidRDefault="002D6345">
                        <w:pPr>
                          <w:pStyle w:val="EmptyCellLayoutStyle"/>
                          <w:spacing w:after="0" w:line="240" w:lineRule="auto"/>
                        </w:pPr>
                      </w:p>
                    </w:tc>
                  </w:tr>
                  <w:tr w:rsidR="002D6345" w14:paraId="3B233A3C" w14:textId="77777777">
                    <w:trPr>
                      <w:trHeight w:val="20"/>
                    </w:trPr>
                    <w:tc>
                      <w:tcPr>
                        <w:tcW w:w="1127" w:type="dxa"/>
                      </w:tcPr>
                      <w:p w14:paraId="0033B043" w14:textId="77777777" w:rsidR="002D6345" w:rsidRDefault="002D6345">
                        <w:pPr>
                          <w:pStyle w:val="EmptyCellLayoutStyle"/>
                          <w:spacing w:after="0" w:line="240" w:lineRule="auto"/>
                        </w:pPr>
                      </w:p>
                    </w:tc>
                    <w:tc>
                      <w:tcPr>
                        <w:tcW w:w="4536" w:type="dxa"/>
                      </w:tcPr>
                      <w:p w14:paraId="59FDA413" w14:textId="77777777" w:rsidR="002D6345" w:rsidRDefault="002D6345">
                        <w:pPr>
                          <w:pStyle w:val="EmptyCellLayoutStyle"/>
                          <w:spacing w:after="0" w:line="240" w:lineRule="auto"/>
                        </w:pPr>
                      </w:p>
                    </w:tc>
                    <w:tc>
                      <w:tcPr>
                        <w:tcW w:w="611" w:type="dxa"/>
                      </w:tcPr>
                      <w:p w14:paraId="728C4D69" w14:textId="77777777" w:rsidR="002D6345" w:rsidRDefault="002D6345">
                        <w:pPr>
                          <w:pStyle w:val="EmptyCellLayoutStyle"/>
                          <w:spacing w:after="0" w:line="240" w:lineRule="auto"/>
                        </w:pPr>
                      </w:p>
                    </w:tc>
                    <w:tc>
                      <w:tcPr>
                        <w:tcW w:w="4488" w:type="dxa"/>
                      </w:tcPr>
                      <w:p w14:paraId="0B829B93" w14:textId="77777777" w:rsidR="002D6345" w:rsidRDefault="002D6345">
                        <w:pPr>
                          <w:pStyle w:val="EmptyCellLayoutStyle"/>
                          <w:spacing w:after="0" w:line="240" w:lineRule="auto"/>
                        </w:pPr>
                      </w:p>
                    </w:tc>
                    <w:tc>
                      <w:tcPr>
                        <w:tcW w:w="1142" w:type="dxa"/>
                      </w:tcPr>
                      <w:p w14:paraId="2C971592" w14:textId="77777777" w:rsidR="002D6345" w:rsidRDefault="002D6345">
                        <w:pPr>
                          <w:pStyle w:val="EmptyCellLayoutStyle"/>
                          <w:spacing w:after="0" w:line="240" w:lineRule="auto"/>
                        </w:pPr>
                      </w:p>
                    </w:tc>
                  </w:tr>
                  <w:tr w:rsidR="002D6345" w14:paraId="51E9311B" w14:textId="77777777">
                    <w:trPr>
                      <w:trHeight w:val="328"/>
                    </w:trPr>
                    <w:tc>
                      <w:tcPr>
                        <w:tcW w:w="1127" w:type="dxa"/>
                      </w:tcPr>
                      <w:p w14:paraId="517DF27A" w14:textId="77777777" w:rsidR="002D6345" w:rsidRDefault="002D634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2D6345" w14:paraId="1B4023F5" w14:textId="77777777">
                          <w:trPr>
                            <w:trHeight w:val="250"/>
                          </w:trPr>
                          <w:tc>
                            <w:tcPr>
                              <w:tcW w:w="4536" w:type="dxa"/>
                              <w:tcBorders>
                                <w:top w:val="nil"/>
                                <w:left w:val="nil"/>
                                <w:bottom w:val="nil"/>
                                <w:right w:val="nil"/>
                              </w:tcBorders>
                              <w:tcMar>
                                <w:top w:w="39" w:type="dxa"/>
                                <w:left w:w="39" w:type="dxa"/>
                                <w:bottom w:w="39" w:type="dxa"/>
                                <w:right w:w="39" w:type="dxa"/>
                              </w:tcMar>
                            </w:tcPr>
                            <w:p w14:paraId="67CC14A0" w14:textId="77777777" w:rsidR="002D6345" w:rsidRDefault="00910059">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Papua New Guinea UN Country Fund</w:t>
                              </w:r>
                              <w:r>
                                <w:rPr>
                                  <w:rFonts w:ascii="Arial" w:eastAsia="Arial" w:hAnsi="Arial"/>
                                  <w:color w:val="000000"/>
                                </w:rPr>
                                <w:t xml:space="preserve"> is currently being financed by </w:t>
                              </w:r>
                              <w:r>
                                <w:rPr>
                                  <w:rFonts w:ascii="Arial" w:eastAsia="Arial" w:hAnsi="Arial"/>
                                  <w:b/>
                                  <w:color w:val="000000"/>
                                </w:rPr>
                                <w:t>10</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06B01BB7" w14:textId="77777777" w:rsidR="002D6345" w:rsidRDefault="002D6345">
                        <w:pPr>
                          <w:spacing w:after="0" w:line="240" w:lineRule="auto"/>
                        </w:pPr>
                      </w:p>
                    </w:tc>
                    <w:tc>
                      <w:tcPr>
                        <w:tcW w:w="611" w:type="dxa"/>
                      </w:tcPr>
                      <w:p w14:paraId="2D23E751" w14:textId="77777777" w:rsidR="002D6345" w:rsidRDefault="002D634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D6345" w14:paraId="7032DB63" w14:textId="77777777">
                          <w:trPr>
                            <w:trHeight w:val="250"/>
                          </w:trPr>
                          <w:tc>
                            <w:tcPr>
                              <w:tcW w:w="4488" w:type="dxa"/>
                              <w:tcBorders>
                                <w:top w:val="nil"/>
                                <w:left w:val="nil"/>
                                <w:bottom w:val="nil"/>
                                <w:right w:val="nil"/>
                              </w:tcBorders>
                              <w:tcMar>
                                <w:top w:w="39" w:type="dxa"/>
                                <w:left w:w="39" w:type="dxa"/>
                                <w:bottom w:w="39" w:type="dxa"/>
                                <w:right w:w="39" w:type="dxa"/>
                              </w:tcMar>
                            </w:tcPr>
                            <w:p w14:paraId="556DCBDE" w14:textId="77777777" w:rsidR="002D6345" w:rsidRDefault="00910059">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A1759B3" w14:textId="77777777" w:rsidR="002D6345" w:rsidRDefault="002D6345">
                        <w:pPr>
                          <w:spacing w:after="0" w:line="240" w:lineRule="auto"/>
                        </w:pPr>
                      </w:p>
                    </w:tc>
                    <w:tc>
                      <w:tcPr>
                        <w:tcW w:w="1142" w:type="dxa"/>
                      </w:tcPr>
                      <w:p w14:paraId="1CD9283B" w14:textId="77777777" w:rsidR="002D6345" w:rsidRDefault="002D6345">
                        <w:pPr>
                          <w:pStyle w:val="EmptyCellLayoutStyle"/>
                          <w:spacing w:after="0" w:line="240" w:lineRule="auto"/>
                        </w:pPr>
                      </w:p>
                    </w:tc>
                  </w:tr>
                </w:tbl>
                <w:p w14:paraId="7A0DB232" w14:textId="77777777" w:rsidR="002D6345" w:rsidRDefault="002D6345">
                  <w:pPr>
                    <w:spacing w:after="0" w:line="240" w:lineRule="auto"/>
                  </w:pPr>
                </w:p>
              </w:tc>
            </w:tr>
          </w:tbl>
          <w:p w14:paraId="39ADE3DE" w14:textId="77777777" w:rsidR="002D6345" w:rsidRDefault="002D6345">
            <w:pPr>
              <w:spacing w:after="0" w:line="240" w:lineRule="auto"/>
            </w:pPr>
          </w:p>
        </w:tc>
      </w:tr>
      <w:tr w:rsidR="002D6345" w14:paraId="707E374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51348FC1" w14:textId="77777777">
              <w:trPr>
                <w:trHeight w:val="51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2D6345" w14:paraId="174D6A9B" w14:textId="77777777">
                    <w:trPr>
                      <w:trHeight w:val="19"/>
                    </w:trPr>
                    <w:tc>
                      <w:tcPr>
                        <w:tcW w:w="1146" w:type="dxa"/>
                      </w:tcPr>
                      <w:p w14:paraId="5861C5E0" w14:textId="77777777" w:rsidR="002D6345" w:rsidRDefault="002D634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D6345" w14:paraId="715E29B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9F11923" w14:textId="77777777" w:rsidR="002D6345" w:rsidRDefault="00910059">
                              <w:pPr>
                                <w:spacing w:after="0" w:line="240" w:lineRule="auto"/>
                              </w:pPr>
                              <w:r>
                                <w:rPr>
                                  <w:rFonts w:ascii="Arial" w:eastAsia="Arial" w:hAnsi="Arial"/>
                                  <w:b/>
                                  <w:color w:val="66809D"/>
                                </w:rPr>
                                <w:t>Table 2. Contributions, as of 31 December 2022 (in US Dollars)</w:t>
                              </w:r>
                            </w:p>
                          </w:tc>
                        </w:tr>
                      </w:tbl>
                      <w:p w14:paraId="4473D8DA" w14:textId="77777777" w:rsidR="002D6345" w:rsidRDefault="002D6345">
                        <w:pPr>
                          <w:spacing w:after="0" w:line="240" w:lineRule="auto"/>
                        </w:pPr>
                      </w:p>
                    </w:tc>
                    <w:tc>
                      <w:tcPr>
                        <w:tcW w:w="115" w:type="dxa"/>
                      </w:tcPr>
                      <w:p w14:paraId="2B530F05" w14:textId="77777777" w:rsidR="002D6345" w:rsidRDefault="002D6345">
                        <w:pPr>
                          <w:pStyle w:val="EmptyCellLayoutStyle"/>
                          <w:spacing w:after="0" w:line="240" w:lineRule="auto"/>
                        </w:pPr>
                      </w:p>
                    </w:tc>
                    <w:tc>
                      <w:tcPr>
                        <w:tcW w:w="539" w:type="dxa"/>
                      </w:tcPr>
                      <w:p w14:paraId="2C73F4E8" w14:textId="77777777" w:rsidR="002D6345" w:rsidRDefault="002D6345">
                        <w:pPr>
                          <w:pStyle w:val="EmptyCellLayoutStyle"/>
                          <w:spacing w:after="0" w:line="240" w:lineRule="auto"/>
                        </w:pPr>
                      </w:p>
                    </w:tc>
                    <w:tc>
                      <w:tcPr>
                        <w:tcW w:w="172" w:type="dxa"/>
                      </w:tcPr>
                      <w:p w14:paraId="778723B2" w14:textId="77777777" w:rsidR="002D6345" w:rsidRDefault="002D6345">
                        <w:pPr>
                          <w:pStyle w:val="EmptyCellLayoutStyle"/>
                          <w:spacing w:after="0" w:line="240" w:lineRule="auto"/>
                        </w:pPr>
                      </w:p>
                    </w:tc>
                    <w:tc>
                      <w:tcPr>
                        <w:tcW w:w="1146" w:type="dxa"/>
                      </w:tcPr>
                      <w:p w14:paraId="16716571" w14:textId="77777777" w:rsidR="002D6345" w:rsidRDefault="002D6345">
                        <w:pPr>
                          <w:pStyle w:val="EmptyCellLayoutStyle"/>
                          <w:spacing w:after="0" w:line="240" w:lineRule="auto"/>
                        </w:pPr>
                      </w:p>
                    </w:tc>
                  </w:tr>
                  <w:tr w:rsidR="002D6345" w14:paraId="67F74805" w14:textId="77777777">
                    <w:trPr>
                      <w:trHeight w:val="294"/>
                    </w:trPr>
                    <w:tc>
                      <w:tcPr>
                        <w:tcW w:w="1146" w:type="dxa"/>
                      </w:tcPr>
                      <w:p w14:paraId="0FFF8BE3" w14:textId="77777777" w:rsidR="002D6345" w:rsidRDefault="002D6345">
                        <w:pPr>
                          <w:pStyle w:val="EmptyCellLayoutStyle"/>
                          <w:spacing w:after="0" w:line="240" w:lineRule="auto"/>
                        </w:pPr>
                      </w:p>
                    </w:tc>
                    <w:tc>
                      <w:tcPr>
                        <w:tcW w:w="8784" w:type="dxa"/>
                        <w:vMerge/>
                      </w:tcPr>
                      <w:p w14:paraId="59A63331" w14:textId="77777777" w:rsidR="002D6345" w:rsidRDefault="002D6345">
                        <w:pPr>
                          <w:pStyle w:val="EmptyCellLayoutStyle"/>
                          <w:spacing w:after="0" w:line="240" w:lineRule="auto"/>
                        </w:pPr>
                      </w:p>
                    </w:tc>
                    <w:tc>
                      <w:tcPr>
                        <w:tcW w:w="115" w:type="dxa"/>
                      </w:tcPr>
                      <w:p w14:paraId="5806D3B0" w14:textId="77777777" w:rsidR="002D6345" w:rsidRDefault="002D634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D6345" w14:paraId="6113EC2B" w14:textId="77777777">
                          <w:trPr>
                            <w:trHeight w:val="216"/>
                          </w:trPr>
                          <w:tc>
                            <w:tcPr>
                              <w:tcW w:w="540" w:type="dxa"/>
                              <w:tcBorders>
                                <w:top w:val="nil"/>
                                <w:left w:val="nil"/>
                                <w:bottom w:val="nil"/>
                                <w:right w:val="nil"/>
                              </w:tcBorders>
                              <w:tcMar>
                                <w:top w:w="39" w:type="dxa"/>
                                <w:left w:w="39" w:type="dxa"/>
                                <w:bottom w:w="39" w:type="dxa"/>
                                <w:right w:w="39" w:type="dxa"/>
                              </w:tcMar>
                            </w:tcPr>
                            <w:p w14:paraId="18F3EE91" w14:textId="77777777" w:rsidR="002D6345" w:rsidRDefault="00910059">
                              <w:pPr>
                                <w:spacing w:after="0" w:line="240" w:lineRule="auto"/>
                              </w:pPr>
                              <w:r>
                                <w:rPr>
                                  <w:rFonts w:ascii="Segoe UI" w:eastAsia="Segoe UI" w:hAnsi="Segoe UI"/>
                                  <w:color w:val="000000"/>
                                </w:rPr>
                                <w:t xml:space="preserve"> </w:t>
                              </w:r>
                            </w:p>
                          </w:tc>
                        </w:tr>
                      </w:tbl>
                      <w:p w14:paraId="54581000" w14:textId="77777777" w:rsidR="002D6345" w:rsidRDefault="002D6345">
                        <w:pPr>
                          <w:spacing w:after="0" w:line="240" w:lineRule="auto"/>
                        </w:pPr>
                      </w:p>
                    </w:tc>
                    <w:tc>
                      <w:tcPr>
                        <w:tcW w:w="172" w:type="dxa"/>
                      </w:tcPr>
                      <w:p w14:paraId="516ABCCC" w14:textId="77777777" w:rsidR="002D6345" w:rsidRDefault="002D6345">
                        <w:pPr>
                          <w:pStyle w:val="EmptyCellLayoutStyle"/>
                          <w:spacing w:after="0" w:line="240" w:lineRule="auto"/>
                        </w:pPr>
                      </w:p>
                    </w:tc>
                    <w:tc>
                      <w:tcPr>
                        <w:tcW w:w="1146" w:type="dxa"/>
                      </w:tcPr>
                      <w:p w14:paraId="06D9AE10" w14:textId="77777777" w:rsidR="002D6345" w:rsidRDefault="002D6345">
                        <w:pPr>
                          <w:pStyle w:val="EmptyCellLayoutStyle"/>
                          <w:spacing w:after="0" w:line="240" w:lineRule="auto"/>
                        </w:pPr>
                      </w:p>
                    </w:tc>
                  </w:tr>
                  <w:tr w:rsidR="002D6345" w14:paraId="40C3DEE2" w14:textId="77777777">
                    <w:trPr>
                      <w:trHeight w:val="34"/>
                    </w:trPr>
                    <w:tc>
                      <w:tcPr>
                        <w:tcW w:w="1146" w:type="dxa"/>
                      </w:tcPr>
                      <w:p w14:paraId="1492C81A" w14:textId="77777777" w:rsidR="002D6345" w:rsidRDefault="002D6345">
                        <w:pPr>
                          <w:pStyle w:val="EmptyCellLayoutStyle"/>
                          <w:spacing w:after="0" w:line="240" w:lineRule="auto"/>
                        </w:pPr>
                      </w:p>
                    </w:tc>
                    <w:tc>
                      <w:tcPr>
                        <w:tcW w:w="8784" w:type="dxa"/>
                        <w:vMerge/>
                      </w:tcPr>
                      <w:p w14:paraId="5E135094" w14:textId="77777777" w:rsidR="002D6345" w:rsidRDefault="002D6345">
                        <w:pPr>
                          <w:pStyle w:val="EmptyCellLayoutStyle"/>
                          <w:spacing w:after="0" w:line="240" w:lineRule="auto"/>
                        </w:pPr>
                      </w:p>
                    </w:tc>
                    <w:tc>
                      <w:tcPr>
                        <w:tcW w:w="115" w:type="dxa"/>
                      </w:tcPr>
                      <w:p w14:paraId="26073461" w14:textId="77777777" w:rsidR="002D6345" w:rsidRDefault="002D6345">
                        <w:pPr>
                          <w:pStyle w:val="EmptyCellLayoutStyle"/>
                          <w:spacing w:after="0" w:line="240" w:lineRule="auto"/>
                        </w:pPr>
                      </w:p>
                    </w:tc>
                    <w:tc>
                      <w:tcPr>
                        <w:tcW w:w="539" w:type="dxa"/>
                      </w:tcPr>
                      <w:p w14:paraId="7D713551" w14:textId="77777777" w:rsidR="002D6345" w:rsidRDefault="002D6345">
                        <w:pPr>
                          <w:pStyle w:val="EmptyCellLayoutStyle"/>
                          <w:spacing w:after="0" w:line="240" w:lineRule="auto"/>
                        </w:pPr>
                      </w:p>
                    </w:tc>
                    <w:tc>
                      <w:tcPr>
                        <w:tcW w:w="172" w:type="dxa"/>
                      </w:tcPr>
                      <w:p w14:paraId="7B175A96" w14:textId="77777777" w:rsidR="002D6345" w:rsidRDefault="002D6345">
                        <w:pPr>
                          <w:pStyle w:val="EmptyCellLayoutStyle"/>
                          <w:spacing w:after="0" w:line="240" w:lineRule="auto"/>
                        </w:pPr>
                      </w:p>
                    </w:tc>
                    <w:tc>
                      <w:tcPr>
                        <w:tcW w:w="1146" w:type="dxa"/>
                      </w:tcPr>
                      <w:p w14:paraId="49FB1790" w14:textId="77777777" w:rsidR="002D6345" w:rsidRDefault="002D6345">
                        <w:pPr>
                          <w:pStyle w:val="EmptyCellLayoutStyle"/>
                          <w:spacing w:after="0" w:line="240" w:lineRule="auto"/>
                        </w:pPr>
                      </w:p>
                    </w:tc>
                  </w:tr>
                  <w:tr w:rsidR="002D6345" w14:paraId="75ED3AB5" w14:textId="77777777">
                    <w:trPr>
                      <w:trHeight w:val="25"/>
                    </w:trPr>
                    <w:tc>
                      <w:tcPr>
                        <w:tcW w:w="1146" w:type="dxa"/>
                      </w:tcPr>
                      <w:p w14:paraId="354A4956" w14:textId="77777777" w:rsidR="002D6345" w:rsidRDefault="002D6345">
                        <w:pPr>
                          <w:pStyle w:val="EmptyCellLayoutStyle"/>
                          <w:spacing w:after="0" w:line="240" w:lineRule="auto"/>
                        </w:pPr>
                      </w:p>
                    </w:tc>
                    <w:tc>
                      <w:tcPr>
                        <w:tcW w:w="8784" w:type="dxa"/>
                      </w:tcPr>
                      <w:p w14:paraId="7DEC3BC9" w14:textId="77777777" w:rsidR="002D6345" w:rsidRDefault="002D6345">
                        <w:pPr>
                          <w:pStyle w:val="EmptyCellLayoutStyle"/>
                          <w:spacing w:after="0" w:line="240" w:lineRule="auto"/>
                        </w:pPr>
                      </w:p>
                    </w:tc>
                    <w:tc>
                      <w:tcPr>
                        <w:tcW w:w="115" w:type="dxa"/>
                      </w:tcPr>
                      <w:p w14:paraId="6ABE7C29" w14:textId="77777777" w:rsidR="002D6345" w:rsidRDefault="002D6345">
                        <w:pPr>
                          <w:pStyle w:val="EmptyCellLayoutStyle"/>
                          <w:spacing w:after="0" w:line="240" w:lineRule="auto"/>
                        </w:pPr>
                      </w:p>
                    </w:tc>
                    <w:tc>
                      <w:tcPr>
                        <w:tcW w:w="539" w:type="dxa"/>
                      </w:tcPr>
                      <w:p w14:paraId="28AE31B3" w14:textId="77777777" w:rsidR="002D6345" w:rsidRDefault="002D6345">
                        <w:pPr>
                          <w:pStyle w:val="EmptyCellLayoutStyle"/>
                          <w:spacing w:after="0" w:line="240" w:lineRule="auto"/>
                        </w:pPr>
                      </w:p>
                    </w:tc>
                    <w:tc>
                      <w:tcPr>
                        <w:tcW w:w="172" w:type="dxa"/>
                      </w:tcPr>
                      <w:p w14:paraId="3DB55CB8" w14:textId="77777777" w:rsidR="002D6345" w:rsidRDefault="002D6345">
                        <w:pPr>
                          <w:pStyle w:val="EmptyCellLayoutStyle"/>
                          <w:spacing w:after="0" w:line="240" w:lineRule="auto"/>
                        </w:pPr>
                      </w:p>
                    </w:tc>
                    <w:tc>
                      <w:tcPr>
                        <w:tcW w:w="1146" w:type="dxa"/>
                      </w:tcPr>
                      <w:p w14:paraId="71B2DDA0" w14:textId="77777777" w:rsidR="002D6345" w:rsidRDefault="002D6345">
                        <w:pPr>
                          <w:pStyle w:val="EmptyCellLayoutStyle"/>
                          <w:spacing w:after="0" w:line="240" w:lineRule="auto"/>
                        </w:pPr>
                      </w:p>
                    </w:tc>
                  </w:tr>
                  <w:tr w:rsidR="008429D5" w14:paraId="77623E2A" w14:textId="77777777" w:rsidTr="008429D5">
                    <w:tc>
                      <w:tcPr>
                        <w:tcW w:w="1146" w:type="dxa"/>
                      </w:tcPr>
                      <w:p w14:paraId="28F22E10" w14:textId="77777777" w:rsidR="002D6345" w:rsidRDefault="002D634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2D6345" w14:paraId="09E74BF7" w14:textId="77777777">
                          <w:trPr>
                            <w:trHeight w:val="477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2D6345" w14:paraId="1BCB79B0"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DDDDC79" w14:textId="77777777" w:rsidR="002D6345" w:rsidRDefault="00910059">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6004CA" w14:textId="77777777" w:rsidR="002D6345" w:rsidRDefault="00910059">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2D6345" w14:paraId="5BEEFB8C" w14:textId="77777777">
                                      <w:trPr>
                                        <w:trHeight w:hRule="exact" w:val="750"/>
                                      </w:trPr>
                                      <w:tc>
                                        <w:tcPr>
                                          <w:tcW w:w="1460" w:type="dxa"/>
                                          <w:shd w:val="clear" w:color="auto" w:fill="15385F"/>
                                          <w:tcMar>
                                            <w:top w:w="0" w:type="dxa"/>
                                            <w:left w:w="0" w:type="dxa"/>
                                            <w:bottom w:w="0" w:type="dxa"/>
                                            <w:right w:w="0" w:type="dxa"/>
                                          </w:tcMar>
                                          <w:vAlign w:val="center"/>
                                        </w:tcPr>
                                        <w:p w14:paraId="45A4BCE2" w14:textId="77777777" w:rsidR="002D6345" w:rsidRDefault="00910059">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7A3514B4" w14:textId="77777777" w:rsidR="002D6345" w:rsidRDefault="002D6345">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2D6345" w14:paraId="772C80AB" w14:textId="77777777">
                                      <w:trPr>
                                        <w:trHeight w:hRule="exact" w:val="750"/>
                                      </w:trPr>
                                      <w:tc>
                                        <w:tcPr>
                                          <w:tcW w:w="1364" w:type="dxa"/>
                                          <w:shd w:val="clear" w:color="auto" w:fill="15385F"/>
                                          <w:tcMar>
                                            <w:top w:w="0" w:type="dxa"/>
                                            <w:left w:w="0" w:type="dxa"/>
                                            <w:bottom w:w="0" w:type="dxa"/>
                                            <w:right w:w="0" w:type="dxa"/>
                                          </w:tcMar>
                                          <w:vAlign w:val="center"/>
                                        </w:tcPr>
                                        <w:p w14:paraId="61683E57" w14:textId="77777777" w:rsidR="002D6345" w:rsidRDefault="00910059">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01512400" w14:textId="77777777" w:rsidR="002D6345" w:rsidRDefault="002D6345">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0DEBB7D" w14:textId="77777777" w:rsidR="002D6345" w:rsidRDefault="00910059">
                                    <w:pPr>
                                      <w:spacing w:after="0" w:line="240" w:lineRule="auto"/>
                                    </w:pPr>
                                    <w:r>
                                      <w:rPr>
                                        <w:rFonts w:ascii="Arial" w:eastAsia="Arial" w:hAnsi="Arial"/>
                                        <w:b/>
                                        <w:color w:val="FFFFFF"/>
                                        <w:sz w:val="18"/>
                                      </w:rPr>
                                      <w:t>Total Deposits</w:t>
                                    </w:r>
                                  </w:p>
                                </w:tc>
                              </w:tr>
                              <w:tr w:rsidR="002D6345" w14:paraId="50A412E7"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081AA8" w14:textId="77777777" w:rsidR="002D6345" w:rsidRDefault="00910059">
                                    <w:pPr>
                                      <w:spacing w:after="0" w:line="240" w:lineRule="auto"/>
                                    </w:pPr>
                                    <w:r>
                                      <w:rPr>
                                        <w:rFonts w:ascii="Arial" w:eastAsia="Arial" w:hAnsi="Arial"/>
                                        <w:color w:val="000000"/>
                                        <w:sz w:val="16"/>
                                      </w:rPr>
                                      <w:t>Government of Australia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F38CB1" w14:textId="77777777" w:rsidR="002D6345" w:rsidRDefault="00910059">
                                    <w:pPr>
                                      <w:spacing w:after="0" w:line="240" w:lineRule="auto"/>
                                      <w:jc w:val="right"/>
                                    </w:pPr>
                                    <w:r>
                                      <w:rPr>
                                        <w:rFonts w:ascii="Arial" w:eastAsia="Arial" w:hAnsi="Arial"/>
                                        <w:color w:val="000000"/>
                                        <w:sz w:val="16"/>
                                      </w:rPr>
                                      <w:t>154,696,653</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692271" w14:textId="77777777" w:rsidR="002D6345" w:rsidRDefault="00910059">
                                    <w:pPr>
                                      <w:spacing w:after="0" w:line="240" w:lineRule="auto"/>
                                      <w:jc w:val="right"/>
                                    </w:pPr>
                                    <w:r>
                                      <w:rPr>
                                        <w:rFonts w:ascii="Arial" w:eastAsia="Arial" w:hAnsi="Arial"/>
                                        <w:color w:val="000000"/>
                                        <w:sz w:val="16"/>
                                      </w:rPr>
                                      <w:t>136,530,832</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5B0F1B" w14:textId="77777777" w:rsidR="002D6345" w:rsidRDefault="00910059">
                                    <w:pPr>
                                      <w:spacing w:after="0" w:line="240" w:lineRule="auto"/>
                                      <w:jc w:val="right"/>
                                    </w:pPr>
                                    <w:r>
                                      <w:rPr>
                                        <w:rFonts w:ascii="Arial" w:eastAsia="Arial" w:hAnsi="Arial"/>
                                        <w:color w:val="000000"/>
                                        <w:sz w:val="16"/>
                                      </w:rPr>
                                      <w:t>15,100,233</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35F78A5" w14:textId="77777777" w:rsidR="002D6345" w:rsidRDefault="00910059">
                                    <w:pPr>
                                      <w:spacing w:after="0" w:line="240" w:lineRule="auto"/>
                                      <w:jc w:val="right"/>
                                    </w:pPr>
                                    <w:r>
                                      <w:rPr>
                                        <w:rFonts w:ascii="Arial" w:eastAsia="Arial" w:hAnsi="Arial"/>
                                        <w:color w:val="000000"/>
                                        <w:sz w:val="16"/>
                                      </w:rPr>
                                      <w:t>151,631,065</w:t>
                                    </w:r>
                                  </w:p>
                                </w:tc>
                              </w:tr>
                              <w:tr w:rsidR="002D6345" w14:paraId="6F6C9B7F"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761444" w14:textId="77777777" w:rsidR="002D6345" w:rsidRDefault="00910059">
                                    <w:pPr>
                                      <w:spacing w:after="0" w:line="240" w:lineRule="auto"/>
                                    </w:pPr>
                                    <w:r>
                                      <w:rPr>
                                        <w:rFonts w:ascii="Arial" w:eastAsia="Arial" w:hAnsi="Arial"/>
                                        <w:color w:val="000000"/>
                                        <w:sz w:val="16"/>
                                      </w:rPr>
                                      <w:t>Former - AusAID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F44134" w14:textId="77777777" w:rsidR="002D6345" w:rsidRDefault="00910059">
                                    <w:pPr>
                                      <w:spacing w:after="0" w:line="240" w:lineRule="auto"/>
                                      <w:jc w:val="right"/>
                                    </w:pPr>
                                    <w:r>
                                      <w:rPr>
                                        <w:rFonts w:ascii="Arial" w:eastAsia="Arial" w:hAnsi="Arial"/>
                                        <w:color w:val="000000"/>
                                        <w:sz w:val="16"/>
                                      </w:rPr>
                                      <w:t>25,212,449</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765330" w14:textId="77777777" w:rsidR="002D6345" w:rsidRDefault="00910059">
                                    <w:pPr>
                                      <w:spacing w:after="0" w:line="240" w:lineRule="auto"/>
                                      <w:jc w:val="right"/>
                                    </w:pPr>
                                    <w:r>
                                      <w:rPr>
                                        <w:rFonts w:ascii="Arial" w:eastAsia="Arial" w:hAnsi="Arial"/>
                                        <w:color w:val="000000"/>
                                        <w:sz w:val="16"/>
                                      </w:rPr>
                                      <w:t>25,212,449</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62367A" w14:textId="77777777" w:rsidR="002D6345" w:rsidRDefault="00910059">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3AD09839" w14:textId="77777777" w:rsidR="002D6345" w:rsidRDefault="00910059">
                                    <w:pPr>
                                      <w:spacing w:after="0" w:line="240" w:lineRule="auto"/>
                                      <w:jc w:val="right"/>
                                    </w:pPr>
                                    <w:r>
                                      <w:rPr>
                                        <w:rFonts w:ascii="Arial" w:eastAsia="Arial" w:hAnsi="Arial"/>
                                        <w:color w:val="000000"/>
                                        <w:sz w:val="16"/>
                                      </w:rPr>
                                      <w:t>25,212,449</w:t>
                                    </w:r>
                                  </w:p>
                                </w:tc>
                              </w:tr>
                              <w:tr w:rsidR="002D6345" w14:paraId="79AC080C"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963A58" w14:textId="77777777" w:rsidR="002D6345" w:rsidRDefault="00910059">
                                    <w:pPr>
                                      <w:spacing w:after="0" w:line="240" w:lineRule="auto"/>
                                    </w:pPr>
                                    <w:r>
                                      <w:rPr>
                                        <w:rFonts w:ascii="Arial" w:eastAsia="Arial" w:hAnsi="Arial"/>
                                        <w:color w:val="000000"/>
                                        <w:sz w:val="16"/>
                                      </w:rPr>
                                      <w:t>Colgate-Palmolive (PNG) Ltd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490855" w14:textId="77777777" w:rsidR="002D6345" w:rsidRDefault="00910059">
                                    <w:pPr>
                                      <w:spacing w:after="0" w:line="240" w:lineRule="auto"/>
                                      <w:jc w:val="right"/>
                                    </w:pPr>
                                    <w:r>
                                      <w:rPr>
                                        <w:rFonts w:ascii="Arial" w:eastAsia="Arial" w:hAnsi="Arial"/>
                                        <w:color w:val="000000"/>
                                        <w:sz w:val="16"/>
                                      </w:rPr>
                                      <w:t>36,950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D1477F" w14:textId="77777777" w:rsidR="002D6345" w:rsidRDefault="00910059">
                                    <w:pPr>
                                      <w:spacing w:after="0" w:line="240" w:lineRule="auto"/>
                                      <w:jc w:val="right"/>
                                    </w:pPr>
                                    <w:r>
                                      <w:rPr>
                                        <w:rFonts w:ascii="Arial" w:eastAsia="Arial" w:hAnsi="Arial"/>
                                        <w:color w:val="000000"/>
                                        <w:sz w:val="16"/>
                                      </w:rPr>
                                      <w:t>36,950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B0A9D4" w14:textId="77777777" w:rsidR="002D6345" w:rsidRDefault="00910059">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57020ED" w14:textId="77777777" w:rsidR="002D6345" w:rsidRDefault="00910059">
                                    <w:pPr>
                                      <w:spacing w:after="0" w:line="240" w:lineRule="auto"/>
                                      <w:jc w:val="right"/>
                                    </w:pPr>
                                    <w:r>
                                      <w:rPr>
                                        <w:rFonts w:ascii="Arial" w:eastAsia="Arial" w:hAnsi="Arial"/>
                                        <w:color w:val="000000"/>
                                        <w:sz w:val="16"/>
                                      </w:rPr>
                                      <w:t>36,950</w:t>
                                    </w:r>
                                  </w:p>
                                </w:tc>
                              </w:tr>
                              <w:tr w:rsidR="002D6345" w14:paraId="683400E7"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BDC066" w14:textId="77777777" w:rsidR="002D6345" w:rsidRDefault="00910059">
                                    <w:pPr>
                                      <w:spacing w:after="0" w:line="240" w:lineRule="auto"/>
                                    </w:pPr>
                                    <w:r>
                                      <w:rPr>
                                        <w:rFonts w:ascii="Arial" w:eastAsia="Arial" w:hAnsi="Arial"/>
                                        <w:color w:val="000000"/>
                                        <w:sz w:val="16"/>
                                      </w:rPr>
                                      <w:t>Delivering Results Together</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8AF5A1" w14:textId="77777777" w:rsidR="002D6345" w:rsidRDefault="00910059">
                                    <w:pPr>
                                      <w:spacing w:after="0" w:line="240" w:lineRule="auto"/>
                                      <w:jc w:val="right"/>
                                    </w:pPr>
                                    <w:r>
                                      <w:rPr>
                                        <w:rFonts w:ascii="Arial" w:eastAsia="Arial" w:hAnsi="Arial"/>
                                        <w:color w:val="000000"/>
                                        <w:sz w:val="16"/>
                                      </w:rPr>
                                      <w:t>800,000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FDDC88" w14:textId="77777777" w:rsidR="002D6345" w:rsidRDefault="00910059">
                                    <w:pPr>
                                      <w:spacing w:after="0" w:line="240" w:lineRule="auto"/>
                                      <w:jc w:val="right"/>
                                    </w:pPr>
                                    <w:r>
                                      <w:rPr>
                                        <w:rFonts w:ascii="Arial" w:eastAsia="Arial" w:hAnsi="Arial"/>
                                        <w:color w:val="000000"/>
                                        <w:sz w:val="16"/>
                                      </w:rPr>
                                      <w:t>800,000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022C57" w14:textId="77777777" w:rsidR="002D6345" w:rsidRDefault="00910059">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A6BE4C5" w14:textId="77777777" w:rsidR="002D6345" w:rsidRDefault="00910059">
                                    <w:pPr>
                                      <w:spacing w:after="0" w:line="240" w:lineRule="auto"/>
                                      <w:jc w:val="right"/>
                                    </w:pPr>
                                    <w:r>
                                      <w:rPr>
                                        <w:rFonts w:ascii="Arial" w:eastAsia="Arial" w:hAnsi="Arial"/>
                                        <w:color w:val="000000"/>
                                        <w:sz w:val="16"/>
                                      </w:rPr>
                                      <w:t>800,000</w:t>
                                    </w:r>
                                  </w:p>
                                </w:tc>
                              </w:tr>
                              <w:tr w:rsidR="002D6345" w14:paraId="4B16A54C"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13859F" w14:textId="77777777" w:rsidR="002D6345" w:rsidRDefault="00910059">
                                    <w:pPr>
                                      <w:spacing w:after="0" w:line="240" w:lineRule="auto"/>
                                    </w:pPr>
                                    <w:r>
                                      <w:rPr>
                                        <w:rFonts w:ascii="Arial" w:eastAsia="Arial" w:hAnsi="Arial"/>
                                        <w:color w:val="000000"/>
                                        <w:sz w:val="16"/>
                                      </w:rPr>
                                      <w:t>Expanded DaO Funding Window</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F9E739" w14:textId="77777777" w:rsidR="002D6345" w:rsidRDefault="00910059">
                                    <w:pPr>
                                      <w:spacing w:after="0" w:line="240" w:lineRule="auto"/>
                                      <w:jc w:val="right"/>
                                    </w:pPr>
                                    <w:r>
                                      <w:rPr>
                                        <w:rFonts w:ascii="Arial" w:eastAsia="Arial" w:hAnsi="Arial"/>
                                        <w:color w:val="000000"/>
                                        <w:sz w:val="16"/>
                                      </w:rPr>
                                      <w:t>4,244,000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2853F8" w14:textId="77777777" w:rsidR="002D6345" w:rsidRDefault="00910059">
                                    <w:pPr>
                                      <w:spacing w:after="0" w:line="240" w:lineRule="auto"/>
                                      <w:jc w:val="right"/>
                                    </w:pPr>
                                    <w:r>
                                      <w:rPr>
                                        <w:rFonts w:ascii="Arial" w:eastAsia="Arial" w:hAnsi="Arial"/>
                                        <w:color w:val="000000"/>
                                        <w:sz w:val="16"/>
                                      </w:rPr>
                                      <w:t>4,244,000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2A17E7" w14:textId="77777777" w:rsidR="002D6345" w:rsidRDefault="00910059">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6E3C558" w14:textId="77777777" w:rsidR="002D6345" w:rsidRDefault="00910059">
                                    <w:pPr>
                                      <w:spacing w:after="0" w:line="240" w:lineRule="auto"/>
                                      <w:jc w:val="right"/>
                                    </w:pPr>
                                    <w:r>
                                      <w:rPr>
                                        <w:rFonts w:ascii="Arial" w:eastAsia="Arial" w:hAnsi="Arial"/>
                                        <w:color w:val="000000"/>
                                        <w:sz w:val="16"/>
                                      </w:rPr>
                                      <w:t>4,244,000</w:t>
                                    </w:r>
                                  </w:p>
                                </w:tc>
                              </w:tr>
                              <w:tr w:rsidR="002D6345" w14:paraId="0FB46C16"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D036C4" w14:textId="77777777" w:rsidR="002D6345" w:rsidRDefault="00910059">
                                    <w:pPr>
                                      <w:spacing w:after="0" w:line="240" w:lineRule="auto"/>
                                    </w:pPr>
                                    <w:r>
                                      <w:rPr>
                                        <w:rFonts w:ascii="Arial" w:eastAsia="Arial" w:hAnsi="Arial"/>
                                        <w:color w:val="000000"/>
                                        <w:sz w:val="16"/>
                                      </w:rPr>
                                      <w:t>Government of Germany</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D1D518" w14:textId="77777777" w:rsidR="002D6345" w:rsidRDefault="00910059">
                                    <w:pPr>
                                      <w:spacing w:after="0" w:line="240" w:lineRule="auto"/>
                                      <w:jc w:val="right"/>
                                    </w:pPr>
                                    <w:r>
                                      <w:rPr>
                                        <w:rFonts w:ascii="Arial" w:eastAsia="Arial" w:hAnsi="Arial"/>
                                        <w:color w:val="000000"/>
                                        <w:sz w:val="16"/>
                                      </w:rPr>
                                      <w:t>1,146,073</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E8D609" w14:textId="77777777" w:rsidR="002D6345" w:rsidRDefault="00910059">
                                    <w:pPr>
                                      <w:spacing w:after="0" w:line="240" w:lineRule="auto"/>
                                      <w:jc w:val="right"/>
                                    </w:pPr>
                                    <w:r>
                                      <w:rPr>
                                        <w:rFonts w:ascii="Arial" w:eastAsia="Arial" w:hAnsi="Arial"/>
                                        <w:color w:val="000000"/>
                                        <w:sz w:val="16"/>
                                      </w:rPr>
                                      <w:t>1,146,073</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67C25A" w14:textId="77777777" w:rsidR="002D6345" w:rsidRDefault="00910059">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A97E18B" w14:textId="77777777" w:rsidR="002D6345" w:rsidRDefault="00910059">
                                    <w:pPr>
                                      <w:spacing w:after="0" w:line="240" w:lineRule="auto"/>
                                      <w:jc w:val="right"/>
                                    </w:pPr>
                                    <w:r>
                                      <w:rPr>
                                        <w:rFonts w:ascii="Arial" w:eastAsia="Arial" w:hAnsi="Arial"/>
                                        <w:color w:val="000000"/>
                                        <w:sz w:val="16"/>
                                      </w:rPr>
                                      <w:t>1,146,073</w:t>
                                    </w:r>
                                  </w:p>
                                </w:tc>
                              </w:tr>
                              <w:tr w:rsidR="002D6345" w14:paraId="42B1B91F"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A352A0" w14:textId="77777777" w:rsidR="002D6345" w:rsidRDefault="00910059">
                                    <w:pPr>
                                      <w:spacing w:after="0" w:line="240" w:lineRule="auto"/>
                                    </w:pPr>
                                    <w:r>
                                      <w:rPr>
                                        <w:rFonts w:ascii="Arial" w:eastAsia="Arial" w:hAnsi="Arial"/>
                                        <w:color w:val="000000"/>
                                        <w:sz w:val="16"/>
                                      </w:rPr>
                                      <w:t>Government of New Zealand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5744D" w14:textId="77777777" w:rsidR="002D6345" w:rsidRDefault="00910059">
                                    <w:pPr>
                                      <w:spacing w:after="0" w:line="240" w:lineRule="auto"/>
                                      <w:jc w:val="right"/>
                                    </w:pPr>
                                    <w:r>
                                      <w:rPr>
                                        <w:rFonts w:ascii="Arial" w:eastAsia="Arial" w:hAnsi="Arial"/>
                                        <w:color w:val="000000"/>
                                        <w:sz w:val="16"/>
                                      </w:rPr>
                                      <w:t>7,477,152</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6BA64F" w14:textId="77777777" w:rsidR="002D6345" w:rsidRDefault="00910059">
                                    <w:pPr>
                                      <w:spacing w:after="0" w:line="240" w:lineRule="auto"/>
                                      <w:jc w:val="right"/>
                                    </w:pPr>
                                    <w:r>
                                      <w:rPr>
                                        <w:rFonts w:ascii="Arial" w:eastAsia="Arial" w:hAnsi="Arial"/>
                                        <w:color w:val="000000"/>
                                        <w:sz w:val="16"/>
                                      </w:rPr>
                                      <w:t>7,013,956</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D7F3BF" w14:textId="77777777" w:rsidR="002D6345" w:rsidRDefault="00910059">
                                    <w:pPr>
                                      <w:spacing w:after="0" w:line="240" w:lineRule="auto"/>
                                      <w:jc w:val="right"/>
                                    </w:pPr>
                                    <w:r>
                                      <w:rPr>
                                        <w:rFonts w:ascii="Arial" w:eastAsia="Arial" w:hAnsi="Arial"/>
                                        <w:color w:val="000000"/>
                                        <w:sz w:val="16"/>
                                      </w:rPr>
                                      <w:t>463,196</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4AED86E" w14:textId="77777777" w:rsidR="002D6345" w:rsidRDefault="00910059">
                                    <w:pPr>
                                      <w:spacing w:after="0" w:line="240" w:lineRule="auto"/>
                                      <w:jc w:val="right"/>
                                    </w:pPr>
                                    <w:r>
                                      <w:rPr>
                                        <w:rFonts w:ascii="Arial" w:eastAsia="Arial" w:hAnsi="Arial"/>
                                        <w:color w:val="000000"/>
                                        <w:sz w:val="16"/>
                                      </w:rPr>
                                      <w:t>7,477,152</w:t>
                                    </w:r>
                                  </w:p>
                                </w:tc>
                              </w:tr>
                              <w:tr w:rsidR="002D6345" w14:paraId="3B8886A3"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17A6D7" w14:textId="77777777" w:rsidR="002D6345" w:rsidRDefault="00910059">
                                    <w:pPr>
                                      <w:spacing w:after="0" w:line="240" w:lineRule="auto"/>
                                    </w:pPr>
                                    <w:r>
                                      <w:rPr>
                                        <w:rFonts w:ascii="Arial" w:eastAsia="Arial" w:hAnsi="Arial"/>
                                        <w:color w:val="000000"/>
                                        <w:sz w:val="16"/>
                                      </w:rPr>
                                      <w:t>Government of Papua New Guinea</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685203" w14:textId="77777777" w:rsidR="002D6345" w:rsidRDefault="00910059">
                                    <w:pPr>
                                      <w:spacing w:after="0" w:line="240" w:lineRule="auto"/>
                                      <w:jc w:val="right"/>
                                    </w:pPr>
                                    <w:r>
                                      <w:rPr>
                                        <w:rFonts w:ascii="Arial" w:eastAsia="Arial" w:hAnsi="Arial"/>
                                        <w:color w:val="000000"/>
                                        <w:sz w:val="16"/>
                                      </w:rPr>
                                      <w:t>2,919,708</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1EF0A4" w14:textId="77777777" w:rsidR="002D6345" w:rsidRDefault="00910059">
                                    <w:pPr>
                                      <w:spacing w:after="0" w:line="240" w:lineRule="auto"/>
                                      <w:jc w:val="right"/>
                                    </w:pPr>
                                    <w:r>
                                      <w:rPr>
                                        <w:rFonts w:ascii="Arial" w:eastAsia="Arial" w:hAnsi="Arial"/>
                                        <w:color w:val="000000"/>
                                        <w:sz w:val="16"/>
                                      </w:rPr>
                                      <w:t>2,919,708</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029C38" w14:textId="77777777" w:rsidR="002D6345" w:rsidRDefault="00910059">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F2FE59E" w14:textId="77777777" w:rsidR="002D6345" w:rsidRDefault="00910059">
                                    <w:pPr>
                                      <w:spacing w:after="0" w:line="240" w:lineRule="auto"/>
                                      <w:jc w:val="right"/>
                                    </w:pPr>
                                    <w:r>
                                      <w:rPr>
                                        <w:rFonts w:ascii="Arial" w:eastAsia="Arial" w:hAnsi="Arial"/>
                                        <w:color w:val="000000"/>
                                        <w:sz w:val="16"/>
                                      </w:rPr>
                                      <w:t>2,919,708</w:t>
                                    </w:r>
                                  </w:p>
                                </w:tc>
                              </w:tr>
                              <w:tr w:rsidR="002D6345" w14:paraId="22EDAC51"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A1E371" w14:textId="77777777" w:rsidR="002D6345" w:rsidRDefault="00910059">
                                    <w:pPr>
                                      <w:spacing w:after="0" w:line="240" w:lineRule="auto"/>
                                    </w:pPr>
                                    <w:r>
                                      <w:rPr>
                                        <w:rFonts w:ascii="Arial" w:eastAsia="Arial" w:hAnsi="Arial"/>
                                        <w:color w:val="000000"/>
                                        <w:sz w:val="16"/>
                                      </w:rPr>
                                      <w:t>Peacebuilding Fund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9F6A27" w14:textId="77777777" w:rsidR="002D6345" w:rsidRDefault="00910059">
                                    <w:pPr>
                                      <w:spacing w:after="0" w:line="240" w:lineRule="auto"/>
                                      <w:jc w:val="right"/>
                                    </w:pPr>
                                    <w:r>
                                      <w:rPr>
                                        <w:rFonts w:ascii="Arial" w:eastAsia="Arial" w:hAnsi="Arial"/>
                                        <w:color w:val="000000"/>
                                        <w:sz w:val="16"/>
                                      </w:rPr>
                                      <w:t>11,634,502</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B816A2" w14:textId="77777777" w:rsidR="002D6345" w:rsidRDefault="00910059">
                                    <w:pPr>
                                      <w:spacing w:after="0" w:line="240" w:lineRule="auto"/>
                                      <w:jc w:val="right"/>
                                    </w:pPr>
                                    <w:r>
                                      <w:rPr>
                                        <w:rFonts w:ascii="Arial" w:eastAsia="Arial" w:hAnsi="Arial"/>
                                        <w:color w:val="000000"/>
                                        <w:sz w:val="16"/>
                                      </w:rPr>
                                      <w:t>9,300,000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493518" w14:textId="77777777" w:rsidR="002D6345" w:rsidRDefault="00910059">
                                    <w:pPr>
                                      <w:spacing w:after="0" w:line="240" w:lineRule="auto"/>
                                      <w:jc w:val="right"/>
                                    </w:pPr>
                                    <w:r>
                                      <w:rPr>
                                        <w:rFonts w:ascii="Arial" w:eastAsia="Arial" w:hAnsi="Arial"/>
                                        <w:color w:val="000000"/>
                                        <w:sz w:val="16"/>
                                      </w:rPr>
                                      <w:t>2,334,502</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E86C2D8" w14:textId="77777777" w:rsidR="002D6345" w:rsidRDefault="00910059">
                                    <w:pPr>
                                      <w:spacing w:after="0" w:line="240" w:lineRule="auto"/>
                                      <w:jc w:val="right"/>
                                    </w:pPr>
                                    <w:r>
                                      <w:rPr>
                                        <w:rFonts w:ascii="Arial" w:eastAsia="Arial" w:hAnsi="Arial"/>
                                        <w:color w:val="000000"/>
                                        <w:sz w:val="16"/>
                                      </w:rPr>
                                      <w:t>11,634,502</w:t>
                                    </w:r>
                                  </w:p>
                                </w:tc>
                              </w:tr>
                              <w:tr w:rsidR="002D6345" w14:paraId="5678959A"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F85CB8" w14:textId="77777777" w:rsidR="002D6345" w:rsidRDefault="00910059">
                                    <w:pPr>
                                      <w:spacing w:after="0" w:line="240" w:lineRule="auto"/>
                                    </w:pPr>
                                    <w:r>
                                      <w:rPr>
                                        <w:rFonts w:ascii="Arial" w:eastAsia="Arial" w:hAnsi="Arial"/>
                                        <w:color w:val="000000"/>
                                        <w:sz w:val="16"/>
                                      </w:rPr>
                                      <w:t>Population Services International</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09C8A6" w14:textId="77777777" w:rsidR="002D6345" w:rsidRDefault="00910059">
                                    <w:pPr>
                                      <w:spacing w:after="0" w:line="240" w:lineRule="auto"/>
                                      <w:jc w:val="right"/>
                                    </w:pPr>
                                    <w:r>
                                      <w:rPr>
                                        <w:rFonts w:ascii="Arial" w:eastAsia="Arial" w:hAnsi="Arial"/>
                                        <w:color w:val="000000"/>
                                        <w:sz w:val="16"/>
                                      </w:rPr>
                                      <w:t>600,000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635EEC" w14:textId="77777777" w:rsidR="002D6345" w:rsidRDefault="00910059">
                                    <w:pPr>
                                      <w:spacing w:after="0" w:line="240" w:lineRule="auto"/>
                                      <w:jc w:val="right"/>
                                    </w:pPr>
                                    <w:r>
                                      <w:rPr>
                                        <w:rFonts w:ascii="Arial" w:eastAsia="Arial" w:hAnsi="Arial"/>
                                        <w:color w:val="000000"/>
                                        <w:sz w:val="16"/>
                                      </w:rPr>
                                      <w:t>600,000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3D5CAD" w14:textId="77777777" w:rsidR="002D6345" w:rsidRDefault="00910059">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31923A0" w14:textId="77777777" w:rsidR="002D6345" w:rsidRDefault="00910059">
                                    <w:pPr>
                                      <w:spacing w:after="0" w:line="240" w:lineRule="auto"/>
                                      <w:jc w:val="right"/>
                                    </w:pPr>
                                    <w:r>
                                      <w:rPr>
                                        <w:rFonts w:ascii="Arial" w:eastAsia="Arial" w:hAnsi="Arial"/>
                                        <w:color w:val="000000"/>
                                        <w:sz w:val="16"/>
                                      </w:rPr>
                                      <w:t>600,000</w:t>
                                    </w:r>
                                  </w:p>
                                </w:tc>
                              </w:tr>
                              <w:tr w:rsidR="002D6345" w14:paraId="5DA33080"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102509" w14:textId="77777777" w:rsidR="002D6345" w:rsidRDefault="00910059">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69C048" w14:textId="77777777" w:rsidR="002D6345" w:rsidRDefault="00910059">
                                    <w:pPr>
                                      <w:spacing w:after="0" w:line="240" w:lineRule="auto"/>
                                      <w:jc w:val="right"/>
                                    </w:pPr>
                                    <w:r>
                                      <w:rPr>
                                        <w:rFonts w:ascii="Arial" w:eastAsia="Arial" w:hAnsi="Arial"/>
                                        <w:b/>
                                        <w:color w:val="FFFFFF"/>
                                        <w:sz w:val="16"/>
                                      </w:rPr>
                                      <w:t>208,767,487</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02674B" w14:textId="77777777" w:rsidR="002D6345" w:rsidRDefault="00910059">
                                    <w:pPr>
                                      <w:spacing w:after="0" w:line="240" w:lineRule="auto"/>
                                      <w:jc w:val="right"/>
                                    </w:pPr>
                                    <w:r>
                                      <w:rPr>
                                        <w:rFonts w:ascii="Arial" w:eastAsia="Arial" w:hAnsi="Arial"/>
                                        <w:b/>
                                        <w:color w:val="FFFFFF"/>
                                        <w:sz w:val="16"/>
                                      </w:rPr>
                                      <w:t>187,803,968</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41799E" w14:textId="77777777" w:rsidR="002D6345" w:rsidRDefault="00910059">
                                    <w:pPr>
                                      <w:spacing w:after="0" w:line="240" w:lineRule="auto"/>
                                      <w:jc w:val="right"/>
                                    </w:pPr>
                                    <w:r>
                                      <w:rPr>
                                        <w:rFonts w:ascii="Arial" w:eastAsia="Arial" w:hAnsi="Arial"/>
                                        <w:b/>
                                        <w:color w:val="FFFFFF"/>
                                        <w:sz w:val="16"/>
                                      </w:rPr>
                                      <w:t>17,897,931</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32E38647" w14:textId="77777777" w:rsidR="002D6345" w:rsidRDefault="00910059">
                                    <w:pPr>
                                      <w:spacing w:after="0" w:line="240" w:lineRule="auto"/>
                                      <w:jc w:val="right"/>
                                    </w:pPr>
                                    <w:r>
                                      <w:rPr>
                                        <w:rFonts w:ascii="Arial" w:eastAsia="Arial" w:hAnsi="Arial"/>
                                        <w:b/>
                                        <w:color w:val="FFFFFF"/>
                                        <w:sz w:val="16"/>
                                      </w:rPr>
                                      <w:t>205,701,899</w:t>
                                    </w:r>
                                  </w:p>
                                </w:tc>
                              </w:tr>
                            </w:tbl>
                            <w:p w14:paraId="58888F1E" w14:textId="77777777" w:rsidR="002D6345" w:rsidRDefault="002D6345">
                              <w:pPr>
                                <w:spacing w:after="0" w:line="240" w:lineRule="auto"/>
                              </w:pPr>
                            </w:p>
                          </w:tc>
                        </w:tr>
                      </w:tbl>
                      <w:p w14:paraId="095A02F3" w14:textId="77777777" w:rsidR="002D6345" w:rsidRDefault="002D6345">
                        <w:pPr>
                          <w:spacing w:after="0" w:line="240" w:lineRule="auto"/>
                        </w:pPr>
                      </w:p>
                    </w:tc>
                    <w:tc>
                      <w:tcPr>
                        <w:tcW w:w="1146" w:type="dxa"/>
                      </w:tcPr>
                      <w:p w14:paraId="34C4A7B3" w14:textId="77777777" w:rsidR="002D6345" w:rsidRDefault="002D6345">
                        <w:pPr>
                          <w:pStyle w:val="EmptyCellLayoutStyle"/>
                          <w:spacing w:after="0" w:line="240" w:lineRule="auto"/>
                        </w:pPr>
                      </w:p>
                    </w:tc>
                  </w:tr>
                </w:tbl>
                <w:p w14:paraId="0EF7BDAF" w14:textId="77777777" w:rsidR="002D6345" w:rsidRDefault="002D6345">
                  <w:pPr>
                    <w:spacing w:after="0" w:line="240" w:lineRule="auto"/>
                  </w:pPr>
                </w:p>
              </w:tc>
            </w:tr>
          </w:tbl>
          <w:p w14:paraId="687BCD41" w14:textId="77777777" w:rsidR="002D6345" w:rsidRDefault="002D6345">
            <w:pPr>
              <w:spacing w:after="0" w:line="240" w:lineRule="auto"/>
            </w:pPr>
          </w:p>
        </w:tc>
      </w:tr>
    </w:tbl>
    <w:p w14:paraId="351B00D3"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4CF28CF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350184D3"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8429D5" w14:paraId="642CFB94" w14:textId="77777777" w:rsidTr="008429D5">
                    <w:trPr>
                      <w:trHeight w:val="297"/>
                    </w:trPr>
                    <w:tc>
                      <w:tcPr>
                        <w:tcW w:w="1140" w:type="dxa"/>
                      </w:tcPr>
                      <w:p w14:paraId="67FB5F50" w14:textId="77777777" w:rsidR="002D6345" w:rsidRDefault="002D634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2D6345" w14:paraId="41D2328A" w14:textId="77777777">
                          <w:trPr>
                            <w:trHeight w:val="219"/>
                          </w:trPr>
                          <w:tc>
                            <w:tcPr>
                              <w:tcW w:w="9623" w:type="dxa"/>
                              <w:tcBorders>
                                <w:top w:val="nil"/>
                                <w:left w:val="nil"/>
                                <w:bottom w:val="nil"/>
                                <w:right w:val="nil"/>
                              </w:tcBorders>
                              <w:tcMar>
                                <w:top w:w="39" w:type="dxa"/>
                                <w:left w:w="39" w:type="dxa"/>
                                <w:bottom w:w="39" w:type="dxa"/>
                                <w:right w:w="39" w:type="dxa"/>
                              </w:tcMar>
                            </w:tcPr>
                            <w:p w14:paraId="318476E6" w14:textId="77777777" w:rsidR="002D6345" w:rsidRDefault="00910059">
                              <w:pPr>
                                <w:spacing w:after="0" w:line="240" w:lineRule="auto"/>
                              </w:pPr>
                              <w:r>
                                <w:rPr>
                                  <w:rFonts w:ascii="Arial" w:eastAsia="Arial" w:hAnsi="Arial"/>
                                  <w:b/>
                                  <w:color w:val="0082BE"/>
                                  <w:sz w:val="21"/>
                                </w:rPr>
                                <w:t>3. INTEREST EARNED</w:t>
                              </w:r>
                            </w:p>
                          </w:tc>
                        </w:tr>
                      </w:tbl>
                      <w:p w14:paraId="37E9C1EF" w14:textId="77777777" w:rsidR="002D6345" w:rsidRDefault="002D6345">
                        <w:pPr>
                          <w:spacing w:after="0" w:line="240" w:lineRule="auto"/>
                        </w:pPr>
                      </w:p>
                    </w:tc>
                    <w:tc>
                      <w:tcPr>
                        <w:tcW w:w="1140" w:type="dxa"/>
                      </w:tcPr>
                      <w:p w14:paraId="1B81F8A8" w14:textId="77777777" w:rsidR="002D6345" w:rsidRDefault="002D6345">
                        <w:pPr>
                          <w:pStyle w:val="EmptyCellLayoutStyle"/>
                          <w:spacing w:after="0" w:line="240" w:lineRule="auto"/>
                        </w:pPr>
                      </w:p>
                    </w:tc>
                  </w:tr>
                  <w:tr w:rsidR="002D6345" w14:paraId="67FDB346" w14:textId="77777777">
                    <w:trPr>
                      <w:trHeight w:val="20"/>
                    </w:trPr>
                    <w:tc>
                      <w:tcPr>
                        <w:tcW w:w="1140" w:type="dxa"/>
                      </w:tcPr>
                      <w:p w14:paraId="2CBC3F99" w14:textId="77777777" w:rsidR="002D6345" w:rsidRDefault="002D6345">
                        <w:pPr>
                          <w:pStyle w:val="EmptyCellLayoutStyle"/>
                          <w:spacing w:after="0" w:line="240" w:lineRule="auto"/>
                        </w:pPr>
                      </w:p>
                    </w:tc>
                    <w:tc>
                      <w:tcPr>
                        <w:tcW w:w="4524" w:type="dxa"/>
                      </w:tcPr>
                      <w:p w14:paraId="4CE09A76" w14:textId="77777777" w:rsidR="002D6345" w:rsidRDefault="002D6345">
                        <w:pPr>
                          <w:pStyle w:val="EmptyCellLayoutStyle"/>
                          <w:spacing w:after="0" w:line="240" w:lineRule="auto"/>
                        </w:pPr>
                      </w:p>
                    </w:tc>
                    <w:tc>
                      <w:tcPr>
                        <w:tcW w:w="611" w:type="dxa"/>
                      </w:tcPr>
                      <w:p w14:paraId="5F927E73" w14:textId="77777777" w:rsidR="002D6345" w:rsidRDefault="002D6345">
                        <w:pPr>
                          <w:pStyle w:val="EmptyCellLayoutStyle"/>
                          <w:spacing w:after="0" w:line="240" w:lineRule="auto"/>
                        </w:pPr>
                      </w:p>
                    </w:tc>
                    <w:tc>
                      <w:tcPr>
                        <w:tcW w:w="4487" w:type="dxa"/>
                      </w:tcPr>
                      <w:p w14:paraId="1209FCF6" w14:textId="77777777" w:rsidR="002D6345" w:rsidRDefault="002D6345">
                        <w:pPr>
                          <w:pStyle w:val="EmptyCellLayoutStyle"/>
                          <w:spacing w:after="0" w:line="240" w:lineRule="auto"/>
                        </w:pPr>
                      </w:p>
                    </w:tc>
                    <w:tc>
                      <w:tcPr>
                        <w:tcW w:w="1140" w:type="dxa"/>
                      </w:tcPr>
                      <w:p w14:paraId="243A3486" w14:textId="77777777" w:rsidR="002D6345" w:rsidRDefault="002D6345">
                        <w:pPr>
                          <w:pStyle w:val="EmptyCellLayoutStyle"/>
                          <w:spacing w:after="0" w:line="240" w:lineRule="auto"/>
                        </w:pPr>
                      </w:p>
                    </w:tc>
                  </w:tr>
                  <w:tr w:rsidR="002D6345" w14:paraId="182D5C39" w14:textId="77777777">
                    <w:trPr>
                      <w:trHeight w:val="328"/>
                    </w:trPr>
                    <w:tc>
                      <w:tcPr>
                        <w:tcW w:w="1140" w:type="dxa"/>
                      </w:tcPr>
                      <w:p w14:paraId="0AD35FEC" w14:textId="77777777" w:rsidR="002D6345" w:rsidRDefault="002D634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D6345" w14:paraId="0AEA9BA6" w14:textId="77777777">
                          <w:trPr>
                            <w:trHeight w:val="250"/>
                          </w:trPr>
                          <w:tc>
                            <w:tcPr>
                              <w:tcW w:w="4524" w:type="dxa"/>
                              <w:tcBorders>
                                <w:top w:val="nil"/>
                                <w:left w:val="nil"/>
                                <w:bottom w:val="nil"/>
                                <w:right w:val="nil"/>
                              </w:tcBorders>
                              <w:tcMar>
                                <w:top w:w="39" w:type="dxa"/>
                                <w:left w:w="39" w:type="dxa"/>
                                <w:bottom w:w="39" w:type="dxa"/>
                                <w:right w:w="39" w:type="dxa"/>
                              </w:tcMar>
                            </w:tcPr>
                            <w:p w14:paraId="6A138BE4" w14:textId="77777777" w:rsidR="002D6345" w:rsidRDefault="00910059">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6561DF68" w14:textId="77777777" w:rsidR="002D6345" w:rsidRDefault="002D6345">
                        <w:pPr>
                          <w:spacing w:after="0" w:line="240" w:lineRule="auto"/>
                        </w:pPr>
                      </w:p>
                    </w:tc>
                    <w:tc>
                      <w:tcPr>
                        <w:tcW w:w="611" w:type="dxa"/>
                      </w:tcPr>
                      <w:p w14:paraId="76C48A25" w14:textId="77777777" w:rsidR="002D6345" w:rsidRDefault="002D6345">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2D6345" w14:paraId="00B0D063" w14:textId="77777777">
                          <w:trPr>
                            <w:trHeight w:val="250"/>
                          </w:trPr>
                          <w:tc>
                            <w:tcPr>
                              <w:tcW w:w="4488" w:type="dxa"/>
                              <w:tcBorders>
                                <w:top w:val="nil"/>
                                <w:left w:val="nil"/>
                                <w:bottom w:val="nil"/>
                                <w:right w:val="nil"/>
                              </w:tcBorders>
                              <w:tcMar>
                                <w:top w:w="39" w:type="dxa"/>
                                <w:left w:w="39" w:type="dxa"/>
                                <w:bottom w:w="39" w:type="dxa"/>
                                <w:right w:w="39" w:type="dxa"/>
                              </w:tcMar>
                            </w:tcPr>
                            <w:p w14:paraId="6CF4A6D3" w14:textId="77777777" w:rsidR="002D6345" w:rsidRDefault="00910059">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172,513</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28,796</w:t>
                              </w:r>
                              <w:r>
                                <w:rPr>
                                  <w:rFonts w:ascii="Arial" w:eastAsia="Arial" w:hAnsi="Arial"/>
                                  <w:color w:val="000000"/>
                                </w:rPr>
                                <w:t xml:space="preserve">, bringing the cumulative interest received to US$ </w:t>
                              </w:r>
                              <w:r>
                                <w:rPr>
                                  <w:rFonts w:ascii="Arial" w:eastAsia="Arial" w:hAnsi="Arial"/>
                                  <w:b/>
                                  <w:color w:val="000000"/>
                                </w:rPr>
                                <w:t>201,309</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1A371074" w14:textId="77777777" w:rsidR="002D6345" w:rsidRDefault="002D6345">
                        <w:pPr>
                          <w:spacing w:after="0" w:line="240" w:lineRule="auto"/>
                        </w:pPr>
                      </w:p>
                    </w:tc>
                    <w:tc>
                      <w:tcPr>
                        <w:tcW w:w="1140" w:type="dxa"/>
                      </w:tcPr>
                      <w:p w14:paraId="4D7EE53E" w14:textId="77777777" w:rsidR="002D6345" w:rsidRDefault="002D6345">
                        <w:pPr>
                          <w:pStyle w:val="EmptyCellLayoutStyle"/>
                          <w:spacing w:after="0" w:line="240" w:lineRule="auto"/>
                        </w:pPr>
                      </w:p>
                    </w:tc>
                  </w:tr>
                </w:tbl>
                <w:p w14:paraId="1F37A6AA" w14:textId="77777777" w:rsidR="002D6345" w:rsidRDefault="002D6345">
                  <w:pPr>
                    <w:spacing w:after="0" w:line="240" w:lineRule="auto"/>
                  </w:pPr>
                </w:p>
              </w:tc>
            </w:tr>
          </w:tbl>
          <w:p w14:paraId="16516DEB" w14:textId="77777777" w:rsidR="002D6345" w:rsidRDefault="002D6345">
            <w:pPr>
              <w:spacing w:after="0" w:line="240" w:lineRule="auto"/>
            </w:pPr>
          </w:p>
        </w:tc>
      </w:tr>
      <w:tr w:rsidR="002D6345" w14:paraId="491B991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143D3073" w14:textId="77777777">
              <w:trPr>
                <w:trHeight w:val="392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2D6345" w14:paraId="4B0925ED" w14:textId="77777777">
                    <w:trPr>
                      <w:trHeight w:val="19"/>
                    </w:trPr>
                    <w:tc>
                      <w:tcPr>
                        <w:tcW w:w="1140" w:type="dxa"/>
                      </w:tcPr>
                      <w:p w14:paraId="10179DBB" w14:textId="77777777" w:rsidR="002D6345" w:rsidRDefault="002D6345">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2D6345" w14:paraId="38248F94"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750ABDE9" w14:textId="77777777" w:rsidR="002D6345" w:rsidRDefault="00910059">
                              <w:pPr>
                                <w:spacing w:after="0" w:line="240" w:lineRule="auto"/>
                              </w:pPr>
                              <w:r>
                                <w:rPr>
                                  <w:rFonts w:ascii="Arial" w:eastAsia="Arial" w:hAnsi="Arial"/>
                                  <w:b/>
                                  <w:color w:val="53A8E2"/>
                                </w:rPr>
                                <w:t>Table 3. Sources of Interest and Investment Income, as of 31 December 2022 (in US Dollars)</w:t>
                              </w:r>
                            </w:p>
                          </w:tc>
                        </w:tr>
                      </w:tbl>
                      <w:p w14:paraId="6DA4E506" w14:textId="77777777" w:rsidR="002D6345" w:rsidRDefault="002D6345">
                        <w:pPr>
                          <w:spacing w:after="0" w:line="240" w:lineRule="auto"/>
                        </w:pPr>
                      </w:p>
                    </w:tc>
                    <w:tc>
                      <w:tcPr>
                        <w:tcW w:w="100" w:type="dxa"/>
                      </w:tcPr>
                      <w:p w14:paraId="69F30339" w14:textId="77777777" w:rsidR="002D6345" w:rsidRDefault="002D6345">
                        <w:pPr>
                          <w:pStyle w:val="EmptyCellLayoutStyle"/>
                          <w:spacing w:after="0" w:line="240" w:lineRule="auto"/>
                        </w:pPr>
                      </w:p>
                    </w:tc>
                    <w:tc>
                      <w:tcPr>
                        <w:tcW w:w="675" w:type="dxa"/>
                      </w:tcPr>
                      <w:p w14:paraId="2ACF9F37" w14:textId="77777777" w:rsidR="002D6345" w:rsidRDefault="002D6345">
                        <w:pPr>
                          <w:pStyle w:val="EmptyCellLayoutStyle"/>
                          <w:spacing w:after="0" w:line="240" w:lineRule="auto"/>
                        </w:pPr>
                      </w:p>
                    </w:tc>
                    <w:tc>
                      <w:tcPr>
                        <w:tcW w:w="364" w:type="dxa"/>
                      </w:tcPr>
                      <w:p w14:paraId="7A1BBDF8" w14:textId="77777777" w:rsidR="002D6345" w:rsidRDefault="002D6345">
                        <w:pPr>
                          <w:pStyle w:val="EmptyCellLayoutStyle"/>
                          <w:spacing w:after="0" w:line="240" w:lineRule="auto"/>
                        </w:pPr>
                      </w:p>
                    </w:tc>
                    <w:tc>
                      <w:tcPr>
                        <w:tcW w:w="1141" w:type="dxa"/>
                      </w:tcPr>
                      <w:p w14:paraId="1553CDC1" w14:textId="77777777" w:rsidR="002D6345" w:rsidRDefault="002D6345">
                        <w:pPr>
                          <w:pStyle w:val="EmptyCellLayoutStyle"/>
                          <w:spacing w:after="0" w:line="240" w:lineRule="auto"/>
                        </w:pPr>
                      </w:p>
                    </w:tc>
                  </w:tr>
                  <w:tr w:rsidR="002D6345" w14:paraId="5686B0D8" w14:textId="77777777">
                    <w:trPr>
                      <w:trHeight w:val="288"/>
                    </w:trPr>
                    <w:tc>
                      <w:tcPr>
                        <w:tcW w:w="1140" w:type="dxa"/>
                      </w:tcPr>
                      <w:p w14:paraId="3900D382" w14:textId="77777777" w:rsidR="002D6345" w:rsidRDefault="002D6345">
                        <w:pPr>
                          <w:pStyle w:val="EmptyCellLayoutStyle"/>
                          <w:spacing w:after="0" w:line="240" w:lineRule="auto"/>
                        </w:pPr>
                      </w:p>
                    </w:tc>
                    <w:tc>
                      <w:tcPr>
                        <w:tcW w:w="8483" w:type="dxa"/>
                        <w:vMerge/>
                      </w:tcPr>
                      <w:p w14:paraId="6FBEF6F8" w14:textId="77777777" w:rsidR="002D6345" w:rsidRDefault="002D6345">
                        <w:pPr>
                          <w:pStyle w:val="EmptyCellLayoutStyle"/>
                          <w:spacing w:after="0" w:line="240" w:lineRule="auto"/>
                        </w:pPr>
                      </w:p>
                    </w:tc>
                    <w:tc>
                      <w:tcPr>
                        <w:tcW w:w="100" w:type="dxa"/>
                      </w:tcPr>
                      <w:p w14:paraId="0C1572A5" w14:textId="77777777" w:rsidR="002D6345" w:rsidRDefault="002D6345">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2D6345" w14:paraId="6798E1E2" w14:textId="77777777">
                          <w:trPr>
                            <w:trHeight w:val="210"/>
                          </w:trPr>
                          <w:tc>
                            <w:tcPr>
                              <w:tcW w:w="675" w:type="dxa"/>
                              <w:tcBorders>
                                <w:top w:val="nil"/>
                                <w:left w:val="nil"/>
                                <w:bottom w:val="nil"/>
                                <w:right w:val="nil"/>
                              </w:tcBorders>
                              <w:tcMar>
                                <w:top w:w="39" w:type="dxa"/>
                                <w:left w:w="39" w:type="dxa"/>
                                <w:bottom w:w="39" w:type="dxa"/>
                                <w:right w:w="39" w:type="dxa"/>
                              </w:tcMar>
                            </w:tcPr>
                            <w:p w14:paraId="2DDBE2CF" w14:textId="77777777" w:rsidR="002D6345" w:rsidRDefault="00910059">
                              <w:pPr>
                                <w:spacing w:after="0" w:line="240" w:lineRule="auto"/>
                              </w:pPr>
                              <w:r>
                                <w:rPr>
                                  <w:rFonts w:ascii="Segoe UI" w:eastAsia="Segoe UI" w:hAnsi="Segoe UI"/>
                                  <w:color w:val="000000"/>
                                </w:rPr>
                                <w:t xml:space="preserve">  </w:t>
                              </w:r>
                            </w:p>
                          </w:tc>
                        </w:tr>
                      </w:tbl>
                      <w:p w14:paraId="6F1E8E44" w14:textId="77777777" w:rsidR="002D6345" w:rsidRDefault="002D6345">
                        <w:pPr>
                          <w:spacing w:after="0" w:line="240" w:lineRule="auto"/>
                        </w:pPr>
                      </w:p>
                    </w:tc>
                    <w:tc>
                      <w:tcPr>
                        <w:tcW w:w="364" w:type="dxa"/>
                      </w:tcPr>
                      <w:p w14:paraId="0244A784" w14:textId="77777777" w:rsidR="002D6345" w:rsidRDefault="002D6345">
                        <w:pPr>
                          <w:pStyle w:val="EmptyCellLayoutStyle"/>
                          <w:spacing w:after="0" w:line="240" w:lineRule="auto"/>
                        </w:pPr>
                      </w:p>
                    </w:tc>
                    <w:tc>
                      <w:tcPr>
                        <w:tcW w:w="1141" w:type="dxa"/>
                      </w:tcPr>
                      <w:p w14:paraId="1EDB1A25" w14:textId="77777777" w:rsidR="002D6345" w:rsidRDefault="002D6345">
                        <w:pPr>
                          <w:pStyle w:val="EmptyCellLayoutStyle"/>
                          <w:spacing w:after="0" w:line="240" w:lineRule="auto"/>
                        </w:pPr>
                      </w:p>
                    </w:tc>
                  </w:tr>
                  <w:tr w:rsidR="002D6345" w14:paraId="6AE7F840" w14:textId="77777777">
                    <w:trPr>
                      <w:trHeight w:val="39"/>
                    </w:trPr>
                    <w:tc>
                      <w:tcPr>
                        <w:tcW w:w="1140" w:type="dxa"/>
                      </w:tcPr>
                      <w:p w14:paraId="083B302E" w14:textId="77777777" w:rsidR="002D6345" w:rsidRDefault="002D6345">
                        <w:pPr>
                          <w:pStyle w:val="EmptyCellLayoutStyle"/>
                          <w:spacing w:after="0" w:line="240" w:lineRule="auto"/>
                        </w:pPr>
                      </w:p>
                    </w:tc>
                    <w:tc>
                      <w:tcPr>
                        <w:tcW w:w="8483" w:type="dxa"/>
                        <w:vMerge/>
                      </w:tcPr>
                      <w:p w14:paraId="61B402CA" w14:textId="77777777" w:rsidR="002D6345" w:rsidRDefault="002D6345">
                        <w:pPr>
                          <w:pStyle w:val="EmptyCellLayoutStyle"/>
                          <w:spacing w:after="0" w:line="240" w:lineRule="auto"/>
                        </w:pPr>
                      </w:p>
                    </w:tc>
                    <w:tc>
                      <w:tcPr>
                        <w:tcW w:w="100" w:type="dxa"/>
                      </w:tcPr>
                      <w:p w14:paraId="51DBF46C" w14:textId="77777777" w:rsidR="002D6345" w:rsidRDefault="002D6345">
                        <w:pPr>
                          <w:pStyle w:val="EmptyCellLayoutStyle"/>
                          <w:spacing w:after="0" w:line="240" w:lineRule="auto"/>
                        </w:pPr>
                      </w:p>
                    </w:tc>
                    <w:tc>
                      <w:tcPr>
                        <w:tcW w:w="675" w:type="dxa"/>
                      </w:tcPr>
                      <w:p w14:paraId="7E3CA26E" w14:textId="77777777" w:rsidR="002D6345" w:rsidRDefault="002D6345">
                        <w:pPr>
                          <w:pStyle w:val="EmptyCellLayoutStyle"/>
                          <w:spacing w:after="0" w:line="240" w:lineRule="auto"/>
                        </w:pPr>
                      </w:p>
                    </w:tc>
                    <w:tc>
                      <w:tcPr>
                        <w:tcW w:w="364" w:type="dxa"/>
                      </w:tcPr>
                      <w:p w14:paraId="773055EF" w14:textId="77777777" w:rsidR="002D6345" w:rsidRDefault="002D6345">
                        <w:pPr>
                          <w:pStyle w:val="EmptyCellLayoutStyle"/>
                          <w:spacing w:after="0" w:line="240" w:lineRule="auto"/>
                        </w:pPr>
                      </w:p>
                    </w:tc>
                    <w:tc>
                      <w:tcPr>
                        <w:tcW w:w="1141" w:type="dxa"/>
                      </w:tcPr>
                      <w:p w14:paraId="145DBB52" w14:textId="77777777" w:rsidR="002D6345" w:rsidRDefault="002D6345">
                        <w:pPr>
                          <w:pStyle w:val="EmptyCellLayoutStyle"/>
                          <w:spacing w:after="0" w:line="240" w:lineRule="auto"/>
                        </w:pPr>
                      </w:p>
                    </w:tc>
                  </w:tr>
                  <w:tr w:rsidR="002D6345" w14:paraId="3178247F" w14:textId="77777777">
                    <w:trPr>
                      <w:trHeight w:val="20"/>
                    </w:trPr>
                    <w:tc>
                      <w:tcPr>
                        <w:tcW w:w="1140" w:type="dxa"/>
                      </w:tcPr>
                      <w:p w14:paraId="602BA9AE" w14:textId="77777777" w:rsidR="002D6345" w:rsidRDefault="002D6345">
                        <w:pPr>
                          <w:pStyle w:val="EmptyCellLayoutStyle"/>
                          <w:spacing w:after="0" w:line="240" w:lineRule="auto"/>
                        </w:pPr>
                      </w:p>
                    </w:tc>
                    <w:tc>
                      <w:tcPr>
                        <w:tcW w:w="8483" w:type="dxa"/>
                      </w:tcPr>
                      <w:p w14:paraId="061970ED" w14:textId="77777777" w:rsidR="002D6345" w:rsidRDefault="002D6345">
                        <w:pPr>
                          <w:pStyle w:val="EmptyCellLayoutStyle"/>
                          <w:spacing w:after="0" w:line="240" w:lineRule="auto"/>
                        </w:pPr>
                      </w:p>
                    </w:tc>
                    <w:tc>
                      <w:tcPr>
                        <w:tcW w:w="100" w:type="dxa"/>
                      </w:tcPr>
                      <w:p w14:paraId="190DD91D" w14:textId="77777777" w:rsidR="002D6345" w:rsidRDefault="002D6345">
                        <w:pPr>
                          <w:pStyle w:val="EmptyCellLayoutStyle"/>
                          <w:spacing w:after="0" w:line="240" w:lineRule="auto"/>
                        </w:pPr>
                      </w:p>
                    </w:tc>
                    <w:tc>
                      <w:tcPr>
                        <w:tcW w:w="675" w:type="dxa"/>
                      </w:tcPr>
                      <w:p w14:paraId="434EFD09" w14:textId="77777777" w:rsidR="002D6345" w:rsidRDefault="002D6345">
                        <w:pPr>
                          <w:pStyle w:val="EmptyCellLayoutStyle"/>
                          <w:spacing w:after="0" w:line="240" w:lineRule="auto"/>
                        </w:pPr>
                      </w:p>
                    </w:tc>
                    <w:tc>
                      <w:tcPr>
                        <w:tcW w:w="364" w:type="dxa"/>
                      </w:tcPr>
                      <w:p w14:paraId="484E1165" w14:textId="77777777" w:rsidR="002D6345" w:rsidRDefault="002D6345">
                        <w:pPr>
                          <w:pStyle w:val="EmptyCellLayoutStyle"/>
                          <w:spacing w:after="0" w:line="240" w:lineRule="auto"/>
                        </w:pPr>
                      </w:p>
                    </w:tc>
                    <w:tc>
                      <w:tcPr>
                        <w:tcW w:w="1141" w:type="dxa"/>
                      </w:tcPr>
                      <w:p w14:paraId="75FE2256" w14:textId="77777777" w:rsidR="002D6345" w:rsidRDefault="002D6345">
                        <w:pPr>
                          <w:pStyle w:val="EmptyCellLayoutStyle"/>
                          <w:spacing w:after="0" w:line="240" w:lineRule="auto"/>
                        </w:pPr>
                      </w:p>
                    </w:tc>
                  </w:tr>
                  <w:tr w:rsidR="008429D5" w14:paraId="692F4FA8" w14:textId="77777777" w:rsidTr="008429D5">
                    <w:tc>
                      <w:tcPr>
                        <w:tcW w:w="1140" w:type="dxa"/>
                      </w:tcPr>
                      <w:p w14:paraId="691CDB4D" w14:textId="77777777" w:rsidR="002D6345" w:rsidRDefault="002D6345">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2D6345" w14:paraId="6D863AC1"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1315F789" w14:textId="77777777" w:rsidR="002D6345" w:rsidRDefault="00910059">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CC5FF16" w14:textId="77777777" w:rsidR="002D6345" w:rsidRDefault="00910059">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2D7D14C" w14:textId="77777777" w:rsidR="002D6345" w:rsidRDefault="00910059">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C853671" w14:textId="77777777" w:rsidR="002D6345" w:rsidRDefault="00910059">
                              <w:pPr>
                                <w:spacing w:after="0" w:line="240" w:lineRule="auto"/>
                                <w:jc w:val="center"/>
                              </w:pPr>
                              <w:r>
                                <w:rPr>
                                  <w:rFonts w:ascii="Arial" w:eastAsia="Arial" w:hAnsi="Arial"/>
                                  <w:color w:val="FFFFFF"/>
                                  <w:sz w:val="18"/>
                                </w:rPr>
                                <w:t>Total</w:t>
                              </w:r>
                            </w:p>
                          </w:tc>
                        </w:tr>
                        <w:tr w:rsidR="002D6345" w14:paraId="3955066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188F6AC" w14:textId="77777777" w:rsidR="002D6345" w:rsidRDefault="00910059">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E6C085E" w14:textId="77777777" w:rsidR="002D6345" w:rsidRDefault="002D634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89B67E" w14:textId="77777777" w:rsidR="002D6345" w:rsidRDefault="002D634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B2AF063" w14:textId="77777777" w:rsidR="002D6345" w:rsidRDefault="002D6345">
                              <w:pPr>
                                <w:spacing w:after="0" w:line="240" w:lineRule="auto"/>
                              </w:pPr>
                            </w:p>
                          </w:tc>
                        </w:tr>
                        <w:tr w:rsidR="002D6345" w14:paraId="6448B64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DE3110F" w14:textId="77777777" w:rsidR="002D6345" w:rsidRDefault="00910059">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12210C" w14:textId="77777777" w:rsidR="002D6345" w:rsidRDefault="00910059">
                              <w:pPr>
                                <w:spacing w:after="0" w:line="240" w:lineRule="auto"/>
                                <w:jc w:val="right"/>
                              </w:pPr>
                              <w:r>
                                <w:rPr>
                                  <w:rFonts w:ascii="Arial" w:eastAsia="Arial" w:hAnsi="Arial"/>
                                  <w:b/>
                                  <w:color w:val="000000"/>
                                  <w:sz w:val="16"/>
                                </w:rPr>
                                <w:t>141,201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8AB6D4" w14:textId="77777777" w:rsidR="002D6345" w:rsidRDefault="00910059">
                              <w:pPr>
                                <w:spacing w:after="0" w:line="240" w:lineRule="auto"/>
                                <w:jc w:val="right"/>
                              </w:pPr>
                              <w:r>
                                <w:rPr>
                                  <w:rFonts w:ascii="Arial" w:eastAsia="Arial" w:hAnsi="Arial"/>
                                  <w:b/>
                                  <w:color w:val="000000"/>
                                  <w:sz w:val="16"/>
                                </w:rPr>
                                <w:t>31,313</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194CB51" w14:textId="77777777" w:rsidR="002D6345" w:rsidRDefault="00910059">
                              <w:pPr>
                                <w:spacing w:after="0" w:line="240" w:lineRule="auto"/>
                                <w:jc w:val="right"/>
                              </w:pPr>
                              <w:r>
                                <w:rPr>
                                  <w:rFonts w:ascii="Arial" w:eastAsia="Arial" w:hAnsi="Arial"/>
                                  <w:b/>
                                  <w:color w:val="000000"/>
                                  <w:sz w:val="16"/>
                                </w:rPr>
                                <w:t>172,513</w:t>
                              </w:r>
                            </w:p>
                          </w:tc>
                        </w:tr>
                        <w:tr w:rsidR="002D6345" w14:paraId="39374785"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48558B8" w14:textId="77777777" w:rsidR="002D6345" w:rsidRDefault="00910059">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A97B04" w14:textId="77777777" w:rsidR="002D6345" w:rsidRDefault="00910059">
                              <w:pPr>
                                <w:spacing w:after="0" w:line="240" w:lineRule="auto"/>
                                <w:jc w:val="right"/>
                              </w:pPr>
                              <w:r>
                                <w:rPr>
                                  <w:rFonts w:ascii="Arial" w:eastAsia="Arial" w:hAnsi="Arial"/>
                                  <w:b/>
                                  <w:color w:val="000000"/>
                                  <w:sz w:val="16"/>
                                </w:rPr>
                                <w:t>141,201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E0F8B4" w14:textId="77777777" w:rsidR="002D6345" w:rsidRDefault="00910059">
                              <w:pPr>
                                <w:spacing w:after="0" w:line="240" w:lineRule="auto"/>
                                <w:jc w:val="right"/>
                              </w:pPr>
                              <w:r>
                                <w:rPr>
                                  <w:rFonts w:ascii="Arial" w:eastAsia="Arial" w:hAnsi="Arial"/>
                                  <w:b/>
                                  <w:color w:val="000000"/>
                                  <w:sz w:val="16"/>
                                </w:rPr>
                                <w:t>31,313</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BB210B2" w14:textId="77777777" w:rsidR="002D6345" w:rsidRDefault="00910059">
                              <w:pPr>
                                <w:spacing w:after="0" w:line="240" w:lineRule="auto"/>
                                <w:jc w:val="right"/>
                              </w:pPr>
                              <w:r>
                                <w:rPr>
                                  <w:rFonts w:ascii="Arial" w:eastAsia="Arial" w:hAnsi="Arial"/>
                                  <w:b/>
                                  <w:color w:val="000000"/>
                                  <w:sz w:val="16"/>
                                </w:rPr>
                                <w:t>172,513</w:t>
                              </w:r>
                            </w:p>
                          </w:tc>
                        </w:tr>
                        <w:tr w:rsidR="002D6345" w14:paraId="75E7813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8BF7E67" w14:textId="77777777" w:rsidR="002D6345" w:rsidRDefault="00910059">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60FB08" w14:textId="77777777" w:rsidR="002D6345" w:rsidRDefault="002D634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8B0B90" w14:textId="77777777" w:rsidR="002D6345" w:rsidRDefault="002D634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5479338" w14:textId="77777777" w:rsidR="002D6345" w:rsidRDefault="002D6345">
                              <w:pPr>
                                <w:spacing w:after="0" w:line="240" w:lineRule="auto"/>
                              </w:pPr>
                            </w:p>
                          </w:tc>
                        </w:tr>
                        <w:tr w:rsidR="002D6345" w14:paraId="1DEB92D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D550BD2" w14:textId="77777777" w:rsidR="002D6345" w:rsidRDefault="00910059">
                              <w:pPr>
                                <w:spacing w:after="0" w:line="240" w:lineRule="auto"/>
                              </w:pPr>
                              <w:r>
                                <w:rPr>
                                  <w:rFonts w:ascii="Arial" w:eastAsia="Arial" w:hAnsi="Arial"/>
                                  <w:color w:val="000000"/>
                                  <w:sz w:val="16"/>
                                </w:rPr>
                                <w:t>UNDP</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B36668" w14:textId="77777777" w:rsidR="002D6345" w:rsidRDefault="00910059">
                              <w:pPr>
                                <w:spacing w:after="0" w:line="240" w:lineRule="auto"/>
                                <w:jc w:val="right"/>
                              </w:pPr>
                              <w:r>
                                <w:rPr>
                                  <w:rFonts w:ascii="Arial" w:eastAsia="Arial" w:hAnsi="Arial"/>
                                  <w:b/>
                                  <w:color w:val="000000"/>
                                  <w:sz w:val="16"/>
                                </w:rPr>
                                <w:t>26,313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6C8BEE" w14:textId="77777777" w:rsidR="002D6345" w:rsidRDefault="00910059">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A4115BC" w14:textId="77777777" w:rsidR="002D6345" w:rsidRDefault="00910059">
                              <w:pPr>
                                <w:spacing w:after="0" w:line="240" w:lineRule="auto"/>
                                <w:jc w:val="right"/>
                              </w:pPr>
                              <w:r>
                                <w:rPr>
                                  <w:rFonts w:ascii="Arial" w:eastAsia="Arial" w:hAnsi="Arial"/>
                                  <w:b/>
                                  <w:color w:val="000000"/>
                                  <w:sz w:val="16"/>
                                </w:rPr>
                                <w:t>26,313</w:t>
                              </w:r>
                            </w:p>
                          </w:tc>
                        </w:tr>
                        <w:tr w:rsidR="002D6345" w14:paraId="545C447D"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16CBE6E" w14:textId="77777777" w:rsidR="002D6345" w:rsidRDefault="00910059">
                              <w:pPr>
                                <w:spacing w:after="0" w:line="240" w:lineRule="auto"/>
                              </w:pPr>
                              <w:r>
                                <w:rPr>
                                  <w:rFonts w:ascii="Arial" w:eastAsia="Arial" w:hAnsi="Arial"/>
                                  <w:color w:val="000000"/>
                                  <w:sz w:val="16"/>
                                </w:rPr>
                                <w:t>UNWOMEN</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D285FB" w14:textId="77777777" w:rsidR="002D6345" w:rsidRDefault="00910059">
                              <w:pPr>
                                <w:spacing w:after="0" w:line="240" w:lineRule="auto"/>
                                <w:jc w:val="right"/>
                              </w:pPr>
                              <w:r>
                                <w:rPr>
                                  <w:rFonts w:ascii="Arial" w:eastAsia="Arial" w:hAnsi="Arial"/>
                                  <w:b/>
                                  <w:color w:val="000000"/>
                                  <w:sz w:val="16"/>
                                </w:rPr>
                                <w:t>2,483</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6AF07B" w14:textId="77777777" w:rsidR="002D6345" w:rsidRDefault="00910059">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7989A18" w14:textId="77777777" w:rsidR="002D6345" w:rsidRDefault="00910059">
                              <w:pPr>
                                <w:spacing w:after="0" w:line="240" w:lineRule="auto"/>
                                <w:jc w:val="right"/>
                              </w:pPr>
                              <w:r>
                                <w:rPr>
                                  <w:rFonts w:ascii="Arial" w:eastAsia="Arial" w:hAnsi="Arial"/>
                                  <w:b/>
                                  <w:color w:val="000000"/>
                                  <w:sz w:val="16"/>
                                </w:rPr>
                                <w:t>2,483</w:t>
                              </w:r>
                            </w:p>
                          </w:tc>
                        </w:tr>
                        <w:tr w:rsidR="002D6345" w14:paraId="5C3E9F5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2BC4AF8" w14:textId="77777777" w:rsidR="002D6345" w:rsidRDefault="00910059">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950AF3" w14:textId="77777777" w:rsidR="002D6345" w:rsidRDefault="00910059">
                              <w:pPr>
                                <w:spacing w:after="0" w:line="240" w:lineRule="auto"/>
                                <w:jc w:val="right"/>
                              </w:pPr>
                              <w:r>
                                <w:rPr>
                                  <w:rFonts w:ascii="Arial" w:eastAsia="Arial" w:hAnsi="Arial"/>
                                  <w:b/>
                                  <w:color w:val="000000"/>
                                  <w:sz w:val="16"/>
                                </w:rPr>
                                <w:t>28,796</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D1D3AF" w14:textId="77777777" w:rsidR="002D6345" w:rsidRDefault="00910059">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8B2BE62" w14:textId="77777777" w:rsidR="002D6345" w:rsidRDefault="00910059">
                              <w:pPr>
                                <w:spacing w:after="0" w:line="240" w:lineRule="auto"/>
                                <w:jc w:val="right"/>
                              </w:pPr>
                              <w:r>
                                <w:rPr>
                                  <w:rFonts w:ascii="Arial" w:eastAsia="Arial" w:hAnsi="Arial"/>
                                  <w:b/>
                                  <w:color w:val="000000"/>
                                  <w:sz w:val="16"/>
                                </w:rPr>
                                <w:t>28,796</w:t>
                              </w:r>
                            </w:p>
                          </w:tc>
                        </w:tr>
                        <w:tr w:rsidR="002D6345" w14:paraId="591B24C8" w14:textId="77777777">
                          <w:trPr>
                            <w:trHeight w:val="345"/>
                          </w:trPr>
                          <w:tc>
                            <w:tcPr>
                              <w:tcW w:w="4601" w:type="dxa"/>
                            </w:tcPr>
                            <w:p w14:paraId="6973184E" w14:textId="77777777" w:rsidR="002D6345" w:rsidRDefault="002D6345">
                              <w:pPr>
                                <w:spacing w:after="0" w:line="240" w:lineRule="auto"/>
                              </w:pPr>
                            </w:p>
                          </w:tc>
                          <w:tc>
                            <w:tcPr>
                              <w:tcW w:w="1750" w:type="dxa"/>
                            </w:tcPr>
                            <w:p w14:paraId="7F784A6A" w14:textId="77777777" w:rsidR="002D6345" w:rsidRDefault="002D6345">
                              <w:pPr>
                                <w:spacing w:after="0" w:line="240" w:lineRule="auto"/>
                              </w:pPr>
                            </w:p>
                          </w:tc>
                          <w:tc>
                            <w:tcPr>
                              <w:tcW w:w="1642" w:type="dxa"/>
                            </w:tcPr>
                            <w:p w14:paraId="44CBBBCB" w14:textId="77777777" w:rsidR="002D6345" w:rsidRDefault="002D6345">
                              <w:pPr>
                                <w:spacing w:after="0" w:line="240" w:lineRule="auto"/>
                              </w:pPr>
                            </w:p>
                          </w:tc>
                          <w:tc>
                            <w:tcPr>
                              <w:tcW w:w="1630" w:type="dxa"/>
                            </w:tcPr>
                            <w:p w14:paraId="56F03B2D" w14:textId="77777777" w:rsidR="002D6345" w:rsidRDefault="002D6345">
                              <w:pPr>
                                <w:spacing w:after="0" w:line="240" w:lineRule="auto"/>
                              </w:pPr>
                            </w:p>
                          </w:tc>
                        </w:tr>
                        <w:tr w:rsidR="002D6345" w14:paraId="7ECB54A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15EFB08" w14:textId="77777777" w:rsidR="002D6345" w:rsidRDefault="00910059">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D10460" w14:textId="77777777" w:rsidR="002D6345" w:rsidRDefault="00910059">
                              <w:pPr>
                                <w:spacing w:after="0" w:line="240" w:lineRule="auto"/>
                                <w:jc w:val="right"/>
                              </w:pPr>
                              <w:r>
                                <w:rPr>
                                  <w:rFonts w:ascii="Arial" w:eastAsia="Arial" w:hAnsi="Arial"/>
                                  <w:b/>
                                  <w:color w:val="FFFFFF"/>
                                  <w:sz w:val="16"/>
                                </w:rPr>
                                <w:t>169,997</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A19FA1" w14:textId="77777777" w:rsidR="002D6345" w:rsidRDefault="00910059">
                              <w:pPr>
                                <w:spacing w:after="0" w:line="240" w:lineRule="auto"/>
                                <w:jc w:val="right"/>
                              </w:pPr>
                              <w:r>
                                <w:rPr>
                                  <w:rFonts w:ascii="Arial" w:eastAsia="Arial" w:hAnsi="Arial"/>
                                  <w:b/>
                                  <w:color w:val="FFFFFF"/>
                                  <w:sz w:val="16"/>
                                </w:rPr>
                                <w:t>31,313</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775D723" w14:textId="77777777" w:rsidR="002D6345" w:rsidRDefault="00910059">
                              <w:pPr>
                                <w:spacing w:after="0" w:line="240" w:lineRule="auto"/>
                                <w:jc w:val="right"/>
                              </w:pPr>
                              <w:r>
                                <w:rPr>
                                  <w:rFonts w:ascii="Arial" w:eastAsia="Arial" w:hAnsi="Arial"/>
                                  <w:b/>
                                  <w:color w:val="FFFFFF"/>
                                  <w:sz w:val="16"/>
                                </w:rPr>
                                <w:t>201,309</w:t>
                              </w:r>
                            </w:p>
                          </w:tc>
                        </w:tr>
                      </w:tbl>
                      <w:p w14:paraId="597C272B" w14:textId="77777777" w:rsidR="002D6345" w:rsidRDefault="002D6345">
                        <w:pPr>
                          <w:spacing w:after="0" w:line="240" w:lineRule="auto"/>
                        </w:pPr>
                      </w:p>
                    </w:tc>
                    <w:tc>
                      <w:tcPr>
                        <w:tcW w:w="1141" w:type="dxa"/>
                      </w:tcPr>
                      <w:p w14:paraId="1C57A3B0" w14:textId="77777777" w:rsidR="002D6345" w:rsidRDefault="002D6345">
                        <w:pPr>
                          <w:pStyle w:val="EmptyCellLayoutStyle"/>
                          <w:spacing w:after="0" w:line="240" w:lineRule="auto"/>
                        </w:pPr>
                      </w:p>
                    </w:tc>
                  </w:tr>
                </w:tbl>
                <w:p w14:paraId="570FCD20" w14:textId="77777777" w:rsidR="002D6345" w:rsidRDefault="002D6345">
                  <w:pPr>
                    <w:spacing w:after="0" w:line="240" w:lineRule="auto"/>
                  </w:pPr>
                </w:p>
              </w:tc>
            </w:tr>
          </w:tbl>
          <w:p w14:paraId="0A786DDE" w14:textId="77777777" w:rsidR="002D6345" w:rsidRDefault="002D6345">
            <w:pPr>
              <w:spacing w:after="0" w:line="240" w:lineRule="auto"/>
            </w:pPr>
          </w:p>
        </w:tc>
      </w:tr>
    </w:tbl>
    <w:p w14:paraId="42CBFC97"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316F2BE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016C31C1"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2D6345" w14:paraId="4C21DBB2" w14:textId="77777777">
                    <w:trPr>
                      <w:trHeight w:val="273"/>
                    </w:trPr>
                    <w:tc>
                      <w:tcPr>
                        <w:tcW w:w="1140" w:type="dxa"/>
                      </w:tcPr>
                      <w:p w14:paraId="26A5F769" w14:textId="77777777" w:rsidR="002D6345" w:rsidRDefault="002D634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D6345" w14:paraId="59D2D6EF" w14:textId="77777777">
                          <w:trPr>
                            <w:trHeight w:val="219"/>
                          </w:trPr>
                          <w:tc>
                            <w:tcPr>
                              <w:tcW w:w="4524" w:type="dxa"/>
                              <w:tcBorders>
                                <w:top w:val="nil"/>
                                <w:left w:val="nil"/>
                                <w:bottom w:val="nil"/>
                                <w:right w:val="nil"/>
                              </w:tcBorders>
                              <w:tcMar>
                                <w:top w:w="39" w:type="dxa"/>
                                <w:left w:w="39" w:type="dxa"/>
                                <w:bottom w:w="39" w:type="dxa"/>
                                <w:right w:w="39" w:type="dxa"/>
                              </w:tcMar>
                            </w:tcPr>
                            <w:p w14:paraId="481146B8" w14:textId="77777777" w:rsidR="002D6345" w:rsidRDefault="00910059">
                              <w:pPr>
                                <w:spacing w:after="0" w:line="240" w:lineRule="auto"/>
                              </w:pPr>
                              <w:r>
                                <w:rPr>
                                  <w:rFonts w:ascii="Arial" w:eastAsia="Arial" w:hAnsi="Arial"/>
                                  <w:b/>
                                  <w:color w:val="2DABE0"/>
                                  <w:sz w:val="21"/>
                                </w:rPr>
                                <w:t>4. TRANSFER OF FUNDS</w:t>
                              </w:r>
                            </w:p>
                          </w:tc>
                        </w:tr>
                      </w:tbl>
                      <w:p w14:paraId="088C83B7" w14:textId="77777777" w:rsidR="002D6345" w:rsidRDefault="002D6345">
                        <w:pPr>
                          <w:spacing w:after="0" w:line="240" w:lineRule="auto"/>
                        </w:pPr>
                      </w:p>
                    </w:tc>
                    <w:tc>
                      <w:tcPr>
                        <w:tcW w:w="575" w:type="dxa"/>
                      </w:tcPr>
                      <w:p w14:paraId="11A5C4BF" w14:textId="77777777" w:rsidR="002D6345" w:rsidRDefault="002D6345">
                        <w:pPr>
                          <w:pStyle w:val="EmptyCellLayoutStyle"/>
                          <w:spacing w:after="0" w:line="240" w:lineRule="auto"/>
                        </w:pPr>
                      </w:p>
                    </w:tc>
                    <w:tc>
                      <w:tcPr>
                        <w:tcW w:w="4524" w:type="dxa"/>
                      </w:tcPr>
                      <w:p w14:paraId="1F798EE2" w14:textId="77777777" w:rsidR="002D6345" w:rsidRDefault="002D6345">
                        <w:pPr>
                          <w:pStyle w:val="EmptyCellLayoutStyle"/>
                          <w:spacing w:after="0" w:line="240" w:lineRule="auto"/>
                        </w:pPr>
                      </w:p>
                    </w:tc>
                    <w:tc>
                      <w:tcPr>
                        <w:tcW w:w="1141" w:type="dxa"/>
                      </w:tcPr>
                      <w:p w14:paraId="156B301F" w14:textId="77777777" w:rsidR="002D6345" w:rsidRDefault="002D6345">
                        <w:pPr>
                          <w:pStyle w:val="EmptyCellLayoutStyle"/>
                          <w:spacing w:after="0" w:line="240" w:lineRule="auto"/>
                        </w:pPr>
                      </w:p>
                    </w:tc>
                  </w:tr>
                  <w:tr w:rsidR="002D6345" w14:paraId="17CE6D83" w14:textId="77777777">
                    <w:trPr>
                      <w:trHeight w:val="24"/>
                    </w:trPr>
                    <w:tc>
                      <w:tcPr>
                        <w:tcW w:w="1140" w:type="dxa"/>
                      </w:tcPr>
                      <w:p w14:paraId="49F60B9D" w14:textId="77777777" w:rsidR="002D6345" w:rsidRDefault="002D6345">
                        <w:pPr>
                          <w:pStyle w:val="EmptyCellLayoutStyle"/>
                          <w:spacing w:after="0" w:line="240" w:lineRule="auto"/>
                        </w:pPr>
                      </w:p>
                    </w:tc>
                    <w:tc>
                      <w:tcPr>
                        <w:tcW w:w="4524" w:type="dxa"/>
                        <w:vMerge/>
                      </w:tcPr>
                      <w:p w14:paraId="7F28589A" w14:textId="77777777" w:rsidR="002D6345" w:rsidRDefault="002D6345">
                        <w:pPr>
                          <w:pStyle w:val="EmptyCellLayoutStyle"/>
                          <w:spacing w:after="0" w:line="240" w:lineRule="auto"/>
                        </w:pPr>
                      </w:p>
                    </w:tc>
                    <w:tc>
                      <w:tcPr>
                        <w:tcW w:w="575" w:type="dxa"/>
                      </w:tcPr>
                      <w:p w14:paraId="49DC1297" w14:textId="77777777" w:rsidR="002D6345" w:rsidRDefault="002D634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D6345" w14:paraId="2296972E" w14:textId="77777777">
                          <w:trPr>
                            <w:trHeight w:val="202"/>
                          </w:trPr>
                          <w:tc>
                            <w:tcPr>
                              <w:tcW w:w="4524" w:type="dxa"/>
                              <w:tcBorders>
                                <w:top w:val="nil"/>
                                <w:left w:val="nil"/>
                                <w:bottom w:val="nil"/>
                                <w:right w:val="nil"/>
                              </w:tcBorders>
                              <w:tcMar>
                                <w:top w:w="39" w:type="dxa"/>
                                <w:left w:w="39" w:type="dxa"/>
                                <w:bottom w:w="39" w:type="dxa"/>
                                <w:right w:w="39" w:type="dxa"/>
                              </w:tcMar>
                            </w:tcPr>
                            <w:p w14:paraId="1AC2146F" w14:textId="77777777" w:rsidR="002D6345" w:rsidRDefault="00910059">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063283AD" w14:textId="77777777" w:rsidR="002D6345" w:rsidRDefault="002D6345">
                        <w:pPr>
                          <w:spacing w:after="0" w:line="240" w:lineRule="auto"/>
                        </w:pPr>
                      </w:p>
                    </w:tc>
                    <w:tc>
                      <w:tcPr>
                        <w:tcW w:w="1141" w:type="dxa"/>
                      </w:tcPr>
                      <w:p w14:paraId="5AF22DA8" w14:textId="77777777" w:rsidR="002D6345" w:rsidRDefault="002D6345">
                        <w:pPr>
                          <w:pStyle w:val="EmptyCellLayoutStyle"/>
                          <w:spacing w:after="0" w:line="240" w:lineRule="auto"/>
                        </w:pPr>
                      </w:p>
                    </w:tc>
                  </w:tr>
                  <w:tr w:rsidR="002D6345" w14:paraId="2F4B96E0" w14:textId="77777777">
                    <w:trPr>
                      <w:trHeight w:val="256"/>
                    </w:trPr>
                    <w:tc>
                      <w:tcPr>
                        <w:tcW w:w="1140" w:type="dxa"/>
                      </w:tcPr>
                      <w:p w14:paraId="654BE825" w14:textId="77777777" w:rsidR="002D6345" w:rsidRDefault="002D634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2D6345" w14:paraId="592957DC" w14:textId="77777777">
                          <w:trPr>
                            <w:trHeight w:val="202"/>
                          </w:trPr>
                          <w:tc>
                            <w:tcPr>
                              <w:tcW w:w="4524" w:type="dxa"/>
                              <w:tcBorders>
                                <w:top w:val="nil"/>
                                <w:left w:val="nil"/>
                                <w:bottom w:val="nil"/>
                                <w:right w:val="nil"/>
                              </w:tcBorders>
                              <w:tcMar>
                                <w:top w:w="39" w:type="dxa"/>
                                <w:left w:w="39" w:type="dxa"/>
                                <w:bottom w:w="39" w:type="dxa"/>
                                <w:right w:w="39" w:type="dxa"/>
                              </w:tcMar>
                            </w:tcPr>
                            <w:p w14:paraId="2C15BE11" w14:textId="77777777" w:rsidR="002D6345" w:rsidRDefault="00910059">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202,561,537</w:t>
                              </w:r>
                              <w:r>
                                <w:rPr>
                                  <w:rFonts w:ascii="Arial" w:eastAsia="Arial" w:hAnsi="Arial"/>
                                  <w:color w:val="000000"/>
                                </w:rPr>
                                <w:t xml:space="preserve"> to </w:t>
                              </w:r>
                              <w:r>
                                <w:rPr>
                                  <w:rFonts w:ascii="Arial" w:eastAsia="Arial" w:hAnsi="Arial"/>
                                  <w:b/>
                                  <w:color w:val="000000"/>
                                </w:rPr>
                                <w:t>14</w:t>
                              </w:r>
                              <w:r>
                                <w:rPr>
                                  <w:rFonts w:ascii="Arial" w:eastAsia="Arial" w:hAnsi="Arial"/>
                                  <w:color w:val="000000"/>
                                </w:rPr>
                                <w:t xml:space="preserve"> Participating Organizations (see list below). </w:t>
                              </w:r>
                            </w:p>
                          </w:tc>
                        </w:tr>
                      </w:tbl>
                      <w:p w14:paraId="221C69EA" w14:textId="77777777" w:rsidR="002D6345" w:rsidRDefault="002D6345">
                        <w:pPr>
                          <w:spacing w:after="0" w:line="240" w:lineRule="auto"/>
                        </w:pPr>
                      </w:p>
                    </w:tc>
                    <w:tc>
                      <w:tcPr>
                        <w:tcW w:w="575" w:type="dxa"/>
                      </w:tcPr>
                      <w:p w14:paraId="37180B6D" w14:textId="77777777" w:rsidR="002D6345" w:rsidRDefault="002D6345">
                        <w:pPr>
                          <w:pStyle w:val="EmptyCellLayoutStyle"/>
                          <w:spacing w:after="0" w:line="240" w:lineRule="auto"/>
                        </w:pPr>
                      </w:p>
                    </w:tc>
                    <w:tc>
                      <w:tcPr>
                        <w:tcW w:w="4524" w:type="dxa"/>
                        <w:vMerge/>
                      </w:tcPr>
                      <w:p w14:paraId="307B3123" w14:textId="77777777" w:rsidR="002D6345" w:rsidRDefault="002D6345">
                        <w:pPr>
                          <w:pStyle w:val="EmptyCellLayoutStyle"/>
                          <w:spacing w:after="0" w:line="240" w:lineRule="auto"/>
                        </w:pPr>
                      </w:p>
                    </w:tc>
                    <w:tc>
                      <w:tcPr>
                        <w:tcW w:w="1141" w:type="dxa"/>
                      </w:tcPr>
                      <w:p w14:paraId="0118CBB5" w14:textId="77777777" w:rsidR="002D6345" w:rsidRDefault="002D6345">
                        <w:pPr>
                          <w:pStyle w:val="EmptyCellLayoutStyle"/>
                          <w:spacing w:after="0" w:line="240" w:lineRule="auto"/>
                        </w:pPr>
                      </w:p>
                    </w:tc>
                  </w:tr>
                  <w:tr w:rsidR="002D6345" w14:paraId="7D70B436" w14:textId="77777777">
                    <w:trPr>
                      <w:trHeight w:val="24"/>
                    </w:trPr>
                    <w:tc>
                      <w:tcPr>
                        <w:tcW w:w="1140" w:type="dxa"/>
                      </w:tcPr>
                      <w:p w14:paraId="01E7EB18" w14:textId="77777777" w:rsidR="002D6345" w:rsidRDefault="002D6345">
                        <w:pPr>
                          <w:pStyle w:val="EmptyCellLayoutStyle"/>
                          <w:spacing w:after="0" w:line="240" w:lineRule="auto"/>
                        </w:pPr>
                      </w:p>
                    </w:tc>
                    <w:tc>
                      <w:tcPr>
                        <w:tcW w:w="4524" w:type="dxa"/>
                        <w:vMerge/>
                      </w:tcPr>
                      <w:p w14:paraId="39329CEC" w14:textId="77777777" w:rsidR="002D6345" w:rsidRDefault="002D6345">
                        <w:pPr>
                          <w:pStyle w:val="EmptyCellLayoutStyle"/>
                          <w:spacing w:after="0" w:line="240" w:lineRule="auto"/>
                        </w:pPr>
                      </w:p>
                    </w:tc>
                    <w:tc>
                      <w:tcPr>
                        <w:tcW w:w="575" w:type="dxa"/>
                      </w:tcPr>
                      <w:p w14:paraId="65BAD779" w14:textId="77777777" w:rsidR="002D6345" w:rsidRDefault="002D6345">
                        <w:pPr>
                          <w:pStyle w:val="EmptyCellLayoutStyle"/>
                          <w:spacing w:after="0" w:line="240" w:lineRule="auto"/>
                        </w:pPr>
                      </w:p>
                    </w:tc>
                    <w:tc>
                      <w:tcPr>
                        <w:tcW w:w="4524" w:type="dxa"/>
                      </w:tcPr>
                      <w:p w14:paraId="4BE92BED" w14:textId="77777777" w:rsidR="002D6345" w:rsidRDefault="002D6345">
                        <w:pPr>
                          <w:pStyle w:val="EmptyCellLayoutStyle"/>
                          <w:spacing w:after="0" w:line="240" w:lineRule="auto"/>
                        </w:pPr>
                      </w:p>
                    </w:tc>
                    <w:tc>
                      <w:tcPr>
                        <w:tcW w:w="1141" w:type="dxa"/>
                      </w:tcPr>
                      <w:p w14:paraId="4B46FD50" w14:textId="77777777" w:rsidR="002D6345" w:rsidRDefault="002D6345">
                        <w:pPr>
                          <w:pStyle w:val="EmptyCellLayoutStyle"/>
                          <w:spacing w:after="0" w:line="240" w:lineRule="auto"/>
                        </w:pPr>
                      </w:p>
                    </w:tc>
                  </w:tr>
                  <w:tr w:rsidR="002D6345" w14:paraId="5B610C72" w14:textId="77777777">
                    <w:trPr>
                      <w:trHeight w:val="40"/>
                    </w:trPr>
                    <w:tc>
                      <w:tcPr>
                        <w:tcW w:w="1140" w:type="dxa"/>
                      </w:tcPr>
                      <w:p w14:paraId="67BE66C3" w14:textId="77777777" w:rsidR="002D6345" w:rsidRDefault="002D6345">
                        <w:pPr>
                          <w:pStyle w:val="EmptyCellLayoutStyle"/>
                          <w:spacing w:after="0" w:line="240" w:lineRule="auto"/>
                        </w:pPr>
                      </w:p>
                    </w:tc>
                    <w:tc>
                      <w:tcPr>
                        <w:tcW w:w="4524" w:type="dxa"/>
                      </w:tcPr>
                      <w:p w14:paraId="0E793D74" w14:textId="77777777" w:rsidR="002D6345" w:rsidRDefault="002D6345">
                        <w:pPr>
                          <w:pStyle w:val="EmptyCellLayoutStyle"/>
                          <w:spacing w:after="0" w:line="240" w:lineRule="auto"/>
                        </w:pPr>
                      </w:p>
                    </w:tc>
                    <w:tc>
                      <w:tcPr>
                        <w:tcW w:w="575" w:type="dxa"/>
                      </w:tcPr>
                      <w:p w14:paraId="5C375338" w14:textId="77777777" w:rsidR="002D6345" w:rsidRDefault="002D6345">
                        <w:pPr>
                          <w:pStyle w:val="EmptyCellLayoutStyle"/>
                          <w:spacing w:after="0" w:line="240" w:lineRule="auto"/>
                        </w:pPr>
                      </w:p>
                    </w:tc>
                    <w:tc>
                      <w:tcPr>
                        <w:tcW w:w="4524" w:type="dxa"/>
                      </w:tcPr>
                      <w:p w14:paraId="51808181" w14:textId="77777777" w:rsidR="002D6345" w:rsidRDefault="002D6345">
                        <w:pPr>
                          <w:pStyle w:val="EmptyCellLayoutStyle"/>
                          <w:spacing w:after="0" w:line="240" w:lineRule="auto"/>
                        </w:pPr>
                      </w:p>
                    </w:tc>
                    <w:tc>
                      <w:tcPr>
                        <w:tcW w:w="1141" w:type="dxa"/>
                      </w:tcPr>
                      <w:p w14:paraId="49F51CDC" w14:textId="77777777" w:rsidR="002D6345" w:rsidRDefault="002D6345">
                        <w:pPr>
                          <w:pStyle w:val="EmptyCellLayoutStyle"/>
                          <w:spacing w:after="0" w:line="240" w:lineRule="auto"/>
                        </w:pPr>
                      </w:p>
                    </w:tc>
                  </w:tr>
                  <w:tr w:rsidR="002D6345" w14:paraId="3911D470" w14:textId="77777777">
                    <w:trPr>
                      <w:trHeight w:val="280"/>
                    </w:trPr>
                    <w:tc>
                      <w:tcPr>
                        <w:tcW w:w="1140" w:type="dxa"/>
                      </w:tcPr>
                      <w:p w14:paraId="35275A2A" w14:textId="77777777" w:rsidR="002D6345" w:rsidRDefault="002D634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D6345" w14:paraId="3778F027" w14:textId="77777777">
                          <w:trPr>
                            <w:trHeight w:val="202"/>
                          </w:trPr>
                          <w:tc>
                            <w:tcPr>
                              <w:tcW w:w="4524" w:type="dxa"/>
                              <w:tcBorders>
                                <w:top w:val="nil"/>
                                <w:left w:val="nil"/>
                                <w:bottom w:val="nil"/>
                                <w:right w:val="nil"/>
                              </w:tcBorders>
                              <w:tcMar>
                                <w:top w:w="39" w:type="dxa"/>
                                <w:left w:w="39" w:type="dxa"/>
                                <w:bottom w:w="39" w:type="dxa"/>
                                <w:right w:w="39" w:type="dxa"/>
                              </w:tcMar>
                            </w:tcPr>
                            <w:p w14:paraId="41BAD48D" w14:textId="77777777" w:rsidR="002D6345" w:rsidRDefault="002D6345">
                              <w:pPr>
                                <w:spacing w:after="0" w:line="240" w:lineRule="auto"/>
                              </w:pPr>
                            </w:p>
                          </w:tc>
                        </w:tr>
                      </w:tbl>
                      <w:p w14:paraId="35A1D439" w14:textId="77777777" w:rsidR="002D6345" w:rsidRDefault="002D6345">
                        <w:pPr>
                          <w:spacing w:after="0" w:line="240" w:lineRule="auto"/>
                        </w:pPr>
                      </w:p>
                    </w:tc>
                    <w:tc>
                      <w:tcPr>
                        <w:tcW w:w="575" w:type="dxa"/>
                      </w:tcPr>
                      <w:p w14:paraId="1C575032" w14:textId="77777777" w:rsidR="002D6345" w:rsidRDefault="002D6345">
                        <w:pPr>
                          <w:pStyle w:val="EmptyCellLayoutStyle"/>
                          <w:spacing w:after="0" w:line="240" w:lineRule="auto"/>
                        </w:pPr>
                      </w:p>
                    </w:tc>
                    <w:tc>
                      <w:tcPr>
                        <w:tcW w:w="4524" w:type="dxa"/>
                      </w:tcPr>
                      <w:p w14:paraId="5CAC5E90" w14:textId="77777777" w:rsidR="002D6345" w:rsidRDefault="002D6345">
                        <w:pPr>
                          <w:pStyle w:val="EmptyCellLayoutStyle"/>
                          <w:spacing w:after="0" w:line="240" w:lineRule="auto"/>
                        </w:pPr>
                      </w:p>
                    </w:tc>
                    <w:tc>
                      <w:tcPr>
                        <w:tcW w:w="1141" w:type="dxa"/>
                      </w:tcPr>
                      <w:p w14:paraId="5BB49054" w14:textId="77777777" w:rsidR="002D6345" w:rsidRDefault="002D6345">
                        <w:pPr>
                          <w:pStyle w:val="EmptyCellLayoutStyle"/>
                          <w:spacing w:after="0" w:line="240" w:lineRule="auto"/>
                        </w:pPr>
                      </w:p>
                    </w:tc>
                  </w:tr>
                  <w:tr w:rsidR="002D6345" w14:paraId="696BA49E" w14:textId="77777777">
                    <w:trPr>
                      <w:trHeight w:val="94"/>
                    </w:trPr>
                    <w:tc>
                      <w:tcPr>
                        <w:tcW w:w="1140" w:type="dxa"/>
                      </w:tcPr>
                      <w:p w14:paraId="7C0F9211" w14:textId="77777777" w:rsidR="002D6345" w:rsidRDefault="002D6345">
                        <w:pPr>
                          <w:pStyle w:val="EmptyCellLayoutStyle"/>
                          <w:spacing w:after="0" w:line="240" w:lineRule="auto"/>
                        </w:pPr>
                      </w:p>
                    </w:tc>
                    <w:tc>
                      <w:tcPr>
                        <w:tcW w:w="4524" w:type="dxa"/>
                      </w:tcPr>
                      <w:p w14:paraId="7C639E04" w14:textId="77777777" w:rsidR="002D6345" w:rsidRDefault="002D6345">
                        <w:pPr>
                          <w:pStyle w:val="EmptyCellLayoutStyle"/>
                          <w:spacing w:after="0" w:line="240" w:lineRule="auto"/>
                        </w:pPr>
                      </w:p>
                    </w:tc>
                    <w:tc>
                      <w:tcPr>
                        <w:tcW w:w="575" w:type="dxa"/>
                      </w:tcPr>
                      <w:p w14:paraId="14B20BCC" w14:textId="77777777" w:rsidR="002D6345" w:rsidRDefault="002D6345">
                        <w:pPr>
                          <w:pStyle w:val="EmptyCellLayoutStyle"/>
                          <w:spacing w:after="0" w:line="240" w:lineRule="auto"/>
                        </w:pPr>
                      </w:p>
                    </w:tc>
                    <w:tc>
                      <w:tcPr>
                        <w:tcW w:w="4524" w:type="dxa"/>
                      </w:tcPr>
                      <w:p w14:paraId="0D7B4CD5" w14:textId="77777777" w:rsidR="002D6345" w:rsidRDefault="002D6345">
                        <w:pPr>
                          <w:pStyle w:val="EmptyCellLayoutStyle"/>
                          <w:spacing w:after="0" w:line="240" w:lineRule="auto"/>
                        </w:pPr>
                      </w:p>
                    </w:tc>
                    <w:tc>
                      <w:tcPr>
                        <w:tcW w:w="1141" w:type="dxa"/>
                      </w:tcPr>
                      <w:p w14:paraId="4E3F31F0" w14:textId="77777777" w:rsidR="002D6345" w:rsidRDefault="002D6345">
                        <w:pPr>
                          <w:pStyle w:val="EmptyCellLayoutStyle"/>
                          <w:spacing w:after="0" w:line="240" w:lineRule="auto"/>
                        </w:pPr>
                      </w:p>
                    </w:tc>
                  </w:tr>
                </w:tbl>
                <w:p w14:paraId="619738D5" w14:textId="77777777" w:rsidR="002D6345" w:rsidRDefault="002D6345">
                  <w:pPr>
                    <w:spacing w:after="0" w:line="240" w:lineRule="auto"/>
                  </w:pPr>
                </w:p>
              </w:tc>
            </w:tr>
          </w:tbl>
          <w:p w14:paraId="2EBD5B95" w14:textId="77777777" w:rsidR="002D6345" w:rsidRDefault="002D6345">
            <w:pPr>
              <w:spacing w:after="0" w:line="240" w:lineRule="auto"/>
            </w:pPr>
          </w:p>
        </w:tc>
      </w:tr>
      <w:tr w:rsidR="002D6345" w14:paraId="7266EA1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47586BB1" w14:textId="77777777">
              <w:trPr>
                <w:trHeight w:val="67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2D6345" w14:paraId="2138A2C3" w14:textId="77777777">
                    <w:trPr>
                      <w:trHeight w:val="307"/>
                    </w:trPr>
                    <w:tc>
                      <w:tcPr>
                        <w:tcW w:w="1111" w:type="dxa"/>
                      </w:tcPr>
                      <w:p w14:paraId="10F370C2" w14:textId="77777777" w:rsidR="002D6345" w:rsidRDefault="002D6345">
                        <w:pPr>
                          <w:pStyle w:val="EmptyCellLayoutStyle"/>
                          <w:spacing w:after="0" w:line="240" w:lineRule="auto"/>
                        </w:pPr>
                      </w:p>
                    </w:tc>
                    <w:tc>
                      <w:tcPr>
                        <w:tcW w:w="16" w:type="dxa"/>
                      </w:tcPr>
                      <w:p w14:paraId="663970AB" w14:textId="77777777" w:rsidR="002D6345" w:rsidRDefault="002D6345">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2D6345" w14:paraId="6BAF241F"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44A43C6E" w14:textId="77777777" w:rsidR="002D6345" w:rsidRDefault="00910059">
                              <w:pPr>
                                <w:spacing w:after="0" w:line="240" w:lineRule="auto"/>
                              </w:pPr>
                              <w:r>
                                <w:rPr>
                                  <w:rFonts w:ascii="Arial" w:eastAsia="Arial" w:hAnsi="Arial"/>
                                  <w:b/>
                                  <w:color w:val="66809D"/>
                                </w:rPr>
                                <w:t>Table 4. Transfer, Refund, and Net Funded Amount by Participating Organization (in US Dollars)</w:t>
                              </w:r>
                            </w:p>
                          </w:tc>
                        </w:tr>
                      </w:tbl>
                      <w:p w14:paraId="3909A323" w14:textId="77777777" w:rsidR="002D6345" w:rsidRDefault="002D6345">
                        <w:pPr>
                          <w:spacing w:after="0" w:line="240" w:lineRule="auto"/>
                        </w:pPr>
                      </w:p>
                    </w:tc>
                    <w:tc>
                      <w:tcPr>
                        <w:tcW w:w="1137" w:type="dxa"/>
                      </w:tcPr>
                      <w:p w14:paraId="41C44284" w14:textId="77777777" w:rsidR="002D6345" w:rsidRDefault="002D6345">
                        <w:pPr>
                          <w:pStyle w:val="EmptyCellLayoutStyle"/>
                          <w:spacing w:after="0" w:line="240" w:lineRule="auto"/>
                        </w:pPr>
                      </w:p>
                    </w:tc>
                  </w:tr>
                  <w:tr w:rsidR="002D6345" w14:paraId="6D50721B" w14:textId="77777777">
                    <w:trPr>
                      <w:trHeight w:val="25"/>
                    </w:trPr>
                    <w:tc>
                      <w:tcPr>
                        <w:tcW w:w="1111" w:type="dxa"/>
                      </w:tcPr>
                      <w:p w14:paraId="14C8E065" w14:textId="77777777" w:rsidR="002D6345" w:rsidRDefault="002D6345">
                        <w:pPr>
                          <w:pStyle w:val="EmptyCellLayoutStyle"/>
                          <w:spacing w:after="0" w:line="240" w:lineRule="auto"/>
                        </w:pPr>
                      </w:p>
                    </w:tc>
                    <w:tc>
                      <w:tcPr>
                        <w:tcW w:w="16" w:type="dxa"/>
                      </w:tcPr>
                      <w:p w14:paraId="79553617" w14:textId="77777777" w:rsidR="002D6345" w:rsidRDefault="002D6345">
                        <w:pPr>
                          <w:pStyle w:val="EmptyCellLayoutStyle"/>
                          <w:spacing w:after="0" w:line="240" w:lineRule="auto"/>
                        </w:pPr>
                      </w:p>
                    </w:tc>
                    <w:tc>
                      <w:tcPr>
                        <w:tcW w:w="9640" w:type="dxa"/>
                      </w:tcPr>
                      <w:p w14:paraId="5509016C" w14:textId="77777777" w:rsidR="002D6345" w:rsidRDefault="002D6345">
                        <w:pPr>
                          <w:pStyle w:val="EmptyCellLayoutStyle"/>
                          <w:spacing w:after="0" w:line="240" w:lineRule="auto"/>
                        </w:pPr>
                      </w:p>
                    </w:tc>
                    <w:tc>
                      <w:tcPr>
                        <w:tcW w:w="1137" w:type="dxa"/>
                      </w:tcPr>
                      <w:p w14:paraId="558869D2" w14:textId="77777777" w:rsidR="002D6345" w:rsidRDefault="002D6345">
                        <w:pPr>
                          <w:pStyle w:val="EmptyCellLayoutStyle"/>
                          <w:spacing w:after="0" w:line="240" w:lineRule="auto"/>
                        </w:pPr>
                      </w:p>
                    </w:tc>
                  </w:tr>
                  <w:tr w:rsidR="008429D5" w14:paraId="79218F52" w14:textId="77777777" w:rsidTr="008429D5">
                    <w:tc>
                      <w:tcPr>
                        <w:tcW w:w="1111" w:type="dxa"/>
                      </w:tcPr>
                      <w:p w14:paraId="42366753" w14:textId="77777777" w:rsidR="002D6345" w:rsidRDefault="002D6345">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2D6345" w14:paraId="7DCB5FFC" w14:textId="77777777">
                          <w:trPr>
                            <w:trHeight w:val="6391"/>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4"/>
                                <w:gridCol w:w="1008"/>
                                <w:gridCol w:w="940"/>
                                <w:gridCol w:w="1008"/>
                                <w:gridCol w:w="938"/>
                                <w:gridCol w:w="794"/>
                                <w:gridCol w:w="934"/>
                                <w:gridCol w:w="1008"/>
                                <w:gridCol w:w="937"/>
                                <w:gridCol w:w="1008"/>
                              </w:tblGrid>
                              <w:tr w:rsidR="008429D5" w14:paraId="2172B837" w14:textId="77777777" w:rsidTr="008429D5">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2D6345" w14:paraId="350E3988" w14:textId="77777777">
                                      <w:trPr>
                                        <w:trHeight w:hRule="exact" w:val="667"/>
                                      </w:trPr>
                                      <w:tc>
                                        <w:tcPr>
                                          <w:tcW w:w="997" w:type="dxa"/>
                                          <w:shd w:val="clear" w:color="auto" w:fill="15385F"/>
                                          <w:tcMar>
                                            <w:top w:w="0" w:type="dxa"/>
                                            <w:left w:w="0" w:type="dxa"/>
                                            <w:bottom w:w="0" w:type="dxa"/>
                                            <w:right w:w="0" w:type="dxa"/>
                                          </w:tcMar>
                                          <w:vAlign w:val="center"/>
                                        </w:tcPr>
                                        <w:p w14:paraId="3C26BC2F" w14:textId="77777777" w:rsidR="002D6345" w:rsidRDefault="002D6345">
                                          <w:pPr>
                                            <w:spacing w:after="0" w:line="240" w:lineRule="auto"/>
                                          </w:pPr>
                                        </w:p>
                                      </w:tc>
                                    </w:tr>
                                  </w:tbl>
                                  <w:p w14:paraId="7DC1E3CE" w14:textId="77777777" w:rsidR="002D6345" w:rsidRDefault="002D6345">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2D6345" w14:paraId="39D1077D" w14:textId="77777777">
                                      <w:trPr>
                                        <w:trHeight w:hRule="exact" w:val="667"/>
                                      </w:trPr>
                                      <w:tc>
                                        <w:tcPr>
                                          <w:tcW w:w="2795" w:type="dxa"/>
                                          <w:shd w:val="clear" w:color="auto" w:fill="15385F"/>
                                          <w:tcMar>
                                            <w:top w:w="0" w:type="dxa"/>
                                            <w:left w:w="0" w:type="dxa"/>
                                            <w:bottom w:w="0" w:type="dxa"/>
                                            <w:right w:w="0" w:type="dxa"/>
                                          </w:tcMar>
                                          <w:vAlign w:val="bottom"/>
                                        </w:tcPr>
                                        <w:p w14:paraId="124D4808" w14:textId="77777777" w:rsidR="002D6345" w:rsidRDefault="00910059">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2319232C" w14:textId="77777777" w:rsidR="002D6345" w:rsidRDefault="002D6345">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588"/>
                                    </w:tblGrid>
                                    <w:tr w:rsidR="002D6345" w14:paraId="0E523258" w14:textId="77777777">
                                      <w:trPr>
                                        <w:trHeight w:hRule="exact" w:val="667"/>
                                      </w:trPr>
                                      <w:tc>
                                        <w:tcPr>
                                          <w:tcW w:w="2766" w:type="dxa"/>
                                          <w:shd w:val="clear" w:color="auto" w:fill="15385F"/>
                                          <w:tcMar>
                                            <w:top w:w="0" w:type="dxa"/>
                                            <w:left w:w="0" w:type="dxa"/>
                                            <w:bottom w:w="0" w:type="dxa"/>
                                            <w:right w:w="0" w:type="dxa"/>
                                          </w:tcMar>
                                          <w:vAlign w:val="bottom"/>
                                        </w:tcPr>
                                        <w:p w14:paraId="3C3D14C2" w14:textId="77777777" w:rsidR="002D6345" w:rsidRDefault="00910059">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0262019C" w14:textId="77777777" w:rsidR="002D6345" w:rsidRDefault="002D6345">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2D6345" w14:paraId="093756C1" w14:textId="77777777">
                                      <w:trPr>
                                        <w:trHeight w:hRule="exact" w:val="667"/>
                                      </w:trPr>
                                      <w:tc>
                                        <w:tcPr>
                                          <w:tcW w:w="2760" w:type="dxa"/>
                                          <w:shd w:val="clear" w:color="auto" w:fill="15385F"/>
                                          <w:tcMar>
                                            <w:top w:w="0" w:type="dxa"/>
                                            <w:left w:w="0" w:type="dxa"/>
                                            <w:bottom w:w="0" w:type="dxa"/>
                                            <w:right w:w="0" w:type="dxa"/>
                                          </w:tcMar>
                                          <w:vAlign w:val="bottom"/>
                                        </w:tcPr>
                                        <w:p w14:paraId="607525C8" w14:textId="77777777" w:rsidR="002D6345" w:rsidRDefault="00910059">
                                          <w:pPr>
                                            <w:spacing w:after="0" w:line="240" w:lineRule="auto"/>
                                            <w:jc w:val="center"/>
                                          </w:pPr>
                                          <w:r>
                                            <w:rPr>
                                              <w:rFonts w:ascii="Arial" w:eastAsia="Arial" w:hAnsi="Arial"/>
                                              <w:color w:val="FFFFFF"/>
                                              <w:sz w:val="16"/>
                                            </w:rPr>
                                            <w:t>Total</w:t>
                                          </w:r>
                                        </w:p>
                                      </w:tc>
                                    </w:tr>
                                  </w:tbl>
                                  <w:p w14:paraId="2B07EF93" w14:textId="77777777" w:rsidR="002D6345" w:rsidRDefault="002D6345">
                                    <w:pPr>
                                      <w:spacing w:after="0" w:line="240" w:lineRule="auto"/>
                                    </w:pPr>
                                  </w:p>
                                </w:tc>
                              </w:tr>
                              <w:tr w:rsidR="002D6345" w14:paraId="404B6C40"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86"/>
                                    </w:tblGrid>
                                    <w:tr w:rsidR="002D6345" w14:paraId="4DDFB758" w14:textId="77777777">
                                      <w:trPr>
                                        <w:trHeight w:hRule="exact" w:val="380"/>
                                      </w:trPr>
                                      <w:tc>
                                        <w:tcPr>
                                          <w:tcW w:w="997" w:type="dxa"/>
                                          <w:shd w:val="clear" w:color="auto" w:fill="15385F"/>
                                          <w:tcMar>
                                            <w:top w:w="0" w:type="dxa"/>
                                            <w:left w:w="0" w:type="dxa"/>
                                            <w:bottom w:w="0" w:type="dxa"/>
                                            <w:right w:w="0" w:type="dxa"/>
                                          </w:tcMar>
                                          <w:vAlign w:val="bottom"/>
                                        </w:tcPr>
                                        <w:p w14:paraId="4911E089" w14:textId="77777777" w:rsidR="002D6345" w:rsidRDefault="00910059">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1A898110"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2D6345" w14:paraId="4A8AF7DE" w14:textId="77777777">
                                      <w:trPr>
                                        <w:trHeight w:hRule="exact" w:val="380"/>
                                      </w:trPr>
                                      <w:tc>
                                        <w:tcPr>
                                          <w:tcW w:w="914" w:type="dxa"/>
                                          <w:shd w:val="clear" w:color="auto" w:fill="15385F"/>
                                          <w:tcMar>
                                            <w:top w:w="0" w:type="dxa"/>
                                            <w:left w:w="0" w:type="dxa"/>
                                            <w:bottom w:w="0" w:type="dxa"/>
                                            <w:right w:w="0" w:type="dxa"/>
                                          </w:tcMar>
                                          <w:vAlign w:val="bottom"/>
                                        </w:tcPr>
                                        <w:p w14:paraId="28291157" w14:textId="77777777" w:rsidR="002D6345" w:rsidRDefault="00910059">
                                          <w:pPr>
                                            <w:spacing w:after="0" w:line="240" w:lineRule="auto"/>
                                            <w:jc w:val="center"/>
                                          </w:pPr>
                                          <w:r>
                                            <w:rPr>
                                              <w:rFonts w:ascii="Arial" w:eastAsia="Arial" w:hAnsi="Arial"/>
                                              <w:b/>
                                              <w:color w:val="FFFFFF"/>
                                              <w:sz w:val="16"/>
                                            </w:rPr>
                                            <w:t>Transfers</w:t>
                                          </w:r>
                                        </w:p>
                                      </w:tc>
                                    </w:tr>
                                  </w:tbl>
                                  <w:p w14:paraId="5053E181" w14:textId="77777777" w:rsidR="002D6345" w:rsidRDefault="002D6345">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2"/>
                                    </w:tblGrid>
                                    <w:tr w:rsidR="002D6345" w14:paraId="1BECDB52" w14:textId="77777777">
                                      <w:trPr>
                                        <w:trHeight w:hRule="exact" w:val="380"/>
                                      </w:trPr>
                                      <w:tc>
                                        <w:tcPr>
                                          <w:tcW w:w="866" w:type="dxa"/>
                                          <w:shd w:val="clear" w:color="auto" w:fill="15385F"/>
                                          <w:tcMar>
                                            <w:top w:w="0" w:type="dxa"/>
                                            <w:left w:w="0" w:type="dxa"/>
                                            <w:bottom w:w="0" w:type="dxa"/>
                                            <w:right w:w="0" w:type="dxa"/>
                                          </w:tcMar>
                                          <w:vAlign w:val="bottom"/>
                                        </w:tcPr>
                                        <w:p w14:paraId="3CFEF43F" w14:textId="77777777" w:rsidR="002D6345" w:rsidRDefault="00910059">
                                          <w:pPr>
                                            <w:spacing w:after="0" w:line="240" w:lineRule="auto"/>
                                            <w:jc w:val="center"/>
                                          </w:pPr>
                                          <w:r>
                                            <w:rPr>
                                              <w:rFonts w:ascii="Arial" w:eastAsia="Arial" w:hAnsi="Arial"/>
                                              <w:b/>
                                              <w:color w:val="FFFFFF"/>
                                              <w:sz w:val="16"/>
                                            </w:rPr>
                                            <w:t>Refunds</w:t>
                                          </w:r>
                                        </w:p>
                                      </w:tc>
                                    </w:tr>
                                  </w:tbl>
                                  <w:p w14:paraId="68A6A8BC"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2D6345" w14:paraId="216810B8" w14:textId="77777777">
                                      <w:trPr>
                                        <w:trHeight w:hRule="exact" w:val="380"/>
                                      </w:trPr>
                                      <w:tc>
                                        <w:tcPr>
                                          <w:tcW w:w="853" w:type="dxa"/>
                                          <w:shd w:val="clear" w:color="auto" w:fill="15385F"/>
                                          <w:tcMar>
                                            <w:top w:w="0" w:type="dxa"/>
                                            <w:left w:w="0" w:type="dxa"/>
                                            <w:bottom w:w="0" w:type="dxa"/>
                                            <w:right w:w="0" w:type="dxa"/>
                                          </w:tcMar>
                                          <w:vAlign w:val="bottom"/>
                                        </w:tcPr>
                                        <w:p w14:paraId="5CA42D3B" w14:textId="77777777" w:rsidR="002D6345" w:rsidRDefault="00910059">
                                          <w:pPr>
                                            <w:spacing w:after="0" w:line="240" w:lineRule="auto"/>
                                            <w:jc w:val="center"/>
                                          </w:pPr>
                                          <w:r>
                                            <w:rPr>
                                              <w:rFonts w:ascii="Arial" w:eastAsia="Arial" w:hAnsi="Arial"/>
                                              <w:b/>
                                              <w:color w:val="FFFFFF"/>
                                              <w:sz w:val="16"/>
                                            </w:rPr>
                                            <w:t xml:space="preserve">Net Funded </w:t>
                                          </w:r>
                                        </w:p>
                                      </w:tc>
                                    </w:tr>
                                  </w:tbl>
                                  <w:p w14:paraId="305625FB"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0"/>
                                    </w:tblGrid>
                                    <w:tr w:rsidR="002D6345" w14:paraId="20911068" w14:textId="77777777">
                                      <w:trPr>
                                        <w:trHeight w:hRule="exact" w:val="380"/>
                                      </w:trPr>
                                      <w:tc>
                                        <w:tcPr>
                                          <w:tcW w:w="888" w:type="dxa"/>
                                          <w:shd w:val="clear" w:color="auto" w:fill="15385F"/>
                                          <w:tcMar>
                                            <w:top w:w="0" w:type="dxa"/>
                                            <w:left w:w="0" w:type="dxa"/>
                                            <w:bottom w:w="0" w:type="dxa"/>
                                            <w:right w:w="0" w:type="dxa"/>
                                          </w:tcMar>
                                          <w:vAlign w:val="bottom"/>
                                        </w:tcPr>
                                        <w:p w14:paraId="73FBDE6E" w14:textId="77777777" w:rsidR="002D6345" w:rsidRDefault="00910059">
                                          <w:pPr>
                                            <w:spacing w:after="0" w:line="240" w:lineRule="auto"/>
                                            <w:jc w:val="center"/>
                                          </w:pPr>
                                          <w:r>
                                            <w:rPr>
                                              <w:rFonts w:ascii="Arial" w:eastAsia="Arial" w:hAnsi="Arial"/>
                                              <w:b/>
                                              <w:color w:val="FFFFFF"/>
                                              <w:sz w:val="16"/>
                                            </w:rPr>
                                            <w:t>Transfers</w:t>
                                          </w:r>
                                        </w:p>
                                      </w:tc>
                                    </w:tr>
                                  </w:tbl>
                                  <w:p w14:paraId="782F35BA" w14:textId="77777777" w:rsidR="002D6345" w:rsidRDefault="002D6345">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716"/>
                                    </w:tblGrid>
                                    <w:tr w:rsidR="002D6345" w14:paraId="4B384A4C" w14:textId="77777777">
                                      <w:trPr>
                                        <w:trHeight w:hRule="exact" w:val="380"/>
                                      </w:trPr>
                                      <w:tc>
                                        <w:tcPr>
                                          <w:tcW w:w="838" w:type="dxa"/>
                                          <w:shd w:val="clear" w:color="auto" w:fill="15385F"/>
                                          <w:tcMar>
                                            <w:top w:w="0" w:type="dxa"/>
                                            <w:left w:w="0" w:type="dxa"/>
                                            <w:bottom w:w="0" w:type="dxa"/>
                                            <w:right w:w="0" w:type="dxa"/>
                                          </w:tcMar>
                                          <w:vAlign w:val="bottom"/>
                                        </w:tcPr>
                                        <w:p w14:paraId="462D1981" w14:textId="77777777" w:rsidR="002D6345" w:rsidRDefault="00910059">
                                          <w:pPr>
                                            <w:spacing w:after="0" w:line="240" w:lineRule="auto"/>
                                            <w:jc w:val="center"/>
                                          </w:pPr>
                                          <w:r>
                                            <w:rPr>
                                              <w:rFonts w:ascii="Arial" w:eastAsia="Arial" w:hAnsi="Arial"/>
                                              <w:b/>
                                              <w:color w:val="FFFFFF"/>
                                              <w:sz w:val="16"/>
                                            </w:rPr>
                                            <w:t>Refunds</w:t>
                                          </w:r>
                                        </w:p>
                                      </w:tc>
                                    </w:tr>
                                  </w:tbl>
                                  <w:p w14:paraId="498716AE"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6"/>
                                    </w:tblGrid>
                                    <w:tr w:rsidR="002D6345" w14:paraId="22C2BFF6" w14:textId="77777777">
                                      <w:trPr>
                                        <w:trHeight w:hRule="exact" w:val="380"/>
                                      </w:trPr>
                                      <w:tc>
                                        <w:tcPr>
                                          <w:tcW w:w="878" w:type="dxa"/>
                                          <w:shd w:val="clear" w:color="auto" w:fill="15385F"/>
                                          <w:tcMar>
                                            <w:top w:w="0" w:type="dxa"/>
                                            <w:left w:w="0" w:type="dxa"/>
                                            <w:bottom w:w="0" w:type="dxa"/>
                                            <w:right w:w="0" w:type="dxa"/>
                                          </w:tcMar>
                                          <w:vAlign w:val="bottom"/>
                                        </w:tcPr>
                                        <w:p w14:paraId="5E7DFF94" w14:textId="77777777" w:rsidR="002D6345" w:rsidRDefault="00910059">
                                          <w:pPr>
                                            <w:spacing w:after="0" w:line="240" w:lineRule="auto"/>
                                            <w:jc w:val="center"/>
                                          </w:pPr>
                                          <w:r>
                                            <w:rPr>
                                              <w:rFonts w:ascii="Arial" w:eastAsia="Arial" w:hAnsi="Arial"/>
                                              <w:b/>
                                              <w:color w:val="FFFFFF"/>
                                              <w:sz w:val="16"/>
                                            </w:rPr>
                                            <w:t xml:space="preserve">Net Funded </w:t>
                                          </w:r>
                                        </w:p>
                                      </w:tc>
                                    </w:tr>
                                  </w:tbl>
                                  <w:p w14:paraId="244B0920" w14:textId="77777777" w:rsidR="002D6345" w:rsidRDefault="002D634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2D6345" w14:paraId="26F9F26B" w14:textId="77777777">
                                      <w:trPr>
                                        <w:trHeight w:hRule="exact" w:val="380"/>
                                      </w:trPr>
                                      <w:tc>
                                        <w:tcPr>
                                          <w:tcW w:w="890" w:type="dxa"/>
                                          <w:shd w:val="clear" w:color="auto" w:fill="15385F"/>
                                          <w:tcMar>
                                            <w:top w:w="0" w:type="dxa"/>
                                            <w:left w:w="0" w:type="dxa"/>
                                            <w:bottom w:w="0" w:type="dxa"/>
                                            <w:right w:w="0" w:type="dxa"/>
                                          </w:tcMar>
                                          <w:vAlign w:val="bottom"/>
                                        </w:tcPr>
                                        <w:p w14:paraId="6DA9D269" w14:textId="77777777" w:rsidR="002D6345" w:rsidRDefault="00910059">
                                          <w:pPr>
                                            <w:spacing w:after="0" w:line="240" w:lineRule="auto"/>
                                            <w:jc w:val="center"/>
                                          </w:pPr>
                                          <w:r>
                                            <w:rPr>
                                              <w:rFonts w:ascii="Arial" w:eastAsia="Arial" w:hAnsi="Arial"/>
                                              <w:b/>
                                              <w:color w:val="FFFFFF"/>
                                              <w:sz w:val="16"/>
                                            </w:rPr>
                                            <w:t>Transfers</w:t>
                                          </w:r>
                                        </w:p>
                                      </w:tc>
                                    </w:tr>
                                  </w:tbl>
                                  <w:p w14:paraId="5DD5B87A" w14:textId="77777777" w:rsidR="002D6345" w:rsidRDefault="002D6345">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2D6345" w14:paraId="565AF74B" w14:textId="77777777">
                                      <w:trPr>
                                        <w:trHeight w:hRule="exact" w:val="380"/>
                                      </w:trPr>
                                      <w:tc>
                                        <w:tcPr>
                                          <w:tcW w:w="818" w:type="dxa"/>
                                          <w:shd w:val="clear" w:color="auto" w:fill="15385F"/>
                                          <w:tcMar>
                                            <w:top w:w="0" w:type="dxa"/>
                                            <w:left w:w="0" w:type="dxa"/>
                                            <w:bottom w:w="0" w:type="dxa"/>
                                            <w:right w:w="0" w:type="dxa"/>
                                          </w:tcMar>
                                          <w:vAlign w:val="bottom"/>
                                        </w:tcPr>
                                        <w:p w14:paraId="6B1316B4" w14:textId="77777777" w:rsidR="002D6345" w:rsidRDefault="00910059">
                                          <w:pPr>
                                            <w:spacing w:after="0" w:line="240" w:lineRule="auto"/>
                                            <w:jc w:val="center"/>
                                          </w:pPr>
                                          <w:r>
                                            <w:rPr>
                                              <w:rFonts w:ascii="Arial" w:eastAsia="Arial" w:hAnsi="Arial"/>
                                              <w:b/>
                                              <w:color w:val="FFFFFF"/>
                                              <w:sz w:val="16"/>
                                            </w:rPr>
                                            <w:t>Refunds</w:t>
                                          </w:r>
                                        </w:p>
                                      </w:tc>
                                    </w:tr>
                                  </w:tbl>
                                  <w:p w14:paraId="7ACDD47B" w14:textId="77777777" w:rsidR="002D6345" w:rsidRDefault="002D634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2D6345" w14:paraId="2ABFFACD" w14:textId="77777777">
                                      <w:trPr>
                                        <w:trHeight w:hRule="exact" w:val="380"/>
                                      </w:trPr>
                                      <w:tc>
                                        <w:tcPr>
                                          <w:tcW w:w="890" w:type="dxa"/>
                                          <w:shd w:val="clear" w:color="auto" w:fill="15385F"/>
                                          <w:tcMar>
                                            <w:top w:w="0" w:type="dxa"/>
                                            <w:left w:w="0" w:type="dxa"/>
                                            <w:bottom w:w="0" w:type="dxa"/>
                                            <w:right w:w="0" w:type="dxa"/>
                                          </w:tcMar>
                                          <w:vAlign w:val="bottom"/>
                                        </w:tcPr>
                                        <w:p w14:paraId="455D6387" w14:textId="77777777" w:rsidR="002D6345" w:rsidRDefault="00910059">
                                          <w:pPr>
                                            <w:spacing w:after="0" w:line="240" w:lineRule="auto"/>
                                            <w:jc w:val="center"/>
                                          </w:pPr>
                                          <w:r>
                                            <w:rPr>
                                              <w:rFonts w:ascii="Arial" w:eastAsia="Arial" w:hAnsi="Arial"/>
                                              <w:b/>
                                              <w:color w:val="FFFFFF"/>
                                              <w:sz w:val="16"/>
                                            </w:rPr>
                                            <w:t xml:space="preserve">Net Funded </w:t>
                                          </w:r>
                                        </w:p>
                                      </w:tc>
                                    </w:tr>
                                  </w:tbl>
                                  <w:p w14:paraId="22054C43" w14:textId="77777777" w:rsidR="002D6345" w:rsidRDefault="002D6345">
                                    <w:pPr>
                                      <w:spacing w:after="0" w:line="240" w:lineRule="auto"/>
                                    </w:pPr>
                                  </w:p>
                                </w:tc>
                              </w:tr>
                              <w:tr w:rsidR="002D6345" w14:paraId="040F095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01E62014" w14:textId="77777777">
                                      <w:trPr>
                                        <w:trHeight w:hRule="exact" w:val="225"/>
                                      </w:trPr>
                                      <w:tc>
                                        <w:tcPr>
                                          <w:tcW w:w="957" w:type="dxa"/>
                                          <w:shd w:val="clear" w:color="auto" w:fill="E3E8ED"/>
                                          <w:tcMar>
                                            <w:top w:w="0" w:type="dxa"/>
                                            <w:left w:w="0" w:type="dxa"/>
                                            <w:bottom w:w="0" w:type="dxa"/>
                                            <w:right w:w="0" w:type="dxa"/>
                                          </w:tcMar>
                                          <w:vAlign w:val="center"/>
                                        </w:tcPr>
                                        <w:p w14:paraId="288498C9" w14:textId="77777777" w:rsidR="002D6345" w:rsidRDefault="00910059">
                                          <w:pPr>
                                            <w:spacing w:after="0" w:line="240" w:lineRule="auto"/>
                                          </w:pPr>
                                          <w:r>
                                            <w:rPr>
                                              <w:rFonts w:ascii="Arial" w:eastAsia="Arial" w:hAnsi="Arial"/>
                                              <w:color w:val="000000"/>
                                              <w:sz w:val="16"/>
                                            </w:rPr>
                                            <w:t>FAO</w:t>
                                          </w:r>
                                        </w:p>
                                      </w:tc>
                                    </w:tr>
                                  </w:tbl>
                                  <w:p w14:paraId="7469568F"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6865F97A" w14:textId="77777777">
                                      <w:trPr>
                                        <w:trHeight w:hRule="exact" w:val="225"/>
                                      </w:trPr>
                                      <w:tc>
                                        <w:tcPr>
                                          <w:tcW w:w="874" w:type="dxa"/>
                                          <w:shd w:val="clear" w:color="auto" w:fill="E3E8ED"/>
                                          <w:tcMar>
                                            <w:top w:w="0" w:type="dxa"/>
                                            <w:left w:w="0" w:type="dxa"/>
                                            <w:bottom w:w="0" w:type="dxa"/>
                                            <w:right w:w="0" w:type="dxa"/>
                                          </w:tcMar>
                                          <w:vAlign w:val="center"/>
                                        </w:tcPr>
                                        <w:p w14:paraId="082AAE1B" w14:textId="77777777" w:rsidR="002D6345" w:rsidRDefault="00910059">
                                          <w:pPr>
                                            <w:spacing w:after="0" w:line="240" w:lineRule="auto"/>
                                            <w:jc w:val="right"/>
                                          </w:pPr>
                                          <w:r>
                                            <w:rPr>
                                              <w:rFonts w:ascii="Arial" w:eastAsia="Arial" w:hAnsi="Arial"/>
                                              <w:color w:val="000000"/>
                                              <w:sz w:val="16"/>
                                            </w:rPr>
                                            <w:t>986,630</w:t>
                                          </w:r>
                                        </w:p>
                                      </w:tc>
                                    </w:tr>
                                  </w:tbl>
                                  <w:p w14:paraId="2B20BBF3" w14:textId="77777777" w:rsidR="002D6345" w:rsidRDefault="002D634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57A89961" w14:textId="77777777">
                                      <w:trPr>
                                        <w:trHeight w:hRule="exact" w:val="225"/>
                                      </w:trPr>
                                      <w:tc>
                                        <w:tcPr>
                                          <w:tcW w:w="826" w:type="dxa"/>
                                          <w:shd w:val="clear" w:color="auto" w:fill="E3E8ED"/>
                                          <w:tcMar>
                                            <w:top w:w="0" w:type="dxa"/>
                                            <w:left w:w="0" w:type="dxa"/>
                                            <w:bottom w:w="0" w:type="dxa"/>
                                            <w:right w:w="0" w:type="dxa"/>
                                          </w:tcMar>
                                          <w:vAlign w:val="center"/>
                                        </w:tcPr>
                                        <w:p w14:paraId="21D73212" w14:textId="77777777" w:rsidR="002D6345" w:rsidRDefault="00910059">
                                          <w:pPr>
                                            <w:spacing w:after="0" w:line="240" w:lineRule="auto"/>
                                            <w:jc w:val="right"/>
                                          </w:pPr>
                                          <w:r>
                                            <w:rPr>
                                              <w:rFonts w:ascii="Arial" w:eastAsia="Arial" w:hAnsi="Arial"/>
                                              <w:color w:val="000000"/>
                                              <w:sz w:val="16"/>
                                            </w:rPr>
                                            <w:t>(49,500)</w:t>
                                          </w:r>
                                        </w:p>
                                      </w:tc>
                                    </w:tr>
                                  </w:tbl>
                                  <w:p w14:paraId="7A110AF5"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3C8A552D" w14:textId="77777777">
                                      <w:trPr>
                                        <w:trHeight w:hRule="exact" w:val="225"/>
                                      </w:trPr>
                                      <w:tc>
                                        <w:tcPr>
                                          <w:tcW w:w="813" w:type="dxa"/>
                                          <w:shd w:val="clear" w:color="auto" w:fill="E3E8ED"/>
                                          <w:tcMar>
                                            <w:top w:w="0" w:type="dxa"/>
                                            <w:left w:w="0" w:type="dxa"/>
                                            <w:bottom w:w="0" w:type="dxa"/>
                                            <w:right w:w="0" w:type="dxa"/>
                                          </w:tcMar>
                                          <w:vAlign w:val="center"/>
                                        </w:tcPr>
                                        <w:p w14:paraId="7ADE4858" w14:textId="77777777" w:rsidR="002D6345" w:rsidRDefault="00910059">
                                          <w:pPr>
                                            <w:spacing w:after="0" w:line="240" w:lineRule="auto"/>
                                            <w:jc w:val="right"/>
                                          </w:pPr>
                                          <w:r>
                                            <w:rPr>
                                              <w:rFonts w:ascii="Arial" w:eastAsia="Arial" w:hAnsi="Arial"/>
                                              <w:color w:val="000000"/>
                                              <w:sz w:val="16"/>
                                            </w:rPr>
                                            <w:t>937,130</w:t>
                                          </w:r>
                                        </w:p>
                                      </w:tc>
                                    </w:tr>
                                  </w:tbl>
                                  <w:p w14:paraId="21F266E8"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4061363D" w14:textId="77777777">
                                      <w:trPr>
                                        <w:trHeight w:hRule="exact" w:val="225"/>
                                      </w:trPr>
                                      <w:tc>
                                        <w:tcPr>
                                          <w:tcW w:w="848" w:type="dxa"/>
                                          <w:shd w:val="clear" w:color="auto" w:fill="E3E8ED"/>
                                          <w:tcMar>
                                            <w:top w:w="0" w:type="dxa"/>
                                            <w:left w:w="0" w:type="dxa"/>
                                            <w:bottom w:w="0" w:type="dxa"/>
                                            <w:right w:w="0" w:type="dxa"/>
                                          </w:tcMar>
                                          <w:vAlign w:val="center"/>
                                        </w:tcPr>
                                        <w:p w14:paraId="6B6297AA" w14:textId="77777777" w:rsidR="002D6345" w:rsidRDefault="00910059">
                                          <w:pPr>
                                            <w:spacing w:after="0" w:line="240" w:lineRule="auto"/>
                                            <w:jc w:val="right"/>
                                          </w:pPr>
                                          <w:r>
                                            <w:rPr>
                                              <w:rFonts w:ascii="Arial" w:eastAsia="Arial" w:hAnsi="Arial"/>
                                              <w:color w:val="000000"/>
                                              <w:sz w:val="16"/>
                                            </w:rPr>
                                            <w:t>603,798</w:t>
                                          </w:r>
                                        </w:p>
                                      </w:tc>
                                    </w:tr>
                                  </w:tbl>
                                  <w:p w14:paraId="6C6AA823" w14:textId="77777777" w:rsidR="002D6345" w:rsidRDefault="002D634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57440B29" w14:textId="77777777">
                                      <w:trPr>
                                        <w:trHeight w:hRule="exact" w:val="225"/>
                                      </w:trPr>
                                      <w:tc>
                                        <w:tcPr>
                                          <w:tcW w:w="798" w:type="dxa"/>
                                          <w:shd w:val="clear" w:color="auto" w:fill="E3E8ED"/>
                                          <w:tcMar>
                                            <w:top w:w="0" w:type="dxa"/>
                                            <w:left w:w="0" w:type="dxa"/>
                                            <w:bottom w:w="0" w:type="dxa"/>
                                            <w:right w:w="0" w:type="dxa"/>
                                          </w:tcMar>
                                          <w:vAlign w:val="center"/>
                                        </w:tcPr>
                                        <w:p w14:paraId="52C128B8" w14:textId="77777777" w:rsidR="002D6345" w:rsidRDefault="00910059">
                                          <w:pPr>
                                            <w:spacing w:after="0" w:line="240" w:lineRule="auto"/>
                                            <w:jc w:val="right"/>
                                          </w:pPr>
                                          <w:r>
                                            <w:rPr>
                                              <w:rFonts w:ascii="Arial" w:eastAsia="Arial" w:hAnsi="Arial"/>
                                              <w:color w:val="000000"/>
                                              <w:sz w:val="16"/>
                                            </w:rPr>
                                            <w:t>-</w:t>
                                          </w:r>
                                        </w:p>
                                      </w:tc>
                                    </w:tr>
                                  </w:tbl>
                                  <w:p w14:paraId="686D0872"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5F54B7D9" w14:textId="77777777">
                                      <w:trPr>
                                        <w:trHeight w:hRule="exact" w:val="225"/>
                                      </w:trPr>
                                      <w:tc>
                                        <w:tcPr>
                                          <w:tcW w:w="838" w:type="dxa"/>
                                          <w:shd w:val="clear" w:color="auto" w:fill="E3E8ED"/>
                                          <w:tcMar>
                                            <w:top w:w="0" w:type="dxa"/>
                                            <w:left w:w="0" w:type="dxa"/>
                                            <w:bottom w:w="0" w:type="dxa"/>
                                            <w:right w:w="0" w:type="dxa"/>
                                          </w:tcMar>
                                          <w:vAlign w:val="center"/>
                                        </w:tcPr>
                                        <w:p w14:paraId="39E9F47A" w14:textId="77777777" w:rsidR="002D6345" w:rsidRDefault="00910059">
                                          <w:pPr>
                                            <w:spacing w:after="0" w:line="240" w:lineRule="auto"/>
                                            <w:jc w:val="right"/>
                                          </w:pPr>
                                          <w:r>
                                            <w:rPr>
                                              <w:rFonts w:ascii="Arial" w:eastAsia="Arial" w:hAnsi="Arial"/>
                                              <w:color w:val="000000"/>
                                              <w:sz w:val="16"/>
                                            </w:rPr>
                                            <w:t>603,798</w:t>
                                          </w:r>
                                        </w:p>
                                      </w:tc>
                                    </w:tr>
                                  </w:tbl>
                                  <w:p w14:paraId="501DDD44"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37804BAC" w14:textId="77777777">
                                      <w:trPr>
                                        <w:trHeight w:hRule="exact" w:val="225"/>
                                      </w:trPr>
                                      <w:tc>
                                        <w:tcPr>
                                          <w:tcW w:w="850" w:type="dxa"/>
                                          <w:shd w:val="clear" w:color="auto" w:fill="E3E8ED"/>
                                          <w:tcMar>
                                            <w:top w:w="0" w:type="dxa"/>
                                            <w:left w:w="0" w:type="dxa"/>
                                            <w:bottom w:w="0" w:type="dxa"/>
                                            <w:right w:w="0" w:type="dxa"/>
                                          </w:tcMar>
                                          <w:vAlign w:val="center"/>
                                        </w:tcPr>
                                        <w:p w14:paraId="24BE66F3" w14:textId="77777777" w:rsidR="002D6345" w:rsidRDefault="00910059">
                                          <w:pPr>
                                            <w:spacing w:after="0" w:line="240" w:lineRule="auto"/>
                                            <w:jc w:val="right"/>
                                          </w:pPr>
                                          <w:r>
                                            <w:rPr>
                                              <w:rFonts w:ascii="Arial" w:eastAsia="Arial" w:hAnsi="Arial"/>
                                              <w:color w:val="000000"/>
                                              <w:sz w:val="16"/>
                                            </w:rPr>
                                            <w:t>1,590,428</w:t>
                                          </w:r>
                                        </w:p>
                                      </w:tc>
                                    </w:tr>
                                  </w:tbl>
                                  <w:p w14:paraId="4FE3E5B1" w14:textId="77777777" w:rsidR="002D6345" w:rsidRDefault="002D634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26ED54C0" w14:textId="77777777">
                                      <w:trPr>
                                        <w:trHeight w:hRule="exact" w:val="225"/>
                                      </w:trPr>
                                      <w:tc>
                                        <w:tcPr>
                                          <w:tcW w:w="778" w:type="dxa"/>
                                          <w:shd w:val="clear" w:color="auto" w:fill="E3E8ED"/>
                                          <w:tcMar>
                                            <w:top w:w="0" w:type="dxa"/>
                                            <w:left w:w="0" w:type="dxa"/>
                                            <w:bottom w:w="0" w:type="dxa"/>
                                            <w:right w:w="0" w:type="dxa"/>
                                          </w:tcMar>
                                          <w:vAlign w:val="center"/>
                                        </w:tcPr>
                                        <w:p w14:paraId="74EF99D4" w14:textId="77777777" w:rsidR="002D6345" w:rsidRDefault="00910059">
                                          <w:pPr>
                                            <w:spacing w:after="0" w:line="240" w:lineRule="auto"/>
                                            <w:jc w:val="right"/>
                                          </w:pPr>
                                          <w:r>
                                            <w:rPr>
                                              <w:rFonts w:ascii="Arial" w:eastAsia="Arial" w:hAnsi="Arial"/>
                                              <w:color w:val="000000"/>
                                              <w:sz w:val="16"/>
                                            </w:rPr>
                                            <w:t>(49,500)</w:t>
                                          </w:r>
                                        </w:p>
                                      </w:tc>
                                    </w:tr>
                                  </w:tbl>
                                  <w:p w14:paraId="79D9119A"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6F3DB3D2" w14:textId="77777777">
                                      <w:trPr>
                                        <w:trHeight w:hRule="exact" w:val="225"/>
                                      </w:trPr>
                                      <w:tc>
                                        <w:tcPr>
                                          <w:tcW w:w="850" w:type="dxa"/>
                                          <w:shd w:val="clear" w:color="auto" w:fill="E3E8ED"/>
                                          <w:tcMar>
                                            <w:top w:w="0" w:type="dxa"/>
                                            <w:left w:w="0" w:type="dxa"/>
                                            <w:bottom w:w="0" w:type="dxa"/>
                                            <w:right w:w="0" w:type="dxa"/>
                                          </w:tcMar>
                                          <w:vAlign w:val="center"/>
                                        </w:tcPr>
                                        <w:p w14:paraId="17854891" w14:textId="77777777" w:rsidR="002D6345" w:rsidRDefault="00910059">
                                          <w:pPr>
                                            <w:spacing w:after="0" w:line="240" w:lineRule="auto"/>
                                            <w:jc w:val="right"/>
                                          </w:pPr>
                                          <w:r>
                                            <w:rPr>
                                              <w:rFonts w:ascii="Arial" w:eastAsia="Arial" w:hAnsi="Arial"/>
                                              <w:color w:val="000000"/>
                                              <w:sz w:val="16"/>
                                            </w:rPr>
                                            <w:t>1,540,928</w:t>
                                          </w:r>
                                        </w:p>
                                      </w:tc>
                                    </w:tr>
                                  </w:tbl>
                                  <w:p w14:paraId="2D2874A1" w14:textId="77777777" w:rsidR="002D6345" w:rsidRDefault="002D6345">
                                    <w:pPr>
                                      <w:spacing w:after="0" w:line="240" w:lineRule="auto"/>
                                    </w:pPr>
                                  </w:p>
                                </w:tc>
                              </w:tr>
                              <w:tr w:rsidR="002D6345" w14:paraId="7447EBB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56BF8F71" w14:textId="77777777">
                                      <w:trPr>
                                        <w:trHeight w:hRule="exact" w:val="225"/>
                                      </w:trPr>
                                      <w:tc>
                                        <w:tcPr>
                                          <w:tcW w:w="957" w:type="dxa"/>
                                          <w:shd w:val="clear" w:color="auto" w:fill="FFFFFF"/>
                                          <w:tcMar>
                                            <w:top w:w="0" w:type="dxa"/>
                                            <w:left w:w="0" w:type="dxa"/>
                                            <w:bottom w:w="0" w:type="dxa"/>
                                            <w:right w:w="0" w:type="dxa"/>
                                          </w:tcMar>
                                          <w:vAlign w:val="center"/>
                                        </w:tcPr>
                                        <w:p w14:paraId="4FE67266" w14:textId="77777777" w:rsidR="002D6345" w:rsidRDefault="00910059">
                                          <w:pPr>
                                            <w:spacing w:after="0" w:line="240" w:lineRule="auto"/>
                                          </w:pPr>
                                          <w:r>
                                            <w:rPr>
                                              <w:rFonts w:ascii="Arial" w:eastAsia="Arial" w:hAnsi="Arial"/>
                                              <w:color w:val="000000"/>
                                              <w:sz w:val="16"/>
                                            </w:rPr>
                                            <w:t>IOM</w:t>
                                          </w:r>
                                        </w:p>
                                      </w:tc>
                                    </w:tr>
                                  </w:tbl>
                                  <w:p w14:paraId="0DEEBA78"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7ADF8AF7" w14:textId="77777777">
                                      <w:trPr>
                                        <w:trHeight w:hRule="exact" w:val="225"/>
                                      </w:trPr>
                                      <w:tc>
                                        <w:tcPr>
                                          <w:tcW w:w="874" w:type="dxa"/>
                                          <w:shd w:val="clear" w:color="auto" w:fill="FFFFFF"/>
                                          <w:tcMar>
                                            <w:top w:w="0" w:type="dxa"/>
                                            <w:left w:w="0" w:type="dxa"/>
                                            <w:bottom w:w="0" w:type="dxa"/>
                                            <w:right w:w="0" w:type="dxa"/>
                                          </w:tcMar>
                                          <w:vAlign w:val="center"/>
                                        </w:tcPr>
                                        <w:p w14:paraId="1A744DF6" w14:textId="77777777" w:rsidR="002D6345" w:rsidRDefault="00910059">
                                          <w:pPr>
                                            <w:spacing w:after="0" w:line="240" w:lineRule="auto"/>
                                            <w:jc w:val="right"/>
                                          </w:pPr>
                                          <w:r>
                                            <w:rPr>
                                              <w:rFonts w:ascii="Arial" w:eastAsia="Arial" w:hAnsi="Arial"/>
                                              <w:color w:val="000000"/>
                                              <w:sz w:val="16"/>
                                            </w:rPr>
                                            <w:t>2,145,040</w:t>
                                          </w:r>
                                        </w:p>
                                      </w:tc>
                                    </w:tr>
                                  </w:tbl>
                                  <w:p w14:paraId="6CE31333" w14:textId="77777777" w:rsidR="002D6345" w:rsidRDefault="002D634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4EBF3FCE" w14:textId="77777777">
                                      <w:trPr>
                                        <w:trHeight w:hRule="exact" w:val="225"/>
                                      </w:trPr>
                                      <w:tc>
                                        <w:tcPr>
                                          <w:tcW w:w="826" w:type="dxa"/>
                                          <w:shd w:val="clear" w:color="auto" w:fill="FFFFFF"/>
                                          <w:tcMar>
                                            <w:top w:w="0" w:type="dxa"/>
                                            <w:left w:w="0" w:type="dxa"/>
                                            <w:bottom w:w="0" w:type="dxa"/>
                                            <w:right w:w="0" w:type="dxa"/>
                                          </w:tcMar>
                                          <w:vAlign w:val="center"/>
                                        </w:tcPr>
                                        <w:p w14:paraId="5E6473E7" w14:textId="77777777" w:rsidR="002D6345" w:rsidRDefault="00910059">
                                          <w:pPr>
                                            <w:spacing w:after="0" w:line="240" w:lineRule="auto"/>
                                            <w:jc w:val="right"/>
                                          </w:pPr>
                                          <w:r>
                                            <w:rPr>
                                              <w:rFonts w:ascii="Arial" w:eastAsia="Arial" w:hAnsi="Arial"/>
                                              <w:color w:val="000000"/>
                                              <w:sz w:val="16"/>
                                            </w:rPr>
                                            <w:t>(16,260)</w:t>
                                          </w:r>
                                        </w:p>
                                      </w:tc>
                                    </w:tr>
                                  </w:tbl>
                                  <w:p w14:paraId="19FFA857"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4903683A" w14:textId="77777777">
                                      <w:trPr>
                                        <w:trHeight w:hRule="exact" w:val="225"/>
                                      </w:trPr>
                                      <w:tc>
                                        <w:tcPr>
                                          <w:tcW w:w="813" w:type="dxa"/>
                                          <w:shd w:val="clear" w:color="auto" w:fill="FFFFFF"/>
                                          <w:tcMar>
                                            <w:top w:w="0" w:type="dxa"/>
                                            <w:left w:w="0" w:type="dxa"/>
                                            <w:bottom w:w="0" w:type="dxa"/>
                                            <w:right w:w="0" w:type="dxa"/>
                                          </w:tcMar>
                                          <w:vAlign w:val="center"/>
                                        </w:tcPr>
                                        <w:p w14:paraId="7FE9D7A9" w14:textId="77777777" w:rsidR="002D6345" w:rsidRDefault="00910059">
                                          <w:pPr>
                                            <w:spacing w:after="0" w:line="240" w:lineRule="auto"/>
                                            <w:jc w:val="right"/>
                                          </w:pPr>
                                          <w:r>
                                            <w:rPr>
                                              <w:rFonts w:ascii="Arial" w:eastAsia="Arial" w:hAnsi="Arial"/>
                                              <w:color w:val="000000"/>
                                              <w:sz w:val="16"/>
                                            </w:rPr>
                                            <w:t>2,128,781</w:t>
                                          </w:r>
                                        </w:p>
                                      </w:tc>
                                    </w:tr>
                                  </w:tbl>
                                  <w:p w14:paraId="22C26066"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09F71F23" w14:textId="77777777">
                                      <w:trPr>
                                        <w:trHeight w:hRule="exact" w:val="225"/>
                                      </w:trPr>
                                      <w:tc>
                                        <w:tcPr>
                                          <w:tcW w:w="848" w:type="dxa"/>
                                          <w:shd w:val="clear" w:color="auto" w:fill="FFFFFF"/>
                                          <w:tcMar>
                                            <w:top w:w="0" w:type="dxa"/>
                                            <w:left w:w="0" w:type="dxa"/>
                                            <w:bottom w:w="0" w:type="dxa"/>
                                            <w:right w:w="0" w:type="dxa"/>
                                          </w:tcMar>
                                          <w:vAlign w:val="center"/>
                                        </w:tcPr>
                                        <w:p w14:paraId="15F8EF0A" w14:textId="77777777" w:rsidR="002D6345" w:rsidRDefault="00910059">
                                          <w:pPr>
                                            <w:spacing w:after="0" w:line="240" w:lineRule="auto"/>
                                            <w:jc w:val="right"/>
                                          </w:pPr>
                                          <w:r>
                                            <w:rPr>
                                              <w:rFonts w:ascii="Arial" w:eastAsia="Arial" w:hAnsi="Arial"/>
                                              <w:color w:val="000000"/>
                                              <w:sz w:val="16"/>
                                            </w:rPr>
                                            <w:t>-</w:t>
                                          </w:r>
                                        </w:p>
                                      </w:tc>
                                    </w:tr>
                                  </w:tbl>
                                  <w:p w14:paraId="687246A6" w14:textId="77777777" w:rsidR="002D6345" w:rsidRDefault="002D634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2B6ADDDF" w14:textId="77777777">
                                      <w:trPr>
                                        <w:trHeight w:hRule="exact" w:val="225"/>
                                      </w:trPr>
                                      <w:tc>
                                        <w:tcPr>
                                          <w:tcW w:w="798" w:type="dxa"/>
                                          <w:shd w:val="clear" w:color="auto" w:fill="FFFFFF"/>
                                          <w:tcMar>
                                            <w:top w:w="0" w:type="dxa"/>
                                            <w:left w:w="0" w:type="dxa"/>
                                            <w:bottom w:w="0" w:type="dxa"/>
                                            <w:right w:w="0" w:type="dxa"/>
                                          </w:tcMar>
                                          <w:vAlign w:val="center"/>
                                        </w:tcPr>
                                        <w:p w14:paraId="030D2C58" w14:textId="77777777" w:rsidR="002D6345" w:rsidRDefault="00910059">
                                          <w:pPr>
                                            <w:spacing w:after="0" w:line="240" w:lineRule="auto"/>
                                            <w:jc w:val="right"/>
                                          </w:pPr>
                                          <w:r>
                                            <w:rPr>
                                              <w:rFonts w:ascii="Arial" w:eastAsia="Arial" w:hAnsi="Arial"/>
                                              <w:color w:val="000000"/>
                                              <w:sz w:val="16"/>
                                            </w:rPr>
                                            <w:t>-</w:t>
                                          </w:r>
                                        </w:p>
                                      </w:tc>
                                    </w:tr>
                                  </w:tbl>
                                  <w:p w14:paraId="3DCE8CCE"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6EFA8CDD" w14:textId="77777777">
                                      <w:trPr>
                                        <w:trHeight w:hRule="exact" w:val="225"/>
                                      </w:trPr>
                                      <w:tc>
                                        <w:tcPr>
                                          <w:tcW w:w="838" w:type="dxa"/>
                                          <w:shd w:val="clear" w:color="auto" w:fill="FFFFFF"/>
                                          <w:tcMar>
                                            <w:top w:w="0" w:type="dxa"/>
                                            <w:left w:w="0" w:type="dxa"/>
                                            <w:bottom w:w="0" w:type="dxa"/>
                                            <w:right w:w="0" w:type="dxa"/>
                                          </w:tcMar>
                                          <w:vAlign w:val="center"/>
                                        </w:tcPr>
                                        <w:p w14:paraId="37FC8EAE" w14:textId="77777777" w:rsidR="002D6345" w:rsidRDefault="00910059">
                                          <w:pPr>
                                            <w:spacing w:after="0" w:line="240" w:lineRule="auto"/>
                                            <w:jc w:val="right"/>
                                          </w:pPr>
                                          <w:r>
                                            <w:rPr>
                                              <w:rFonts w:ascii="Arial" w:eastAsia="Arial" w:hAnsi="Arial"/>
                                              <w:color w:val="000000"/>
                                              <w:sz w:val="16"/>
                                            </w:rPr>
                                            <w:t>-</w:t>
                                          </w:r>
                                        </w:p>
                                      </w:tc>
                                    </w:tr>
                                  </w:tbl>
                                  <w:p w14:paraId="1CFAEA75"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073ADD4A" w14:textId="77777777">
                                      <w:trPr>
                                        <w:trHeight w:hRule="exact" w:val="225"/>
                                      </w:trPr>
                                      <w:tc>
                                        <w:tcPr>
                                          <w:tcW w:w="850" w:type="dxa"/>
                                          <w:shd w:val="clear" w:color="auto" w:fill="FFFFFF"/>
                                          <w:tcMar>
                                            <w:top w:w="0" w:type="dxa"/>
                                            <w:left w:w="0" w:type="dxa"/>
                                            <w:bottom w:w="0" w:type="dxa"/>
                                            <w:right w:w="0" w:type="dxa"/>
                                          </w:tcMar>
                                          <w:vAlign w:val="center"/>
                                        </w:tcPr>
                                        <w:p w14:paraId="61013AD5" w14:textId="77777777" w:rsidR="002D6345" w:rsidRDefault="00910059">
                                          <w:pPr>
                                            <w:spacing w:after="0" w:line="240" w:lineRule="auto"/>
                                            <w:jc w:val="right"/>
                                          </w:pPr>
                                          <w:r>
                                            <w:rPr>
                                              <w:rFonts w:ascii="Arial" w:eastAsia="Arial" w:hAnsi="Arial"/>
                                              <w:color w:val="000000"/>
                                              <w:sz w:val="16"/>
                                            </w:rPr>
                                            <w:t>2,145,040</w:t>
                                          </w:r>
                                        </w:p>
                                      </w:tc>
                                    </w:tr>
                                  </w:tbl>
                                  <w:p w14:paraId="78482689" w14:textId="77777777" w:rsidR="002D6345" w:rsidRDefault="002D634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00C49046" w14:textId="77777777">
                                      <w:trPr>
                                        <w:trHeight w:hRule="exact" w:val="225"/>
                                      </w:trPr>
                                      <w:tc>
                                        <w:tcPr>
                                          <w:tcW w:w="778" w:type="dxa"/>
                                          <w:shd w:val="clear" w:color="auto" w:fill="FFFFFF"/>
                                          <w:tcMar>
                                            <w:top w:w="0" w:type="dxa"/>
                                            <w:left w:w="0" w:type="dxa"/>
                                            <w:bottom w:w="0" w:type="dxa"/>
                                            <w:right w:w="0" w:type="dxa"/>
                                          </w:tcMar>
                                          <w:vAlign w:val="center"/>
                                        </w:tcPr>
                                        <w:p w14:paraId="02FB60FE" w14:textId="77777777" w:rsidR="002D6345" w:rsidRDefault="00910059">
                                          <w:pPr>
                                            <w:spacing w:after="0" w:line="240" w:lineRule="auto"/>
                                            <w:jc w:val="right"/>
                                          </w:pPr>
                                          <w:r>
                                            <w:rPr>
                                              <w:rFonts w:ascii="Arial" w:eastAsia="Arial" w:hAnsi="Arial"/>
                                              <w:color w:val="000000"/>
                                              <w:sz w:val="16"/>
                                            </w:rPr>
                                            <w:t>(16,260)</w:t>
                                          </w:r>
                                        </w:p>
                                      </w:tc>
                                    </w:tr>
                                  </w:tbl>
                                  <w:p w14:paraId="0FDF700D"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1B233871" w14:textId="77777777">
                                      <w:trPr>
                                        <w:trHeight w:hRule="exact" w:val="225"/>
                                      </w:trPr>
                                      <w:tc>
                                        <w:tcPr>
                                          <w:tcW w:w="850" w:type="dxa"/>
                                          <w:shd w:val="clear" w:color="auto" w:fill="FFFFFF"/>
                                          <w:tcMar>
                                            <w:top w:w="0" w:type="dxa"/>
                                            <w:left w:w="0" w:type="dxa"/>
                                            <w:bottom w:w="0" w:type="dxa"/>
                                            <w:right w:w="0" w:type="dxa"/>
                                          </w:tcMar>
                                          <w:vAlign w:val="center"/>
                                        </w:tcPr>
                                        <w:p w14:paraId="09DA6A0D" w14:textId="77777777" w:rsidR="002D6345" w:rsidRDefault="00910059">
                                          <w:pPr>
                                            <w:spacing w:after="0" w:line="240" w:lineRule="auto"/>
                                            <w:jc w:val="right"/>
                                          </w:pPr>
                                          <w:r>
                                            <w:rPr>
                                              <w:rFonts w:ascii="Arial" w:eastAsia="Arial" w:hAnsi="Arial"/>
                                              <w:color w:val="000000"/>
                                              <w:sz w:val="16"/>
                                            </w:rPr>
                                            <w:t>2,128,781</w:t>
                                          </w:r>
                                        </w:p>
                                      </w:tc>
                                    </w:tr>
                                  </w:tbl>
                                  <w:p w14:paraId="31390A2B" w14:textId="77777777" w:rsidR="002D6345" w:rsidRDefault="002D6345">
                                    <w:pPr>
                                      <w:spacing w:after="0" w:line="240" w:lineRule="auto"/>
                                    </w:pPr>
                                  </w:p>
                                </w:tc>
                              </w:tr>
                              <w:tr w:rsidR="002D6345" w14:paraId="5D62ED9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4D54991D" w14:textId="77777777">
                                      <w:trPr>
                                        <w:trHeight w:hRule="exact" w:val="225"/>
                                      </w:trPr>
                                      <w:tc>
                                        <w:tcPr>
                                          <w:tcW w:w="957" w:type="dxa"/>
                                          <w:shd w:val="clear" w:color="auto" w:fill="E3E8ED"/>
                                          <w:tcMar>
                                            <w:top w:w="0" w:type="dxa"/>
                                            <w:left w:w="0" w:type="dxa"/>
                                            <w:bottom w:w="0" w:type="dxa"/>
                                            <w:right w:w="0" w:type="dxa"/>
                                          </w:tcMar>
                                          <w:vAlign w:val="center"/>
                                        </w:tcPr>
                                        <w:p w14:paraId="062B7C84" w14:textId="77777777" w:rsidR="002D6345" w:rsidRDefault="00910059">
                                          <w:pPr>
                                            <w:spacing w:after="0" w:line="240" w:lineRule="auto"/>
                                          </w:pPr>
                                          <w:r>
                                            <w:rPr>
                                              <w:rFonts w:ascii="Arial" w:eastAsia="Arial" w:hAnsi="Arial"/>
                                              <w:color w:val="000000"/>
                                              <w:sz w:val="16"/>
                                            </w:rPr>
                                            <w:t>OCHA</w:t>
                                          </w:r>
                                        </w:p>
                                      </w:tc>
                                    </w:tr>
                                  </w:tbl>
                                  <w:p w14:paraId="4182BA1D"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34A5C09A" w14:textId="77777777">
                                      <w:trPr>
                                        <w:trHeight w:hRule="exact" w:val="225"/>
                                      </w:trPr>
                                      <w:tc>
                                        <w:tcPr>
                                          <w:tcW w:w="874" w:type="dxa"/>
                                          <w:shd w:val="clear" w:color="auto" w:fill="E3E8ED"/>
                                          <w:tcMar>
                                            <w:top w:w="0" w:type="dxa"/>
                                            <w:left w:w="0" w:type="dxa"/>
                                            <w:bottom w:w="0" w:type="dxa"/>
                                            <w:right w:w="0" w:type="dxa"/>
                                          </w:tcMar>
                                          <w:vAlign w:val="center"/>
                                        </w:tcPr>
                                        <w:p w14:paraId="4F2AB670" w14:textId="77777777" w:rsidR="002D6345" w:rsidRDefault="00910059">
                                          <w:pPr>
                                            <w:spacing w:after="0" w:line="240" w:lineRule="auto"/>
                                            <w:jc w:val="right"/>
                                          </w:pPr>
                                          <w:r>
                                            <w:rPr>
                                              <w:rFonts w:ascii="Arial" w:eastAsia="Arial" w:hAnsi="Arial"/>
                                              <w:color w:val="000000"/>
                                              <w:sz w:val="16"/>
                                            </w:rPr>
                                            <w:t>1,017,988</w:t>
                                          </w:r>
                                        </w:p>
                                      </w:tc>
                                    </w:tr>
                                  </w:tbl>
                                  <w:p w14:paraId="55DAAC96" w14:textId="77777777" w:rsidR="002D6345" w:rsidRDefault="002D634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6264C670" w14:textId="77777777">
                                      <w:trPr>
                                        <w:trHeight w:hRule="exact" w:val="225"/>
                                      </w:trPr>
                                      <w:tc>
                                        <w:tcPr>
                                          <w:tcW w:w="826" w:type="dxa"/>
                                          <w:shd w:val="clear" w:color="auto" w:fill="E3E8ED"/>
                                          <w:tcMar>
                                            <w:top w:w="0" w:type="dxa"/>
                                            <w:left w:w="0" w:type="dxa"/>
                                            <w:bottom w:w="0" w:type="dxa"/>
                                            <w:right w:w="0" w:type="dxa"/>
                                          </w:tcMar>
                                          <w:vAlign w:val="center"/>
                                        </w:tcPr>
                                        <w:p w14:paraId="411BCBC3" w14:textId="77777777" w:rsidR="002D6345" w:rsidRDefault="00910059">
                                          <w:pPr>
                                            <w:spacing w:after="0" w:line="240" w:lineRule="auto"/>
                                            <w:jc w:val="right"/>
                                          </w:pPr>
                                          <w:r>
                                            <w:rPr>
                                              <w:rFonts w:ascii="Arial" w:eastAsia="Arial" w:hAnsi="Arial"/>
                                              <w:color w:val="000000"/>
                                              <w:sz w:val="16"/>
                                            </w:rPr>
                                            <w:t>-</w:t>
                                          </w:r>
                                        </w:p>
                                      </w:tc>
                                    </w:tr>
                                  </w:tbl>
                                  <w:p w14:paraId="4F1DA548"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11A84596" w14:textId="77777777">
                                      <w:trPr>
                                        <w:trHeight w:hRule="exact" w:val="225"/>
                                      </w:trPr>
                                      <w:tc>
                                        <w:tcPr>
                                          <w:tcW w:w="813" w:type="dxa"/>
                                          <w:shd w:val="clear" w:color="auto" w:fill="E3E8ED"/>
                                          <w:tcMar>
                                            <w:top w:w="0" w:type="dxa"/>
                                            <w:left w:w="0" w:type="dxa"/>
                                            <w:bottom w:w="0" w:type="dxa"/>
                                            <w:right w:w="0" w:type="dxa"/>
                                          </w:tcMar>
                                          <w:vAlign w:val="center"/>
                                        </w:tcPr>
                                        <w:p w14:paraId="3F5A98E4" w14:textId="77777777" w:rsidR="002D6345" w:rsidRDefault="00910059">
                                          <w:pPr>
                                            <w:spacing w:after="0" w:line="240" w:lineRule="auto"/>
                                            <w:jc w:val="right"/>
                                          </w:pPr>
                                          <w:r>
                                            <w:rPr>
                                              <w:rFonts w:ascii="Arial" w:eastAsia="Arial" w:hAnsi="Arial"/>
                                              <w:color w:val="000000"/>
                                              <w:sz w:val="16"/>
                                            </w:rPr>
                                            <w:t>1,017,988</w:t>
                                          </w:r>
                                        </w:p>
                                      </w:tc>
                                    </w:tr>
                                  </w:tbl>
                                  <w:p w14:paraId="7F824E66"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2B464B12" w14:textId="77777777">
                                      <w:trPr>
                                        <w:trHeight w:hRule="exact" w:val="225"/>
                                      </w:trPr>
                                      <w:tc>
                                        <w:tcPr>
                                          <w:tcW w:w="848" w:type="dxa"/>
                                          <w:shd w:val="clear" w:color="auto" w:fill="E3E8ED"/>
                                          <w:tcMar>
                                            <w:top w:w="0" w:type="dxa"/>
                                            <w:left w:w="0" w:type="dxa"/>
                                            <w:bottom w:w="0" w:type="dxa"/>
                                            <w:right w:w="0" w:type="dxa"/>
                                          </w:tcMar>
                                          <w:vAlign w:val="center"/>
                                        </w:tcPr>
                                        <w:p w14:paraId="4506A720" w14:textId="77777777" w:rsidR="002D6345" w:rsidRDefault="00910059">
                                          <w:pPr>
                                            <w:spacing w:after="0" w:line="240" w:lineRule="auto"/>
                                            <w:jc w:val="right"/>
                                          </w:pPr>
                                          <w:r>
                                            <w:rPr>
                                              <w:rFonts w:ascii="Arial" w:eastAsia="Arial" w:hAnsi="Arial"/>
                                              <w:color w:val="000000"/>
                                              <w:sz w:val="16"/>
                                            </w:rPr>
                                            <w:t>-</w:t>
                                          </w:r>
                                        </w:p>
                                      </w:tc>
                                    </w:tr>
                                  </w:tbl>
                                  <w:p w14:paraId="42BAC037" w14:textId="77777777" w:rsidR="002D6345" w:rsidRDefault="002D634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16083754" w14:textId="77777777">
                                      <w:trPr>
                                        <w:trHeight w:hRule="exact" w:val="225"/>
                                      </w:trPr>
                                      <w:tc>
                                        <w:tcPr>
                                          <w:tcW w:w="798" w:type="dxa"/>
                                          <w:shd w:val="clear" w:color="auto" w:fill="E3E8ED"/>
                                          <w:tcMar>
                                            <w:top w:w="0" w:type="dxa"/>
                                            <w:left w:w="0" w:type="dxa"/>
                                            <w:bottom w:w="0" w:type="dxa"/>
                                            <w:right w:w="0" w:type="dxa"/>
                                          </w:tcMar>
                                          <w:vAlign w:val="center"/>
                                        </w:tcPr>
                                        <w:p w14:paraId="116CCD2F" w14:textId="77777777" w:rsidR="002D6345" w:rsidRDefault="00910059">
                                          <w:pPr>
                                            <w:spacing w:after="0" w:line="240" w:lineRule="auto"/>
                                            <w:jc w:val="right"/>
                                          </w:pPr>
                                          <w:r>
                                            <w:rPr>
                                              <w:rFonts w:ascii="Arial" w:eastAsia="Arial" w:hAnsi="Arial"/>
                                              <w:color w:val="000000"/>
                                              <w:sz w:val="16"/>
                                            </w:rPr>
                                            <w:t>-</w:t>
                                          </w:r>
                                        </w:p>
                                      </w:tc>
                                    </w:tr>
                                  </w:tbl>
                                  <w:p w14:paraId="543F4E48"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0B0E88C0" w14:textId="77777777">
                                      <w:trPr>
                                        <w:trHeight w:hRule="exact" w:val="225"/>
                                      </w:trPr>
                                      <w:tc>
                                        <w:tcPr>
                                          <w:tcW w:w="838" w:type="dxa"/>
                                          <w:shd w:val="clear" w:color="auto" w:fill="E3E8ED"/>
                                          <w:tcMar>
                                            <w:top w:w="0" w:type="dxa"/>
                                            <w:left w:w="0" w:type="dxa"/>
                                            <w:bottom w:w="0" w:type="dxa"/>
                                            <w:right w:w="0" w:type="dxa"/>
                                          </w:tcMar>
                                          <w:vAlign w:val="center"/>
                                        </w:tcPr>
                                        <w:p w14:paraId="1BAB05E9" w14:textId="77777777" w:rsidR="002D6345" w:rsidRDefault="00910059">
                                          <w:pPr>
                                            <w:spacing w:after="0" w:line="240" w:lineRule="auto"/>
                                            <w:jc w:val="right"/>
                                          </w:pPr>
                                          <w:r>
                                            <w:rPr>
                                              <w:rFonts w:ascii="Arial" w:eastAsia="Arial" w:hAnsi="Arial"/>
                                              <w:color w:val="000000"/>
                                              <w:sz w:val="16"/>
                                            </w:rPr>
                                            <w:t>-</w:t>
                                          </w:r>
                                        </w:p>
                                      </w:tc>
                                    </w:tr>
                                  </w:tbl>
                                  <w:p w14:paraId="47A0DDB4"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46C5C48D" w14:textId="77777777">
                                      <w:trPr>
                                        <w:trHeight w:hRule="exact" w:val="225"/>
                                      </w:trPr>
                                      <w:tc>
                                        <w:tcPr>
                                          <w:tcW w:w="850" w:type="dxa"/>
                                          <w:shd w:val="clear" w:color="auto" w:fill="E3E8ED"/>
                                          <w:tcMar>
                                            <w:top w:w="0" w:type="dxa"/>
                                            <w:left w:w="0" w:type="dxa"/>
                                            <w:bottom w:w="0" w:type="dxa"/>
                                            <w:right w:w="0" w:type="dxa"/>
                                          </w:tcMar>
                                          <w:vAlign w:val="center"/>
                                        </w:tcPr>
                                        <w:p w14:paraId="016625D3" w14:textId="77777777" w:rsidR="002D6345" w:rsidRDefault="00910059">
                                          <w:pPr>
                                            <w:spacing w:after="0" w:line="240" w:lineRule="auto"/>
                                            <w:jc w:val="right"/>
                                          </w:pPr>
                                          <w:r>
                                            <w:rPr>
                                              <w:rFonts w:ascii="Arial" w:eastAsia="Arial" w:hAnsi="Arial"/>
                                              <w:color w:val="000000"/>
                                              <w:sz w:val="16"/>
                                            </w:rPr>
                                            <w:t>1,017,988</w:t>
                                          </w:r>
                                        </w:p>
                                      </w:tc>
                                    </w:tr>
                                  </w:tbl>
                                  <w:p w14:paraId="2C123835" w14:textId="77777777" w:rsidR="002D6345" w:rsidRDefault="002D634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5910934F" w14:textId="77777777">
                                      <w:trPr>
                                        <w:trHeight w:hRule="exact" w:val="225"/>
                                      </w:trPr>
                                      <w:tc>
                                        <w:tcPr>
                                          <w:tcW w:w="778" w:type="dxa"/>
                                          <w:shd w:val="clear" w:color="auto" w:fill="E3E8ED"/>
                                          <w:tcMar>
                                            <w:top w:w="0" w:type="dxa"/>
                                            <w:left w:w="0" w:type="dxa"/>
                                            <w:bottom w:w="0" w:type="dxa"/>
                                            <w:right w:w="0" w:type="dxa"/>
                                          </w:tcMar>
                                          <w:vAlign w:val="center"/>
                                        </w:tcPr>
                                        <w:p w14:paraId="5203062B" w14:textId="77777777" w:rsidR="002D6345" w:rsidRDefault="00910059">
                                          <w:pPr>
                                            <w:spacing w:after="0" w:line="240" w:lineRule="auto"/>
                                            <w:jc w:val="right"/>
                                          </w:pPr>
                                          <w:r>
                                            <w:rPr>
                                              <w:rFonts w:ascii="Arial" w:eastAsia="Arial" w:hAnsi="Arial"/>
                                              <w:color w:val="000000"/>
                                              <w:sz w:val="16"/>
                                            </w:rPr>
                                            <w:t>-</w:t>
                                          </w:r>
                                        </w:p>
                                      </w:tc>
                                    </w:tr>
                                  </w:tbl>
                                  <w:p w14:paraId="6BF028EB"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087DE103" w14:textId="77777777">
                                      <w:trPr>
                                        <w:trHeight w:hRule="exact" w:val="225"/>
                                      </w:trPr>
                                      <w:tc>
                                        <w:tcPr>
                                          <w:tcW w:w="850" w:type="dxa"/>
                                          <w:shd w:val="clear" w:color="auto" w:fill="E3E8ED"/>
                                          <w:tcMar>
                                            <w:top w:w="0" w:type="dxa"/>
                                            <w:left w:w="0" w:type="dxa"/>
                                            <w:bottom w:w="0" w:type="dxa"/>
                                            <w:right w:w="0" w:type="dxa"/>
                                          </w:tcMar>
                                          <w:vAlign w:val="center"/>
                                        </w:tcPr>
                                        <w:p w14:paraId="775EBCCC" w14:textId="77777777" w:rsidR="002D6345" w:rsidRDefault="00910059">
                                          <w:pPr>
                                            <w:spacing w:after="0" w:line="240" w:lineRule="auto"/>
                                            <w:jc w:val="right"/>
                                          </w:pPr>
                                          <w:r>
                                            <w:rPr>
                                              <w:rFonts w:ascii="Arial" w:eastAsia="Arial" w:hAnsi="Arial"/>
                                              <w:color w:val="000000"/>
                                              <w:sz w:val="16"/>
                                            </w:rPr>
                                            <w:t>1,017,988</w:t>
                                          </w:r>
                                        </w:p>
                                      </w:tc>
                                    </w:tr>
                                  </w:tbl>
                                  <w:p w14:paraId="602DF027" w14:textId="77777777" w:rsidR="002D6345" w:rsidRDefault="002D6345">
                                    <w:pPr>
                                      <w:spacing w:after="0" w:line="240" w:lineRule="auto"/>
                                    </w:pPr>
                                  </w:p>
                                </w:tc>
                              </w:tr>
                              <w:tr w:rsidR="002D6345" w14:paraId="3622FFC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17739780" w14:textId="77777777">
                                      <w:trPr>
                                        <w:trHeight w:hRule="exact" w:val="225"/>
                                      </w:trPr>
                                      <w:tc>
                                        <w:tcPr>
                                          <w:tcW w:w="957" w:type="dxa"/>
                                          <w:shd w:val="clear" w:color="auto" w:fill="FFFFFF"/>
                                          <w:tcMar>
                                            <w:top w:w="0" w:type="dxa"/>
                                            <w:left w:w="0" w:type="dxa"/>
                                            <w:bottom w:w="0" w:type="dxa"/>
                                            <w:right w:w="0" w:type="dxa"/>
                                          </w:tcMar>
                                          <w:vAlign w:val="center"/>
                                        </w:tcPr>
                                        <w:p w14:paraId="3742C45B" w14:textId="77777777" w:rsidR="002D6345" w:rsidRDefault="00910059">
                                          <w:pPr>
                                            <w:spacing w:after="0" w:line="240" w:lineRule="auto"/>
                                          </w:pPr>
                                          <w:r>
                                            <w:rPr>
                                              <w:rFonts w:ascii="Arial" w:eastAsia="Arial" w:hAnsi="Arial"/>
                                              <w:color w:val="000000"/>
                                              <w:sz w:val="16"/>
                                            </w:rPr>
                                            <w:t>OHCHR</w:t>
                                          </w:r>
                                        </w:p>
                                      </w:tc>
                                    </w:tr>
                                  </w:tbl>
                                  <w:p w14:paraId="4887C511"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65272B5A" w14:textId="77777777">
                                      <w:trPr>
                                        <w:trHeight w:hRule="exact" w:val="225"/>
                                      </w:trPr>
                                      <w:tc>
                                        <w:tcPr>
                                          <w:tcW w:w="874" w:type="dxa"/>
                                          <w:shd w:val="clear" w:color="auto" w:fill="FFFFFF"/>
                                          <w:tcMar>
                                            <w:top w:w="0" w:type="dxa"/>
                                            <w:left w:w="0" w:type="dxa"/>
                                            <w:bottom w:w="0" w:type="dxa"/>
                                            <w:right w:w="0" w:type="dxa"/>
                                          </w:tcMar>
                                          <w:vAlign w:val="center"/>
                                        </w:tcPr>
                                        <w:p w14:paraId="1BA00687" w14:textId="77777777" w:rsidR="002D6345" w:rsidRDefault="00910059">
                                          <w:pPr>
                                            <w:spacing w:after="0" w:line="240" w:lineRule="auto"/>
                                            <w:jc w:val="right"/>
                                          </w:pPr>
                                          <w:r>
                                            <w:rPr>
                                              <w:rFonts w:ascii="Arial" w:eastAsia="Arial" w:hAnsi="Arial"/>
                                              <w:color w:val="000000"/>
                                              <w:sz w:val="16"/>
                                            </w:rPr>
                                            <w:t>844,252</w:t>
                                          </w:r>
                                        </w:p>
                                      </w:tc>
                                    </w:tr>
                                  </w:tbl>
                                  <w:p w14:paraId="2AB71262" w14:textId="77777777" w:rsidR="002D6345" w:rsidRDefault="002D634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28DDBA59" w14:textId="77777777">
                                      <w:trPr>
                                        <w:trHeight w:hRule="exact" w:val="225"/>
                                      </w:trPr>
                                      <w:tc>
                                        <w:tcPr>
                                          <w:tcW w:w="826" w:type="dxa"/>
                                          <w:shd w:val="clear" w:color="auto" w:fill="FFFFFF"/>
                                          <w:tcMar>
                                            <w:top w:w="0" w:type="dxa"/>
                                            <w:left w:w="0" w:type="dxa"/>
                                            <w:bottom w:w="0" w:type="dxa"/>
                                            <w:right w:w="0" w:type="dxa"/>
                                          </w:tcMar>
                                          <w:vAlign w:val="center"/>
                                        </w:tcPr>
                                        <w:p w14:paraId="4C4908A7" w14:textId="77777777" w:rsidR="002D6345" w:rsidRDefault="00910059">
                                          <w:pPr>
                                            <w:spacing w:after="0" w:line="240" w:lineRule="auto"/>
                                            <w:jc w:val="right"/>
                                          </w:pPr>
                                          <w:r>
                                            <w:rPr>
                                              <w:rFonts w:ascii="Arial" w:eastAsia="Arial" w:hAnsi="Arial"/>
                                              <w:color w:val="000000"/>
                                              <w:sz w:val="16"/>
                                            </w:rPr>
                                            <w:t>(511,664)</w:t>
                                          </w:r>
                                        </w:p>
                                      </w:tc>
                                    </w:tr>
                                  </w:tbl>
                                  <w:p w14:paraId="5D42AD57"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52F67FD1" w14:textId="77777777">
                                      <w:trPr>
                                        <w:trHeight w:hRule="exact" w:val="225"/>
                                      </w:trPr>
                                      <w:tc>
                                        <w:tcPr>
                                          <w:tcW w:w="813" w:type="dxa"/>
                                          <w:shd w:val="clear" w:color="auto" w:fill="FFFFFF"/>
                                          <w:tcMar>
                                            <w:top w:w="0" w:type="dxa"/>
                                            <w:left w:w="0" w:type="dxa"/>
                                            <w:bottom w:w="0" w:type="dxa"/>
                                            <w:right w:w="0" w:type="dxa"/>
                                          </w:tcMar>
                                          <w:vAlign w:val="center"/>
                                        </w:tcPr>
                                        <w:p w14:paraId="6200C79B" w14:textId="77777777" w:rsidR="002D6345" w:rsidRDefault="00910059">
                                          <w:pPr>
                                            <w:spacing w:after="0" w:line="240" w:lineRule="auto"/>
                                            <w:jc w:val="right"/>
                                          </w:pPr>
                                          <w:r>
                                            <w:rPr>
                                              <w:rFonts w:ascii="Arial" w:eastAsia="Arial" w:hAnsi="Arial"/>
                                              <w:color w:val="000000"/>
                                              <w:sz w:val="16"/>
                                            </w:rPr>
                                            <w:t>332,588</w:t>
                                          </w:r>
                                        </w:p>
                                      </w:tc>
                                    </w:tr>
                                  </w:tbl>
                                  <w:p w14:paraId="55924E17"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419D5FC0" w14:textId="77777777">
                                      <w:trPr>
                                        <w:trHeight w:hRule="exact" w:val="225"/>
                                      </w:trPr>
                                      <w:tc>
                                        <w:tcPr>
                                          <w:tcW w:w="848" w:type="dxa"/>
                                          <w:shd w:val="clear" w:color="auto" w:fill="FFFFFF"/>
                                          <w:tcMar>
                                            <w:top w:w="0" w:type="dxa"/>
                                            <w:left w:w="0" w:type="dxa"/>
                                            <w:bottom w:w="0" w:type="dxa"/>
                                            <w:right w:w="0" w:type="dxa"/>
                                          </w:tcMar>
                                          <w:vAlign w:val="center"/>
                                        </w:tcPr>
                                        <w:p w14:paraId="68CAA809" w14:textId="77777777" w:rsidR="002D6345" w:rsidRDefault="00910059">
                                          <w:pPr>
                                            <w:spacing w:after="0" w:line="240" w:lineRule="auto"/>
                                            <w:jc w:val="right"/>
                                          </w:pPr>
                                          <w:r>
                                            <w:rPr>
                                              <w:rFonts w:ascii="Arial" w:eastAsia="Arial" w:hAnsi="Arial"/>
                                              <w:color w:val="000000"/>
                                              <w:sz w:val="16"/>
                                            </w:rPr>
                                            <w:t>-</w:t>
                                          </w:r>
                                        </w:p>
                                      </w:tc>
                                    </w:tr>
                                  </w:tbl>
                                  <w:p w14:paraId="4D6F139A" w14:textId="77777777" w:rsidR="002D6345" w:rsidRDefault="002D634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4946764D" w14:textId="77777777">
                                      <w:trPr>
                                        <w:trHeight w:hRule="exact" w:val="225"/>
                                      </w:trPr>
                                      <w:tc>
                                        <w:tcPr>
                                          <w:tcW w:w="798" w:type="dxa"/>
                                          <w:shd w:val="clear" w:color="auto" w:fill="FFFFFF"/>
                                          <w:tcMar>
                                            <w:top w:w="0" w:type="dxa"/>
                                            <w:left w:w="0" w:type="dxa"/>
                                            <w:bottom w:w="0" w:type="dxa"/>
                                            <w:right w:w="0" w:type="dxa"/>
                                          </w:tcMar>
                                          <w:vAlign w:val="center"/>
                                        </w:tcPr>
                                        <w:p w14:paraId="394FE665" w14:textId="77777777" w:rsidR="002D6345" w:rsidRDefault="00910059">
                                          <w:pPr>
                                            <w:spacing w:after="0" w:line="240" w:lineRule="auto"/>
                                            <w:jc w:val="right"/>
                                          </w:pPr>
                                          <w:r>
                                            <w:rPr>
                                              <w:rFonts w:ascii="Arial" w:eastAsia="Arial" w:hAnsi="Arial"/>
                                              <w:color w:val="000000"/>
                                              <w:sz w:val="16"/>
                                            </w:rPr>
                                            <w:t>-</w:t>
                                          </w:r>
                                        </w:p>
                                      </w:tc>
                                    </w:tr>
                                  </w:tbl>
                                  <w:p w14:paraId="2F3537FF"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74639982" w14:textId="77777777">
                                      <w:trPr>
                                        <w:trHeight w:hRule="exact" w:val="225"/>
                                      </w:trPr>
                                      <w:tc>
                                        <w:tcPr>
                                          <w:tcW w:w="838" w:type="dxa"/>
                                          <w:shd w:val="clear" w:color="auto" w:fill="FFFFFF"/>
                                          <w:tcMar>
                                            <w:top w:w="0" w:type="dxa"/>
                                            <w:left w:w="0" w:type="dxa"/>
                                            <w:bottom w:w="0" w:type="dxa"/>
                                            <w:right w:w="0" w:type="dxa"/>
                                          </w:tcMar>
                                          <w:vAlign w:val="center"/>
                                        </w:tcPr>
                                        <w:p w14:paraId="27B20B2E" w14:textId="77777777" w:rsidR="002D6345" w:rsidRDefault="00910059">
                                          <w:pPr>
                                            <w:spacing w:after="0" w:line="240" w:lineRule="auto"/>
                                            <w:jc w:val="right"/>
                                          </w:pPr>
                                          <w:r>
                                            <w:rPr>
                                              <w:rFonts w:ascii="Arial" w:eastAsia="Arial" w:hAnsi="Arial"/>
                                              <w:color w:val="000000"/>
                                              <w:sz w:val="16"/>
                                            </w:rPr>
                                            <w:t>-</w:t>
                                          </w:r>
                                        </w:p>
                                      </w:tc>
                                    </w:tr>
                                  </w:tbl>
                                  <w:p w14:paraId="2C04FA1A"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2D0D45B2" w14:textId="77777777">
                                      <w:trPr>
                                        <w:trHeight w:hRule="exact" w:val="225"/>
                                      </w:trPr>
                                      <w:tc>
                                        <w:tcPr>
                                          <w:tcW w:w="850" w:type="dxa"/>
                                          <w:shd w:val="clear" w:color="auto" w:fill="FFFFFF"/>
                                          <w:tcMar>
                                            <w:top w:w="0" w:type="dxa"/>
                                            <w:left w:w="0" w:type="dxa"/>
                                            <w:bottom w:w="0" w:type="dxa"/>
                                            <w:right w:w="0" w:type="dxa"/>
                                          </w:tcMar>
                                          <w:vAlign w:val="center"/>
                                        </w:tcPr>
                                        <w:p w14:paraId="55FB843F" w14:textId="77777777" w:rsidR="002D6345" w:rsidRDefault="00910059">
                                          <w:pPr>
                                            <w:spacing w:after="0" w:line="240" w:lineRule="auto"/>
                                            <w:jc w:val="right"/>
                                          </w:pPr>
                                          <w:r>
                                            <w:rPr>
                                              <w:rFonts w:ascii="Arial" w:eastAsia="Arial" w:hAnsi="Arial"/>
                                              <w:color w:val="000000"/>
                                              <w:sz w:val="16"/>
                                            </w:rPr>
                                            <w:t>844,252</w:t>
                                          </w:r>
                                        </w:p>
                                      </w:tc>
                                    </w:tr>
                                  </w:tbl>
                                  <w:p w14:paraId="71378B36" w14:textId="77777777" w:rsidR="002D6345" w:rsidRDefault="002D634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2E77E83E" w14:textId="77777777">
                                      <w:trPr>
                                        <w:trHeight w:hRule="exact" w:val="225"/>
                                      </w:trPr>
                                      <w:tc>
                                        <w:tcPr>
                                          <w:tcW w:w="778" w:type="dxa"/>
                                          <w:shd w:val="clear" w:color="auto" w:fill="FFFFFF"/>
                                          <w:tcMar>
                                            <w:top w:w="0" w:type="dxa"/>
                                            <w:left w:w="0" w:type="dxa"/>
                                            <w:bottom w:w="0" w:type="dxa"/>
                                            <w:right w:w="0" w:type="dxa"/>
                                          </w:tcMar>
                                          <w:vAlign w:val="center"/>
                                        </w:tcPr>
                                        <w:p w14:paraId="7AE496BE" w14:textId="77777777" w:rsidR="002D6345" w:rsidRDefault="00910059">
                                          <w:pPr>
                                            <w:spacing w:after="0" w:line="240" w:lineRule="auto"/>
                                            <w:jc w:val="right"/>
                                          </w:pPr>
                                          <w:r>
                                            <w:rPr>
                                              <w:rFonts w:ascii="Arial" w:eastAsia="Arial" w:hAnsi="Arial"/>
                                              <w:color w:val="000000"/>
                                              <w:sz w:val="16"/>
                                            </w:rPr>
                                            <w:t>(511,664)</w:t>
                                          </w:r>
                                        </w:p>
                                      </w:tc>
                                    </w:tr>
                                  </w:tbl>
                                  <w:p w14:paraId="491557AF"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4F202112" w14:textId="77777777">
                                      <w:trPr>
                                        <w:trHeight w:hRule="exact" w:val="225"/>
                                      </w:trPr>
                                      <w:tc>
                                        <w:tcPr>
                                          <w:tcW w:w="850" w:type="dxa"/>
                                          <w:shd w:val="clear" w:color="auto" w:fill="FFFFFF"/>
                                          <w:tcMar>
                                            <w:top w:w="0" w:type="dxa"/>
                                            <w:left w:w="0" w:type="dxa"/>
                                            <w:bottom w:w="0" w:type="dxa"/>
                                            <w:right w:w="0" w:type="dxa"/>
                                          </w:tcMar>
                                          <w:vAlign w:val="center"/>
                                        </w:tcPr>
                                        <w:p w14:paraId="52D1A126" w14:textId="77777777" w:rsidR="002D6345" w:rsidRDefault="00910059">
                                          <w:pPr>
                                            <w:spacing w:after="0" w:line="240" w:lineRule="auto"/>
                                            <w:jc w:val="right"/>
                                          </w:pPr>
                                          <w:r>
                                            <w:rPr>
                                              <w:rFonts w:ascii="Arial" w:eastAsia="Arial" w:hAnsi="Arial"/>
                                              <w:color w:val="000000"/>
                                              <w:sz w:val="16"/>
                                            </w:rPr>
                                            <w:t>332,588</w:t>
                                          </w:r>
                                        </w:p>
                                      </w:tc>
                                    </w:tr>
                                  </w:tbl>
                                  <w:p w14:paraId="1EA18975" w14:textId="77777777" w:rsidR="002D6345" w:rsidRDefault="002D6345">
                                    <w:pPr>
                                      <w:spacing w:after="0" w:line="240" w:lineRule="auto"/>
                                    </w:pPr>
                                  </w:p>
                                </w:tc>
                              </w:tr>
                              <w:tr w:rsidR="002D6345" w14:paraId="12BD2B5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6CE802B2" w14:textId="77777777">
                                      <w:trPr>
                                        <w:trHeight w:hRule="exact" w:val="225"/>
                                      </w:trPr>
                                      <w:tc>
                                        <w:tcPr>
                                          <w:tcW w:w="957" w:type="dxa"/>
                                          <w:shd w:val="clear" w:color="auto" w:fill="E3E8ED"/>
                                          <w:tcMar>
                                            <w:top w:w="0" w:type="dxa"/>
                                            <w:left w:w="0" w:type="dxa"/>
                                            <w:bottom w:w="0" w:type="dxa"/>
                                            <w:right w:w="0" w:type="dxa"/>
                                          </w:tcMar>
                                          <w:vAlign w:val="center"/>
                                        </w:tcPr>
                                        <w:p w14:paraId="77BB70EC" w14:textId="77777777" w:rsidR="002D6345" w:rsidRDefault="00910059">
                                          <w:pPr>
                                            <w:spacing w:after="0" w:line="240" w:lineRule="auto"/>
                                          </w:pPr>
                                          <w:r>
                                            <w:rPr>
                                              <w:rFonts w:ascii="Arial" w:eastAsia="Arial" w:hAnsi="Arial"/>
                                              <w:color w:val="000000"/>
                                              <w:sz w:val="16"/>
                                            </w:rPr>
                                            <w:t>UNWOMEN</w:t>
                                          </w:r>
                                        </w:p>
                                      </w:tc>
                                    </w:tr>
                                  </w:tbl>
                                  <w:p w14:paraId="1BBC5556"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7DFB4CA1" w14:textId="77777777">
                                      <w:trPr>
                                        <w:trHeight w:hRule="exact" w:val="225"/>
                                      </w:trPr>
                                      <w:tc>
                                        <w:tcPr>
                                          <w:tcW w:w="874" w:type="dxa"/>
                                          <w:shd w:val="clear" w:color="auto" w:fill="E3E8ED"/>
                                          <w:tcMar>
                                            <w:top w:w="0" w:type="dxa"/>
                                            <w:left w:w="0" w:type="dxa"/>
                                            <w:bottom w:w="0" w:type="dxa"/>
                                            <w:right w:w="0" w:type="dxa"/>
                                          </w:tcMar>
                                          <w:vAlign w:val="center"/>
                                        </w:tcPr>
                                        <w:p w14:paraId="232282A9" w14:textId="77777777" w:rsidR="002D6345" w:rsidRDefault="00910059">
                                          <w:pPr>
                                            <w:spacing w:after="0" w:line="240" w:lineRule="auto"/>
                                            <w:jc w:val="right"/>
                                          </w:pPr>
                                          <w:r>
                                            <w:rPr>
                                              <w:rFonts w:ascii="Arial" w:eastAsia="Arial" w:hAnsi="Arial"/>
                                              <w:color w:val="000000"/>
                                              <w:sz w:val="16"/>
                                            </w:rPr>
                                            <w:t>27,048,884</w:t>
                                          </w:r>
                                        </w:p>
                                      </w:tc>
                                    </w:tr>
                                  </w:tbl>
                                  <w:p w14:paraId="2CB7C862" w14:textId="77777777" w:rsidR="002D6345" w:rsidRDefault="002D634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0860C7AA" w14:textId="77777777">
                                      <w:trPr>
                                        <w:trHeight w:hRule="exact" w:val="225"/>
                                      </w:trPr>
                                      <w:tc>
                                        <w:tcPr>
                                          <w:tcW w:w="826" w:type="dxa"/>
                                          <w:shd w:val="clear" w:color="auto" w:fill="E3E8ED"/>
                                          <w:tcMar>
                                            <w:top w:w="0" w:type="dxa"/>
                                            <w:left w:w="0" w:type="dxa"/>
                                            <w:bottom w:w="0" w:type="dxa"/>
                                            <w:right w:w="0" w:type="dxa"/>
                                          </w:tcMar>
                                          <w:vAlign w:val="center"/>
                                        </w:tcPr>
                                        <w:p w14:paraId="218F0FE0" w14:textId="77777777" w:rsidR="002D6345" w:rsidRDefault="00910059">
                                          <w:pPr>
                                            <w:spacing w:after="0" w:line="240" w:lineRule="auto"/>
                                            <w:jc w:val="right"/>
                                          </w:pPr>
                                          <w:r>
                                            <w:rPr>
                                              <w:rFonts w:ascii="Arial" w:eastAsia="Arial" w:hAnsi="Arial"/>
                                              <w:color w:val="000000"/>
                                              <w:sz w:val="16"/>
                                            </w:rPr>
                                            <w:t>(30,286)</w:t>
                                          </w:r>
                                        </w:p>
                                      </w:tc>
                                    </w:tr>
                                  </w:tbl>
                                  <w:p w14:paraId="03D87C95"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08473DA5" w14:textId="77777777">
                                      <w:trPr>
                                        <w:trHeight w:hRule="exact" w:val="225"/>
                                      </w:trPr>
                                      <w:tc>
                                        <w:tcPr>
                                          <w:tcW w:w="813" w:type="dxa"/>
                                          <w:shd w:val="clear" w:color="auto" w:fill="E3E8ED"/>
                                          <w:tcMar>
                                            <w:top w:w="0" w:type="dxa"/>
                                            <w:left w:w="0" w:type="dxa"/>
                                            <w:bottom w:w="0" w:type="dxa"/>
                                            <w:right w:w="0" w:type="dxa"/>
                                          </w:tcMar>
                                          <w:vAlign w:val="center"/>
                                        </w:tcPr>
                                        <w:p w14:paraId="23301FF8" w14:textId="77777777" w:rsidR="002D6345" w:rsidRDefault="00910059">
                                          <w:pPr>
                                            <w:spacing w:after="0" w:line="240" w:lineRule="auto"/>
                                            <w:jc w:val="right"/>
                                          </w:pPr>
                                          <w:r>
                                            <w:rPr>
                                              <w:rFonts w:ascii="Arial" w:eastAsia="Arial" w:hAnsi="Arial"/>
                                              <w:color w:val="000000"/>
                                              <w:sz w:val="16"/>
                                            </w:rPr>
                                            <w:t>27,018,598</w:t>
                                          </w:r>
                                        </w:p>
                                      </w:tc>
                                    </w:tr>
                                  </w:tbl>
                                  <w:p w14:paraId="3014A089"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41027D20" w14:textId="77777777">
                                      <w:trPr>
                                        <w:trHeight w:hRule="exact" w:val="225"/>
                                      </w:trPr>
                                      <w:tc>
                                        <w:tcPr>
                                          <w:tcW w:w="848" w:type="dxa"/>
                                          <w:shd w:val="clear" w:color="auto" w:fill="E3E8ED"/>
                                          <w:tcMar>
                                            <w:top w:w="0" w:type="dxa"/>
                                            <w:left w:w="0" w:type="dxa"/>
                                            <w:bottom w:w="0" w:type="dxa"/>
                                            <w:right w:w="0" w:type="dxa"/>
                                          </w:tcMar>
                                          <w:vAlign w:val="center"/>
                                        </w:tcPr>
                                        <w:p w14:paraId="225F6716" w14:textId="77777777" w:rsidR="002D6345" w:rsidRDefault="00910059">
                                          <w:pPr>
                                            <w:spacing w:after="0" w:line="240" w:lineRule="auto"/>
                                            <w:jc w:val="right"/>
                                          </w:pPr>
                                          <w:r>
                                            <w:rPr>
                                              <w:rFonts w:ascii="Arial" w:eastAsia="Arial" w:hAnsi="Arial"/>
                                              <w:color w:val="000000"/>
                                              <w:sz w:val="16"/>
                                            </w:rPr>
                                            <w:t>1,490,348</w:t>
                                          </w:r>
                                        </w:p>
                                      </w:tc>
                                    </w:tr>
                                  </w:tbl>
                                  <w:p w14:paraId="17870F11" w14:textId="77777777" w:rsidR="002D6345" w:rsidRDefault="002D634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14891270" w14:textId="77777777">
                                      <w:trPr>
                                        <w:trHeight w:hRule="exact" w:val="225"/>
                                      </w:trPr>
                                      <w:tc>
                                        <w:tcPr>
                                          <w:tcW w:w="798" w:type="dxa"/>
                                          <w:shd w:val="clear" w:color="auto" w:fill="E3E8ED"/>
                                          <w:tcMar>
                                            <w:top w:w="0" w:type="dxa"/>
                                            <w:left w:w="0" w:type="dxa"/>
                                            <w:bottom w:w="0" w:type="dxa"/>
                                            <w:right w:w="0" w:type="dxa"/>
                                          </w:tcMar>
                                          <w:vAlign w:val="center"/>
                                        </w:tcPr>
                                        <w:p w14:paraId="3359BBDE" w14:textId="77777777" w:rsidR="002D6345" w:rsidRDefault="00910059">
                                          <w:pPr>
                                            <w:spacing w:after="0" w:line="240" w:lineRule="auto"/>
                                            <w:jc w:val="right"/>
                                          </w:pPr>
                                          <w:r>
                                            <w:rPr>
                                              <w:rFonts w:ascii="Arial" w:eastAsia="Arial" w:hAnsi="Arial"/>
                                              <w:color w:val="000000"/>
                                              <w:sz w:val="16"/>
                                            </w:rPr>
                                            <w:t>(6,128)</w:t>
                                          </w:r>
                                        </w:p>
                                      </w:tc>
                                    </w:tr>
                                  </w:tbl>
                                  <w:p w14:paraId="6994FD8B"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2317D46D" w14:textId="77777777">
                                      <w:trPr>
                                        <w:trHeight w:hRule="exact" w:val="225"/>
                                      </w:trPr>
                                      <w:tc>
                                        <w:tcPr>
                                          <w:tcW w:w="838" w:type="dxa"/>
                                          <w:shd w:val="clear" w:color="auto" w:fill="E3E8ED"/>
                                          <w:tcMar>
                                            <w:top w:w="0" w:type="dxa"/>
                                            <w:left w:w="0" w:type="dxa"/>
                                            <w:bottom w:w="0" w:type="dxa"/>
                                            <w:right w:w="0" w:type="dxa"/>
                                          </w:tcMar>
                                          <w:vAlign w:val="center"/>
                                        </w:tcPr>
                                        <w:p w14:paraId="13CFB9CE" w14:textId="77777777" w:rsidR="002D6345" w:rsidRDefault="00910059">
                                          <w:pPr>
                                            <w:spacing w:after="0" w:line="240" w:lineRule="auto"/>
                                            <w:jc w:val="right"/>
                                          </w:pPr>
                                          <w:r>
                                            <w:rPr>
                                              <w:rFonts w:ascii="Arial" w:eastAsia="Arial" w:hAnsi="Arial"/>
                                              <w:color w:val="000000"/>
                                              <w:sz w:val="16"/>
                                            </w:rPr>
                                            <w:t>1,484,220</w:t>
                                          </w:r>
                                        </w:p>
                                      </w:tc>
                                    </w:tr>
                                  </w:tbl>
                                  <w:p w14:paraId="643D231A"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617573A5" w14:textId="77777777">
                                      <w:trPr>
                                        <w:trHeight w:hRule="exact" w:val="225"/>
                                      </w:trPr>
                                      <w:tc>
                                        <w:tcPr>
                                          <w:tcW w:w="850" w:type="dxa"/>
                                          <w:shd w:val="clear" w:color="auto" w:fill="E3E8ED"/>
                                          <w:tcMar>
                                            <w:top w:w="0" w:type="dxa"/>
                                            <w:left w:w="0" w:type="dxa"/>
                                            <w:bottom w:w="0" w:type="dxa"/>
                                            <w:right w:w="0" w:type="dxa"/>
                                          </w:tcMar>
                                          <w:vAlign w:val="center"/>
                                        </w:tcPr>
                                        <w:p w14:paraId="18787D8E" w14:textId="77777777" w:rsidR="002D6345" w:rsidRDefault="00910059">
                                          <w:pPr>
                                            <w:spacing w:after="0" w:line="240" w:lineRule="auto"/>
                                            <w:jc w:val="right"/>
                                          </w:pPr>
                                          <w:r>
                                            <w:rPr>
                                              <w:rFonts w:ascii="Arial" w:eastAsia="Arial" w:hAnsi="Arial"/>
                                              <w:color w:val="000000"/>
                                              <w:sz w:val="16"/>
                                            </w:rPr>
                                            <w:t>28,539,232</w:t>
                                          </w:r>
                                        </w:p>
                                      </w:tc>
                                    </w:tr>
                                  </w:tbl>
                                  <w:p w14:paraId="71E27095" w14:textId="77777777" w:rsidR="002D6345" w:rsidRDefault="002D634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5AD5DA29" w14:textId="77777777">
                                      <w:trPr>
                                        <w:trHeight w:hRule="exact" w:val="225"/>
                                      </w:trPr>
                                      <w:tc>
                                        <w:tcPr>
                                          <w:tcW w:w="778" w:type="dxa"/>
                                          <w:shd w:val="clear" w:color="auto" w:fill="E3E8ED"/>
                                          <w:tcMar>
                                            <w:top w:w="0" w:type="dxa"/>
                                            <w:left w:w="0" w:type="dxa"/>
                                            <w:bottom w:w="0" w:type="dxa"/>
                                            <w:right w:w="0" w:type="dxa"/>
                                          </w:tcMar>
                                          <w:vAlign w:val="center"/>
                                        </w:tcPr>
                                        <w:p w14:paraId="1705F6B2" w14:textId="77777777" w:rsidR="002D6345" w:rsidRDefault="00910059">
                                          <w:pPr>
                                            <w:spacing w:after="0" w:line="240" w:lineRule="auto"/>
                                            <w:jc w:val="right"/>
                                          </w:pPr>
                                          <w:r>
                                            <w:rPr>
                                              <w:rFonts w:ascii="Arial" w:eastAsia="Arial" w:hAnsi="Arial"/>
                                              <w:color w:val="000000"/>
                                              <w:sz w:val="16"/>
                                            </w:rPr>
                                            <w:t>(36,414)</w:t>
                                          </w:r>
                                        </w:p>
                                      </w:tc>
                                    </w:tr>
                                  </w:tbl>
                                  <w:p w14:paraId="591F4C62"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520F3E23" w14:textId="77777777">
                                      <w:trPr>
                                        <w:trHeight w:hRule="exact" w:val="225"/>
                                      </w:trPr>
                                      <w:tc>
                                        <w:tcPr>
                                          <w:tcW w:w="850" w:type="dxa"/>
                                          <w:shd w:val="clear" w:color="auto" w:fill="E3E8ED"/>
                                          <w:tcMar>
                                            <w:top w:w="0" w:type="dxa"/>
                                            <w:left w:w="0" w:type="dxa"/>
                                            <w:bottom w:w="0" w:type="dxa"/>
                                            <w:right w:w="0" w:type="dxa"/>
                                          </w:tcMar>
                                          <w:vAlign w:val="center"/>
                                        </w:tcPr>
                                        <w:p w14:paraId="20C21E40" w14:textId="77777777" w:rsidR="002D6345" w:rsidRDefault="00910059">
                                          <w:pPr>
                                            <w:spacing w:after="0" w:line="240" w:lineRule="auto"/>
                                            <w:jc w:val="right"/>
                                          </w:pPr>
                                          <w:r>
                                            <w:rPr>
                                              <w:rFonts w:ascii="Arial" w:eastAsia="Arial" w:hAnsi="Arial"/>
                                              <w:color w:val="000000"/>
                                              <w:sz w:val="16"/>
                                            </w:rPr>
                                            <w:t>28,502,819</w:t>
                                          </w:r>
                                        </w:p>
                                      </w:tc>
                                    </w:tr>
                                  </w:tbl>
                                  <w:p w14:paraId="2DCFAA18" w14:textId="77777777" w:rsidR="002D6345" w:rsidRDefault="002D6345">
                                    <w:pPr>
                                      <w:spacing w:after="0" w:line="240" w:lineRule="auto"/>
                                    </w:pPr>
                                  </w:p>
                                </w:tc>
                              </w:tr>
                              <w:tr w:rsidR="002D6345" w14:paraId="50CA24D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420C839A" w14:textId="77777777">
                                      <w:trPr>
                                        <w:trHeight w:hRule="exact" w:val="225"/>
                                      </w:trPr>
                                      <w:tc>
                                        <w:tcPr>
                                          <w:tcW w:w="957" w:type="dxa"/>
                                          <w:shd w:val="clear" w:color="auto" w:fill="FFFFFF"/>
                                          <w:tcMar>
                                            <w:top w:w="0" w:type="dxa"/>
                                            <w:left w:w="0" w:type="dxa"/>
                                            <w:bottom w:w="0" w:type="dxa"/>
                                            <w:right w:w="0" w:type="dxa"/>
                                          </w:tcMar>
                                          <w:vAlign w:val="center"/>
                                        </w:tcPr>
                                        <w:p w14:paraId="7E349386" w14:textId="77777777" w:rsidR="002D6345" w:rsidRDefault="00910059">
                                          <w:pPr>
                                            <w:spacing w:after="0" w:line="240" w:lineRule="auto"/>
                                          </w:pPr>
                                          <w:r>
                                            <w:rPr>
                                              <w:rFonts w:ascii="Arial" w:eastAsia="Arial" w:hAnsi="Arial"/>
                                              <w:color w:val="000000"/>
                                              <w:sz w:val="16"/>
                                            </w:rPr>
                                            <w:t>UNAIDS</w:t>
                                          </w:r>
                                        </w:p>
                                      </w:tc>
                                    </w:tr>
                                  </w:tbl>
                                  <w:p w14:paraId="7521719A"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44BB4FD5" w14:textId="77777777">
                                      <w:trPr>
                                        <w:trHeight w:hRule="exact" w:val="225"/>
                                      </w:trPr>
                                      <w:tc>
                                        <w:tcPr>
                                          <w:tcW w:w="874" w:type="dxa"/>
                                          <w:shd w:val="clear" w:color="auto" w:fill="FFFFFF"/>
                                          <w:tcMar>
                                            <w:top w:w="0" w:type="dxa"/>
                                            <w:left w:w="0" w:type="dxa"/>
                                            <w:bottom w:w="0" w:type="dxa"/>
                                            <w:right w:w="0" w:type="dxa"/>
                                          </w:tcMar>
                                          <w:vAlign w:val="center"/>
                                        </w:tcPr>
                                        <w:p w14:paraId="1F1005CD" w14:textId="77777777" w:rsidR="002D6345" w:rsidRDefault="00910059">
                                          <w:pPr>
                                            <w:spacing w:after="0" w:line="240" w:lineRule="auto"/>
                                            <w:jc w:val="right"/>
                                          </w:pPr>
                                          <w:r>
                                            <w:rPr>
                                              <w:rFonts w:ascii="Arial" w:eastAsia="Arial" w:hAnsi="Arial"/>
                                              <w:color w:val="000000"/>
                                              <w:sz w:val="16"/>
                                            </w:rPr>
                                            <w:t>16,799</w:t>
                                          </w:r>
                                        </w:p>
                                      </w:tc>
                                    </w:tr>
                                  </w:tbl>
                                  <w:p w14:paraId="60F2675B" w14:textId="77777777" w:rsidR="002D6345" w:rsidRDefault="002D634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54DB3771" w14:textId="77777777">
                                      <w:trPr>
                                        <w:trHeight w:hRule="exact" w:val="225"/>
                                      </w:trPr>
                                      <w:tc>
                                        <w:tcPr>
                                          <w:tcW w:w="826" w:type="dxa"/>
                                          <w:shd w:val="clear" w:color="auto" w:fill="FFFFFF"/>
                                          <w:tcMar>
                                            <w:top w:w="0" w:type="dxa"/>
                                            <w:left w:w="0" w:type="dxa"/>
                                            <w:bottom w:w="0" w:type="dxa"/>
                                            <w:right w:w="0" w:type="dxa"/>
                                          </w:tcMar>
                                          <w:vAlign w:val="center"/>
                                        </w:tcPr>
                                        <w:p w14:paraId="4E740B1D" w14:textId="77777777" w:rsidR="002D6345" w:rsidRDefault="00910059">
                                          <w:pPr>
                                            <w:spacing w:after="0" w:line="240" w:lineRule="auto"/>
                                            <w:jc w:val="right"/>
                                          </w:pPr>
                                          <w:r>
                                            <w:rPr>
                                              <w:rFonts w:ascii="Arial" w:eastAsia="Arial" w:hAnsi="Arial"/>
                                              <w:color w:val="000000"/>
                                              <w:sz w:val="16"/>
                                            </w:rPr>
                                            <w:t>-</w:t>
                                          </w:r>
                                        </w:p>
                                      </w:tc>
                                    </w:tr>
                                  </w:tbl>
                                  <w:p w14:paraId="78EAD711"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7A4D930C" w14:textId="77777777">
                                      <w:trPr>
                                        <w:trHeight w:hRule="exact" w:val="225"/>
                                      </w:trPr>
                                      <w:tc>
                                        <w:tcPr>
                                          <w:tcW w:w="813" w:type="dxa"/>
                                          <w:shd w:val="clear" w:color="auto" w:fill="FFFFFF"/>
                                          <w:tcMar>
                                            <w:top w:w="0" w:type="dxa"/>
                                            <w:left w:w="0" w:type="dxa"/>
                                            <w:bottom w:w="0" w:type="dxa"/>
                                            <w:right w:w="0" w:type="dxa"/>
                                          </w:tcMar>
                                          <w:vAlign w:val="center"/>
                                        </w:tcPr>
                                        <w:p w14:paraId="6449B264" w14:textId="77777777" w:rsidR="002D6345" w:rsidRDefault="00910059">
                                          <w:pPr>
                                            <w:spacing w:after="0" w:line="240" w:lineRule="auto"/>
                                            <w:jc w:val="right"/>
                                          </w:pPr>
                                          <w:r>
                                            <w:rPr>
                                              <w:rFonts w:ascii="Arial" w:eastAsia="Arial" w:hAnsi="Arial"/>
                                              <w:color w:val="000000"/>
                                              <w:sz w:val="16"/>
                                            </w:rPr>
                                            <w:t>16,799</w:t>
                                          </w:r>
                                        </w:p>
                                      </w:tc>
                                    </w:tr>
                                  </w:tbl>
                                  <w:p w14:paraId="0D0F22B5"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2C680748" w14:textId="77777777">
                                      <w:trPr>
                                        <w:trHeight w:hRule="exact" w:val="225"/>
                                      </w:trPr>
                                      <w:tc>
                                        <w:tcPr>
                                          <w:tcW w:w="848" w:type="dxa"/>
                                          <w:shd w:val="clear" w:color="auto" w:fill="FFFFFF"/>
                                          <w:tcMar>
                                            <w:top w:w="0" w:type="dxa"/>
                                            <w:left w:w="0" w:type="dxa"/>
                                            <w:bottom w:w="0" w:type="dxa"/>
                                            <w:right w:w="0" w:type="dxa"/>
                                          </w:tcMar>
                                          <w:vAlign w:val="center"/>
                                        </w:tcPr>
                                        <w:p w14:paraId="18B32A3C" w14:textId="77777777" w:rsidR="002D6345" w:rsidRDefault="00910059">
                                          <w:pPr>
                                            <w:spacing w:after="0" w:line="240" w:lineRule="auto"/>
                                            <w:jc w:val="right"/>
                                          </w:pPr>
                                          <w:r>
                                            <w:rPr>
                                              <w:rFonts w:ascii="Arial" w:eastAsia="Arial" w:hAnsi="Arial"/>
                                              <w:color w:val="000000"/>
                                              <w:sz w:val="16"/>
                                            </w:rPr>
                                            <w:t>-</w:t>
                                          </w:r>
                                        </w:p>
                                      </w:tc>
                                    </w:tr>
                                  </w:tbl>
                                  <w:p w14:paraId="2DEC1393" w14:textId="77777777" w:rsidR="002D6345" w:rsidRDefault="002D634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258D521C" w14:textId="77777777">
                                      <w:trPr>
                                        <w:trHeight w:hRule="exact" w:val="225"/>
                                      </w:trPr>
                                      <w:tc>
                                        <w:tcPr>
                                          <w:tcW w:w="798" w:type="dxa"/>
                                          <w:shd w:val="clear" w:color="auto" w:fill="FFFFFF"/>
                                          <w:tcMar>
                                            <w:top w:w="0" w:type="dxa"/>
                                            <w:left w:w="0" w:type="dxa"/>
                                            <w:bottom w:w="0" w:type="dxa"/>
                                            <w:right w:w="0" w:type="dxa"/>
                                          </w:tcMar>
                                          <w:vAlign w:val="center"/>
                                        </w:tcPr>
                                        <w:p w14:paraId="54B7ADA4" w14:textId="77777777" w:rsidR="002D6345" w:rsidRDefault="00910059">
                                          <w:pPr>
                                            <w:spacing w:after="0" w:line="240" w:lineRule="auto"/>
                                            <w:jc w:val="right"/>
                                          </w:pPr>
                                          <w:r>
                                            <w:rPr>
                                              <w:rFonts w:ascii="Arial" w:eastAsia="Arial" w:hAnsi="Arial"/>
                                              <w:color w:val="000000"/>
                                              <w:sz w:val="16"/>
                                            </w:rPr>
                                            <w:t>-</w:t>
                                          </w:r>
                                        </w:p>
                                      </w:tc>
                                    </w:tr>
                                  </w:tbl>
                                  <w:p w14:paraId="3993B45E"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01A51353" w14:textId="77777777">
                                      <w:trPr>
                                        <w:trHeight w:hRule="exact" w:val="225"/>
                                      </w:trPr>
                                      <w:tc>
                                        <w:tcPr>
                                          <w:tcW w:w="838" w:type="dxa"/>
                                          <w:shd w:val="clear" w:color="auto" w:fill="FFFFFF"/>
                                          <w:tcMar>
                                            <w:top w:w="0" w:type="dxa"/>
                                            <w:left w:w="0" w:type="dxa"/>
                                            <w:bottom w:w="0" w:type="dxa"/>
                                            <w:right w:w="0" w:type="dxa"/>
                                          </w:tcMar>
                                          <w:vAlign w:val="center"/>
                                        </w:tcPr>
                                        <w:p w14:paraId="727B5CD4" w14:textId="77777777" w:rsidR="002D6345" w:rsidRDefault="00910059">
                                          <w:pPr>
                                            <w:spacing w:after="0" w:line="240" w:lineRule="auto"/>
                                            <w:jc w:val="right"/>
                                          </w:pPr>
                                          <w:r>
                                            <w:rPr>
                                              <w:rFonts w:ascii="Arial" w:eastAsia="Arial" w:hAnsi="Arial"/>
                                              <w:color w:val="000000"/>
                                              <w:sz w:val="16"/>
                                            </w:rPr>
                                            <w:t>-</w:t>
                                          </w:r>
                                        </w:p>
                                      </w:tc>
                                    </w:tr>
                                  </w:tbl>
                                  <w:p w14:paraId="34E3169E"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7A11FC4A" w14:textId="77777777">
                                      <w:trPr>
                                        <w:trHeight w:hRule="exact" w:val="225"/>
                                      </w:trPr>
                                      <w:tc>
                                        <w:tcPr>
                                          <w:tcW w:w="850" w:type="dxa"/>
                                          <w:shd w:val="clear" w:color="auto" w:fill="FFFFFF"/>
                                          <w:tcMar>
                                            <w:top w:w="0" w:type="dxa"/>
                                            <w:left w:w="0" w:type="dxa"/>
                                            <w:bottom w:w="0" w:type="dxa"/>
                                            <w:right w:w="0" w:type="dxa"/>
                                          </w:tcMar>
                                          <w:vAlign w:val="center"/>
                                        </w:tcPr>
                                        <w:p w14:paraId="06E77F79" w14:textId="77777777" w:rsidR="002D6345" w:rsidRDefault="00910059">
                                          <w:pPr>
                                            <w:spacing w:after="0" w:line="240" w:lineRule="auto"/>
                                            <w:jc w:val="right"/>
                                          </w:pPr>
                                          <w:r>
                                            <w:rPr>
                                              <w:rFonts w:ascii="Arial" w:eastAsia="Arial" w:hAnsi="Arial"/>
                                              <w:color w:val="000000"/>
                                              <w:sz w:val="16"/>
                                            </w:rPr>
                                            <w:t>16,799</w:t>
                                          </w:r>
                                        </w:p>
                                      </w:tc>
                                    </w:tr>
                                  </w:tbl>
                                  <w:p w14:paraId="1F089557" w14:textId="77777777" w:rsidR="002D6345" w:rsidRDefault="002D634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23F66026" w14:textId="77777777">
                                      <w:trPr>
                                        <w:trHeight w:hRule="exact" w:val="225"/>
                                      </w:trPr>
                                      <w:tc>
                                        <w:tcPr>
                                          <w:tcW w:w="778" w:type="dxa"/>
                                          <w:shd w:val="clear" w:color="auto" w:fill="FFFFFF"/>
                                          <w:tcMar>
                                            <w:top w:w="0" w:type="dxa"/>
                                            <w:left w:w="0" w:type="dxa"/>
                                            <w:bottom w:w="0" w:type="dxa"/>
                                            <w:right w:w="0" w:type="dxa"/>
                                          </w:tcMar>
                                          <w:vAlign w:val="center"/>
                                        </w:tcPr>
                                        <w:p w14:paraId="2755DC6F" w14:textId="77777777" w:rsidR="002D6345" w:rsidRDefault="00910059">
                                          <w:pPr>
                                            <w:spacing w:after="0" w:line="240" w:lineRule="auto"/>
                                            <w:jc w:val="right"/>
                                          </w:pPr>
                                          <w:r>
                                            <w:rPr>
                                              <w:rFonts w:ascii="Arial" w:eastAsia="Arial" w:hAnsi="Arial"/>
                                              <w:color w:val="000000"/>
                                              <w:sz w:val="16"/>
                                            </w:rPr>
                                            <w:t>-</w:t>
                                          </w:r>
                                        </w:p>
                                      </w:tc>
                                    </w:tr>
                                  </w:tbl>
                                  <w:p w14:paraId="3DD352C5"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7D168EB9" w14:textId="77777777">
                                      <w:trPr>
                                        <w:trHeight w:hRule="exact" w:val="225"/>
                                      </w:trPr>
                                      <w:tc>
                                        <w:tcPr>
                                          <w:tcW w:w="850" w:type="dxa"/>
                                          <w:shd w:val="clear" w:color="auto" w:fill="FFFFFF"/>
                                          <w:tcMar>
                                            <w:top w:w="0" w:type="dxa"/>
                                            <w:left w:w="0" w:type="dxa"/>
                                            <w:bottom w:w="0" w:type="dxa"/>
                                            <w:right w:w="0" w:type="dxa"/>
                                          </w:tcMar>
                                          <w:vAlign w:val="center"/>
                                        </w:tcPr>
                                        <w:p w14:paraId="6F1B158C" w14:textId="77777777" w:rsidR="002D6345" w:rsidRDefault="00910059">
                                          <w:pPr>
                                            <w:spacing w:after="0" w:line="240" w:lineRule="auto"/>
                                            <w:jc w:val="right"/>
                                          </w:pPr>
                                          <w:r>
                                            <w:rPr>
                                              <w:rFonts w:ascii="Arial" w:eastAsia="Arial" w:hAnsi="Arial"/>
                                              <w:color w:val="000000"/>
                                              <w:sz w:val="16"/>
                                            </w:rPr>
                                            <w:t>16,799</w:t>
                                          </w:r>
                                        </w:p>
                                      </w:tc>
                                    </w:tr>
                                  </w:tbl>
                                  <w:p w14:paraId="656E3A94" w14:textId="77777777" w:rsidR="002D6345" w:rsidRDefault="002D6345">
                                    <w:pPr>
                                      <w:spacing w:after="0" w:line="240" w:lineRule="auto"/>
                                    </w:pPr>
                                  </w:p>
                                </w:tc>
                              </w:tr>
                              <w:tr w:rsidR="002D6345" w14:paraId="32934EE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3851222C" w14:textId="77777777">
                                      <w:trPr>
                                        <w:trHeight w:hRule="exact" w:val="225"/>
                                      </w:trPr>
                                      <w:tc>
                                        <w:tcPr>
                                          <w:tcW w:w="957" w:type="dxa"/>
                                          <w:shd w:val="clear" w:color="auto" w:fill="E3E8ED"/>
                                          <w:tcMar>
                                            <w:top w:w="0" w:type="dxa"/>
                                            <w:left w:w="0" w:type="dxa"/>
                                            <w:bottom w:w="0" w:type="dxa"/>
                                            <w:right w:w="0" w:type="dxa"/>
                                          </w:tcMar>
                                          <w:vAlign w:val="center"/>
                                        </w:tcPr>
                                        <w:p w14:paraId="75F44D94" w14:textId="77777777" w:rsidR="002D6345" w:rsidRDefault="00910059">
                                          <w:pPr>
                                            <w:spacing w:after="0" w:line="240" w:lineRule="auto"/>
                                          </w:pPr>
                                          <w:r>
                                            <w:rPr>
                                              <w:rFonts w:ascii="Arial" w:eastAsia="Arial" w:hAnsi="Arial"/>
                                              <w:color w:val="000000"/>
                                              <w:sz w:val="16"/>
                                            </w:rPr>
                                            <w:t>UNCDF</w:t>
                                          </w:r>
                                        </w:p>
                                      </w:tc>
                                    </w:tr>
                                  </w:tbl>
                                  <w:p w14:paraId="1B98D21F"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2FCF1B5C" w14:textId="77777777">
                                      <w:trPr>
                                        <w:trHeight w:hRule="exact" w:val="225"/>
                                      </w:trPr>
                                      <w:tc>
                                        <w:tcPr>
                                          <w:tcW w:w="874" w:type="dxa"/>
                                          <w:shd w:val="clear" w:color="auto" w:fill="E3E8ED"/>
                                          <w:tcMar>
                                            <w:top w:w="0" w:type="dxa"/>
                                            <w:left w:w="0" w:type="dxa"/>
                                            <w:bottom w:w="0" w:type="dxa"/>
                                            <w:right w:w="0" w:type="dxa"/>
                                          </w:tcMar>
                                          <w:vAlign w:val="center"/>
                                        </w:tcPr>
                                        <w:p w14:paraId="50C1A476" w14:textId="77777777" w:rsidR="002D6345" w:rsidRDefault="00910059">
                                          <w:pPr>
                                            <w:spacing w:after="0" w:line="240" w:lineRule="auto"/>
                                            <w:jc w:val="right"/>
                                          </w:pPr>
                                          <w:r>
                                            <w:rPr>
                                              <w:rFonts w:ascii="Arial" w:eastAsia="Arial" w:hAnsi="Arial"/>
                                              <w:color w:val="000000"/>
                                              <w:sz w:val="16"/>
                                            </w:rPr>
                                            <w:t>1,673,772</w:t>
                                          </w:r>
                                        </w:p>
                                      </w:tc>
                                    </w:tr>
                                  </w:tbl>
                                  <w:p w14:paraId="37595FC1" w14:textId="77777777" w:rsidR="002D6345" w:rsidRDefault="002D634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7D778F7B" w14:textId="77777777">
                                      <w:trPr>
                                        <w:trHeight w:hRule="exact" w:val="225"/>
                                      </w:trPr>
                                      <w:tc>
                                        <w:tcPr>
                                          <w:tcW w:w="826" w:type="dxa"/>
                                          <w:shd w:val="clear" w:color="auto" w:fill="E3E8ED"/>
                                          <w:tcMar>
                                            <w:top w:w="0" w:type="dxa"/>
                                            <w:left w:w="0" w:type="dxa"/>
                                            <w:bottom w:w="0" w:type="dxa"/>
                                            <w:right w:w="0" w:type="dxa"/>
                                          </w:tcMar>
                                          <w:vAlign w:val="center"/>
                                        </w:tcPr>
                                        <w:p w14:paraId="7ABB45F4" w14:textId="77777777" w:rsidR="002D6345" w:rsidRDefault="00910059">
                                          <w:pPr>
                                            <w:spacing w:after="0" w:line="240" w:lineRule="auto"/>
                                            <w:jc w:val="right"/>
                                          </w:pPr>
                                          <w:r>
                                            <w:rPr>
                                              <w:rFonts w:ascii="Arial" w:eastAsia="Arial" w:hAnsi="Arial"/>
                                              <w:color w:val="000000"/>
                                              <w:sz w:val="16"/>
                                            </w:rPr>
                                            <w:t>-</w:t>
                                          </w:r>
                                        </w:p>
                                      </w:tc>
                                    </w:tr>
                                  </w:tbl>
                                  <w:p w14:paraId="6EC86CF9"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798316DD" w14:textId="77777777">
                                      <w:trPr>
                                        <w:trHeight w:hRule="exact" w:val="225"/>
                                      </w:trPr>
                                      <w:tc>
                                        <w:tcPr>
                                          <w:tcW w:w="813" w:type="dxa"/>
                                          <w:shd w:val="clear" w:color="auto" w:fill="E3E8ED"/>
                                          <w:tcMar>
                                            <w:top w:w="0" w:type="dxa"/>
                                            <w:left w:w="0" w:type="dxa"/>
                                            <w:bottom w:w="0" w:type="dxa"/>
                                            <w:right w:w="0" w:type="dxa"/>
                                          </w:tcMar>
                                          <w:vAlign w:val="center"/>
                                        </w:tcPr>
                                        <w:p w14:paraId="1A098013" w14:textId="77777777" w:rsidR="002D6345" w:rsidRDefault="00910059">
                                          <w:pPr>
                                            <w:spacing w:after="0" w:line="240" w:lineRule="auto"/>
                                            <w:jc w:val="right"/>
                                          </w:pPr>
                                          <w:r>
                                            <w:rPr>
                                              <w:rFonts w:ascii="Arial" w:eastAsia="Arial" w:hAnsi="Arial"/>
                                              <w:color w:val="000000"/>
                                              <w:sz w:val="16"/>
                                            </w:rPr>
                                            <w:t>1,673,772</w:t>
                                          </w:r>
                                        </w:p>
                                      </w:tc>
                                    </w:tr>
                                  </w:tbl>
                                  <w:p w14:paraId="351124CE"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251CDDA0" w14:textId="77777777">
                                      <w:trPr>
                                        <w:trHeight w:hRule="exact" w:val="225"/>
                                      </w:trPr>
                                      <w:tc>
                                        <w:tcPr>
                                          <w:tcW w:w="848" w:type="dxa"/>
                                          <w:shd w:val="clear" w:color="auto" w:fill="E3E8ED"/>
                                          <w:tcMar>
                                            <w:top w:w="0" w:type="dxa"/>
                                            <w:left w:w="0" w:type="dxa"/>
                                            <w:bottom w:w="0" w:type="dxa"/>
                                            <w:right w:w="0" w:type="dxa"/>
                                          </w:tcMar>
                                          <w:vAlign w:val="center"/>
                                        </w:tcPr>
                                        <w:p w14:paraId="6DBDCAE0" w14:textId="77777777" w:rsidR="002D6345" w:rsidRDefault="00910059">
                                          <w:pPr>
                                            <w:spacing w:after="0" w:line="240" w:lineRule="auto"/>
                                            <w:jc w:val="right"/>
                                          </w:pPr>
                                          <w:r>
                                            <w:rPr>
                                              <w:rFonts w:ascii="Arial" w:eastAsia="Arial" w:hAnsi="Arial"/>
                                              <w:color w:val="000000"/>
                                              <w:sz w:val="16"/>
                                            </w:rPr>
                                            <w:t>-</w:t>
                                          </w:r>
                                        </w:p>
                                      </w:tc>
                                    </w:tr>
                                  </w:tbl>
                                  <w:p w14:paraId="5F6F0C7A" w14:textId="77777777" w:rsidR="002D6345" w:rsidRDefault="002D634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773AA5DC" w14:textId="77777777">
                                      <w:trPr>
                                        <w:trHeight w:hRule="exact" w:val="225"/>
                                      </w:trPr>
                                      <w:tc>
                                        <w:tcPr>
                                          <w:tcW w:w="798" w:type="dxa"/>
                                          <w:shd w:val="clear" w:color="auto" w:fill="E3E8ED"/>
                                          <w:tcMar>
                                            <w:top w:w="0" w:type="dxa"/>
                                            <w:left w:w="0" w:type="dxa"/>
                                            <w:bottom w:w="0" w:type="dxa"/>
                                            <w:right w:w="0" w:type="dxa"/>
                                          </w:tcMar>
                                          <w:vAlign w:val="center"/>
                                        </w:tcPr>
                                        <w:p w14:paraId="423E9DDB" w14:textId="77777777" w:rsidR="002D6345" w:rsidRDefault="00910059">
                                          <w:pPr>
                                            <w:spacing w:after="0" w:line="240" w:lineRule="auto"/>
                                            <w:jc w:val="right"/>
                                          </w:pPr>
                                          <w:r>
                                            <w:rPr>
                                              <w:rFonts w:ascii="Arial" w:eastAsia="Arial" w:hAnsi="Arial"/>
                                              <w:color w:val="000000"/>
                                              <w:sz w:val="16"/>
                                            </w:rPr>
                                            <w:t>-</w:t>
                                          </w:r>
                                        </w:p>
                                      </w:tc>
                                    </w:tr>
                                  </w:tbl>
                                  <w:p w14:paraId="1FF9D7D1"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7F7FAA41" w14:textId="77777777">
                                      <w:trPr>
                                        <w:trHeight w:hRule="exact" w:val="225"/>
                                      </w:trPr>
                                      <w:tc>
                                        <w:tcPr>
                                          <w:tcW w:w="838" w:type="dxa"/>
                                          <w:shd w:val="clear" w:color="auto" w:fill="E3E8ED"/>
                                          <w:tcMar>
                                            <w:top w:w="0" w:type="dxa"/>
                                            <w:left w:w="0" w:type="dxa"/>
                                            <w:bottom w:w="0" w:type="dxa"/>
                                            <w:right w:w="0" w:type="dxa"/>
                                          </w:tcMar>
                                          <w:vAlign w:val="center"/>
                                        </w:tcPr>
                                        <w:p w14:paraId="4ED9402C" w14:textId="77777777" w:rsidR="002D6345" w:rsidRDefault="00910059">
                                          <w:pPr>
                                            <w:spacing w:after="0" w:line="240" w:lineRule="auto"/>
                                            <w:jc w:val="right"/>
                                          </w:pPr>
                                          <w:r>
                                            <w:rPr>
                                              <w:rFonts w:ascii="Arial" w:eastAsia="Arial" w:hAnsi="Arial"/>
                                              <w:color w:val="000000"/>
                                              <w:sz w:val="16"/>
                                            </w:rPr>
                                            <w:t>-</w:t>
                                          </w:r>
                                        </w:p>
                                      </w:tc>
                                    </w:tr>
                                  </w:tbl>
                                  <w:p w14:paraId="5FB36A62"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3E68C81D" w14:textId="77777777">
                                      <w:trPr>
                                        <w:trHeight w:hRule="exact" w:val="225"/>
                                      </w:trPr>
                                      <w:tc>
                                        <w:tcPr>
                                          <w:tcW w:w="850" w:type="dxa"/>
                                          <w:shd w:val="clear" w:color="auto" w:fill="E3E8ED"/>
                                          <w:tcMar>
                                            <w:top w:w="0" w:type="dxa"/>
                                            <w:left w:w="0" w:type="dxa"/>
                                            <w:bottom w:w="0" w:type="dxa"/>
                                            <w:right w:w="0" w:type="dxa"/>
                                          </w:tcMar>
                                          <w:vAlign w:val="center"/>
                                        </w:tcPr>
                                        <w:p w14:paraId="01052BAA" w14:textId="77777777" w:rsidR="002D6345" w:rsidRDefault="00910059">
                                          <w:pPr>
                                            <w:spacing w:after="0" w:line="240" w:lineRule="auto"/>
                                            <w:jc w:val="right"/>
                                          </w:pPr>
                                          <w:r>
                                            <w:rPr>
                                              <w:rFonts w:ascii="Arial" w:eastAsia="Arial" w:hAnsi="Arial"/>
                                              <w:color w:val="000000"/>
                                              <w:sz w:val="16"/>
                                            </w:rPr>
                                            <w:t>1,673,772</w:t>
                                          </w:r>
                                        </w:p>
                                      </w:tc>
                                    </w:tr>
                                  </w:tbl>
                                  <w:p w14:paraId="54D1D295" w14:textId="77777777" w:rsidR="002D6345" w:rsidRDefault="002D634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5F8EA9D5" w14:textId="77777777">
                                      <w:trPr>
                                        <w:trHeight w:hRule="exact" w:val="225"/>
                                      </w:trPr>
                                      <w:tc>
                                        <w:tcPr>
                                          <w:tcW w:w="778" w:type="dxa"/>
                                          <w:shd w:val="clear" w:color="auto" w:fill="E3E8ED"/>
                                          <w:tcMar>
                                            <w:top w:w="0" w:type="dxa"/>
                                            <w:left w:w="0" w:type="dxa"/>
                                            <w:bottom w:w="0" w:type="dxa"/>
                                            <w:right w:w="0" w:type="dxa"/>
                                          </w:tcMar>
                                          <w:vAlign w:val="center"/>
                                        </w:tcPr>
                                        <w:p w14:paraId="10887F77" w14:textId="77777777" w:rsidR="002D6345" w:rsidRDefault="00910059">
                                          <w:pPr>
                                            <w:spacing w:after="0" w:line="240" w:lineRule="auto"/>
                                            <w:jc w:val="right"/>
                                          </w:pPr>
                                          <w:r>
                                            <w:rPr>
                                              <w:rFonts w:ascii="Arial" w:eastAsia="Arial" w:hAnsi="Arial"/>
                                              <w:color w:val="000000"/>
                                              <w:sz w:val="16"/>
                                            </w:rPr>
                                            <w:t>-</w:t>
                                          </w:r>
                                        </w:p>
                                      </w:tc>
                                    </w:tr>
                                  </w:tbl>
                                  <w:p w14:paraId="7F1633A8"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59D72911" w14:textId="77777777">
                                      <w:trPr>
                                        <w:trHeight w:hRule="exact" w:val="225"/>
                                      </w:trPr>
                                      <w:tc>
                                        <w:tcPr>
                                          <w:tcW w:w="850" w:type="dxa"/>
                                          <w:shd w:val="clear" w:color="auto" w:fill="E3E8ED"/>
                                          <w:tcMar>
                                            <w:top w:w="0" w:type="dxa"/>
                                            <w:left w:w="0" w:type="dxa"/>
                                            <w:bottom w:w="0" w:type="dxa"/>
                                            <w:right w:w="0" w:type="dxa"/>
                                          </w:tcMar>
                                          <w:vAlign w:val="center"/>
                                        </w:tcPr>
                                        <w:p w14:paraId="11C8A7B9" w14:textId="77777777" w:rsidR="002D6345" w:rsidRDefault="00910059">
                                          <w:pPr>
                                            <w:spacing w:after="0" w:line="240" w:lineRule="auto"/>
                                            <w:jc w:val="right"/>
                                          </w:pPr>
                                          <w:r>
                                            <w:rPr>
                                              <w:rFonts w:ascii="Arial" w:eastAsia="Arial" w:hAnsi="Arial"/>
                                              <w:color w:val="000000"/>
                                              <w:sz w:val="16"/>
                                            </w:rPr>
                                            <w:t>1,673,772</w:t>
                                          </w:r>
                                        </w:p>
                                      </w:tc>
                                    </w:tr>
                                  </w:tbl>
                                  <w:p w14:paraId="2E4F483E" w14:textId="77777777" w:rsidR="002D6345" w:rsidRDefault="002D6345">
                                    <w:pPr>
                                      <w:spacing w:after="0" w:line="240" w:lineRule="auto"/>
                                    </w:pPr>
                                  </w:p>
                                </w:tc>
                              </w:tr>
                              <w:tr w:rsidR="002D6345" w14:paraId="1B2751C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3A993B2D" w14:textId="77777777">
                                      <w:trPr>
                                        <w:trHeight w:hRule="exact" w:val="225"/>
                                      </w:trPr>
                                      <w:tc>
                                        <w:tcPr>
                                          <w:tcW w:w="957" w:type="dxa"/>
                                          <w:shd w:val="clear" w:color="auto" w:fill="FFFFFF"/>
                                          <w:tcMar>
                                            <w:top w:w="0" w:type="dxa"/>
                                            <w:left w:w="0" w:type="dxa"/>
                                            <w:bottom w:w="0" w:type="dxa"/>
                                            <w:right w:w="0" w:type="dxa"/>
                                          </w:tcMar>
                                          <w:vAlign w:val="center"/>
                                        </w:tcPr>
                                        <w:p w14:paraId="5847190F" w14:textId="77777777" w:rsidR="002D6345" w:rsidRDefault="00910059">
                                          <w:pPr>
                                            <w:spacing w:after="0" w:line="240" w:lineRule="auto"/>
                                          </w:pPr>
                                          <w:r>
                                            <w:rPr>
                                              <w:rFonts w:ascii="Arial" w:eastAsia="Arial" w:hAnsi="Arial"/>
                                              <w:color w:val="000000"/>
                                              <w:sz w:val="16"/>
                                            </w:rPr>
                                            <w:t>UNDP</w:t>
                                          </w:r>
                                        </w:p>
                                      </w:tc>
                                    </w:tr>
                                  </w:tbl>
                                  <w:p w14:paraId="23800850"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7D98D5EB" w14:textId="77777777">
                                      <w:trPr>
                                        <w:trHeight w:hRule="exact" w:val="225"/>
                                      </w:trPr>
                                      <w:tc>
                                        <w:tcPr>
                                          <w:tcW w:w="874" w:type="dxa"/>
                                          <w:shd w:val="clear" w:color="auto" w:fill="FFFFFF"/>
                                          <w:tcMar>
                                            <w:top w:w="0" w:type="dxa"/>
                                            <w:left w:w="0" w:type="dxa"/>
                                            <w:bottom w:w="0" w:type="dxa"/>
                                            <w:right w:w="0" w:type="dxa"/>
                                          </w:tcMar>
                                          <w:vAlign w:val="center"/>
                                        </w:tcPr>
                                        <w:p w14:paraId="01CBAC2C" w14:textId="77777777" w:rsidR="002D6345" w:rsidRDefault="00910059">
                                          <w:pPr>
                                            <w:spacing w:after="0" w:line="240" w:lineRule="auto"/>
                                            <w:jc w:val="right"/>
                                          </w:pPr>
                                          <w:r>
                                            <w:rPr>
                                              <w:rFonts w:ascii="Arial" w:eastAsia="Arial" w:hAnsi="Arial"/>
                                              <w:color w:val="000000"/>
                                              <w:sz w:val="16"/>
                                            </w:rPr>
                                            <w:t>43,254,187</w:t>
                                          </w:r>
                                        </w:p>
                                      </w:tc>
                                    </w:tr>
                                  </w:tbl>
                                  <w:p w14:paraId="6B539294" w14:textId="77777777" w:rsidR="002D6345" w:rsidRDefault="002D634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143A406A" w14:textId="77777777">
                                      <w:trPr>
                                        <w:trHeight w:hRule="exact" w:val="225"/>
                                      </w:trPr>
                                      <w:tc>
                                        <w:tcPr>
                                          <w:tcW w:w="826" w:type="dxa"/>
                                          <w:shd w:val="clear" w:color="auto" w:fill="FFFFFF"/>
                                          <w:tcMar>
                                            <w:top w:w="0" w:type="dxa"/>
                                            <w:left w:w="0" w:type="dxa"/>
                                            <w:bottom w:w="0" w:type="dxa"/>
                                            <w:right w:w="0" w:type="dxa"/>
                                          </w:tcMar>
                                          <w:vAlign w:val="center"/>
                                        </w:tcPr>
                                        <w:p w14:paraId="002B326D" w14:textId="77777777" w:rsidR="002D6345" w:rsidRDefault="00910059">
                                          <w:pPr>
                                            <w:spacing w:after="0" w:line="240" w:lineRule="auto"/>
                                            <w:jc w:val="right"/>
                                          </w:pPr>
                                          <w:r>
                                            <w:rPr>
                                              <w:rFonts w:ascii="Arial" w:eastAsia="Arial" w:hAnsi="Arial"/>
                                              <w:color w:val="000000"/>
                                              <w:sz w:val="16"/>
                                            </w:rPr>
                                            <w:t>(2,644,454)</w:t>
                                          </w:r>
                                        </w:p>
                                      </w:tc>
                                    </w:tr>
                                  </w:tbl>
                                  <w:p w14:paraId="19C5DA8F"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7D170643" w14:textId="77777777">
                                      <w:trPr>
                                        <w:trHeight w:hRule="exact" w:val="225"/>
                                      </w:trPr>
                                      <w:tc>
                                        <w:tcPr>
                                          <w:tcW w:w="813" w:type="dxa"/>
                                          <w:shd w:val="clear" w:color="auto" w:fill="FFFFFF"/>
                                          <w:tcMar>
                                            <w:top w:w="0" w:type="dxa"/>
                                            <w:left w:w="0" w:type="dxa"/>
                                            <w:bottom w:w="0" w:type="dxa"/>
                                            <w:right w:w="0" w:type="dxa"/>
                                          </w:tcMar>
                                          <w:vAlign w:val="center"/>
                                        </w:tcPr>
                                        <w:p w14:paraId="565E5CB2" w14:textId="77777777" w:rsidR="002D6345" w:rsidRDefault="00910059">
                                          <w:pPr>
                                            <w:spacing w:after="0" w:line="240" w:lineRule="auto"/>
                                            <w:jc w:val="right"/>
                                          </w:pPr>
                                          <w:r>
                                            <w:rPr>
                                              <w:rFonts w:ascii="Arial" w:eastAsia="Arial" w:hAnsi="Arial"/>
                                              <w:color w:val="000000"/>
                                              <w:sz w:val="16"/>
                                            </w:rPr>
                                            <w:t>40,609,733</w:t>
                                          </w:r>
                                        </w:p>
                                      </w:tc>
                                    </w:tr>
                                  </w:tbl>
                                  <w:p w14:paraId="77583671"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02DBDC06" w14:textId="77777777">
                                      <w:trPr>
                                        <w:trHeight w:hRule="exact" w:val="225"/>
                                      </w:trPr>
                                      <w:tc>
                                        <w:tcPr>
                                          <w:tcW w:w="848" w:type="dxa"/>
                                          <w:shd w:val="clear" w:color="auto" w:fill="FFFFFF"/>
                                          <w:tcMar>
                                            <w:top w:w="0" w:type="dxa"/>
                                            <w:left w:w="0" w:type="dxa"/>
                                            <w:bottom w:w="0" w:type="dxa"/>
                                            <w:right w:w="0" w:type="dxa"/>
                                          </w:tcMar>
                                          <w:vAlign w:val="center"/>
                                        </w:tcPr>
                                        <w:p w14:paraId="0E2D81DE" w14:textId="77777777" w:rsidR="002D6345" w:rsidRDefault="00910059">
                                          <w:pPr>
                                            <w:spacing w:after="0" w:line="240" w:lineRule="auto"/>
                                            <w:jc w:val="right"/>
                                          </w:pPr>
                                          <w:r>
                                            <w:rPr>
                                              <w:rFonts w:ascii="Arial" w:eastAsia="Arial" w:hAnsi="Arial"/>
                                              <w:color w:val="000000"/>
                                              <w:sz w:val="16"/>
                                            </w:rPr>
                                            <w:t>3,057,073</w:t>
                                          </w:r>
                                        </w:p>
                                      </w:tc>
                                    </w:tr>
                                  </w:tbl>
                                  <w:p w14:paraId="47947266" w14:textId="77777777" w:rsidR="002D6345" w:rsidRDefault="002D634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7BC64EE1" w14:textId="77777777">
                                      <w:trPr>
                                        <w:trHeight w:hRule="exact" w:val="225"/>
                                      </w:trPr>
                                      <w:tc>
                                        <w:tcPr>
                                          <w:tcW w:w="798" w:type="dxa"/>
                                          <w:shd w:val="clear" w:color="auto" w:fill="FFFFFF"/>
                                          <w:tcMar>
                                            <w:top w:w="0" w:type="dxa"/>
                                            <w:left w:w="0" w:type="dxa"/>
                                            <w:bottom w:w="0" w:type="dxa"/>
                                            <w:right w:w="0" w:type="dxa"/>
                                          </w:tcMar>
                                          <w:vAlign w:val="center"/>
                                        </w:tcPr>
                                        <w:p w14:paraId="24F590F2" w14:textId="77777777" w:rsidR="002D6345" w:rsidRDefault="00910059">
                                          <w:pPr>
                                            <w:spacing w:after="0" w:line="240" w:lineRule="auto"/>
                                            <w:jc w:val="right"/>
                                          </w:pPr>
                                          <w:r>
                                            <w:rPr>
                                              <w:rFonts w:ascii="Arial" w:eastAsia="Arial" w:hAnsi="Arial"/>
                                              <w:color w:val="000000"/>
                                              <w:sz w:val="16"/>
                                            </w:rPr>
                                            <w:t>-</w:t>
                                          </w:r>
                                        </w:p>
                                      </w:tc>
                                    </w:tr>
                                  </w:tbl>
                                  <w:p w14:paraId="01CD0C12"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7A13D492" w14:textId="77777777">
                                      <w:trPr>
                                        <w:trHeight w:hRule="exact" w:val="225"/>
                                      </w:trPr>
                                      <w:tc>
                                        <w:tcPr>
                                          <w:tcW w:w="838" w:type="dxa"/>
                                          <w:shd w:val="clear" w:color="auto" w:fill="FFFFFF"/>
                                          <w:tcMar>
                                            <w:top w:w="0" w:type="dxa"/>
                                            <w:left w:w="0" w:type="dxa"/>
                                            <w:bottom w:w="0" w:type="dxa"/>
                                            <w:right w:w="0" w:type="dxa"/>
                                          </w:tcMar>
                                          <w:vAlign w:val="center"/>
                                        </w:tcPr>
                                        <w:p w14:paraId="3254CB9B" w14:textId="77777777" w:rsidR="002D6345" w:rsidRDefault="00910059">
                                          <w:pPr>
                                            <w:spacing w:after="0" w:line="240" w:lineRule="auto"/>
                                            <w:jc w:val="right"/>
                                          </w:pPr>
                                          <w:r>
                                            <w:rPr>
                                              <w:rFonts w:ascii="Arial" w:eastAsia="Arial" w:hAnsi="Arial"/>
                                              <w:color w:val="000000"/>
                                              <w:sz w:val="16"/>
                                            </w:rPr>
                                            <w:t>3,057,073</w:t>
                                          </w:r>
                                        </w:p>
                                      </w:tc>
                                    </w:tr>
                                  </w:tbl>
                                  <w:p w14:paraId="65CEDF05"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02F2FBA2" w14:textId="77777777">
                                      <w:trPr>
                                        <w:trHeight w:hRule="exact" w:val="225"/>
                                      </w:trPr>
                                      <w:tc>
                                        <w:tcPr>
                                          <w:tcW w:w="850" w:type="dxa"/>
                                          <w:shd w:val="clear" w:color="auto" w:fill="FFFFFF"/>
                                          <w:tcMar>
                                            <w:top w:w="0" w:type="dxa"/>
                                            <w:left w:w="0" w:type="dxa"/>
                                            <w:bottom w:w="0" w:type="dxa"/>
                                            <w:right w:w="0" w:type="dxa"/>
                                          </w:tcMar>
                                          <w:vAlign w:val="center"/>
                                        </w:tcPr>
                                        <w:p w14:paraId="4C4EB7EE" w14:textId="77777777" w:rsidR="002D6345" w:rsidRDefault="00910059">
                                          <w:pPr>
                                            <w:spacing w:after="0" w:line="240" w:lineRule="auto"/>
                                            <w:jc w:val="right"/>
                                          </w:pPr>
                                          <w:r>
                                            <w:rPr>
                                              <w:rFonts w:ascii="Arial" w:eastAsia="Arial" w:hAnsi="Arial"/>
                                              <w:color w:val="000000"/>
                                              <w:sz w:val="16"/>
                                            </w:rPr>
                                            <w:t>46,311,260</w:t>
                                          </w:r>
                                        </w:p>
                                      </w:tc>
                                    </w:tr>
                                  </w:tbl>
                                  <w:p w14:paraId="3EAC24FB" w14:textId="77777777" w:rsidR="002D6345" w:rsidRDefault="002D634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2D6345" w14:paraId="233C1D2C" w14:textId="77777777">
                                      <w:trPr>
                                        <w:trHeight w:hRule="exact" w:val="225"/>
                                      </w:trPr>
                                      <w:tc>
                                        <w:tcPr>
                                          <w:tcW w:w="778" w:type="dxa"/>
                                          <w:shd w:val="clear" w:color="auto" w:fill="FFFFFF"/>
                                          <w:tcMar>
                                            <w:top w:w="0" w:type="dxa"/>
                                            <w:left w:w="0" w:type="dxa"/>
                                            <w:bottom w:w="0" w:type="dxa"/>
                                            <w:right w:w="0" w:type="dxa"/>
                                          </w:tcMar>
                                          <w:vAlign w:val="center"/>
                                        </w:tcPr>
                                        <w:p w14:paraId="6D1394B0" w14:textId="77777777" w:rsidR="002D6345" w:rsidRDefault="00910059">
                                          <w:pPr>
                                            <w:spacing w:after="0" w:line="240" w:lineRule="auto"/>
                                            <w:jc w:val="right"/>
                                          </w:pPr>
                                          <w:r>
                                            <w:rPr>
                                              <w:rFonts w:ascii="Arial" w:eastAsia="Arial" w:hAnsi="Arial"/>
                                              <w:color w:val="000000"/>
                                              <w:sz w:val="16"/>
                                            </w:rPr>
                                            <w:t>(2,644,454)</w:t>
                                          </w:r>
                                        </w:p>
                                      </w:tc>
                                    </w:tr>
                                  </w:tbl>
                                  <w:p w14:paraId="5437F6ED"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2615C13B" w14:textId="77777777">
                                      <w:trPr>
                                        <w:trHeight w:hRule="exact" w:val="225"/>
                                      </w:trPr>
                                      <w:tc>
                                        <w:tcPr>
                                          <w:tcW w:w="850" w:type="dxa"/>
                                          <w:shd w:val="clear" w:color="auto" w:fill="FFFFFF"/>
                                          <w:tcMar>
                                            <w:top w:w="0" w:type="dxa"/>
                                            <w:left w:w="0" w:type="dxa"/>
                                            <w:bottom w:w="0" w:type="dxa"/>
                                            <w:right w:w="0" w:type="dxa"/>
                                          </w:tcMar>
                                          <w:vAlign w:val="center"/>
                                        </w:tcPr>
                                        <w:p w14:paraId="0208C90E" w14:textId="77777777" w:rsidR="002D6345" w:rsidRDefault="00910059">
                                          <w:pPr>
                                            <w:spacing w:after="0" w:line="240" w:lineRule="auto"/>
                                            <w:jc w:val="right"/>
                                          </w:pPr>
                                          <w:r>
                                            <w:rPr>
                                              <w:rFonts w:ascii="Arial" w:eastAsia="Arial" w:hAnsi="Arial"/>
                                              <w:color w:val="000000"/>
                                              <w:sz w:val="16"/>
                                            </w:rPr>
                                            <w:t>43,666,806</w:t>
                                          </w:r>
                                        </w:p>
                                      </w:tc>
                                    </w:tr>
                                  </w:tbl>
                                  <w:p w14:paraId="2BA2AF2E" w14:textId="77777777" w:rsidR="002D6345" w:rsidRDefault="002D6345">
                                    <w:pPr>
                                      <w:spacing w:after="0" w:line="240" w:lineRule="auto"/>
                                    </w:pPr>
                                  </w:p>
                                </w:tc>
                              </w:tr>
                              <w:tr w:rsidR="002D6345" w14:paraId="492D5995"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12EEEB42" w14:textId="77777777">
                                      <w:trPr>
                                        <w:trHeight w:hRule="exact" w:val="225"/>
                                      </w:trPr>
                                      <w:tc>
                                        <w:tcPr>
                                          <w:tcW w:w="957" w:type="dxa"/>
                                          <w:shd w:val="clear" w:color="auto" w:fill="E3E8ED"/>
                                          <w:tcMar>
                                            <w:top w:w="0" w:type="dxa"/>
                                            <w:left w:w="0" w:type="dxa"/>
                                            <w:bottom w:w="0" w:type="dxa"/>
                                            <w:right w:w="0" w:type="dxa"/>
                                          </w:tcMar>
                                          <w:vAlign w:val="center"/>
                                        </w:tcPr>
                                        <w:p w14:paraId="4E78FF82" w14:textId="77777777" w:rsidR="002D6345" w:rsidRDefault="00910059">
                                          <w:pPr>
                                            <w:spacing w:after="0" w:line="240" w:lineRule="auto"/>
                                          </w:pPr>
                                          <w:r>
                                            <w:rPr>
                                              <w:rFonts w:ascii="Arial" w:eastAsia="Arial" w:hAnsi="Arial"/>
                                              <w:color w:val="000000"/>
                                              <w:sz w:val="16"/>
                                            </w:rPr>
                                            <w:t>UNEP</w:t>
                                          </w:r>
                                        </w:p>
                                      </w:tc>
                                    </w:tr>
                                  </w:tbl>
                                  <w:p w14:paraId="72C3EBF6"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74AEC968" w14:textId="77777777">
                                      <w:trPr>
                                        <w:trHeight w:hRule="exact" w:val="225"/>
                                      </w:trPr>
                                      <w:tc>
                                        <w:tcPr>
                                          <w:tcW w:w="874" w:type="dxa"/>
                                          <w:shd w:val="clear" w:color="auto" w:fill="E3E8ED"/>
                                          <w:tcMar>
                                            <w:top w:w="0" w:type="dxa"/>
                                            <w:left w:w="0" w:type="dxa"/>
                                            <w:bottom w:w="0" w:type="dxa"/>
                                            <w:right w:w="0" w:type="dxa"/>
                                          </w:tcMar>
                                          <w:vAlign w:val="center"/>
                                        </w:tcPr>
                                        <w:p w14:paraId="614023EB" w14:textId="77777777" w:rsidR="002D6345" w:rsidRDefault="00910059">
                                          <w:pPr>
                                            <w:spacing w:after="0" w:line="240" w:lineRule="auto"/>
                                            <w:jc w:val="right"/>
                                          </w:pPr>
                                          <w:r>
                                            <w:rPr>
                                              <w:rFonts w:ascii="Arial" w:eastAsia="Arial" w:hAnsi="Arial"/>
                                              <w:color w:val="000000"/>
                                              <w:sz w:val="16"/>
                                            </w:rPr>
                                            <w:t>118,909</w:t>
                                          </w:r>
                                        </w:p>
                                      </w:tc>
                                    </w:tr>
                                  </w:tbl>
                                  <w:p w14:paraId="70718F38" w14:textId="77777777" w:rsidR="002D6345" w:rsidRDefault="002D634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6B4E17B7" w14:textId="77777777">
                                      <w:trPr>
                                        <w:trHeight w:hRule="exact" w:val="225"/>
                                      </w:trPr>
                                      <w:tc>
                                        <w:tcPr>
                                          <w:tcW w:w="826" w:type="dxa"/>
                                          <w:shd w:val="clear" w:color="auto" w:fill="E3E8ED"/>
                                          <w:tcMar>
                                            <w:top w:w="0" w:type="dxa"/>
                                            <w:left w:w="0" w:type="dxa"/>
                                            <w:bottom w:w="0" w:type="dxa"/>
                                            <w:right w:w="0" w:type="dxa"/>
                                          </w:tcMar>
                                          <w:vAlign w:val="center"/>
                                        </w:tcPr>
                                        <w:p w14:paraId="4F903BAC" w14:textId="77777777" w:rsidR="002D6345" w:rsidRDefault="00910059">
                                          <w:pPr>
                                            <w:spacing w:after="0" w:line="240" w:lineRule="auto"/>
                                            <w:jc w:val="right"/>
                                          </w:pPr>
                                          <w:r>
                                            <w:rPr>
                                              <w:rFonts w:ascii="Arial" w:eastAsia="Arial" w:hAnsi="Arial"/>
                                              <w:color w:val="000000"/>
                                              <w:sz w:val="16"/>
                                            </w:rPr>
                                            <w:t>(6,454)</w:t>
                                          </w:r>
                                        </w:p>
                                      </w:tc>
                                    </w:tr>
                                  </w:tbl>
                                  <w:p w14:paraId="2DF0A657"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617E36AC" w14:textId="77777777">
                                      <w:trPr>
                                        <w:trHeight w:hRule="exact" w:val="225"/>
                                      </w:trPr>
                                      <w:tc>
                                        <w:tcPr>
                                          <w:tcW w:w="813" w:type="dxa"/>
                                          <w:shd w:val="clear" w:color="auto" w:fill="E3E8ED"/>
                                          <w:tcMar>
                                            <w:top w:w="0" w:type="dxa"/>
                                            <w:left w:w="0" w:type="dxa"/>
                                            <w:bottom w:w="0" w:type="dxa"/>
                                            <w:right w:w="0" w:type="dxa"/>
                                          </w:tcMar>
                                          <w:vAlign w:val="center"/>
                                        </w:tcPr>
                                        <w:p w14:paraId="042A2FF3" w14:textId="77777777" w:rsidR="002D6345" w:rsidRDefault="00910059">
                                          <w:pPr>
                                            <w:spacing w:after="0" w:line="240" w:lineRule="auto"/>
                                            <w:jc w:val="right"/>
                                          </w:pPr>
                                          <w:r>
                                            <w:rPr>
                                              <w:rFonts w:ascii="Arial" w:eastAsia="Arial" w:hAnsi="Arial"/>
                                              <w:color w:val="000000"/>
                                              <w:sz w:val="16"/>
                                            </w:rPr>
                                            <w:t>112,455</w:t>
                                          </w:r>
                                        </w:p>
                                      </w:tc>
                                    </w:tr>
                                  </w:tbl>
                                  <w:p w14:paraId="42044392"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135AB764" w14:textId="77777777">
                                      <w:trPr>
                                        <w:trHeight w:hRule="exact" w:val="225"/>
                                      </w:trPr>
                                      <w:tc>
                                        <w:tcPr>
                                          <w:tcW w:w="848" w:type="dxa"/>
                                          <w:shd w:val="clear" w:color="auto" w:fill="E3E8ED"/>
                                          <w:tcMar>
                                            <w:top w:w="0" w:type="dxa"/>
                                            <w:left w:w="0" w:type="dxa"/>
                                            <w:bottom w:w="0" w:type="dxa"/>
                                            <w:right w:w="0" w:type="dxa"/>
                                          </w:tcMar>
                                          <w:vAlign w:val="center"/>
                                        </w:tcPr>
                                        <w:p w14:paraId="38A0FEC6" w14:textId="77777777" w:rsidR="002D6345" w:rsidRDefault="00910059">
                                          <w:pPr>
                                            <w:spacing w:after="0" w:line="240" w:lineRule="auto"/>
                                            <w:jc w:val="right"/>
                                          </w:pPr>
                                          <w:r>
                                            <w:rPr>
                                              <w:rFonts w:ascii="Arial" w:eastAsia="Arial" w:hAnsi="Arial"/>
                                              <w:color w:val="000000"/>
                                              <w:sz w:val="16"/>
                                            </w:rPr>
                                            <w:t>-</w:t>
                                          </w:r>
                                        </w:p>
                                      </w:tc>
                                    </w:tr>
                                  </w:tbl>
                                  <w:p w14:paraId="1A3A396B" w14:textId="77777777" w:rsidR="002D6345" w:rsidRDefault="002D634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546EE74B" w14:textId="77777777">
                                      <w:trPr>
                                        <w:trHeight w:hRule="exact" w:val="225"/>
                                      </w:trPr>
                                      <w:tc>
                                        <w:tcPr>
                                          <w:tcW w:w="798" w:type="dxa"/>
                                          <w:shd w:val="clear" w:color="auto" w:fill="E3E8ED"/>
                                          <w:tcMar>
                                            <w:top w:w="0" w:type="dxa"/>
                                            <w:left w:w="0" w:type="dxa"/>
                                            <w:bottom w:w="0" w:type="dxa"/>
                                            <w:right w:w="0" w:type="dxa"/>
                                          </w:tcMar>
                                          <w:vAlign w:val="center"/>
                                        </w:tcPr>
                                        <w:p w14:paraId="46B9794A" w14:textId="77777777" w:rsidR="002D6345" w:rsidRDefault="00910059">
                                          <w:pPr>
                                            <w:spacing w:after="0" w:line="240" w:lineRule="auto"/>
                                            <w:jc w:val="right"/>
                                          </w:pPr>
                                          <w:r>
                                            <w:rPr>
                                              <w:rFonts w:ascii="Arial" w:eastAsia="Arial" w:hAnsi="Arial"/>
                                              <w:color w:val="000000"/>
                                              <w:sz w:val="16"/>
                                            </w:rPr>
                                            <w:t>-</w:t>
                                          </w:r>
                                        </w:p>
                                      </w:tc>
                                    </w:tr>
                                  </w:tbl>
                                  <w:p w14:paraId="3DAC192A"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688DD478" w14:textId="77777777">
                                      <w:trPr>
                                        <w:trHeight w:hRule="exact" w:val="225"/>
                                      </w:trPr>
                                      <w:tc>
                                        <w:tcPr>
                                          <w:tcW w:w="838" w:type="dxa"/>
                                          <w:shd w:val="clear" w:color="auto" w:fill="E3E8ED"/>
                                          <w:tcMar>
                                            <w:top w:w="0" w:type="dxa"/>
                                            <w:left w:w="0" w:type="dxa"/>
                                            <w:bottom w:w="0" w:type="dxa"/>
                                            <w:right w:w="0" w:type="dxa"/>
                                          </w:tcMar>
                                          <w:vAlign w:val="center"/>
                                        </w:tcPr>
                                        <w:p w14:paraId="0E4E2FD6" w14:textId="77777777" w:rsidR="002D6345" w:rsidRDefault="00910059">
                                          <w:pPr>
                                            <w:spacing w:after="0" w:line="240" w:lineRule="auto"/>
                                            <w:jc w:val="right"/>
                                          </w:pPr>
                                          <w:r>
                                            <w:rPr>
                                              <w:rFonts w:ascii="Arial" w:eastAsia="Arial" w:hAnsi="Arial"/>
                                              <w:color w:val="000000"/>
                                              <w:sz w:val="16"/>
                                            </w:rPr>
                                            <w:t>-</w:t>
                                          </w:r>
                                        </w:p>
                                      </w:tc>
                                    </w:tr>
                                  </w:tbl>
                                  <w:p w14:paraId="241CF47C"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631E8A8E" w14:textId="77777777">
                                      <w:trPr>
                                        <w:trHeight w:hRule="exact" w:val="225"/>
                                      </w:trPr>
                                      <w:tc>
                                        <w:tcPr>
                                          <w:tcW w:w="850" w:type="dxa"/>
                                          <w:shd w:val="clear" w:color="auto" w:fill="E3E8ED"/>
                                          <w:tcMar>
                                            <w:top w:w="0" w:type="dxa"/>
                                            <w:left w:w="0" w:type="dxa"/>
                                            <w:bottom w:w="0" w:type="dxa"/>
                                            <w:right w:w="0" w:type="dxa"/>
                                          </w:tcMar>
                                          <w:vAlign w:val="center"/>
                                        </w:tcPr>
                                        <w:p w14:paraId="05DBFA50" w14:textId="77777777" w:rsidR="002D6345" w:rsidRDefault="00910059">
                                          <w:pPr>
                                            <w:spacing w:after="0" w:line="240" w:lineRule="auto"/>
                                            <w:jc w:val="right"/>
                                          </w:pPr>
                                          <w:r>
                                            <w:rPr>
                                              <w:rFonts w:ascii="Arial" w:eastAsia="Arial" w:hAnsi="Arial"/>
                                              <w:color w:val="000000"/>
                                              <w:sz w:val="16"/>
                                            </w:rPr>
                                            <w:t>118,909</w:t>
                                          </w:r>
                                        </w:p>
                                      </w:tc>
                                    </w:tr>
                                  </w:tbl>
                                  <w:p w14:paraId="25B64BF8" w14:textId="77777777" w:rsidR="002D6345" w:rsidRDefault="002D634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0C651DFF" w14:textId="77777777">
                                      <w:trPr>
                                        <w:trHeight w:hRule="exact" w:val="225"/>
                                      </w:trPr>
                                      <w:tc>
                                        <w:tcPr>
                                          <w:tcW w:w="778" w:type="dxa"/>
                                          <w:shd w:val="clear" w:color="auto" w:fill="E3E8ED"/>
                                          <w:tcMar>
                                            <w:top w:w="0" w:type="dxa"/>
                                            <w:left w:w="0" w:type="dxa"/>
                                            <w:bottom w:w="0" w:type="dxa"/>
                                            <w:right w:w="0" w:type="dxa"/>
                                          </w:tcMar>
                                          <w:vAlign w:val="center"/>
                                        </w:tcPr>
                                        <w:p w14:paraId="5D8D2F86" w14:textId="77777777" w:rsidR="002D6345" w:rsidRDefault="00910059">
                                          <w:pPr>
                                            <w:spacing w:after="0" w:line="240" w:lineRule="auto"/>
                                            <w:jc w:val="right"/>
                                          </w:pPr>
                                          <w:r>
                                            <w:rPr>
                                              <w:rFonts w:ascii="Arial" w:eastAsia="Arial" w:hAnsi="Arial"/>
                                              <w:color w:val="000000"/>
                                              <w:sz w:val="16"/>
                                            </w:rPr>
                                            <w:t>(6,454)</w:t>
                                          </w:r>
                                        </w:p>
                                      </w:tc>
                                    </w:tr>
                                  </w:tbl>
                                  <w:p w14:paraId="1E3C6BD9"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5F3C383F" w14:textId="77777777">
                                      <w:trPr>
                                        <w:trHeight w:hRule="exact" w:val="225"/>
                                      </w:trPr>
                                      <w:tc>
                                        <w:tcPr>
                                          <w:tcW w:w="850" w:type="dxa"/>
                                          <w:shd w:val="clear" w:color="auto" w:fill="E3E8ED"/>
                                          <w:tcMar>
                                            <w:top w:w="0" w:type="dxa"/>
                                            <w:left w:w="0" w:type="dxa"/>
                                            <w:bottom w:w="0" w:type="dxa"/>
                                            <w:right w:w="0" w:type="dxa"/>
                                          </w:tcMar>
                                          <w:vAlign w:val="center"/>
                                        </w:tcPr>
                                        <w:p w14:paraId="0F021DC1" w14:textId="77777777" w:rsidR="002D6345" w:rsidRDefault="00910059">
                                          <w:pPr>
                                            <w:spacing w:after="0" w:line="240" w:lineRule="auto"/>
                                            <w:jc w:val="right"/>
                                          </w:pPr>
                                          <w:r>
                                            <w:rPr>
                                              <w:rFonts w:ascii="Arial" w:eastAsia="Arial" w:hAnsi="Arial"/>
                                              <w:color w:val="000000"/>
                                              <w:sz w:val="16"/>
                                            </w:rPr>
                                            <w:t>112,455</w:t>
                                          </w:r>
                                        </w:p>
                                      </w:tc>
                                    </w:tr>
                                  </w:tbl>
                                  <w:p w14:paraId="2446BF80" w14:textId="77777777" w:rsidR="002D6345" w:rsidRDefault="002D6345">
                                    <w:pPr>
                                      <w:spacing w:after="0" w:line="240" w:lineRule="auto"/>
                                    </w:pPr>
                                  </w:p>
                                </w:tc>
                              </w:tr>
                              <w:tr w:rsidR="002D6345" w14:paraId="6EF2C03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04760719" w14:textId="77777777">
                                      <w:trPr>
                                        <w:trHeight w:hRule="exact" w:val="225"/>
                                      </w:trPr>
                                      <w:tc>
                                        <w:tcPr>
                                          <w:tcW w:w="957" w:type="dxa"/>
                                          <w:shd w:val="clear" w:color="auto" w:fill="FFFFFF"/>
                                          <w:tcMar>
                                            <w:top w:w="0" w:type="dxa"/>
                                            <w:left w:w="0" w:type="dxa"/>
                                            <w:bottom w:w="0" w:type="dxa"/>
                                            <w:right w:w="0" w:type="dxa"/>
                                          </w:tcMar>
                                          <w:vAlign w:val="center"/>
                                        </w:tcPr>
                                        <w:p w14:paraId="6BD278ED" w14:textId="77777777" w:rsidR="002D6345" w:rsidRDefault="00910059">
                                          <w:pPr>
                                            <w:spacing w:after="0" w:line="240" w:lineRule="auto"/>
                                          </w:pPr>
                                          <w:r>
                                            <w:rPr>
                                              <w:rFonts w:ascii="Arial" w:eastAsia="Arial" w:hAnsi="Arial"/>
                                              <w:color w:val="000000"/>
                                              <w:sz w:val="16"/>
                                            </w:rPr>
                                            <w:t>UNFPA</w:t>
                                          </w:r>
                                        </w:p>
                                      </w:tc>
                                    </w:tr>
                                  </w:tbl>
                                  <w:p w14:paraId="3EFB0C3E"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7CB247B8" w14:textId="77777777">
                                      <w:trPr>
                                        <w:trHeight w:hRule="exact" w:val="225"/>
                                      </w:trPr>
                                      <w:tc>
                                        <w:tcPr>
                                          <w:tcW w:w="874" w:type="dxa"/>
                                          <w:shd w:val="clear" w:color="auto" w:fill="FFFFFF"/>
                                          <w:tcMar>
                                            <w:top w:w="0" w:type="dxa"/>
                                            <w:left w:w="0" w:type="dxa"/>
                                            <w:bottom w:w="0" w:type="dxa"/>
                                            <w:right w:w="0" w:type="dxa"/>
                                          </w:tcMar>
                                          <w:vAlign w:val="center"/>
                                        </w:tcPr>
                                        <w:p w14:paraId="40118F46" w14:textId="77777777" w:rsidR="002D6345" w:rsidRDefault="00910059">
                                          <w:pPr>
                                            <w:spacing w:after="0" w:line="240" w:lineRule="auto"/>
                                            <w:jc w:val="right"/>
                                          </w:pPr>
                                          <w:r>
                                            <w:rPr>
                                              <w:rFonts w:ascii="Arial" w:eastAsia="Arial" w:hAnsi="Arial"/>
                                              <w:color w:val="000000"/>
                                              <w:sz w:val="16"/>
                                            </w:rPr>
                                            <w:t>18,905,031</w:t>
                                          </w:r>
                                        </w:p>
                                      </w:tc>
                                    </w:tr>
                                  </w:tbl>
                                  <w:p w14:paraId="5E764F22" w14:textId="77777777" w:rsidR="002D6345" w:rsidRDefault="002D634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126AF00F" w14:textId="77777777">
                                      <w:trPr>
                                        <w:trHeight w:hRule="exact" w:val="225"/>
                                      </w:trPr>
                                      <w:tc>
                                        <w:tcPr>
                                          <w:tcW w:w="826" w:type="dxa"/>
                                          <w:shd w:val="clear" w:color="auto" w:fill="FFFFFF"/>
                                          <w:tcMar>
                                            <w:top w:w="0" w:type="dxa"/>
                                            <w:left w:w="0" w:type="dxa"/>
                                            <w:bottom w:w="0" w:type="dxa"/>
                                            <w:right w:w="0" w:type="dxa"/>
                                          </w:tcMar>
                                          <w:vAlign w:val="center"/>
                                        </w:tcPr>
                                        <w:p w14:paraId="7BC6BDC4" w14:textId="77777777" w:rsidR="002D6345" w:rsidRDefault="00910059">
                                          <w:pPr>
                                            <w:spacing w:after="0" w:line="240" w:lineRule="auto"/>
                                            <w:jc w:val="right"/>
                                          </w:pPr>
                                          <w:r>
                                            <w:rPr>
                                              <w:rFonts w:ascii="Arial" w:eastAsia="Arial" w:hAnsi="Arial"/>
                                              <w:color w:val="000000"/>
                                              <w:sz w:val="16"/>
                                            </w:rPr>
                                            <w:t>(18,408)</w:t>
                                          </w:r>
                                        </w:p>
                                      </w:tc>
                                    </w:tr>
                                  </w:tbl>
                                  <w:p w14:paraId="2B8819A3"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4B38A783" w14:textId="77777777">
                                      <w:trPr>
                                        <w:trHeight w:hRule="exact" w:val="225"/>
                                      </w:trPr>
                                      <w:tc>
                                        <w:tcPr>
                                          <w:tcW w:w="813" w:type="dxa"/>
                                          <w:shd w:val="clear" w:color="auto" w:fill="FFFFFF"/>
                                          <w:tcMar>
                                            <w:top w:w="0" w:type="dxa"/>
                                            <w:left w:w="0" w:type="dxa"/>
                                            <w:bottom w:w="0" w:type="dxa"/>
                                            <w:right w:w="0" w:type="dxa"/>
                                          </w:tcMar>
                                          <w:vAlign w:val="center"/>
                                        </w:tcPr>
                                        <w:p w14:paraId="1F4C3FCF" w14:textId="77777777" w:rsidR="002D6345" w:rsidRDefault="00910059">
                                          <w:pPr>
                                            <w:spacing w:after="0" w:line="240" w:lineRule="auto"/>
                                            <w:jc w:val="right"/>
                                          </w:pPr>
                                          <w:r>
                                            <w:rPr>
                                              <w:rFonts w:ascii="Arial" w:eastAsia="Arial" w:hAnsi="Arial"/>
                                              <w:color w:val="000000"/>
                                              <w:sz w:val="16"/>
                                            </w:rPr>
                                            <w:t>18,886,623</w:t>
                                          </w:r>
                                        </w:p>
                                      </w:tc>
                                    </w:tr>
                                  </w:tbl>
                                  <w:p w14:paraId="577F3916"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7C97EE03" w14:textId="77777777">
                                      <w:trPr>
                                        <w:trHeight w:hRule="exact" w:val="225"/>
                                      </w:trPr>
                                      <w:tc>
                                        <w:tcPr>
                                          <w:tcW w:w="848" w:type="dxa"/>
                                          <w:shd w:val="clear" w:color="auto" w:fill="FFFFFF"/>
                                          <w:tcMar>
                                            <w:top w:w="0" w:type="dxa"/>
                                            <w:left w:w="0" w:type="dxa"/>
                                            <w:bottom w:w="0" w:type="dxa"/>
                                            <w:right w:w="0" w:type="dxa"/>
                                          </w:tcMar>
                                          <w:vAlign w:val="center"/>
                                        </w:tcPr>
                                        <w:p w14:paraId="46BDDB6E" w14:textId="77777777" w:rsidR="002D6345" w:rsidRDefault="00910059">
                                          <w:pPr>
                                            <w:spacing w:after="0" w:line="240" w:lineRule="auto"/>
                                            <w:jc w:val="right"/>
                                          </w:pPr>
                                          <w:r>
                                            <w:rPr>
                                              <w:rFonts w:ascii="Arial" w:eastAsia="Arial" w:hAnsi="Arial"/>
                                              <w:color w:val="000000"/>
                                              <w:sz w:val="16"/>
                                            </w:rPr>
                                            <w:t>490,000</w:t>
                                          </w:r>
                                        </w:p>
                                      </w:tc>
                                    </w:tr>
                                  </w:tbl>
                                  <w:p w14:paraId="6B92EE3C" w14:textId="77777777" w:rsidR="002D6345" w:rsidRDefault="002D634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3689447E" w14:textId="77777777">
                                      <w:trPr>
                                        <w:trHeight w:hRule="exact" w:val="225"/>
                                      </w:trPr>
                                      <w:tc>
                                        <w:tcPr>
                                          <w:tcW w:w="798" w:type="dxa"/>
                                          <w:shd w:val="clear" w:color="auto" w:fill="FFFFFF"/>
                                          <w:tcMar>
                                            <w:top w:w="0" w:type="dxa"/>
                                            <w:left w:w="0" w:type="dxa"/>
                                            <w:bottom w:w="0" w:type="dxa"/>
                                            <w:right w:w="0" w:type="dxa"/>
                                          </w:tcMar>
                                          <w:vAlign w:val="center"/>
                                        </w:tcPr>
                                        <w:p w14:paraId="7ECA6B74" w14:textId="77777777" w:rsidR="002D6345" w:rsidRDefault="00910059">
                                          <w:pPr>
                                            <w:spacing w:after="0" w:line="240" w:lineRule="auto"/>
                                            <w:jc w:val="right"/>
                                          </w:pPr>
                                          <w:r>
                                            <w:rPr>
                                              <w:rFonts w:ascii="Arial" w:eastAsia="Arial" w:hAnsi="Arial"/>
                                              <w:color w:val="000000"/>
                                              <w:sz w:val="16"/>
                                            </w:rPr>
                                            <w:t>-</w:t>
                                          </w:r>
                                        </w:p>
                                      </w:tc>
                                    </w:tr>
                                  </w:tbl>
                                  <w:p w14:paraId="4B155949"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163BD4BB" w14:textId="77777777">
                                      <w:trPr>
                                        <w:trHeight w:hRule="exact" w:val="225"/>
                                      </w:trPr>
                                      <w:tc>
                                        <w:tcPr>
                                          <w:tcW w:w="838" w:type="dxa"/>
                                          <w:shd w:val="clear" w:color="auto" w:fill="FFFFFF"/>
                                          <w:tcMar>
                                            <w:top w:w="0" w:type="dxa"/>
                                            <w:left w:w="0" w:type="dxa"/>
                                            <w:bottom w:w="0" w:type="dxa"/>
                                            <w:right w:w="0" w:type="dxa"/>
                                          </w:tcMar>
                                          <w:vAlign w:val="center"/>
                                        </w:tcPr>
                                        <w:p w14:paraId="0D0F1240" w14:textId="77777777" w:rsidR="002D6345" w:rsidRDefault="00910059">
                                          <w:pPr>
                                            <w:spacing w:after="0" w:line="240" w:lineRule="auto"/>
                                            <w:jc w:val="right"/>
                                          </w:pPr>
                                          <w:r>
                                            <w:rPr>
                                              <w:rFonts w:ascii="Arial" w:eastAsia="Arial" w:hAnsi="Arial"/>
                                              <w:color w:val="000000"/>
                                              <w:sz w:val="16"/>
                                            </w:rPr>
                                            <w:t>490,000</w:t>
                                          </w:r>
                                        </w:p>
                                      </w:tc>
                                    </w:tr>
                                  </w:tbl>
                                  <w:p w14:paraId="105CB53F"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10D7B33C" w14:textId="77777777">
                                      <w:trPr>
                                        <w:trHeight w:hRule="exact" w:val="225"/>
                                      </w:trPr>
                                      <w:tc>
                                        <w:tcPr>
                                          <w:tcW w:w="850" w:type="dxa"/>
                                          <w:shd w:val="clear" w:color="auto" w:fill="FFFFFF"/>
                                          <w:tcMar>
                                            <w:top w:w="0" w:type="dxa"/>
                                            <w:left w:w="0" w:type="dxa"/>
                                            <w:bottom w:w="0" w:type="dxa"/>
                                            <w:right w:w="0" w:type="dxa"/>
                                          </w:tcMar>
                                          <w:vAlign w:val="center"/>
                                        </w:tcPr>
                                        <w:p w14:paraId="4FA1E4EA" w14:textId="77777777" w:rsidR="002D6345" w:rsidRDefault="00910059">
                                          <w:pPr>
                                            <w:spacing w:after="0" w:line="240" w:lineRule="auto"/>
                                            <w:jc w:val="right"/>
                                          </w:pPr>
                                          <w:r>
                                            <w:rPr>
                                              <w:rFonts w:ascii="Arial" w:eastAsia="Arial" w:hAnsi="Arial"/>
                                              <w:color w:val="000000"/>
                                              <w:sz w:val="16"/>
                                            </w:rPr>
                                            <w:t>19,395,031</w:t>
                                          </w:r>
                                        </w:p>
                                      </w:tc>
                                    </w:tr>
                                  </w:tbl>
                                  <w:p w14:paraId="3E03D08D" w14:textId="77777777" w:rsidR="002D6345" w:rsidRDefault="002D634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3123EE69" w14:textId="77777777">
                                      <w:trPr>
                                        <w:trHeight w:hRule="exact" w:val="225"/>
                                      </w:trPr>
                                      <w:tc>
                                        <w:tcPr>
                                          <w:tcW w:w="778" w:type="dxa"/>
                                          <w:shd w:val="clear" w:color="auto" w:fill="FFFFFF"/>
                                          <w:tcMar>
                                            <w:top w:w="0" w:type="dxa"/>
                                            <w:left w:w="0" w:type="dxa"/>
                                            <w:bottom w:w="0" w:type="dxa"/>
                                            <w:right w:w="0" w:type="dxa"/>
                                          </w:tcMar>
                                          <w:vAlign w:val="center"/>
                                        </w:tcPr>
                                        <w:p w14:paraId="33647D33" w14:textId="77777777" w:rsidR="002D6345" w:rsidRDefault="00910059">
                                          <w:pPr>
                                            <w:spacing w:after="0" w:line="240" w:lineRule="auto"/>
                                            <w:jc w:val="right"/>
                                          </w:pPr>
                                          <w:r>
                                            <w:rPr>
                                              <w:rFonts w:ascii="Arial" w:eastAsia="Arial" w:hAnsi="Arial"/>
                                              <w:color w:val="000000"/>
                                              <w:sz w:val="16"/>
                                            </w:rPr>
                                            <w:t>(18,408)</w:t>
                                          </w:r>
                                        </w:p>
                                      </w:tc>
                                    </w:tr>
                                  </w:tbl>
                                  <w:p w14:paraId="4A7E06AA"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2921A37F" w14:textId="77777777">
                                      <w:trPr>
                                        <w:trHeight w:hRule="exact" w:val="225"/>
                                      </w:trPr>
                                      <w:tc>
                                        <w:tcPr>
                                          <w:tcW w:w="850" w:type="dxa"/>
                                          <w:shd w:val="clear" w:color="auto" w:fill="FFFFFF"/>
                                          <w:tcMar>
                                            <w:top w:w="0" w:type="dxa"/>
                                            <w:left w:w="0" w:type="dxa"/>
                                            <w:bottom w:w="0" w:type="dxa"/>
                                            <w:right w:w="0" w:type="dxa"/>
                                          </w:tcMar>
                                          <w:vAlign w:val="center"/>
                                        </w:tcPr>
                                        <w:p w14:paraId="5FD27D66" w14:textId="77777777" w:rsidR="002D6345" w:rsidRDefault="00910059">
                                          <w:pPr>
                                            <w:spacing w:after="0" w:line="240" w:lineRule="auto"/>
                                            <w:jc w:val="right"/>
                                          </w:pPr>
                                          <w:r>
                                            <w:rPr>
                                              <w:rFonts w:ascii="Arial" w:eastAsia="Arial" w:hAnsi="Arial"/>
                                              <w:color w:val="000000"/>
                                              <w:sz w:val="16"/>
                                            </w:rPr>
                                            <w:t>19,376,623</w:t>
                                          </w:r>
                                        </w:p>
                                      </w:tc>
                                    </w:tr>
                                  </w:tbl>
                                  <w:p w14:paraId="0A8A1921" w14:textId="77777777" w:rsidR="002D6345" w:rsidRDefault="002D6345">
                                    <w:pPr>
                                      <w:spacing w:after="0" w:line="240" w:lineRule="auto"/>
                                    </w:pPr>
                                  </w:p>
                                </w:tc>
                              </w:tr>
                              <w:tr w:rsidR="002D6345" w14:paraId="7C3630C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4309A8F7" w14:textId="77777777">
                                      <w:trPr>
                                        <w:trHeight w:hRule="exact" w:val="225"/>
                                      </w:trPr>
                                      <w:tc>
                                        <w:tcPr>
                                          <w:tcW w:w="957" w:type="dxa"/>
                                          <w:shd w:val="clear" w:color="auto" w:fill="E3E8ED"/>
                                          <w:tcMar>
                                            <w:top w:w="0" w:type="dxa"/>
                                            <w:left w:w="0" w:type="dxa"/>
                                            <w:bottom w:w="0" w:type="dxa"/>
                                            <w:right w:w="0" w:type="dxa"/>
                                          </w:tcMar>
                                          <w:vAlign w:val="center"/>
                                        </w:tcPr>
                                        <w:p w14:paraId="71C58EF1" w14:textId="77777777" w:rsidR="002D6345" w:rsidRDefault="00910059">
                                          <w:pPr>
                                            <w:spacing w:after="0" w:line="240" w:lineRule="auto"/>
                                          </w:pPr>
                                          <w:r>
                                            <w:rPr>
                                              <w:rFonts w:ascii="Arial" w:eastAsia="Arial" w:hAnsi="Arial"/>
                                              <w:color w:val="000000"/>
                                              <w:sz w:val="16"/>
                                            </w:rPr>
                                            <w:t>UNHCR</w:t>
                                          </w:r>
                                        </w:p>
                                      </w:tc>
                                    </w:tr>
                                  </w:tbl>
                                  <w:p w14:paraId="64A3D77B"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0138D311" w14:textId="77777777">
                                      <w:trPr>
                                        <w:trHeight w:hRule="exact" w:val="225"/>
                                      </w:trPr>
                                      <w:tc>
                                        <w:tcPr>
                                          <w:tcW w:w="874" w:type="dxa"/>
                                          <w:shd w:val="clear" w:color="auto" w:fill="E3E8ED"/>
                                          <w:tcMar>
                                            <w:top w:w="0" w:type="dxa"/>
                                            <w:left w:w="0" w:type="dxa"/>
                                            <w:bottom w:w="0" w:type="dxa"/>
                                            <w:right w:w="0" w:type="dxa"/>
                                          </w:tcMar>
                                          <w:vAlign w:val="center"/>
                                        </w:tcPr>
                                        <w:p w14:paraId="7C8E7C05" w14:textId="77777777" w:rsidR="002D6345" w:rsidRDefault="00910059">
                                          <w:pPr>
                                            <w:spacing w:after="0" w:line="240" w:lineRule="auto"/>
                                            <w:jc w:val="right"/>
                                          </w:pPr>
                                          <w:r>
                                            <w:rPr>
                                              <w:rFonts w:ascii="Arial" w:eastAsia="Arial" w:hAnsi="Arial"/>
                                              <w:color w:val="000000"/>
                                              <w:sz w:val="16"/>
                                            </w:rPr>
                                            <w:t>129,361</w:t>
                                          </w:r>
                                        </w:p>
                                      </w:tc>
                                    </w:tr>
                                  </w:tbl>
                                  <w:p w14:paraId="7C05E167" w14:textId="77777777" w:rsidR="002D6345" w:rsidRDefault="002D634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44180830" w14:textId="77777777">
                                      <w:trPr>
                                        <w:trHeight w:hRule="exact" w:val="225"/>
                                      </w:trPr>
                                      <w:tc>
                                        <w:tcPr>
                                          <w:tcW w:w="826" w:type="dxa"/>
                                          <w:shd w:val="clear" w:color="auto" w:fill="E3E8ED"/>
                                          <w:tcMar>
                                            <w:top w:w="0" w:type="dxa"/>
                                            <w:left w:w="0" w:type="dxa"/>
                                            <w:bottom w:w="0" w:type="dxa"/>
                                            <w:right w:w="0" w:type="dxa"/>
                                          </w:tcMar>
                                          <w:vAlign w:val="center"/>
                                        </w:tcPr>
                                        <w:p w14:paraId="08A52F66" w14:textId="77777777" w:rsidR="002D6345" w:rsidRDefault="00910059">
                                          <w:pPr>
                                            <w:spacing w:after="0" w:line="240" w:lineRule="auto"/>
                                            <w:jc w:val="right"/>
                                          </w:pPr>
                                          <w:r>
                                            <w:rPr>
                                              <w:rFonts w:ascii="Arial" w:eastAsia="Arial" w:hAnsi="Arial"/>
                                              <w:color w:val="000000"/>
                                              <w:sz w:val="16"/>
                                            </w:rPr>
                                            <w:t>-</w:t>
                                          </w:r>
                                        </w:p>
                                      </w:tc>
                                    </w:tr>
                                  </w:tbl>
                                  <w:p w14:paraId="68FEF2C0"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60A91562" w14:textId="77777777">
                                      <w:trPr>
                                        <w:trHeight w:hRule="exact" w:val="225"/>
                                      </w:trPr>
                                      <w:tc>
                                        <w:tcPr>
                                          <w:tcW w:w="813" w:type="dxa"/>
                                          <w:shd w:val="clear" w:color="auto" w:fill="E3E8ED"/>
                                          <w:tcMar>
                                            <w:top w:w="0" w:type="dxa"/>
                                            <w:left w:w="0" w:type="dxa"/>
                                            <w:bottom w:w="0" w:type="dxa"/>
                                            <w:right w:w="0" w:type="dxa"/>
                                          </w:tcMar>
                                          <w:vAlign w:val="center"/>
                                        </w:tcPr>
                                        <w:p w14:paraId="17B39D5F" w14:textId="77777777" w:rsidR="002D6345" w:rsidRDefault="00910059">
                                          <w:pPr>
                                            <w:spacing w:after="0" w:line="240" w:lineRule="auto"/>
                                            <w:jc w:val="right"/>
                                          </w:pPr>
                                          <w:r>
                                            <w:rPr>
                                              <w:rFonts w:ascii="Arial" w:eastAsia="Arial" w:hAnsi="Arial"/>
                                              <w:color w:val="000000"/>
                                              <w:sz w:val="16"/>
                                            </w:rPr>
                                            <w:t>129,361</w:t>
                                          </w:r>
                                        </w:p>
                                      </w:tc>
                                    </w:tr>
                                  </w:tbl>
                                  <w:p w14:paraId="51A64291"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32817D64" w14:textId="77777777">
                                      <w:trPr>
                                        <w:trHeight w:hRule="exact" w:val="225"/>
                                      </w:trPr>
                                      <w:tc>
                                        <w:tcPr>
                                          <w:tcW w:w="848" w:type="dxa"/>
                                          <w:shd w:val="clear" w:color="auto" w:fill="E3E8ED"/>
                                          <w:tcMar>
                                            <w:top w:w="0" w:type="dxa"/>
                                            <w:left w:w="0" w:type="dxa"/>
                                            <w:bottom w:w="0" w:type="dxa"/>
                                            <w:right w:w="0" w:type="dxa"/>
                                          </w:tcMar>
                                          <w:vAlign w:val="center"/>
                                        </w:tcPr>
                                        <w:p w14:paraId="72549914" w14:textId="77777777" w:rsidR="002D6345" w:rsidRDefault="00910059">
                                          <w:pPr>
                                            <w:spacing w:after="0" w:line="240" w:lineRule="auto"/>
                                            <w:jc w:val="right"/>
                                          </w:pPr>
                                          <w:r>
                                            <w:rPr>
                                              <w:rFonts w:ascii="Arial" w:eastAsia="Arial" w:hAnsi="Arial"/>
                                              <w:color w:val="000000"/>
                                              <w:sz w:val="16"/>
                                            </w:rPr>
                                            <w:t>-</w:t>
                                          </w:r>
                                        </w:p>
                                      </w:tc>
                                    </w:tr>
                                  </w:tbl>
                                  <w:p w14:paraId="2CB4392D" w14:textId="77777777" w:rsidR="002D6345" w:rsidRDefault="002D634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0410CD63" w14:textId="77777777">
                                      <w:trPr>
                                        <w:trHeight w:hRule="exact" w:val="225"/>
                                      </w:trPr>
                                      <w:tc>
                                        <w:tcPr>
                                          <w:tcW w:w="798" w:type="dxa"/>
                                          <w:shd w:val="clear" w:color="auto" w:fill="E3E8ED"/>
                                          <w:tcMar>
                                            <w:top w:w="0" w:type="dxa"/>
                                            <w:left w:w="0" w:type="dxa"/>
                                            <w:bottom w:w="0" w:type="dxa"/>
                                            <w:right w:w="0" w:type="dxa"/>
                                          </w:tcMar>
                                          <w:vAlign w:val="center"/>
                                        </w:tcPr>
                                        <w:p w14:paraId="190230A4" w14:textId="77777777" w:rsidR="002D6345" w:rsidRDefault="00910059">
                                          <w:pPr>
                                            <w:spacing w:after="0" w:line="240" w:lineRule="auto"/>
                                            <w:jc w:val="right"/>
                                          </w:pPr>
                                          <w:r>
                                            <w:rPr>
                                              <w:rFonts w:ascii="Arial" w:eastAsia="Arial" w:hAnsi="Arial"/>
                                              <w:color w:val="000000"/>
                                              <w:sz w:val="16"/>
                                            </w:rPr>
                                            <w:t>-</w:t>
                                          </w:r>
                                        </w:p>
                                      </w:tc>
                                    </w:tr>
                                  </w:tbl>
                                  <w:p w14:paraId="13A3FF39"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58E31B4C" w14:textId="77777777">
                                      <w:trPr>
                                        <w:trHeight w:hRule="exact" w:val="225"/>
                                      </w:trPr>
                                      <w:tc>
                                        <w:tcPr>
                                          <w:tcW w:w="838" w:type="dxa"/>
                                          <w:shd w:val="clear" w:color="auto" w:fill="E3E8ED"/>
                                          <w:tcMar>
                                            <w:top w:w="0" w:type="dxa"/>
                                            <w:left w:w="0" w:type="dxa"/>
                                            <w:bottom w:w="0" w:type="dxa"/>
                                            <w:right w:w="0" w:type="dxa"/>
                                          </w:tcMar>
                                          <w:vAlign w:val="center"/>
                                        </w:tcPr>
                                        <w:p w14:paraId="1582E049" w14:textId="77777777" w:rsidR="002D6345" w:rsidRDefault="00910059">
                                          <w:pPr>
                                            <w:spacing w:after="0" w:line="240" w:lineRule="auto"/>
                                            <w:jc w:val="right"/>
                                          </w:pPr>
                                          <w:r>
                                            <w:rPr>
                                              <w:rFonts w:ascii="Arial" w:eastAsia="Arial" w:hAnsi="Arial"/>
                                              <w:color w:val="000000"/>
                                              <w:sz w:val="16"/>
                                            </w:rPr>
                                            <w:t>-</w:t>
                                          </w:r>
                                        </w:p>
                                      </w:tc>
                                    </w:tr>
                                  </w:tbl>
                                  <w:p w14:paraId="1B9B1717"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2E9DF6A4" w14:textId="77777777">
                                      <w:trPr>
                                        <w:trHeight w:hRule="exact" w:val="225"/>
                                      </w:trPr>
                                      <w:tc>
                                        <w:tcPr>
                                          <w:tcW w:w="850" w:type="dxa"/>
                                          <w:shd w:val="clear" w:color="auto" w:fill="E3E8ED"/>
                                          <w:tcMar>
                                            <w:top w:w="0" w:type="dxa"/>
                                            <w:left w:w="0" w:type="dxa"/>
                                            <w:bottom w:w="0" w:type="dxa"/>
                                            <w:right w:w="0" w:type="dxa"/>
                                          </w:tcMar>
                                          <w:vAlign w:val="center"/>
                                        </w:tcPr>
                                        <w:p w14:paraId="27D19716" w14:textId="77777777" w:rsidR="002D6345" w:rsidRDefault="00910059">
                                          <w:pPr>
                                            <w:spacing w:after="0" w:line="240" w:lineRule="auto"/>
                                            <w:jc w:val="right"/>
                                          </w:pPr>
                                          <w:r>
                                            <w:rPr>
                                              <w:rFonts w:ascii="Arial" w:eastAsia="Arial" w:hAnsi="Arial"/>
                                              <w:color w:val="000000"/>
                                              <w:sz w:val="16"/>
                                            </w:rPr>
                                            <w:t>129,361</w:t>
                                          </w:r>
                                        </w:p>
                                      </w:tc>
                                    </w:tr>
                                  </w:tbl>
                                  <w:p w14:paraId="7D0BCEA3" w14:textId="77777777" w:rsidR="002D6345" w:rsidRDefault="002D634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1AEE0C43" w14:textId="77777777">
                                      <w:trPr>
                                        <w:trHeight w:hRule="exact" w:val="225"/>
                                      </w:trPr>
                                      <w:tc>
                                        <w:tcPr>
                                          <w:tcW w:w="778" w:type="dxa"/>
                                          <w:shd w:val="clear" w:color="auto" w:fill="E3E8ED"/>
                                          <w:tcMar>
                                            <w:top w:w="0" w:type="dxa"/>
                                            <w:left w:w="0" w:type="dxa"/>
                                            <w:bottom w:w="0" w:type="dxa"/>
                                            <w:right w:w="0" w:type="dxa"/>
                                          </w:tcMar>
                                          <w:vAlign w:val="center"/>
                                        </w:tcPr>
                                        <w:p w14:paraId="490333FB" w14:textId="77777777" w:rsidR="002D6345" w:rsidRDefault="00910059">
                                          <w:pPr>
                                            <w:spacing w:after="0" w:line="240" w:lineRule="auto"/>
                                            <w:jc w:val="right"/>
                                          </w:pPr>
                                          <w:r>
                                            <w:rPr>
                                              <w:rFonts w:ascii="Arial" w:eastAsia="Arial" w:hAnsi="Arial"/>
                                              <w:color w:val="000000"/>
                                              <w:sz w:val="16"/>
                                            </w:rPr>
                                            <w:t>-</w:t>
                                          </w:r>
                                        </w:p>
                                      </w:tc>
                                    </w:tr>
                                  </w:tbl>
                                  <w:p w14:paraId="39592548"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64DD683E" w14:textId="77777777">
                                      <w:trPr>
                                        <w:trHeight w:hRule="exact" w:val="225"/>
                                      </w:trPr>
                                      <w:tc>
                                        <w:tcPr>
                                          <w:tcW w:w="850" w:type="dxa"/>
                                          <w:shd w:val="clear" w:color="auto" w:fill="E3E8ED"/>
                                          <w:tcMar>
                                            <w:top w:w="0" w:type="dxa"/>
                                            <w:left w:w="0" w:type="dxa"/>
                                            <w:bottom w:w="0" w:type="dxa"/>
                                            <w:right w:w="0" w:type="dxa"/>
                                          </w:tcMar>
                                          <w:vAlign w:val="center"/>
                                        </w:tcPr>
                                        <w:p w14:paraId="2BF804D0" w14:textId="77777777" w:rsidR="002D6345" w:rsidRDefault="00910059">
                                          <w:pPr>
                                            <w:spacing w:after="0" w:line="240" w:lineRule="auto"/>
                                            <w:jc w:val="right"/>
                                          </w:pPr>
                                          <w:r>
                                            <w:rPr>
                                              <w:rFonts w:ascii="Arial" w:eastAsia="Arial" w:hAnsi="Arial"/>
                                              <w:color w:val="000000"/>
                                              <w:sz w:val="16"/>
                                            </w:rPr>
                                            <w:t>129,361</w:t>
                                          </w:r>
                                        </w:p>
                                      </w:tc>
                                    </w:tr>
                                  </w:tbl>
                                  <w:p w14:paraId="1CF4F3B5" w14:textId="77777777" w:rsidR="002D6345" w:rsidRDefault="002D6345">
                                    <w:pPr>
                                      <w:spacing w:after="0" w:line="240" w:lineRule="auto"/>
                                    </w:pPr>
                                  </w:p>
                                </w:tc>
                              </w:tr>
                              <w:tr w:rsidR="002D6345" w14:paraId="0351A17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2F7C355D" w14:textId="77777777">
                                      <w:trPr>
                                        <w:trHeight w:hRule="exact" w:val="225"/>
                                      </w:trPr>
                                      <w:tc>
                                        <w:tcPr>
                                          <w:tcW w:w="957" w:type="dxa"/>
                                          <w:shd w:val="clear" w:color="auto" w:fill="FFFFFF"/>
                                          <w:tcMar>
                                            <w:top w:w="0" w:type="dxa"/>
                                            <w:left w:w="0" w:type="dxa"/>
                                            <w:bottom w:w="0" w:type="dxa"/>
                                            <w:right w:w="0" w:type="dxa"/>
                                          </w:tcMar>
                                          <w:vAlign w:val="center"/>
                                        </w:tcPr>
                                        <w:p w14:paraId="45FA542E" w14:textId="77777777" w:rsidR="002D6345" w:rsidRDefault="00910059">
                                          <w:pPr>
                                            <w:spacing w:after="0" w:line="240" w:lineRule="auto"/>
                                          </w:pPr>
                                          <w:r>
                                            <w:rPr>
                                              <w:rFonts w:ascii="Arial" w:eastAsia="Arial" w:hAnsi="Arial"/>
                                              <w:color w:val="000000"/>
                                              <w:sz w:val="16"/>
                                            </w:rPr>
                                            <w:t>UNICEF</w:t>
                                          </w:r>
                                        </w:p>
                                      </w:tc>
                                    </w:tr>
                                  </w:tbl>
                                  <w:p w14:paraId="4B1803A8"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09588CAC" w14:textId="77777777">
                                      <w:trPr>
                                        <w:trHeight w:hRule="exact" w:val="225"/>
                                      </w:trPr>
                                      <w:tc>
                                        <w:tcPr>
                                          <w:tcW w:w="874" w:type="dxa"/>
                                          <w:shd w:val="clear" w:color="auto" w:fill="FFFFFF"/>
                                          <w:tcMar>
                                            <w:top w:w="0" w:type="dxa"/>
                                            <w:left w:w="0" w:type="dxa"/>
                                            <w:bottom w:w="0" w:type="dxa"/>
                                            <w:right w:w="0" w:type="dxa"/>
                                          </w:tcMar>
                                          <w:vAlign w:val="center"/>
                                        </w:tcPr>
                                        <w:p w14:paraId="735119D2" w14:textId="77777777" w:rsidR="002D6345" w:rsidRDefault="00910059">
                                          <w:pPr>
                                            <w:spacing w:after="0" w:line="240" w:lineRule="auto"/>
                                            <w:jc w:val="right"/>
                                          </w:pPr>
                                          <w:r>
                                            <w:rPr>
                                              <w:rFonts w:ascii="Arial" w:eastAsia="Arial" w:hAnsi="Arial"/>
                                              <w:color w:val="000000"/>
                                              <w:sz w:val="16"/>
                                            </w:rPr>
                                            <w:t>52,990,387</w:t>
                                          </w:r>
                                        </w:p>
                                      </w:tc>
                                    </w:tr>
                                  </w:tbl>
                                  <w:p w14:paraId="25194DDF" w14:textId="77777777" w:rsidR="002D6345" w:rsidRDefault="002D634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1604FCD5" w14:textId="77777777">
                                      <w:trPr>
                                        <w:trHeight w:hRule="exact" w:val="225"/>
                                      </w:trPr>
                                      <w:tc>
                                        <w:tcPr>
                                          <w:tcW w:w="826" w:type="dxa"/>
                                          <w:shd w:val="clear" w:color="auto" w:fill="FFFFFF"/>
                                          <w:tcMar>
                                            <w:top w:w="0" w:type="dxa"/>
                                            <w:left w:w="0" w:type="dxa"/>
                                            <w:bottom w:w="0" w:type="dxa"/>
                                            <w:right w:w="0" w:type="dxa"/>
                                          </w:tcMar>
                                          <w:vAlign w:val="center"/>
                                        </w:tcPr>
                                        <w:p w14:paraId="56CD1E01" w14:textId="77777777" w:rsidR="002D6345" w:rsidRDefault="00910059">
                                          <w:pPr>
                                            <w:spacing w:after="0" w:line="240" w:lineRule="auto"/>
                                            <w:jc w:val="right"/>
                                          </w:pPr>
                                          <w:r>
                                            <w:rPr>
                                              <w:rFonts w:ascii="Arial" w:eastAsia="Arial" w:hAnsi="Arial"/>
                                              <w:color w:val="000000"/>
                                              <w:sz w:val="16"/>
                                            </w:rPr>
                                            <w:t>(85,222)</w:t>
                                          </w:r>
                                        </w:p>
                                      </w:tc>
                                    </w:tr>
                                  </w:tbl>
                                  <w:p w14:paraId="58644381"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2900F7DA" w14:textId="77777777">
                                      <w:trPr>
                                        <w:trHeight w:hRule="exact" w:val="225"/>
                                      </w:trPr>
                                      <w:tc>
                                        <w:tcPr>
                                          <w:tcW w:w="813" w:type="dxa"/>
                                          <w:shd w:val="clear" w:color="auto" w:fill="FFFFFF"/>
                                          <w:tcMar>
                                            <w:top w:w="0" w:type="dxa"/>
                                            <w:left w:w="0" w:type="dxa"/>
                                            <w:bottom w:w="0" w:type="dxa"/>
                                            <w:right w:w="0" w:type="dxa"/>
                                          </w:tcMar>
                                          <w:vAlign w:val="center"/>
                                        </w:tcPr>
                                        <w:p w14:paraId="197E9AAF" w14:textId="77777777" w:rsidR="002D6345" w:rsidRDefault="00910059">
                                          <w:pPr>
                                            <w:spacing w:after="0" w:line="240" w:lineRule="auto"/>
                                            <w:jc w:val="right"/>
                                          </w:pPr>
                                          <w:r>
                                            <w:rPr>
                                              <w:rFonts w:ascii="Arial" w:eastAsia="Arial" w:hAnsi="Arial"/>
                                              <w:color w:val="000000"/>
                                              <w:sz w:val="16"/>
                                            </w:rPr>
                                            <w:t>52,905,165</w:t>
                                          </w:r>
                                        </w:p>
                                      </w:tc>
                                    </w:tr>
                                  </w:tbl>
                                  <w:p w14:paraId="25313C97"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08D671F9" w14:textId="77777777">
                                      <w:trPr>
                                        <w:trHeight w:hRule="exact" w:val="225"/>
                                      </w:trPr>
                                      <w:tc>
                                        <w:tcPr>
                                          <w:tcW w:w="848" w:type="dxa"/>
                                          <w:shd w:val="clear" w:color="auto" w:fill="FFFFFF"/>
                                          <w:tcMar>
                                            <w:top w:w="0" w:type="dxa"/>
                                            <w:left w:w="0" w:type="dxa"/>
                                            <w:bottom w:w="0" w:type="dxa"/>
                                            <w:right w:w="0" w:type="dxa"/>
                                          </w:tcMar>
                                          <w:vAlign w:val="center"/>
                                        </w:tcPr>
                                        <w:p w14:paraId="6CEE30E3" w14:textId="77777777" w:rsidR="002D6345" w:rsidRDefault="00910059">
                                          <w:pPr>
                                            <w:spacing w:after="0" w:line="240" w:lineRule="auto"/>
                                            <w:jc w:val="right"/>
                                          </w:pPr>
                                          <w:r>
                                            <w:rPr>
                                              <w:rFonts w:ascii="Arial" w:eastAsia="Arial" w:hAnsi="Arial"/>
                                              <w:color w:val="000000"/>
                                              <w:sz w:val="16"/>
                                            </w:rPr>
                                            <w:t>3,533,311</w:t>
                                          </w:r>
                                        </w:p>
                                      </w:tc>
                                    </w:tr>
                                  </w:tbl>
                                  <w:p w14:paraId="25DF1A87" w14:textId="77777777" w:rsidR="002D6345" w:rsidRDefault="002D634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31FF3D88" w14:textId="77777777">
                                      <w:trPr>
                                        <w:trHeight w:hRule="exact" w:val="225"/>
                                      </w:trPr>
                                      <w:tc>
                                        <w:tcPr>
                                          <w:tcW w:w="798" w:type="dxa"/>
                                          <w:shd w:val="clear" w:color="auto" w:fill="FFFFFF"/>
                                          <w:tcMar>
                                            <w:top w:w="0" w:type="dxa"/>
                                            <w:left w:w="0" w:type="dxa"/>
                                            <w:bottom w:w="0" w:type="dxa"/>
                                            <w:right w:w="0" w:type="dxa"/>
                                          </w:tcMar>
                                          <w:vAlign w:val="center"/>
                                        </w:tcPr>
                                        <w:p w14:paraId="7B0961F0" w14:textId="77777777" w:rsidR="002D6345" w:rsidRDefault="00910059">
                                          <w:pPr>
                                            <w:spacing w:after="0" w:line="240" w:lineRule="auto"/>
                                            <w:jc w:val="right"/>
                                          </w:pPr>
                                          <w:r>
                                            <w:rPr>
                                              <w:rFonts w:ascii="Arial" w:eastAsia="Arial" w:hAnsi="Arial"/>
                                              <w:color w:val="000000"/>
                                              <w:sz w:val="16"/>
                                            </w:rPr>
                                            <w:t>-</w:t>
                                          </w:r>
                                        </w:p>
                                      </w:tc>
                                    </w:tr>
                                  </w:tbl>
                                  <w:p w14:paraId="27E8624D"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1028042F" w14:textId="77777777">
                                      <w:trPr>
                                        <w:trHeight w:hRule="exact" w:val="225"/>
                                      </w:trPr>
                                      <w:tc>
                                        <w:tcPr>
                                          <w:tcW w:w="838" w:type="dxa"/>
                                          <w:shd w:val="clear" w:color="auto" w:fill="FFFFFF"/>
                                          <w:tcMar>
                                            <w:top w:w="0" w:type="dxa"/>
                                            <w:left w:w="0" w:type="dxa"/>
                                            <w:bottom w:w="0" w:type="dxa"/>
                                            <w:right w:w="0" w:type="dxa"/>
                                          </w:tcMar>
                                          <w:vAlign w:val="center"/>
                                        </w:tcPr>
                                        <w:p w14:paraId="190FD9EC" w14:textId="77777777" w:rsidR="002D6345" w:rsidRDefault="00910059">
                                          <w:pPr>
                                            <w:spacing w:after="0" w:line="240" w:lineRule="auto"/>
                                            <w:jc w:val="right"/>
                                          </w:pPr>
                                          <w:r>
                                            <w:rPr>
                                              <w:rFonts w:ascii="Arial" w:eastAsia="Arial" w:hAnsi="Arial"/>
                                              <w:color w:val="000000"/>
                                              <w:sz w:val="16"/>
                                            </w:rPr>
                                            <w:t>3,533,311</w:t>
                                          </w:r>
                                        </w:p>
                                      </w:tc>
                                    </w:tr>
                                  </w:tbl>
                                  <w:p w14:paraId="6A35438E"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408E3BC3" w14:textId="77777777">
                                      <w:trPr>
                                        <w:trHeight w:hRule="exact" w:val="225"/>
                                      </w:trPr>
                                      <w:tc>
                                        <w:tcPr>
                                          <w:tcW w:w="850" w:type="dxa"/>
                                          <w:shd w:val="clear" w:color="auto" w:fill="FFFFFF"/>
                                          <w:tcMar>
                                            <w:top w:w="0" w:type="dxa"/>
                                            <w:left w:w="0" w:type="dxa"/>
                                            <w:bottom w:w="0" w:type="dxa"/>
                                            <w:right w:w="0" w:type="dxa"/>
                                          </w:tcMar>
                                          <w:vAlign w:val="center"/>
                                        </w:tcPr>
                                        <w:p w14:paraId="186D9F8A" w14:textId="77777777" w:rsidR="002D6345" w:rsidRDefault="00910059">
                                          <w:pPr>
                                            <w:spacing w:after="0" w:line="240" w:lineRule="auto"/>
                                            <w:jc w:val="right"/>
                                          </w:pPr>
                                          <w:r>
                                            <w:rPr>
                                              <w:rFonts w:ascii="Arial" w:eastAsia="Arial" w:hAnsi="Arial"/>
                                              <w:color w:val="000000"/>
                                              <w:sz w:val="16"/>
                                            </w:rPr>
                                            <w:t>56,523,698</w:t>
                                          </w:r>
                                        </w:p>
                                      </w:tc>
                                    </w:tr>
                                  </w:tbl>
                                  <w:p w14:paraId="2B977E62" w14:textId="77777777" w:rsidR="002D6345" w:rsidRDefault="002D634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1D3EA14E" w14:textId="77777777">
                                      <w:trPr>
                                        <w:trHeight w:hRule="exact" w:val="225"/>
                                      </w:trPr>
                                      <w:tc>
                                        <w:tcPr>
                                          <w:tcW w:w="778" w:type="dxa"/>
                                          <w:shd w:val="clear" w:color="auto" w:fill="FFFFFF"/>
                                          <w:tcMar>
                                            <w:top w:w="0" w:type="dxa"/>
                                            <w:left w:w="0" w:type="dxa"/>
                                            <w:bottom w:w="0" w:type="dxa"/>
                                            <w:right w:w="0" w:type="dxa"/>
                                          </w:tcMar>
                                          <w:vAlign w:val="center"/>
                                        </w:tcPr>
                                        <w:p w14:paraId="6DD84792" w14:textId="77777777" w:rsidR="002D6345" w:rsidRDefault="00910059">
                                          <w:pPr>
                                            <w:spacing w:after="0" w:line="240" w:lineRule="auto"/>
                                            <w:jc w:val="right"/>
                                          </w:pPr>
                                          <w:r>
                                            <w:rPr>
                                              <w:rFonts w:ascii="Arial" w:eastAsia="Arial" w:hAnsi="Arial"/>
                                              <w:color w:val="000000"/>
                                              <w:sz w:val="16"/>
                                            </w:rPr>
                                            <w:t>(85,222)</w:t>
                                          </w:r>
                                        </w:p>
                                      </w:tc>
                                    </w:tr>
                                  </w:tbl>
                                  <w:p w14:paraId="06BEEB28"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4AD1B519" w14:textId="77777777">
                                      <w:trPr>
                                        <w:trHeight w:hRule="exact" w:val="225"/>
                                      </w:trPr>
                                      <w:tc>
                                        <w:tcPr>
                                          <w:tcW w:w="850" w:type="dxa"/>
                                          <w:shd w:val="clear" w:color="auto" w:fill="FFFFFF"/>
                                          <w:tcMar>
                                            <w:top w:w="0" w:type="dxa"/>
                                            <w:left w:w="0" w:type="dxa"/>
                                            <w:bottom w:w="0" w:type="dxa"/>
                                            <w:right w:w="0" w:type="dxa"/>
                                          </w:tcMar>
                                          <w:vAlign w:val="center"/>
                                        </w:tcPr>
                                        <w:p w14:paraId="65500B63" w14:textId="77777777" w:rsidR="002D6345" w:rsidRDefault="00910059">
                                          <w:pPr>
                                            <w:spacing w:after="0" w:line="240" w:lineRule="auto"/>
                                            <w:jc w:val="right"/>
                                          </w:pPr>
                                          <w:r>
                                            <w:rPr>
                                              <w:rFonts w:ascii="Arial" w:eastAsia="Arial" w:hAnsi="Arial"/>
                                              <w:color w:val="000000"/>
                                              <w:sz w:val="16"/>
                                            </w:rPr>
                                            <w:t>56,438,476</w:t>
                                          </w:r>
                                        </w:p>
                                      </w:tc>
                                    </w:tr>
                                  </w:tbl>
                                  <w:p w14:paraId="6A1D5BA4" w14:textId="77777777" w:rsidR="002D6345" w:rsidRDefault="002D6345">
                                    <w:pPr>
                                      <w:spacing w:after="0" w:line="240" w:lineRule="auto"/>
                                    </w:pPr>
                                  </w:p>
                                </w:tc>
                              </w:tr>
                              <w:tr w:rsidR="002D6345" w14:paraId="45680AB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505F91E0" w14:textId="77777777">
                                      <w:trPr>
                                        <w:trHeight w:hRule="exact" w:val="225"/>
                                      </w:trPr>
                                      <w:tc>
                                        <w:tcPr>
                                          <w:tcW w:w="957" w:type="dxa"/>
                                          <w:shd w:val="clear" w:color="auto" w:fill="E3E8ED"/>
                                          <w:tcMar>
                                            <w:top w:w="0" w:type="dxa"/>
                                            <w:left w:w="0" w:type="dxa"/>
                                            <w:bottom w:w="0" w:type="dxa"/>
                                            <w:right w:w="0" w:type="dxa"/>
                                          </w:tcMar>
                                          <w:vAlign w:val="center"/>
                                        </w:tcPr>
                                        <w:p w14:paraId="6DAAE6A7" w14:textId="77777777" w:rsidR="002D6345" w:rsidRDefault="00910059">
                                          <w:pPr>
                                            <w:spacing w:after="0" w:line="240" w:lineRule="auto"/>
                                          </w:pPr>
                                          <w:r>
                                            <w:rPr>
                                              <w:rFonts w:ascii="Arial" w:eastAsia="Arial" w:hAnsi="Arial"/>
                                              <w:color w:val="000000"/>
                                              <w:sz w:val="16"/>
                                            </w:rPr>
                                            <w:t>UNOPS</w:t>
                                          </w:r>
                                        </w:p>
                                      </w:tc>
                                    </w:tr>
                                  </w:tbl>
                                  <w:p w14:paraId="7D6C1CDB"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76AAD047" w14:textId="77777777">
                                      <w:trPr>
                                        <w:trHeight w:hRule="exact" w:val="225"/>
                                      </w:trPr>
                                      <w:tc>
                                        <w:tcPr>
                                          <w:tcW w:w="874" w:type="dxa"/>
                                          <w:shd w:val="clear" w:color="auto" w:fill="E3E8ED"/>
                                          <w:tcMar>
                                            <w:top w:w="0" w:type="dxa"/>
                                            <w:left w:w="0" w:type="dxa"/>
                                            <w:bottom w:w="0" w:type="dxa"/>
                                            <w:right w:w="0" w:type="dxa"/>
                                          </w:tcMar>
                                          <w:vAlign w:val="center"/>
                                        </w:tcPr>
                                        <w:p w14:paraId="379BFFA3" w14:textId="77777777" w:rsidR="002D6345" w:rsidRDefault="00910059">
                                          <w:pPr>
                                            <w:spacing w:after="0" w:line="240" w:lineRule="auto"/>
                                            <w:jc w:val="right"/>
                                          </w:pPr>
                                          <w:r>
                                            <w:rPr>
                                              <w:rFonts w:ascii="Arial" w:eastAsia="Arial" w:hAnsi="Arial"/>
                                              <w:color w:val="000000"/>
                                              <w:sz w:val="16"/>
                                            </w:rPr>
                                            <w:t>5,995,871</w:t>
                                          </w:r>
                                        </w:p>
                                      </w:tc>
                                    </w:tr>
                                  </w:tbl>
                                  <w:p w14:paraId="12051940" w14:textId="77777777" w:rsidR="002D6345" w:rsidRDefault="002D634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5162B7DD" w14:textId="77777777">
                                      <w:trPr>
                                        <w:trHeight w:hRule="exact" w:val="225"/>
                                      </w:trPr>
                                      <w:tc>
                                        <w:tcPr>
                                          <w:tcW w:w="826" w:type="dxa"/>
                                          <w:shd w:val="clear" w:color="auto" w:fill="E3E8ED"/>
                                          <w:tcMar>
                                            <w:top w:w="0" w:type="dxa"/>
                                            <w:left w:w="0" w:type="dxa"/>
                                            <w:bottom w:w="0" w:type="dxa"/>
                                            <w:right w:w="0" w:type="dxa"/>
                                          </w:tcMar>
                                          <w:vAlign w:val="center"/>
                                        </w:tcPr>
                                        <w:p w14:paraId="68A65DA0" w14:textId="77777777" w:rsidR="002D6345" w:rsidRDefault="00910059">
                                          <w:pPr>
                                            <w:spacing w:after="0" w:line="240" w:lineRule="auto"/>
                                            <w:jc w:val="right"/>
                                          </w:pPr>
                                          <w:r>
                                            <w:rPr>
                                              <w:rFonts w:ascii="Arial" w:eastAsia="Arial" w:hAnsi="Arial"/>
                                              <w:color w:val="000000"/>
                                              <w:sz w:val="16"/>
                                            </w:rPr>
                                            <w:t>-</w:t>
                                          </w:r>
                                        </w:p>
                                      </w:tc>
                                    </w:tr>
                                  </w:tbl>
                                  <w:p w14:paraId="533472F9"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0B54BD39" w14:textId="77777777">
                                      <w:trPr>
                                        <w:trHeight w:hRule="exact" w:val="225"/>
                                      </w:trPr>
                                      <w:tc>
                                        <w:tcPr>
                                          <w:tcW w:w="813" w:type="dxa"/>
                                          <w:shd w:val="clear" w:color="auto" w:fill="E3E8ED"/>
                                          <w:tcMar>
                                            <w:top w:w="0" w:type="dxa"/>
                                            <w:left w:w="0" w:type="dxa"/>
                                            <w:bottom w:w="0" w:type="dxa"/>
                                            <w:right w:w="0" w:type="dxa"/>
                                          </w:tcMar>
                                          <w:vAlign w:val="center"/>
                                        </w:tcPr>
                                        <w:p w14:paraId="1E2BA48F" w14:textId="77777777" w:rsidR="002D6345" w:rsidRDefault="00910059">
                                          <w:pPr>
                                            <w:spacing w:after="0" w:line="240" w:lineRule="auto"/>
                                            <w:jc w:val="right"/>
                                          </w:pPr>
                                          <w:r>
                                            <w:rPr>
                                              <w:rFonts w:ascii="Arial" w:eastAsia="Arial" w:hAnsi="Arial"/>
                                              <w:color w:val="000000"/>
                                              <w:sz w:val="16"/>
                                            </w:rPr>
                                            <w:t>5,995,871</w:t>
                                          </w:r>
                                        </w:p>
                                      </w:tc>
                                    </w:tr>
                                  </w:tbl>
                                  <w:p w14:paraId="4CEBDAD2"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386983D1" w14:textId="77777777">
                                      <w:trPr>
                                        <w:trHeight w:hRule="exact" w:val="225"/>
                                      </w:trPr>
                                      <w:tc>
                                        <w:tcPr>
                                          <w:tcW w:w="848" w:type="dxa"/>
                                          <w:shd w:val="clear" w:color="auto" w:fill="E3E8ED"/>
                                          <w:tcMar>
                                            <w:top w:w="0" w:type="dxa"/>
                                            <w:left w:w="0" w:type="dxa"/>
                                            <w:bottom w:w="0" w:type="dxa"/>
                                            <w:right w:w="0" w:type="dxa"/>
                                          </w:tcMar>
                                          <w:vAlign w:val="center"/>
                                        </w:tcPr>
                                        <w:p w14:paraId="0F367D17" w14:textId="77777777" w:rsidR="002D6345" w:rsidRDefault="00910059">
                                          <w:pPr>
                                            <w:spacing w:after="0" w:line="240" w:lineRule="auto"/>
                                            <w:jc w:val="right"/>
                                          </w:pPr>
                                          <w:r>
                                            <w:rPr>
                                              <w:rFonts w:ascii="Arial" w:eastAsia="Arial" w:hAnsi="Arial"/>
                                              <w:color w:val="000000"/>
                                              <w:sz w:val="16"/>
                                            </w:rPr>
                                            <w:t>6,854,168</w:t>
                                          </w:r>
                                        </w:p>
                                      </w:tc>
                                    </w:tr>
                                  </w:tbl>
                                  <w:p w14:paraId="42F2C610" w14:textId="77777777" w:rsidR="002D6345" w:rsidRDefault="002D634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38905FF4" w14:textId="77777777">
                                      <w:trPr>
                                        <w:trHeight w:hRule="exact" w:val="225"/>
                                      </w:trPr>
                                      <w:tc>
                                        <w:tcPr>
                                          <w:tcW w:w="798" w:type="dxa"/>
                                          <w:shd w:val="clear" w:color="auto" w:fill="E3E8ED"/>
                                          <w:tcMar>
                                            <w:top w:w="0" w:type="dxa"/>
                                            <w:left w:w="0" w:type="dxa"/>
                                            <w:bottom w:w="0" w:type="dxa"/>
                                            <w:right w:w="0" w:type="dxa"/>
                                          </w:tcMar>
                                          <w:vAlign w:val="center"/>
                                        </w:tcPr>
                                        <w:p w14:paraId="76A5252E" w14:textId="77777777" w:rsidR="002D6345" w:rsidRDefault="00910059">
                                          <w:pPr>
                                            <w:spacing w:after="0" w:line="240" w:lineRule="auto"/>
                                            <w:jc w:val="right"/>
                                          </w:pPr>
                                          <w:r>
                                            <w:rPr>
                                              <w:rFonts w:ascii="Arial" w:eastAsia="Arial" w:hAnsi="Arial"/>
                                              <w:color w:val="000000"/>
                                              <w:sz w:val="16"/>
                                            </w:rPr>
                                            <w:t>-</w:t>
                                          </w:r>
                                        </w:p>
                                      </w:tc>
                                    </w:tr>
                                  </w:tbl>
                                  <w:p w14:paraId="15BDF26E"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24341E3C" w14:textId="77777777">
                                      <w:trPr>
                                        <w:trHeight w:hRule="exact" w:val="225"/>
                                      </w:trPr>
                                      <w:tc>
                                        <w:tcPr>
                                          <w:tcW w:w="838" w:type="dxa"/>
                                          <w:shd w:val="clear" w:color="auto" w:fill="E3E8ED"/>
                                          <w:tcMar>
                                            <w:top w:w="0" w:type="dxa"/>
                                            <w:left w:w="0" w:type="dxa"/>
                                            <w:bottom w:w="0" w:type="dxa"/>
                                            <w:right w:w="0" w:type="dxa"/>
                                          </w:tcMar>
                                          <w:vAlign w:val="center"/>
                                        </w:tcPr>
                                        <w:p w14:paraId="330A10D2" w14:textId="77777777" w:rsidR="002D6345" w:rsidRDefault="00910059">
                                          <w:pPr>
                                            <w:spacing w:after="0" w:line="240" w:lineRule="auto"/>
                                            <w:jc w:val="right"/>
                                          </w:pPr>
                                          <w:r>
                                            <w:rPr>
                                              <w:rFonts w:ascii="Arial" w:eastAsia="Arial" w:hAnsi="Arial"/>
                                              <w:color w:val="000000"/>
                                              <w:sz w:val="16"/>
                                            </w:rPr>
                                            <w:t>6,854,168</w:t>
                                          </w:r>
                                        </w:p>
                                      </w:tc>
                                    </w:tr>
                                  </w:tbl>
                                  <w:p w14:paraId="7E78A462"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478E63C7" w14:textId="77777777">
                                      <w:trPr>
                                        <w:trHeight w:hRule="exact" w:val="225"/>
                                      </w:trPr>
                                      <w:tc>
                                        <w:tcPr>
                                          <w:tcW w:w="850" w:type="dxa"/>
                                          <w:shd w:val="clear" w:color="auto" w:fill="E3E8ED"/>
                                          <w:tcMar>
                                            <w:top w:w="0" w:type="dxa"/>
                                            <w:left w:w="0" w:type="dxa"/>
                                            <w:bottom w:w="0" w:type="dxa"/>
                                            <w:right w:w="0" w:type="dxa"/>
                                          </w:tcMar>
                                          <w:vAlign w:val="center"/>
                                        </w:tcPr>
                                        <w:p w14:paraId="75473377" w14:textId="77777777" w:rsidR="002D6345" w:rsidRDefault="00910059">
                                          <w:pPr>
                                            <w:spacing w:after="0" w:line="240" w:lineRule="auto"/>
                                            <w:jc w:val="right"/>
                                          </w:pPr>
                                          <w:r>
                                            <w:rPr>
                                              <w:rFonts w:ascii="Arial" w:eastAsia="Arial" w:hAnsi="Arial"/>
                                              <w:color w:val="000000"/>
                                              <w:sz w:val="16"/>
                                            </w:rPr>
                                            <w:t>12,850,039</w:t>
                                          </w:r>
                                        </w:p>
                                      </w:tc>
                                    </w:tr>
                                  </w:tbl>
                                  <w:p w14:paraId="3C969366" w14:textId="77777777" w:rsidR="002D6345" w:rsidRDefault="002D634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0925DF89" w14:textId="77777777">
                                      <w:trPr>
                                        <w:trHeight w:hRule="exact" w:val="225"/>
                                      </w:trPr>
                                      <w:tc>
                                        <w:tcPr>
                                          <w:tcW w:w="778" w:type="dxa"/>
                                          <w:shd w:val="clear" w:color="auto" w:fill="E3E8ED"/>
                                          <w:tcMar>
                                            <w:top w:w="0" w:type="dxa"/>
                                            <w:left w:w="0" w:type="dxa"/>
                                            <w:bottom w:w="0" w:type="dxa"/>
                                            <w:right w:w="0" w:type="dxa"/>
                                          </w:tcMar>
                                          <w:vAlign w:val="center"/>
                                        </w:tcPr>
                                        <w:p w14:paraId="77A17C2E" w14:textId="77777777" w:rsidR="002D6345" w:rsidRDefault="00910059">
                                          <w:pPr>
                                            <w:spacing w:after="0" w:line="240" w:lineRule="auto"/>
                                            <w:jc w:val="right"/>
                                          </w:pPr>
                                          <w:r>
                                            <w:rPr>
                                              <w:rFonts w:ascii="Arial" w:eastAsia="Arial" w:hAnsi="Arial"/>
                                              <w:color w:val="000000"/>
                                              <w:sz w:val="16"/>
                                            </w:rPr>
                                            <w:t>-</w:t>
                                          </w:r>
                                        </w:p>
                                      </w:tc>
                                    </w:tr>
                                  </w:tbl>
                                  <w:p w14:paraId="0CFD30C3"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221D7B05" w14:textId="77777777">
                                      <w:trPr>
                                        <w:trHeight w:hRule="exact" w:val="225"/>
                                      </w:trPr>
                                      <w:tc>
                                        <w:tcPr>
                                          <w:tcW w:w="850" w:type="dxa"/>
                                          <w:shd w:val="clear" w:color="auto" w:fill="E3E8ED"/>
                                          <w:tcMar>
                                            <w:top w:w="0" w:type="dxa"/>
                                            <w:left w:w="0" w:type="dxa"/>
                                            <w:bottom w:w="0" w:type="dxa"/>
                                            <w:right w:w="0" w:type="dxa"/>
                                          </w:tcMar>
                                          <w:vAlign w:val="center"/>
                                        </w:tcPr>
                                        <w:p w14:paraId="68445FD6" w14:textId="77777777" w:rsidR="002D6345" w:rsidRDefault="00910059">
                                          <w:pPr>
                                            <w:spacing w:after="0" w:line="240" w:lineRule="auto"/>
                                            <w:jc w:val="right"/>
                                          </w:pPr>
                                          <w:r>
                                            <w:rPr>
                                              <w:rFonts w:ascii="Arial" w:eastAsia="Arial" w:hAnsi="Arial"/>
                                              <w:color w:val="000000"/>
                                              <w:sz w:val="16"/>
                                            </w:rPr>
                                            <w:t>12,850,039</w:t>
                                          </w:r>
                                        </w:p>
                                      </w:tc>
                                    </w:tr>
                                  </w:tbl>
                                  <w:p w14:paraId="60054655" w14:textId="77777777" w:rsidR="002D6345" w:rsidRDefault="002D6345">
                                    <w:pPr>
                                      <w:spacing w:after="0" w:line="240" w:lineRule="auto"/>
                                    </w:pPr>
                                  </w:p>
                                </w:tc>
                              </w:tr>
                              <w:tr w:rsidR="002D6345" w14:paraId="2E6FA42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33453099" w14:textId="77777777">
                                      <w:trPr>
                                        <w:trHeight w:hRule="exact" w:val="225"/>
                                      </w:trPr>
                                      <w:tc>
                                        <w:tcPr>
                                          <w:tcW w:w="957" w:type="dxa"/>
                                          <w:shd w:val="clear" w:color="auto" w:fill="FFFFFF"/>
                                          <w:tcMar>
                                            <w:top w:w="0" w:type="dxa"/>
                                            <w:left w:w="0" w:type="dxa"/>
                                            <w:bottom w:w="0" w:type="dxa"/>
                                            <w:right w:w="0" w:type="dxa"/>
                                          </w:tcMar>
                                          <w:vAlign w:val="center"/>
                                        </w:tcPr>
                                        <w:p w14:paraId="436FCE2B" w14:textId="77777777" w:rsidR="002D6345" w:rsidRDefault="00910059">
                                          <w:pPr>
                                            <w:spacing w:after="0" w:line="240" w:lineRule="auto"/>
                                          </w:pPr>
                                          <w:r>
                                            <w:rPr>
                                              <w:rFonts w:ascii="Arial" w:eastAsia="Arial" w:hAnsi="Arial"/>
                                              <w:color w:val="000000"/>
                                              <w:sz w:val="16"/>
                                            </w:rPr>
                                            <w:t>WHO</w:t>
                                          </w:r>
                                        </w:p>
                                      </w:tc>
                                    </w:tr>
                                  </w:tbl>
                                  <w:p w14:paraId="0066236B"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2D6345" w14:paraId="0F245BDE" w14:textId="77777777">
                                      <w:trPr>
                                        <w:trHeight w:hRule="exact" w:val="225"/>
                                      </w:trPr>
                                      <w:tc>
                                        <w:tcPr>
                                          <w:tcW w:w="874" w:type="dxa"/>
                                          <w:shd w:val="clear" w:color="auto" w:fill="FFFFFF"/>
                                          <w:tcMar>
                                            <w:top w:w="0" w:type="dxa"/>
                                            <w:left w:w="0" w:type="dxa"/>
                                            <w:bottom w:w="0" w:type="dxa"/>
                                            <w:right w:w="0" w:type="dxa"/>
                                          </w:tcMar>
                                          <w:vAlign w:val="center"/>
                                        </w:tcPr>
                                        <w:p w14:paraId="69697E6F" w14:textId="77777777" w:rsidR="002D6345" w:rsidRDefault="00910059">
                                          <w:pPr>
                                            <w:spacing w:after="0" w:line="240" w:lineRule="auto"/>
                                            <w:jc w:val="right"/>
                                          </w:pPr>
                                          <w:r>
                                            <w:rPr>
                                              <w:rFonts w:ascii="Arial" w:eastAsia="Arial" w:hAnsi="Arial"/>
                                              <w:color w:val="000000"/>
                                              <w:sz w:val="16"/>
                                            </w:rPr>
                                            <w:t>29,692,187</w:t>
                                          </w:r>
                                        </w:p>
                                      </w:tc>
                                    </w:tr>
                                  </w:tbl>
                                  <w:p w14:paraId="00E518F6" w14:textId="77777777" w:rsidR="002D6345" w:rsidRDefault="002D634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164036FB" w14:textId="77777777">
                                      <w:trPr>
                                        <w:trHeight w:hRule="exact" w:val="225"/>
                                      </w:trPr>
                                      <w:tc>
                                        <w:tcPr>
                                          <w:tcW w:w="826" w:type="dxa"/>
                                          <w:shd w:val="clear" w:color="auto" w:fill="FFFFFF"/>
                                          <w:tcMar>
                                            <w:top w:w="0" w:type="dxa"/>
                                            <w:left w:w="0" w:type="dxa"/>
                                            <w:bottom w:w="0" w:type="dxa"/>
                                            <w:right w:w="0" w:type="dxa"/>
                                          </w:tcMar>
                                          <w:vAlign w:val="center"/>
                                        </w:tcPr>
                                        <w:p w14:paraId="6FFB4984" w14:textId="77777777" w:rsidR="002D6345" w:rsidRDefault="00910059">
                                          <w:pPr>
                                            <w:spacing w:after="0" w:line="240" w:lineRule="auto"/>
                                            <w:jc w:val="right"/>
                                          </w:pPr>
                                          <w:r>
                                            <w:rPr>
                                              <w:rFonts w:ascii="Arial" w:eastAsia="Arial" w:hAnsi="Arial"/>
                                              <w:color w:val="000000"/>
                                              <w:sz w:val="16"/>
                                            </w:rPr>
                                            <w:t>-</w:t>
                                          </w:r>
                                        </w:p>
                                      </w:tc>
                                    </w:tr>
                                  </w:tbl>
                                  <w:p w14:paraId="3889FB19"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2D6345" w14:paraId="6E135E6A" w14:textId="77777777">
                                      <w:trPr>
                                        <w:trHeight w:hRule="exact" w:val="225"/>
                                      </w:trPr>
                                      <w:tc>
                                        <w:tcPr>
                                          <w:tcW w:w="813" w:type="dxa"/>
                                          <w:shd w:val="clear" w:color="auto" w:fill="FFFFFF"/>
                                          <w:tcMar>
                                            <w:top w:w="0" w:type="dxa"/>
                                            <w:left w:w="0" w:type="dxa"/>
                                            <w:bottom w:w="0" w:type="dxa"/>
                                            <w:right w:w="0" w:type="dxa"/>
                                          </w:tcMar>
                                          <w:vAlign w:val="center"/>
                                        </w:tcPr>
                                        <w:p w14:paraId="2072C59A" w14:textId="77777777" w:rsidR="002D6345" w:rsidRDefault="00910059">
                                          <w:pPr>
                                            <w:spacing w:after="0" w:line="240" w:lineRule="auto"/>
                                            <w:jc w:val="right"/>
                                          </w:pPr>
                                          <w:r>
                                            <w:rPr>
                                              <w:rFonts w:ascii="Arial" w:eastAsia="Arial" w:hAnsi="Arial"/>
                                              <w:color w:val="000000"/>
                                              <w:sz w:val="16"/>
                                            </w:rPr>
                                            <w:t>29,692,187</w:t>
                                          </w:r>
                                        </w:p>
                                      </w:tc>
                                    </w:tr>
                                  </w:tbl>
                                  <w:p w14:paraId="7819EE8F"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128525C0" w14:textId="77777777">
                                      <w:trPr>
                                        <w:trHeight w:hRule="exact" w:val="225"/>
                                      </w:trPr>
                                      <w:tc>
                                        <w:tcPr>
                                          <w:tcW w:w="848" w:type="dxa"/>
                                          <w:shd w:val="clear" w:color="auto" w:fill="FFFFFF"/>
                                          <w:tcMar>
                                            <w:top w:w="0" w:type="dxa"/>
                                            <w:left w:w="0" w:type="dxa"/>
                                            <w:bottom w:w="0" w:type="dxa"/>
                                            <w:right w:w="0" w:type="dxa"/>
                                          </w:tcMar>
                                          <w:vAlign w:val="center"/>
                                        </w:tcPr>
                                        <w:p w14:paraId="15E1CD14" w14:textId="77777777" w:rsidR="002D6345" w:rsidRDefault="00910059">
                                          <w:pPr>
                                            <w:spacing w:after="0" w:line="240" w:lineRule="auto"/>
                                            <w:jc w:val="right"/>
                                          </w:pPr>
                                          <w:r>
                                            <w:rPr>
                                              <w:rFonts w:ascii="Arial" w:eastAsia="Arial" w:hAnsi="Arial"/>
                                              <w:color w:val="000000"/>
                                              <w:sz w:val="16"/>
                                            </w:rPr>
                                            <w:t>1,713,542</w:t>
                                          </w:r>
                                        </w:p>
                                      </w:tc>
                                    </w:tr>
                                  </w:tbl>
                                  <w:p w14:paraId="1905F40B" w14:textId="77777777" w:rsidR="002D6345" w:rsidRDefault="002D634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2AB47617" w14:textId="77777777">
                                      <w:trPr>
                                        <w:trHeight w:hRule="exact" w:val="225"/>
                                      </w:trPr>
                                      <w:tc>
                                        <w:tcPr>
                                          <w:tcW w:w="798" w:type="dxa"/>
                                          <w:shd w:val="clear" w:color="auto" w:fill="FFFFFF"/>
                                          <w:tcMar>
                                            <w:top w:w="0" w:type="dxa"/>
                                            <w:left w:w="0" w:type="dxa"/>
                                            <w:bottom w:w="0" w:type="dxa"/>
                                            <w:right w:w="0" w:type="dxa"/>
                                          </w:tcMar>
                                          <w:vAlign w:val="center"/>
                                        </w:tcPr>
                                        <w:p w14:paraId="147013CE" w14:textId="77777777" w:rsidR="002D6345" w:rsidRDefault="00910059">
                                          <w:pPr>
                                            <w:spacing w:after="0" w:line="240" w:lineRule="auto"/>
                                            <w:jc w:val="right"/>
                                          </w:pPr>
                                          <w:r>
                                            <w:rPr>
                                              <w:rFonts w:ascii="Arial" w:eastAsia="Arial" w:hAnsi="Arial"/>
                                              <w:color w:val="000000"/>
                                              <w:sz w:val="16"/>
                                            </w:rPr>
                                            <w:t>-</w:t>
                                          </w:r>
                                        </w:p>
                                      </w:tc>
                                    </w:tr>
                                  </w:tbl>
                                  <w:p w14:paraId="6823294B"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5998A171" w14:textId="77777777">
                                      <w:trPr>
                                        <w:trHeight w:hRule="exact" w:val="225"/>
                                      </w:trPr>
                                      <w:tc>
                                        <w:tcPr>
                                          <w:tcW w:w="838" w:type="dxa"/>
                                          <w:shd w:val="clear" w:color="auto" w:fill="FFFFFF"/>
                                          <w:tcMar>
                                            <w:top w:w="0" w:type="dxa"/>
                                            <w:left w:w="0" w:type="dxa"/>
                                            <w:bottom w:w="0" w:type="dxa"/>
                                            <w:right w:w="0" w:type="dxa"/>
                                          </w:tcMar>
                                          <w:vAlign w:val="center"/>
                                        </w:tcPr>
                                        <w:p w14:paraId="27F41364" w14:textId="77777777" w:rsidR="002D6345" w:rsidRDefault="00910059">
                                          <w:pPr>
                                            <w:spacing w:after="0" w:line="240" w:lineRule="auto"/>
                                            <w:jc w:val="right"/>
                                          </w:pPr>
                                          <w:r>
                                            <w:rPr>
                                              <w:rFonts w:ascii="Arial" w:eastAsia="Arial" w:hAnsi="Arial"/>
                                              <w:color w:val="000000"/>
                                              <w:sz w:val="16"/>
                                            </w:rPr>
                                            <w:t>1,713,542</w:t>
                                          </w:r>
                                        </w:p>
                                      </w:tc>
                                    </w:tr>
                                  </w:tbl>
                                  <w:p w14:paraId="4F765C25"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14179A6B" w14:textId="77777777">
                                      <w:trPr>
                                        <w:trHeight w:hRule="exact" w:val="225"/>
                                      </w:trPr>
                                      <w:tc>
                                        <w:tcPr>
                                          <w:tcW w:w="850" w:type="dxa"/>
                                          <w:shd w:val="clear" w:color="auto" w:fill="FFFFFF"/>
                                          <w:tcMar>
                                            <w:top w:w="0" w:type="dxa"/>
                                            <w:left w:w="0" w:type="dxa"/>
                                            <w:bottom w:w="0" w:type="dxa"/>
                                            <w:right w:w="0" w:type="dxa"/>
                                          </w:tcMar>
                                          <w:vAlign w:val="center"/>
                                        </w:tcPr>
                                        <w:p w14:paraId="0AB9C718" w14:textId="77777777" w:rsidR="002D6345" w:rsidRDefault="00910059">
                                          <w:pPr>
                                            <w:spacing w:after="0" w:line="240" w:lineRule="auto"/>
                                            <w:jc w:val="right"/>
                                          </w:pPr>
                                          <w:r>
                                            <w:rPr>
                                              <w:rFonts w:ascii="Arial" w:eastAsia="Arial" w:hAnsi="Arial"/>
                                              <w:color w:val="000000"/>
                                              <w:sz w:val="16"/>
                                            </w:rPr>
                                            <w:t>31,405,729</w:t>
                                          </w:r>
                                        </w:p>
                                      </w:tc>
                                    </w:tr>
                                  </w:tbl>
                                  <w:p w14:paraId="688BC546" w14:textId="77777777" w:rsidR="002D6345" w:rsidRDefault="002D634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2D6345" w14:paraId="2CC9B84C" w14:textId="77777777">
                                      <w:trPr>
                                        <w:trHeight w:hRule="exact" w:val="225"/>
                                      </w:trPr>
                                      <w:tc>
                                        <w:tcPr>
                                          <w:tcW w:w="778" w:type="dxa"/>
                                          <w:shd w:val="clear" w:color="auto" w:fill="FFFFFF"/>
                                          <w:tcMar>
                                            <w:top w:w="0" w:type="dxa"/>
                                            <w:left w:w="0" w:type="dxa"/>
                                            <w:bottom w:w="0" w:type="dxa"/>
                                            <w:right w:w="0" w:type="dxa"/>
                                          </w:tcMar>
                                          <w:vAlign w:val="center"/>
                                        </w:tcPr>
                                        <w:p w14:paraId="551BF66E" w14:textId="77777777" w:rsidR="002D6345" w:rsidRDefault="00910059">
                                          <w:pPr>
                                            <w:spacing w:after="0" w:line="240" w:lineRule="auto"/>
                                            <w:jc w:val="right"/>
                                          </w:pPr>
                                          <w:r>
                                            <w:rPr>
                                              <w:rFonts w:ascii="Arial" w:eastAsia="Arial" w:hAnsi="Arial"/>
                                              <w:color w:val="000000"/>
                                              <w:sz w:val="16"/>
                                            </w:rPr>
                                            <w:t>-</w:t>
                                          </w:r>
                                        </w:p>
                                      </w:tc>
                                    </w:tr>
                                  </w:tbl>
                                  <w:p w14:paraId="51B00962" w14:textId="77777777" w:rsidR="002D6345" w:rsidRDefault="002D63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2D6345" w14:paraId="5E6FB2C5" w14:textId="77777777">
                                      <w:trPr>
                                        <w:trHeight w:hRule="exact" w:val="225"/>
                                      </w:trPr>
                                      <w:tc>
                                        <w:tcPr>
                                          <w:tcW w:w="850" w:type="dxa"/>
                                          <w:shd w:val="clear" w:color="auto" w:fill="FFFFFF"/>
                                          <w:tcMar>
                                            <w:top w:w="0" w:type="dxa"/>
                                            <w:left w:w="0" w:type="dxa"/>
                                            <w:bottom w:w="0" w:type="dxa"/>
                                            <w:right w:w="0" w:type="dxa"/>
                                          </w:tcMar>
                                          <w:vAlign w:val="center"/>
                                        </w:tcPr>
                                        <w:p w14:paraId="6964E345" w14:textId="77777777" w:rsidR="002D6345" w:rsidRDefault="00910059">
                                          <w:pPr>
                                            <w:spacing w:after="0" w:line="240" w:lineRule="auto"/>
                                            <w:jc w:val="right"/>
                                          </w:pPr>
                                          <w:r>
                                            <w:rPr>
                                              <w:rFonts w:ascii="Arial" w:eastAsia="Arial" w:hAnsi="Arial"/>
                                              <w:color w:val="000000"/>
                                              <w:sz w:val="16"/>
                                            </w:rPr>
                                            <w:t>31,405,729</w:t>
                                          </w:r>
                                        </w:p>
                                      </w:tc>
                                    </w:tr>
                                  </w:tbl>
                                  <w:p w14:paraId="7E2A0E33" w14:textId="77777777" w:rsidR="002D6345" w:rsidRDefault="002D6345">
                                    <w:pPr>
                                      <w:spacing w:after="0" w:line="240" w:lineRule="auto"/>
                                    </w:pPr>
                                  </w:p>
                                </w:tc>
                              </w:tr>
                              <w:tr w:rsidR="002D6345" w14:paraId="5329CA5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2D6345" w14:paraId="182A775A" w14:textId="77777777">
                                      <w:trPr>
                                        <w:trHeight w:hRule="exact" w:val="225"/>
                                      </w:trPr>
                                      <w:tc>
                                        <w:tcPr>
                                          <w:tcW w:w="957" w:type="dxa"/>
                                          <w:shd w:val="clear" w:color="auto" w:fill="E3E8ED"/>
                                          <w:tcMar>
                                            <w:top w:w="0" w:type="dxa"/>
                                            <w:left w:w="0" w:type="dxa"/>
                                            <w:bottom w:w="0" w:type="dxa"/>
                                            <w:right w:w="0" w:type="dxa"/>
                                          </w:tcMar>
                                          <w:vAlign w:val="center"/>
                                        </w:tcPr>
                                        <w:p w14:paraId="0BFA30B0" w14:textId="77777777" w:rsidR="002D6345" w:rsidRDefault="00910059">
                                          <w:pPr>
                                            <w:spacing w:after="0" w:line="240" w:lineRule="auto"/>
                                          </w:pPr>
                                          <w:r>
                                            <w:rPr>
                                              <w:rFonts w:ascii="Arial" w:eastAsia="Arial" w:hAnsi="Arial"/>
                                              <w:b/>
                                              <w:color w:val="000000"/>
                                              <w:sz w:val="16"/>
                                            </w:rPr>
                                            <w:t>Grand Total</w:t>
                                          </w:r>
                                        </w:p>
                                      </w:tc>
                                    </w:tr>
                                  </w:tbl>
                                  <w:p w14:paraId="30318001" w14:textId="77777777" w:rsidR="002D6345" w:rsidRDefault="002D634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2D6345" w14:paraId="3B0C2C07" w14:textId="77777777">
                                      <w:trPr>
                                        <w:trHeight w:hRule="exact" w:val="225"/>
                                      </w:trPr>
                                      <w:tc>
                                        <w:tcPr>
                                          <w:tcW w:w="874" w:type="dxa"/>
                                          <w:shd w:val="clear" w:color="auto" w:fill="E3E8ED"/>
                                          <w:tcMar>
                                            <w:top w:w="0" w:type="dxa"/>
                                            <w:left w:w="0" w:type="dxa"/>
                                            <w:bottom w:w="0" w:type="dxa"/>
                                            <w:right w:w="0" w:type="dxa"/>
                                          </w:tcMar>
                                          <w:vAlign w:val="center"/>
                                        </w:tcPr>
                                        <w:p w14:paraId="760864B3" w14:textId="77777777" w:rsidR="002D6345" w:rsidRDefault="00910059">
                                          <w:pPr>
                                            <w:spacing w:after="0" w:line="240" w:lineRule="auto"/>
                                            <w:jc w:val="right"/>
                                          </w:pPr>
                                          <w:r>
                                            <w:rPr>
                                              <w:rFonts w:ascii="Arial" w:eastAsia="Arial" w:hAnsi="Arial"/>
                                              <w:b/>
                                              <w:color w:val="000000"/>
                                              <w:sz w:val="16"/>
                                            </w:rPr>
                                            <w:t>184,819,296</w:t>
                                          </w:r>
                                        </w:p>
                                      </w:tc>
                                    </w:tr>
                                  </w:tbl>
                                  <w:p w14:paraId="5D01CBE7" w14:textId="77777777" w:rsidR="002D6345" w:rsidRDefault="002D634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2D6345" w14:paraId="570B8E9E" w14:textId="77777777">
                                      <w:trPr>
                                        <w:trHeight w:hRule="exact" w:val="225"/>
                                      </w:trPr>
                                      <w:tc>
                                        <w:tcPr>
                                          <w:tcW w:w="826" w:type="dxa"/>
                                          <w:shd w:val="clear" w:color="auto" w:fill="E3E8ED"/>
                                          <w:tcMar>
                                            <w:top w:w="0" w:type="dxa"/>
                                            <w:left w:w="0" w:type="dxa"/>
                                            <w:bottom w:w="0" w:type="dxa"/>
                                            <w:right w:w="0" w:type="dxa"/>
                                          </w:tcMar>
                                          <w:vAlign w:val="center"/>
                                        </w:tcPr>
                                        <w:p w14:paraId="28F84213" w14:textId="77777777" w:rsidR="002D6345" w:rsidRDefault="00910059">
                                          <w:pPr>
                                            <w:spacing w:after="0" w:line="240" w:lineRule="auto"/>
                                            <w:jc w:val="right"/>
                                          </w:pPr>
                                          <w:r>
                                            <w:rPr>
                                              <w:rFonts w:ascii="Arial" w:eastAsia="Arial" w:hAnsi="Arial"/>
                                              <w:b/>
                                              <w:color w:val="000000"/>
                                              <w:sz w:val="16"/>
                                            </w:rPr>
                                            <w:t>(3,362,246)</w:t>
                                          </w:r>
                                        </w:p>
                                      </w:tc>
                                    </w:tr>
                                  </w:tbl>
                                  <w:p w14:paraId="716B3AAE" w14:textId="77777777" w:rsidR="002D6345" w:rsidRDefault="002D634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2D6345" w14:paraId="432019E0" w14:textId="77777777">
                                      <w:trPr>
                                        <w:trHeight w:hRule="exact" w:val="225"/>
                                      </w:trPr>
                                      <w:tc>
                                        <w:tcPr>
                                          <w:tcW w:w="813" w:type="dxa"/>
                                          <w:shd w:val="clear" w:color="auto" w:fill="E3E8ED"/>
                                          <w:tcMar>
                                            <w:top w:w="0" w:type="dxa"/>
                                            <w:left w:w="0" w:type="dxa"/>
                                            <w:bottom w:w="0" w:type="dxa"/>
                                            <w:right w:w="0" w:type="dxa"/>
                                          </w:tcMar>
                                          <w:vAlign w:val="center"/>
                                        </w:tcPr>
                                        <w:p w14:paraId="39B72C02" w14:textId="77777777" w:rsidR="002D6345" w:rsidRDefault="00910059">
                                          <w:pPr>
                                            <w:spacing w:after="0" w:line="240" w:lineRule="auto"/>
                                            <w:jc w:val="right"/>
                                          </w:pPr>
                                          <w:r>
                                            <w:rPr>
                                              <w:rFonts w:ascii="Arial" w:eastAsia="Arial" w:hAnsi="Arial"/>
                                              <w:b/>
                                              <w:color w:val="000000"/>
                                              <w:sz w:val="16"/>
                                            </w:rPr>
                                            <w:t>181,457,050</w:t>
                                          </w:r>
                                        </w:p>
                                      </w:tc>
                                    </w:tr>
                                  </w:tbl>
                                  <w:p w14:paraId="418D755A" w14:textId="77777777" w:rsidR="002D6345" w:rsidRDefault="002D634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2D6345" w14:paraId="0BBDD8EA" w14:textId="77777777">
                                      <w:trPr>
                                        <w:trHeight w:hRule="exact" w:val="225"/>
                                      </w:trPr>
                                      <w:tc>
                                        <w:tcPr>
                                          <w:tcW w:w="848" w:type="dxa"/>
                                          <w:shd w:val="clear" w:color="auto" w:fill="E3E8ED"/>
                                          <w:tcMar>
                                            <w:top w:w="0" w:type="dxa"/>
                                            <w:left w:w="0" w:type="dxa"/>
                                            <w:bottom w:w="0" w:type="dxa"/>
                                            <w:right w:w="0" w:type="dxa"/>
                                          </w:tcMar>
                                          <w:vAlign w:val="center"/>
                                        </w:tcPr>
                                        <w:p w14:paraId="6ADBC267" w14:textId="77777777" w:rsidR="002D6345" w:rsidRDefault="00910059">
                                          <w:pPr>
                                            <w:spacing w:after="0" w:line="240" w:lineRule="auto"/>
                                            <w:jc w:val="right"/>
                                          </w:pPr>
                                          <w:r>
                                            <w:rPr>
                                              <w:rFonts w:ascii="Arial" w:eastAsia="Arial" w:hAnsi="Arial"/>
                                              <w:b/>
                                              <w:color w:val="000000"/>
                                              <w:sz w:val="16"/>
                                            </w:rPr>
                                            <w:t>17,742,240</w:t>
                                          </w:r>
                                        </w:p>
                                      </w:tc>
                                    </w:tr>
                                  </w:tbl>
                                  <w:p w14:paraId="0D374747" w14:textId="77777777" w:rsidR="002D6345" w:rsidRDefault="002D634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2D6345" w14:paraId="11FA267E" w14:textId="77777777">
                                      <w:trPr>
                                        <w:trHeight w:hRule="exact" w:val="225"/>
                                      </w:trPr>
                                      <w:tc>
                                        <w:tcPr>
                                          <w:tcW w:w="798" w:type="dxa"/>
                                          <w:shd w:val="clear" w:color="auto" w:fill="E3E8ED"/>
                                          <w:tcMar>
                                            <w:top w:w="0" w:type="dxa"/>
                                            <w:left w:w="0" w:type="dxa"/>
                                            <w:bottom w:w="0" w:type="dxa"/>
                                            <w:right w:w="0" w:type="dxa"/>
                                          </w:tcMar>
                                          <w:vAlign w:val="center"/>
                                        </w:tcPr>
                                        <w:p w14:paraId="1CB62019" w14:textId="77777777" w:rsidR="002D6345" w:rsidRDefault="00910059">
                                          <w:pPr>
                                            <w:spacing w:after="0" w:line="240" w:lineRule="auto"/>
                                            <w:jc w:val="right"/>
                                          </w:pPr>
                                          <w:r>
                                            <w:rPr>
                                              <w:rFonts w:ascii="Arial" w:eastAsia="Arial" w:hAnsi="Arial"/>
                                              <w:b/>
                                              <w:color w:val="000000"/>
                                              <w:sz w:val="16"/>
                                            </w:rPr>
                                            <w:t>(6,128)</w:t>
                                          </w:r>
                                        </w:p>
                                      </w:tc>
                                    </w:tr>
                                  </w:tbl>
                                  <w:p w14:paraId="44A36738" w14:textId="77777777" w:rsidR="002D6345" w:rsidRDefault="002D634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2D6345" w14:paraId="7BB7A653" w14:textId="77777777">
                                      <w:trPr>
                                        <w:trHeight w:hRule="exact" w:val="225"/>
                                      </w:trPr>
                                      <w:tc>
                                        <w:tcPr>
                                          <w:tcW w:w="838" w:type="dxa"/>
                                          <w:shd w:val="clear" w:color="auto" w:fill="E3E8ED"/>
                                          <w:tcMar>
                                            <w:top w:w="0" w:type="dxa"/>
                                            <w:left w:w="0" w:type="dxa"/>
                                            <w:bottom w:w="0" w:type="dxa"/>
                                            <w:right w:w="0" w:type="dxa"/>
                                          </w:tcMar>
                                          <w:vAlign w:val="center"/>
                                        </w:tcPr>
                                        <w:p w14:paraId="4BBBB911" w14:textId="77777777" w:rsidR="002D6345" w:rsidRDefault="00910059">
                                          <w:pPr>
                                            <w:spacing w:after="0" w:line="240" w:lineRule="auto"/>
                                            <w:jc w:val="right"/>
                                          </w:pPr>
                                          <w:r>
                                            <w:rPr>
                                              <w:rFonts w:ascii="Arial" w:eastAsia="Arial" w:hAnsi="Arial"/>
                                              <w:b/>
                                              <w:color w:val="000000"/>
                                              <w:sz w:val="16"/>
                                            </w:rPr>
                                            <w:t>17,736,112</w:t>
                                          </w:r>
                                        </w:p>
                                      </w:tc>
                                    </w:tr>
                                  </w:tbl>
                                  <w:p w14:paraId="4F74C699"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2D6345" w14:paraId="1830912B" w14:textId="77777777">
                                      <w:trPr>
                                        <w:trHeight w:hRule="exact" w:val="225"/>
                                      </w:trPr>
                                      <w:tc>
                                        <w:tcPr>
                                          <w:tcW w:w="850" w:type="dxa"/>
                                          <w:shd w:val="clear" w:color="auto" w:fill="E3E8ED"/>
                                          <w:tcMar>
                                            <w:top w:w="0" w:type="dxa"/>
                                            <w:left w:w="0" w:type="dxa"/>
                                            <w:bottom w:w="0" w:type="dxa"/>
                                            <w:right w:w="0" w:type="dxa"/>
                                          </w:tcMar>
                                          <w:vAlign w:val="center"/>
                                        </w:tcPr>
                                        <w:p w14:paraId="4DF3AC94" w14:textId="77777777" w:rsidR="002D6345" w:rsidRDefault="00910059">
                                          <w:pPr>
                                            <w:spacing w:after="0" w:line="240" w:lineRule="auto"/>
                                            <w:jc w:val="right"/>
                                          </w:pPr>
                                          <w:r>
                                            <w:rPr>
                                              <w:rFonts w:ascii="Arial" w:eastAsia="Arial" w:hAnsi="Arial"/>
                                              <w:b/>
                                              <w:color w:val="000000"/>
                                              <w:sz w:val="16"/>
                                            </w:rPr>
                                            <w:t>202,561,537</w:t>
                                          </w:r>
                                        </w:p>
                                      </w:tc>
                                    </w:tr>
                                  </w:tbl>
                                  <w:p w14:paraId="1A3DEB93" w14:textId="77777777" w:rsidR="002D6345" w:rsidRDefault="002D634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2D6345" w14:paraId="47A69A54" w14:textId="77777777">
                                      <w:trPr>
                                        <w:trHeight w:hRule="exact" w:val="225"/>
                                      </w:trPr>
                                      <w:tc>
                                        <w:tcPr>
                                          <w:tcW w:w="778" w:type="dxa"/>
                                          <w:shd w:val="clear" w:color="auto" w:fill="E3E8ED"/>
                                          <w:tcMar>
                                            <w:top w:w="0" w:type="dxa"/>
                                            <w:left w:w="0" w:type="dxa"/>
                                            <w:bottom w:w="0" w:type="dxa"/>
                                            <w:right w:w="0" w:type="dxa"/>
                                          </w:tcMar>
                                          <w:vAlign w:val="center"/>
                                        </w:tcPr>
                                        <w:p w14:paraId="54832EC8" w14:textId="77777777" w:rsidR="002D6345" w:rsidRDefault="00910059">
                                          <w:pPr>
                                            <w:spacing w:after="0" w:line="240" w:lineRule="auto"/>
                                            <w:jc w:val="right"/>
                                          </w:pPr>
                                          <w:r>
                                            <w:rPr>
                                              <w:rFonts w:ascii="Arial" w:eastAsia="Arial" w:hAnsi="Arial"/>
                                              <w:b/>
                                              <w:color w:val="000000"/>
                                              <w:sz w:val="16"/>
                                            </w:rPr>
                                            <w:t>(3,368,374)</w:t>
                                          </w:r>
                                        </w:p>
                                      </w:tc>
                                    </w:tr>
                                  </w:tbl>
                                  <w:p w14:paraId="5D7B6307" w14:textId="77777777" w:rsidR="002D6345" w:rsidRDefault="002D63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2D6345" w14:paraId="5CB0AE56" w14:textId="77777777">
                                      <w:trPr>
                                        <w:trHeight w:hRule="exact" w:val="225"/>
                                      </w:trPr>
                                      <w:tc>
                                        <w:tcPr>
                                          <w:tcW w:w="850" w:type="dxa"/>
                                          <w:shd w:val="clear" w:color="auto" w:fill="E3E8ED"/>
                                          <w:tcMar>
                                            <w:top w:w="0" w:type="dxa"/>
                                            <w:left w:w="0" w:type="dxa"/>
                                            <w:bottom w:w="0" w:type="dxa"/>
                                            <w:right w:w="0" w:type="dxa"/>
                                          </w:tcMar>
                                          <w:vAlign w:val="center"/>
                                        </w:tcPr>
                                        <w:p w14:paraId="6192ED91" w14:textId="77777777" w:rsidR="002D6345" w:rsidRDefault="00910059">
                                          <w:pPr>
                                            <w:spacing w:after="0" w:line="240" w:lineRule="auto"/>
                                            <w:jc w:val="right"/>
                                          </w:pPr>
                                          <w:r>
                                            <w:rPr>
                                              <w:rFonts w:ascii="Arial" w:eastAsia="Arial" w:hAnsi="Arial"/>
                                              <w:b/>
                                              <w:color w:val="000000"/>
                                              <w:sz w:val="16"/>
                                            </w:rPr>
                                            <w:t>199,193,162</w:t>
                                          </w:r>
                                        </w:p>
                                      </w:tc>
                                    </w:tr>
                                  </w:tbl>
                                  <w:p w14:paraId="011D1135" w14:textId="77777777" w:rsidR="002D6345" w:rsidRDefault="002D6345">
                                    <w:pPr>
                                      <w:spacing w:after="0" w:line="240" w:lineRule="auto"/>
                                    </w:pPr>
                                  </w:p>
                                </w:tc>
                              </w:tr>
                            </w:tbl>
                            <w:p w14:paraId="0543316A" w14:textId="77777777" w:rsidR="002D6345" w:rsidRDefault="002D6345">
                              <w:pPr>
                                <w:spacing w:after="0" w:line="240" w:lineRule="auto"/>
                              </w:pPr>
                            </w:p>
                          </w:tc>
                        </w:tr>
                      </w:tbl>
                      <w:p w14:paraId="7E2E3463" w14:textId="77777777" w:rsidR="002D6345" w:rsidRDefault="002D6345">
                        <w:pPr>
                          <w:spacing w:after="0" w:line="240" w:lineRule="auto"/>
                        </w:pPr>
                      </w:p>
                    </w:tc>
                    <w:tc>
                      <w:tcPr>
                        <w:tcW w:w="1137" w:type="dxa"/>
                      </w:tcPr>
                      <w:p w14:paraId="1248423B" w14:textId="77777777" w:rsidR="002D6345" w:rsidRDefault="002D6345">
                        <w:pPr>
                          <w:pStyle w:val="EmptyCellLayoutStyle"/>
                          <w:spacing w:after="0" w:line="240" w:lineRule="auto"/>
                        </w:pPr>
                      </w:p>
                    </w:tc>
                  </w:tr>
                </w:tbl>
                <w:p w14:paraId="17843E58" w14:textId="77777777" w:rsidR="002D6345" w:rsidRDefault="002D6345">
                  <w:pPr>
                    <w:spacing w:after="0" w:line="240" w:lineRule="auto"/>
                  </w:pPr>
                </w:p>
              </w:tc>
            </w:tr>
          </w:tbl>
          <w:p w14:paraId="26284835" w14:textId="77777777" w:rsidR="002D6345" w:rsidRDefault="002D6345">
            <w:pPr>
              <w:spacing w:after="0" w:line="240" w:lineRule="auto"/>
            </w:pPr>
          </w:p>
        </w:tc>
      </w:tr>
    </w:tbl>
    <w:p w14:paraId="712FC0E8"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15832F7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7BC8197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2D6345" w14:paraId="162F3716" w14:textId="77777777">
                    <w:trPr>
                      <w:trHeight w:val="11"/>
                    </w:trPr>
                    <w:tc>
                      <w:tcPr>
                        <w:tcW w:w="1127" w:type="dxa"/>
                      </w:tcPr>
                      <w:p w14:paraId="50087FFD" w14:textId="77777777" w:rsidR="002D6345" w:rsidRDefault="002D6345">
                        <w:pPr>
                          <w:pStyle w:val="EmptyCellLayoutStyle"/>
                          <w:spacing w:after="0" w:line="240" w:lineRule="auto"/>
                        </w:pPr>
                      </w:p>
                    </w:tc>
                    <w:tc>
                      <w:tcPr>
                        <w:tcW w:w="4527" w:type="dxa"/>
                      </w:tcPr>
                      <w:p w14:paraId="7122E28D" w14:textId="77777777" w:rsidR="002D6345" w:rsidRDefault="002D6345">
                        <w:pPr>
                          <w:pStyle w:val="EmptyCellLayoutStyle"/>
                          <w:spacing w:after="0" w:line="240" w:lineRule="auto"/>
                        </w:pPr>
                      </w:p>
                    </w:tc>
                    <w:tc>
                      <w:tcPr>
                        <w:tcW w:w="580" w:type="dxa"/>
                      </w:tcPr>
                      <w:p w14:paraId="625A2CAA" w14:textId="77777777" w:rsidR="002D6345" w:rsidRDefault="002D6345">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2D6345" w14:paraId="47B5F1BD" w14:textId="77777777">
                          <w:trPr>
                            <w:trHeight w:val="219"/>
                          </w:trPr>
                          <w:tc>
                            <w:tcPr>
                              <w:tcW w:w="4539" w:type="dxa"/>
                              <w:tcBorders>
                                <w:top w:val="nil"/>
                                <w:left w:val="nil"/>
                                <w:bottom w:val="nil"/>
                                <w:right w:val="nil"/>
                              </w:tcBorders>
                              <w:tcMar>
                                <w:top w:w="39" w:type="dxa"/>
                                <w:left w:w="39" w:type="dxa"/>
                                <w:bottom w:w="39" w:type="dxa"/>
                                <w:right w:w="39" w:type="dxa"/>
                              </w:tcMar>
                            </w:tcPr>
                            <w:p w14:paraId="38704FE6" w14:textId="77777777" w:rsidR="002D6345" w:rsidRDefault="00910059">
                              <w:pPr>
                                <w:spacing w:after="0" w:line="240" w:lineRule="auto"/>
                              </w:pPr>
                              <w:r>
                                <w:rPr>
                                  <w:rFonts w:ascii="Arial" w:eastAsia="Arial" w:hAnsi="Arial"/>
                                  <w:b/>
                                  <w:color w:val="2DABE0"/>
                                  <w:sz w:val="21"/>
                                </w:rPr>
                                <w:t>5.1 EXPENDITURE REPORTED BY PARTICIPATING ORGANIZATION</w:t>
                              </w:r>
                            </w:p>
                          </w:tc>
                        </w:tr>
                      </w:tbl>
                      <w:p w14:paraId="2A07A891" w14:textId="77777777" w:rsidR="002D6345" w:rsidRDefault="002D6345">
                        <w:pPr>
                          <w:spacing w:after="0" w:line="240" w:lineRule="auto"/>
                        </w:pPr>
                      </w:p>
                    </w:tc>
                    <w:tc>
                      <w:tcPr>
                        <w:tcW w:w="1130" w:type="dxa"/>
                      </w:tcPr>
                      <w:p w14:paraId="02DA9267" w14:textId="77777777" w:rsidR="002D6345" w:rsidRDefault="002D6345">
                        <w:pPr>
                          <w:pStyle w:val="EmptyCellLayoutStyle"/>
                          <w:spacing w:after="0" w:line="240" w:lineRule="auto"/>
                        </w:pPr>
                      </w:p>
                    </w:tc>
                  </w:tr>
                  <w:tr w:rsidR="002D6345" w14:paraId="14E334AB" w14:textId="77777777">
                    <w:trPr>
                      <w:trHeight w:val="285"/>
                    </w:trPr>
                    <w:tc>
                      <w:tcPr>
                        <w:tcW w:w="1127" w:type="dxa"/>
                      </w:tcPr>
                      <w:p w14:paraId="2C610D47" w14:textId="77777777" w:rsidR="002D6345" w:rsidRDefault="002D6345">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2D6345" w14:paraId="20E817F3" w14:textId="77777777">
                          <w:trPr>
                            <w:trHeight w:val="219"/>
                          </w:trPr>
                          <w:tc>
                            <w:tcPr>
                              <w:tcW w:w="4527" w:type="dxa"/>
                              <w:tcBorders>
                                <w:top w:val="nil"/>
                                <w:left w:val="nil"/>
                                <w:bottom w:val="nil"/>
                                <w:right w:val="nil"/>
                              </w:tcBorders>
                              <w:tcMar>
                                <w:top w:w="39" w:type="dxa"/>
                                <w:left w:w="39" w:type="dxa"/>
                                <w:bottom w:w="39" w:type="dxa"/>
                                <w:right w:w="39" w:type="dxa"/>
                              </w:tcMar>
                            </w:tcPr>
                            <w:p w14:paraId="224735CF" w14:textId="77777777" w:rsidR="002D6345" w:rsidRDefault="00910059">
                              <w:pPr>
                                <w:spacing w:after="0" w:line="240" w:lineRule="auto"/>
                              </w:pPr>
                              <w:r>
                                <w:rPr>
                                  <w:rFonts w:ascii="Arial" w:eastAsia="Arial" w:hAnsi="Arial"/>
                                  <w:b/>
                                  <w:color w:val="2DABE0"/>
                                  <w:sz w:val="21"/>
                                </w:rPr>
                                <w:t>5. EXPENDITURE AND FINANCIAL DELIVERY RATES</w:t>
                              </w:r>
                            </w:p>
                          </w:tc>
                        </w:tr>
                      </w:tbl>
                      <w:p w14:paraId="02EB7F47" w14:textId="77777777" w:rsidR="002D6345" w:rsidRDefault="002D6345">
                        <w:pPr>
                          <w:spacing w:after="0" w:line="240" w:lineRule="auto"/>
                        </w:pPr>
                      </w:p>
                    </w:tc>
                    <w:tc>
                      <w:tcPr>
                        <w:tcW w:w="580" w:type="dxa"/>
                      </w:tcPr>
                      <w:p w14:paraId="1F7E6A89" w14:textId="77777777" w:rsidR="002D6345" w:rsidRDefault="002D6345">
                        <w:pPr>
                          <w:pStyle w:val="EmptyCellLayoutStyle"/>
                          <w:spacing w:after="0" w:line="240" w:lineRule="auto"/>
                        </w:pPr>
                      </w:p>
                    </w:tc>
                    <w:tc>
                      <w:tcPr>
                        <w:tcW w:w="4539" w:type="dxa"/>
                        <w:vMerge/>
                      </w:tcPr>
                      <w:p w14:paraId="4FC9D5E6" w14:textId="77777777" w:rsidR="002D6345" w:rsidRDefault="002D6345">
                        <w:pPr>
                          <w:pStyle w:val="EmptyCellLayoutStyle"/>
                          <w:spacing w:after="0" w:line="240" w:lineRule="auto"/>
                        </w:pPr>
                      </w:p>
                    </w:tc>
                    <w:tc>
                      <w:tcPr>
                        <w:tcW w:w="1130" w:type="dxa"/>
                      </w:tcPr>
                      <w:p w14:paraId="0D1FB804" w14:textId="77777777" w:rsidR="002D6345" w:rsidRDefault="002D6345">
                        <w:pPr>
                          <w:pStyle w:val="EmptyCellLayoutStyle"/>
                          <w:spacing w:after="0" w:line="240" w:lineRule="auto"/>
                        </w:pPr>
                      </w:p>
                    </w:tc>
                  </w:tr>
                  <w:tr w:rsidR="002D6345" w14:paraId="15FB0284" w14:textId="77777777">
                    <w:trPr>
                      <w:trHeight w:val="11"/>
                    </w:trPr>
                    <w:tc>
                      <w:tcPr>
                        <w:tcW w:w="1127" w:type="dxa"/>
                      </w:tcPr>
                      <w:p w14:paraId="6B6834F9" w14:textId="77777777" w:rsidR="002D6345" w:rsidRDefault="002D6345">
                        <w:pPr>
                          <w:pStyle w:val="EmptyCellLayoutStyle"/>
                          <w:spacing w:after="0" w:line="240" w:lineRule="auto"/>
                        </w:pPr>
                      </w:p>
                    </w:tc>
                    <w:tc>
                      <w:tcPr>
                        <w:tcW w:w="4527" w:type="dxa"/>
                        <w:vMerge/>
                      </w:tcPr>
                      <w:p w14:paraId="17C51EC8" w14:textId="77777777" w:rsidR="002D6345" w:rsidRDefault="002D6345">
                        <w:pPr>
                          <w:pStyle w:val="EmptyCellLayoutStyle"/>
                          <w:spacing w:after="0" w:line="240" w:lineRule="auto"/>
                        </w:pPr>
                      </w:p>
                    </w:tc>
                    <w:tc>
                      <w:tcPr>
                        <w:tcW w:w="580" w:type="dxa"/>
                      </w:tcPr>
                      <w:p w14:paraId="003AAEE9" w14:textId="77777777" w:rsidR="002D6345" w:rsidRDefault="002D6345">
                        <w:pPr>
                          <w:pStyle w:val="EmptyCellLayoutStyle"/>
                          <w:spacing w:after="0" w:line="240" w:lineRule="auto"/>
                        </w:pPr>
                      </w:p>
                    </w:tc>
                    <w:tc>
                      <w:tcPr>
                        <w:tcW w:w="4539" w:type="dxa"/>
                      </w:tcPr>
                      <w:p w14:paraId="6654C25C" w14:textId="77777777" w:rsidR="002D6345" w:rsidRDefault="002D6345">
                        <w:pPr>
                          <w:pStyle w:val="EmptyCellLayoutStyle"/>
                          <w:spacing w:after="0" w:line="240" w:lineRule="auto"/>
                        </w:pPr>
                      </w:p>
                    </w:tc>
                    <w:tc>
                      <w:tcPr>
                        <w:tcW w:w="1130" w:type="dxa"/>
                      </w:tcPr>
                      <w:p w14:paraId="5CB13995" w14:textId="77777777" w:rsidR="002D6345" w:rsidRDefault="002D6345">
                        <w:pPr>
                          <w:pStyle w:val="EmptyCellLayoutStyle"/>
                          <w:spacing w:after="0" w:line="240" w:lineRule="auto"/>
                        </w:pPr>
                      </w:p>
                    </w:tc>
                  </w:tr>
                  <w:tr w:rsidR="002D6345" w14:paraId="1DB4B37E" w14:textId="77777777">
                    <w:trPr>
                      <w:trHeight w:val="28"/>
                    </w:trPr>
                    <w:tc>
                      <w:tcPr>
                        <w:tcW w:w="1127" w:type="dxa"/>
                      </w:tcPr>
                      <w:p w14:paraId="599C3F51" w14:textId="77777777" w:rsidR="002D6345" w:rsidRDefault="002D6345">
                        <w:pPr>
                          <w:pStyle w:val="EmptyCellLayoutStyle"/>
                          <w:spacing w:after="0" w:line="240" w:lineRule="auto"/>
                        </w:pPr>
                      </w:p>
                    </w:tc>
                    <w:tc>
                      <w:tcPr>
                        <w:tcW w:w="4527" w:type="dxa"/>
                      </w:tcPr>
                      <w:p w14:paraId="5A35FD8F" w14:textId="77777777" w:rsidR="002D6345" w:rsidRDefault="002D6345">
                        <w:pPr>
                          <w:pStyle w:val="EmptyCellLayoutStyle"/>
                          <w:spacing w:after="0" w:line="240" w:lineRule="auto"/>
                        </w:pPr>
                      </w:p>
                    </w:tc>
                    <w:tc>
                      <w:tcPr>
                        <w:tcW w:w="580" w:type="dxa"/>
                      </w:tcPr>
                      <w:p w14:paraId="644D4FCF" w14:textId="77777777" w:rsidR="002D6345" w:rsidRDefault="002D6345">
                        <w:pPr>
                          <w:pStyle w:val="EmptyCellLayoutStyle"/>
                          <w:spacing w:after="0" w:line="240" w:lineRule="auto"/>
                        </w:pPr>
                      </w:p>
                    </w:tc>
                    <w:tc>
                      <w:tcPr>
                        <w:tcW w:w="4539" w:type="dxa"/>
                      </w:tcPr>
                      <w:p w14:paraId="04FB9185" w14:textId="77777777" w:rsidR="002D6345" w:rsidRDefault="002D6345">
                        <w:pPr>
                          <w:pStyle w:val="EmptyCellLayoutStyle"/>
                          <w:spacing w:after="0" w:line="240" w:lineRule="auto"/>
                        </w:pPr>
                      </w:p>
                    </w:tc>
                    <w:tc>
                      <w:tcPr>
                        <w:tcW w:w="1130" w:type="dxa"/>
                      </w:tcPr>
                      <w:p w14:paraId="420A3C36" w14:textId="77777777" w:rsidR="002D6345" w:rsidRDefault="002D6345">
                        <w:pPr>
                          <w:pStyle w:val="EmptyCellLayoutStyle"/>
                          <w:spacing w:after="0" w:line="240" w:lineRule="auto"/>
                        </w:pPr>
                      </w:p>
                    </w:tc>
                  </w:tr>
                  <w:tr w:rsidR="002D6345" w14:paraId="5CC6E15D" w14:textId="77777777">
                    <w:trPr>
                      <w:trHeight w:val="312"/>
                    </w:trPr>
                    <w:tc>
                      <w:tcPr>
                        <w:tcW w:w="1127" w:type="dxa"/>
                      </w:tcPr>
                      <w:p w14:paraId="3856B460" w14:textId="77777777" w:rsidR="002D6345" w:rsidRDefault="002D6345">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2D6345" w14:paraId="0B81ABEC" w14:textId="77777777">
                          <w:trPr>
                            <w:trHeight w:val="234"/>
                          </w:trPr>
                          <w:tc>
                            <w:tcPr>
                              <w:tcW w:w="4527" w:type="dxa"/>
                              <w:tcBorders>
                                <w:top w:val="nil"/>
                                <w:left w:val="nil"/>
                                <w:bottom w:val="nil"/>
                                <w:right w:val="nil"/>
                              </w:tcBorders>
                              <w:tcMar>
                                <w:top w:w="39" w:type="dxa"/>
                                <w:left w:w="39" w:type="dxa"/>
                                <w:bottom w:w="39" w:type="dxa"/>
                                <w:right w:w="39" w:type="dxa"/>
                              </w:tcMar>
                            </w:tcPr>
                            <w:p w14:paraId="7152AB47" w14:textId="317D67EA" w:rsidR="002D6345" w:rsidRDefault="00910059">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r w:rsidR="008429D5">
                                <w:rPr>
                                  <w:rFonts w:ascii="Arial" w:eastAsia="Arial" w:hAnsi="Arial"/>
                                  <w:color w:val="000000"/>
                                </w:rPr>
                                <w:t>Organization and</w:t>
                              </w:r>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https://mptf.undp.org/fund/pg100</w:t>
                                </w:r>
                              </w:hyperlink>
                              <w:r>
                                <w:rPr>
                                  <w:rFonts w:ascii="Arial" w:eastAsia="Arial" w:hAnsi="Arial"/>
                                  <w:color w:val="000000"/>
                                </w:rPr>
                                <w:t>.</w:t>
                              </w:r>
                            </w:p>
                          </w:tc>
                        </w:tr>
                      </w:tbl>
                      <w:p w14:paraId="08AD2A38" w14:textId="77777777" w:rsidR="002D6345" w:rsidRDefault="002D6345">
                        <w:pPr>
                          <w:spacing w:after="0" w:line="240" w:lineRule="auto"/>
                        </w:pPr>
                      </w:p>
                    </w:tc>
                    <w:tc>
                      <w:tcPr>
                        <w:tcW w:w="580" w:type="dxa"/>
                      </w:tcPr>
                      <w:p w14:paraId="763963A2" w14:textId="77777777" w:rsidR="002D6345" w:rsidRDefault="002D6345">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2D6345" w14:paraId="0BE24C83" w14:textId="77777777">
                          <w:trPr>
                            <w:trHeight w:val="234"/>
                          </w:trPr>
                          <w:tc>
                            <w:tcPr>
                              <w:tcW w:w="4539" w:type="dxa"/>
                              <w:tcBorders>
                                <w:top w:val="nil"/>
                                <w:left w:val="nil"/>
                                <w:bottom w:val="nil"/>
                                <w:right w:val="nil"/>
                              </w:tcBorders>
                              <w:tcMar>
                                <w:top w:w="39" w:type="dxa"/>
                                <w:left w:w="39" w:type="dxa"/>
                                <w:bottom w:w="39" w:type="dxa"/>
                                <w:right w:w="39" w:type="dxa"/>
                              </w:tcMar>
                            </w:tcPr>
                            <w:p w14:paraId="12B02E06" w14:textId="77777777" w:rsidR="002D6345" w:rsidRDefault="00910059">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17,736,112</w:t>
                              </w:r>
                              <w:r>
                                <w:rPr>
                                  <w:rFonts w:ascii="Arial" w:eastAsia="Arial" w:hAnsi="Arial"/>
                                  <w:color w:val="000000"/>
                                </w:rPr>
                                <w:t xml:space="preserve"> was net funded to Participating Organizations, and US$ </w:t>
                              </w:r>
                              <w:r>
                                <w:rPr>
                                  <w:rFonts w:ascii="Arial" w:eastAsia="Arial" w:hAnsi="Arial"/>
                                  <w:b/>
                                  <w:color w:val="000000"/>
                                </w:rPr>
                                <w:t>28,801,457</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199,193,162</w:t>
                              </w:r>
                              <w:r>
                                <w:rPr>
                                  <w:rFonts w:ascii="Arial" w:eastAsia="Arial" w:hAnsi="Arial"/>
                                  <w:color w:val="000000"/>
                                </w:rPr>
                                <w:t xml:space="preserve"> and cumulative expenditures reported by the Participating Organizations amount to US$ </w:t>
                              </w:r>
                              <w:r>
                                <w:rPr>
                                  <w:rFonts w:ascii="Arial" w:eastAsia="Arial" w:hAnsi="Arial"/>
                                  <w:b/>
                                  <w:color w:val="000000"/>
                                </w:rPr>
                                <w:t>157,569,427</w:t>
                              </w:r>
                              <w:r>
                                <w:rPr>
                                  <w:rFonts w:ascii="Arial" w:eastAsia="Arial" w:hAnsi="Arial"/>
                                  <w:color w:val="000000"/>
                                </w:rPr>
                                <w:t xml:space="preserve">. This equates to an overall Fund expenditure delivery rate of </w:t>
                              </w:r>
                              <w:r>
                                <w:rPr>
                                  <w:rFonts w:ascii="Arial" w:eastAsia="Arial" w:hAnsi="Arial"/>
                                  <w:b/>
                                  <w:color w:val="000000"/>
                                </w:rPr>
                                <w:t>79.1</w:t>
                              </w:r>
                              <w:r>
                                <w:rPr>
                                  <w:rFonts w:ascii="Arial" w:eastAsia="Arial" w:hAnsi="Arial"/>
                                  <w:color w:val="000000"/>
                                </w:rPr>
                                <w:t xml:space="preserve"> percent.</w:t>
                              </w:r>
                            </w:p>
                          </w:tc>
                        </w:tr>
                      </w:tbl>
                      <w:p w14:paraId="039DF724" w14:textId="77777777" w:rsidR="002D6345" w:rsidRDefault="002D6345">
                        <w:pPr>
                          <w:spacing w:after="0" w:line="240" w:lineRule="auto"/>
                        </w:pPr>
                      </w:p>
                    </w:tc>
                    <w:tc>
                      <w:tcPr>
                        <w:tcW w:w="1130" w:type="dxa"/>
                      </w:tcPr>
                      <w:p w14:paraId="5E1EC05F" w14:textId="77777777" w:rsidR="002D6345" w:rsidRDefault="002D6345">
                        <w:pPr>
                          <w:pStyle w:val="EmptyCellLayoutStyle"/>
                          <w:spacing w:after="0" w:line="240" w:lineRule="auto"/>
                        </w:pPr>
                      </w:p>
                    </w:tc>
                  </w:tr>
                </w:tbl>
                <w:p w14:paraId="54C0995B" w14:textId="77777777" w:rsidR="002D6345" w:rsidRDefault="002D6345">
                  <w:pPr>
                    <w:spacing w:after="0" w:line="240" w:lineRule="auto"/>
                  </w:pPr>
                </w:p>
              </w:tc>
            </w:tr>
          </w:tbl>
          <w:p w14:paraId="4685C92A" w14:textId="77777777" w:rsidR="002D6345" w:rsidRDefault="002D6345">
            <w:pPr>
              <w:spacing w:after="0" w:line="240" w:lineRule="auto"/>
            </w:pPr>
          </w:p>
        </w:tc>
      </w:tr>
      <w:tr w:rsidR="002D6345" w14:paraId="4B1557B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4594A141" w14:textId="77777777">
              <w:trPr>
                <w:trHeight w:val="674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2D6345" w14:paraId="40A97FF5" w14:textId="77777777">
                    <w:trPr>
                      <w:trHeight w:val="371"/>
                    </w:trPr>
                    <w:tc>
                      <w:tcPr>
                        <w:tcW w:w="1127" w:type="dxa"/>
                      </w:tcPr>
                      <w:p w14:paraId="64C1C971" w14:textId="77777777" w:rsidR="002D6345" w:rsidRDefault="002D6345">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2D6345" w14:paraId="06B224B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7959D7A1" w14:textId="77777777" w:rsidR="002D6345" w:rsidRDefault="00910059">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7B364EAC" w14:textId="77777777" w:rsidR="002D6345" w:rsidRDefault="002D6345">
                        <w:pPr>
                          <w:spacing w:after="0" w:line="240" w:lineRule="auto"/>
                        </w:pPr>
                      </w:p>
                    </w:tc>
                    <w:tc>
                      <w:tcPr>
                        <w:tcW w:w="1138" w:type="dxa"/>
                      </w:tcPr>
                      <w:p w14:paraId="6D751B69" w14:textId="77777777" w:rsidR="002D6345" w:rsidRDefault="002D6345">
                        <w:pPr>
                          <w:pStyle w:val="EmptyCellLayoutStyle"/>
                          <w:spacing w:after="0" w:line="240" w:lineRule="auto"/>
                        </w:pPr>
                      </w:p>
                    </w:tc>
                  </w:tr>
                  <w:tr w:rsidR="002D6345" w14:paraId="253C517A" w14:textId="77777777">
                    <w:trPr>
                      <w:trHeight w:val="40"/>
                    </w:trPr>
                    <w:tc>
                      <w:tcPr>
                        <w:tcW w:w="1127" w:type="dxa"/>
                      </w:tcPr>
                      <w:p w14:paraId="419EBABD" w14:textId="77777777" w:rsidR="002D6345" w:rsidRDefault="002D6345">
                        <w:pPr>
                          <w:pStyle w:val="EmptyCellLayoutStyle"/>
                          <w:spacing w:after="0" w:line="240" w:lineRule="auto"/>
                        </w:pPr>
                      </w:p>
                    </w:tc>
                    <w:tc>
                      <w:tcPr>
                        <w:tcW w:w="9638" w:type="dxa"/>
                      </w:tcPr>
                      <w:p w14:paraId="016EAB3F" w14:textId="77777777" w:rsidR="002D6345" w:rsidRDefault="002D6345">
                        <w:pPr>
                          <w:pStyle w:val="EmptyCellLayoutStyle"/>
                          <w:spacing w:after="0" w:line="240" w:lineRule="auto"/>
                        </w:pPr>
                      </w:p>
                    </w:tc>
                    <w:tc>
                      <w:tcPr>
                        <w:tcW w:w="1138" w:type="dxa"/>
                      </w:tcPr>
                      <w:p w14:paraId="0DAC4769" w14:textId="77777777" w:rsidR="002D6345" w:rsidRDefault="002D6345">
                        <w:pPr>
                          <w:pStyle w:val="EmptyCellLayoutStyle"/>
                          <w:spacing w:after="0" w:line="240" w:lineRule="auto"/>
                        </w:pPr>
                      </w:p>
                    </w:tc>
                  </w:tr>
                  <w:tr w:rsidR="002D6345" w14:paraId="29C13184" w14:textId="77777777">
                    <w:tc>
                      <w:tcPr>
                        <w:tcW w:w="1127" w:type="dxa"/>
                      </w:tcPr>
                      <w:p w14:paraId="160E7B7E" w14:textId="77777777" w:rsidR="002D6345" w:rsidRDefault="002D6345">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8429D5" w14:paraId="00DEB5E2" w14:textId="77777777" w:rsidTr="008429D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2D6345" w14:paraId="7057A4C3" w14:textId="77777777">
                                <w:trPr>
                                  <w:trHeight w:hRule="exact" w:val="632"/>
                                </w:trPr>
                                <w:tc>
                                  <w:tcPr>
                                    <w:tcW w:w="1032" w:type="dxa"/>
                                    <w:shd w:val="clear" w:color="auto" w:fill="15385F"/>
                                    <w:tcMar>
                                      <w:top w:w="0" w:type="dxa"/>
                                      <w:left w:w="0" w:type="dxa"/>
                                      <w:bottom w:w="0" w:type="dxa"/>
                                      <w:right w:w="0" w:type="dxa"/>
                                    </w:tcMar>
                                    <w:vAlign w:val="center"/>
                                  </w:tcPr>
                                  <w:p w14:paraId="44A45B84" w14:textId="77777777" w:rsidR="002D6345" w:rsidRDefault="00910059">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D58D236" w14:textId="77777777" w:rsidR="002D6345" w:rsidRDefault="002D634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38547C0" w14:textId="77777777" w:rsidR="002D6345" w:rsidRDefault="00910059">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B1E340B" w14:textId="77777777" w:rsidR="002D6345" w:rsidRDefault="00910059">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2D6345" w14:paraId="06D39809" w14:textId="77777777">
                                <w:trPr>
                                  <w:trHeight w:hRule="exact" w:val="632"/>
                                </w:trPr>
                                <w:tc>
                                  <w:tcPr>
                                    <w:tcW w:w="4408" w:type="dxa"/>
                                    <w:shd w:val="clear" w:color="auto" w:fill="15385F"/>
                                    <w:tcMar>
                                      <w:top w:w="0" w:type="dxa"/>
                                      <w:left w:w="0" w:type="dxa"/>
                                      <w:bottom w:w="0" w:type="dxa"/>
                                      <w:right w:w="0" w:type="dxa"/>
                                    </w:tcMar>
                                    <w:vAlign w:val="center"/>
                                  </w:tcPr>
                                  <w:p w14:paraId="40BF52AD" w14:textId="77777777" w:rsidR="002D6345" w:rsidRDefault="00910059">
                                    <w:pPr>
                                      <w:spacing w:after="0" w:line="240" w:lineRule="auto"/>
                                      <w:jc w:val="center"/>
                                    </w:pPr>
                                    <w:r>
                                      <w:rPr>
                                        <w:rFonts w:ascii="Arial" w:eastAsia="Arial" w:hAnsi="Arial"/>
                                        <w:color w:val="FFFFFF"/>
                                        <w:sz w:val="16"/>
                                      </w:rPr>
                                      <w:t>Expenditure</w:t>
                                    </w:r>
                                  </w:p>
                                </w:tc>
                              </w:tr>
                            </w:tbl>
                            <w:p w14:paraId="7E7C34EF" w14:textId="77777777" w:rsidR="002D6345" w:rsidRDefault="002D634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2D6345" w14:paraId="3A890E89" w14:textId="77777777">
                                <w:trPr>
                                  <w:trHeight w:hRule="exact" w:val="632"/>
                                </w:trPr>
                                <w:tc>
                                  <w:tcPr>
                                    <w:tcW w:w="986" w:type="dxa"/>
                                    <w:shd w:val="clear" w:color="auto" w:fill="15385F"/>
                                    <w:tcMar>
                                      <w:top w:w="0" w:type="dxa"/>
                                      <w:left w:w="0" w:type="dxa"/>
                                      <w:bottom w:w="0" w:type="dxa"/>
                                      <w:right w:w="0" w:type="dxa"/>
                                    </w:tcMar>
                                    <w:vAlign w:val="center"/>
                                  </w:tcPr>
                                  <w:p w14:paraId="49D9907E" w14:textId="77777777" w:rsidR="002D6345" w:rsidRDefault="00910059">
                                    <w:pPr>
                                      <w:spacing w:after="0" w:line="240" w:lineRule="auto"/>
                                      <w:jc w:val="center"/>
                                    </w:pPr>
                                    <w:r>
                                      <w:rPr>
                                        <w:rFonts w:ascii="Arial" w:eastAsia="Arial" w:hAnsi="Arial"/>
                                        <w:color w:val="FFFFFF"/>
                                        <w:sz w:val="16"/>
                                      </w:rPr>
                                      <w:t>Delivery Rate %</w:t>
                                    </w:r>
                                  </w:p>
                                </w:tc>
                              </w:tr>
                            </w:tbl>
                            <w:p w14:paraId="36FF72AA" w14:textId="77777777" w:rsidR="002D6345" w:rsidRDefault="002D6345">
                              <w:pPr>
                                <w:spacing w:after="0" w:line="240" w:lineRule="auto"/>
                              </w:pPr>
                            </w:p>
                          </w:tc>
                        </w:tr>
                        <w:tr w:rsidR="002D6345" w14:paraId="2206847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AF45592" w14:textId="77777777" w:rsidR="002D6345" w:rsidRDefault="002D634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A83C445" w14:textId="77777777" w:rsidR="002D6345" w:rsidRDefault="002D634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C0D3E3D" w14:textId="77777777" w:rsidR="002D6345" w:rsidRDefault="002D634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2319ACB0" w14:textId="77777777" w:rsidR="002D6345" w:rsidRDefault="00910059">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B029F99" w14:textId="77777777" w:rsidR="002D6345" w:rsidRDefault="00910059">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1EB18B3F" w14:textId="77777777" w:rsidR="002D6345" w:rsidRDefault="00910059">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C37C17C" w14:textId="77777777" w:rsidR="002D6345" w:rsidRDefault="002D6345">
                              <w:pPr>
                                <w:spacing w:after="0" w:line="240" w:lineRule="auto"/>
                              </w:pPr>
                            </w:p>
                          </w:tc>
                        </w:tr>
                        <w:tr w:rsidR="002D6345" w14:paraId="1DFAEE0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14C1F0" w14:textId="77777777" w:rsidR="002D6345" w:rsidRDefault="00910059">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A6105EF" w14:textId="77777777" w:rsidR="002D6345" w:rsidRDefault="00910059">
                              <w:pPr>
                                <w:spacing w:after="0" w:line="240" w:lineRule="auto"/>
                                <w:jc w:val="right"/>
                              </w:pPr>
                              <w:r>
                                <w:rPr>
                                  <w:rFonts w:ascii="Arial" w:eastAsia="Arial" w:hAnsi="Arial"/>
                                  <w:color w:val="000000"/>
                                  <w:sz w:val="16"/>
                                </w:rPr>
                                <w:t>1,590,428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72D4B1C" w14:textId="77777777" w:rsidR="002D6345" w:rsidRDefault="00910059">
                              <w:pPr>
                                <w:spacing w:after="0" w:line="240" w:lineRule="auto"/>
                                <w:jc w:val="right"/>
                              </w:pPr>
                              <w:r>
                                <w:rPr>
                                  <w:rFonts w:ascii="Arial" w:eastAsia="Arial" w:hAnsi="Arial"/>
                                  <w:color w:val="000000"/>
                                  <w:sz w:val="16"/>
                                </w:rPr>
                                <w:t>1,540,928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A74E3C" w14:textId="77777777" w:rsidR="002D6345" w:rsidRDefault="00910059">
                              <w:pPr>
                                <w:spacing w:after="0" w:line="240" w:lineRule="auto"/>
                                <w:jc w:val="right"/>
                              </w:pPr>
                              <w:r>
                                <w:rPr>
                                  <w:rFonts w:ascii="Arial" w:eastAsia="Arial" w:hAnsi="Arial"/>
                                  <w:color w:val="000000"/>
                                  <w:sz w:val="16"/>
                                </w:rPr>
                                <w:t>822,880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0711E33" w14:textId="77777777" w:rsidR="002D6345" w:rsidRDefault="00910059">
                              <w:pPr>
                                <w:spacing w:after="0" w:line="240" w:lineRule="auto"/>
                                <w:jc w:val="right"/>
                              </w:pPr>
                              <w:r>
                                <w:rPr>
                                  <w:rFonts w:ascii="Arial" w:eastAsia="Arial" w:hAnsi="Arial"/>
                                  <w:color w:val="000000"/>
                                  <w:sz w:val="16"/>
                                </w:rPr>
                                <w:t>209,591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A07287" w14:textId="77777777" w:rsidR="002D6345" w:rsidRDefault="00910059">
                              <w:pPr>
                                <w:spacing w:after="0" w:line="240" w:lineRule="auto"/>
                                <w:jc w:val="right"/>
                              </w:pPr>
                              <w:r>
                                <w:rPr>
                                  <w:rFonts w:ascii="Arial" w:eastAsia="Arial" w:hAnsi="Arial"/>
                                  <w:color w:val="000000"/>
                                  <w:sz w:val="16"/>
                                </w:rPr>
                                <w:t>1,032,471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568360" w14:textId="77777777" w:rsidR="002D6345" w:rsidRDefault="00910059">
                              <w:pPr>
                                <w:spacing w:after="0" w:line="240" w:lineRule="auto"/>
                                <w:jc w:val="right"/>
                              </w:pPr>
                              <w:r>
                                <w:rPr>
                                  <w:rFonts w:ascii="Arial" w:eastAsia="Arial" w:hAnsi="Arial"/>
                                  <w:color w:val="000000"/>
                                  <w:sz w:val="16"/>
                                </w:rPr>
                                <w:t>67.00</w:t>
                              </w:r>
                            </w:p>
                          </w:tc>
                        </w:tr>
                        <w:tr w:rsidR="002D6345" w14:paraId="2C89CAE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E89D7E9" w14:textId="77777777" w:rsidR="002D6345" w:rsidRDefault="00910059">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92CD1EC" w14:textId="77777777" w:rsidR="002D6345" w:rsidRDefault="00910059">
                              <w:pPr>
                                <w:spacing w:after="0" w:line="240" w:lineRule="auto"/>
                                <w:jc w:val="right"/>
                              </w:pPr>
                              <w:r>
                                <w:rPr>
                                  <w:rFonts w:ascii="Arial" w:eastAsia="Arial" w:hAnsi="Arial"/>
                                  <w:color w:val="000000"/>
                                  <w:sz w:val="16"/>
                                </w:rPr>
                                <w:t>2,145,040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77E2120" w14:textId="77777777" w:rsidR="002D6345" w:rsidRDefault="00910059">
                              <w:pPr>
                                <w:spacing w:after="0" w:line="240" w:lineRule="auto"/>
                                <w:jc w:val="right"/>
                              </w:pPr>
                              <w:r>
                                <w:rPr>
                                  <w:rFonts w:ascii="Arial" w:eastAsia="Arial" w:hAnsi="Arial"/>
                                  <w:color w:val="000000"/>
                                  <w:sz w:val="16"/>
                                </w:rPr>
                                <w:t>2,128,781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CC9B307" w14:textId="77777777" w:rsidR="002D6345" w:rsidRDefault="00910059">
                              <w:pPr>
                                <w:spacing w:after="0" w:line="240" w:lineRule="auto"/>
                                <w:jc w:val="right"/>
                              </w:pPr>
                              <w:r>
                                <w:rPr>
                                  <w:rFonts w:ascii="Arial" w:eastAsia="Arial" w:hAnsi="Arial"/>
                                  <w:color w:val="000000"/>
                                  <w:sz w:val="16"/>
                                </w:rPr>
                                <w:t>1,765,415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0E5C453" w14:textId="77777777" w:rsidR="002D6345" w:rsidRDefault="00910059">
                              <w:pPr>
                                <w:spacing w:after="0" w:line="240" w:lineRule="auto"/>
                                <w:jc w:val="right"/>
                              </w:pPr>
                              <w:r>
                                <w:rPr>
                                  <w:rFonts w:ascii="Arial" w:eastAsia="Arial" w:hAnsi="Arial"/>
                                  <w:color w:val="000000"/>
                                  <w:sz w:val="16"/>
                                </w:rPr>
                                <w:t>323,464</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A96126" w14:textId="77777777" w:rsidR="002D6345" w:rsidRDefault="00910059">
                              <w:pPr>
                                <w:spacing w:after="0" w:line="240" w:lineRule="auto"/>
                                <w:jc w:val="right"/>
                              </w:pPr>
                              <w:r>
                                <w:rPr>
                                  <w:rFonts w:ascii="Arial" w:eastAsia="Arial" w:hAnsi="Arial"/>
                                  <w:color w:val="000000"/>
                                  <w:sz w:val="16"/>
                                </w:rPr>
                                <w:t>2,088,878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2009CBD" w14:textId="77777777" w:rsidR="002D6345" w:rsidRDefault="00910059">
                              <w:pPr>
                                <w:spacing w:after="0" w:line="240" w:lineRule="auto"/>
                                <w:jc w:val="right"/>
                              </w:pPr>
                              <w:r>
                                <w:rPr>
                                  <w:rFonts w:ascii="Arial" w:eastAsia="Arial" w:hAnsi="Arial"/>
                                  <w:color w:val="000000"/>
                                  <w:sz w:val="16"/>
                                </w:rPr>
                                <w:t>98.13</w:t>
                              </w:r>
                            </w:p>
                          </w:tc>
                        </w:tr>
                        <w:tr w:rsidR="002D6345" w14:paraId="58832A2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39BF9C" w14:textId="77777777" w:rsidR="002D6345" w:rsidRDefault="00910059">
                              <w:pPr>
                                <w:spacing w:after="0" w:line="240" w:lineRule="auto"/>
                              </w:pPr>
                              <w:r>
                                <w:rPr>
                                  <w:rFonts w:ascii="Arial" w:eastAsia="Arial" w:hAnsi="Arial"/>
                                  <w:color w:val="000000"/>
                                  <w:sz w:val="16"/>
                                </w:rPr>
                                <w:t>OCHA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B788648" w14:textId="77777777" w:rsidR="002D6345" w:rsidRDefault="00910059">
                              <w:pPr>
                                <w:spacing w:after="0" w:line="240" w:lineRule="auto"/>
                                <w:jc w:val="right"/>
                              </w:pPr>
                              <w:r>
                                <w:rPr>
                                  <w:rFonts w:ascii="Arial" w:eastAsia="Arial" w:hAnsi="Arial"/>
                                  <w:color w:val="000000"/>
                                  <w:sz w:val="16"/>
                                </w:rPr>
                                <w:t>1,017,988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C4645B" w14:textId="77777777" w:rsidR="002D6345" w:rsidRDefault="00910059">
                              <w:pPr>
                                <w:spacing w:after="0" w:line="240" w:lineRule="auto"/>
                                <w:jc w:val="right"/>
                              </w:pPr>
                              <w:r>
                                <w:rPr>
                                  <w:rFonts w:ascii="Arial" w:eastAsia="Arial" w:hAnsi="Arial"/>
                                  <w:color w:val="000000"/>
                                  <w:sz w:val="16"/>
                                </w:rPr>
                                <w:t>1,017,988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4AB5A0" w14:textId="77777777" w:rsidR="002D6345" w:rsidRDefault="00910059">
                              <w:pPr>
                                <w:spacing w:after="0" w:line="240" w:lineRule="auto"/>
                                <w:jc w:val="right"/>
                              </w:pPr>
                              <w:r>
                                <w:rPr>
                                  <w:rFonts w:ascii="Arial" w:eastAsia="Arial" w:hAnsi="Arial"/>
                                  <w:color w:val="000000"/>
                                  <w:sz w:val="16"/>
                                </w:rPr>
                                <w:t>1,017,988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326884E" w14:textId="77777777" w:rsidR="002D6345" w:rsidRDefault="00910059">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47CF43" w14:textId="77777777" w:rsidR="002D6345" w:rsidRDefault="00910059">
                              <w:pPr>
                                <w:spacing w:after="0" w:line="240" w:lineRule="auto"/>
                                <w:jc w:val="right"/>
                              </w:pPr>
                              <w:r>
                                <w:rPr>
                                  <w:rFonts w:ascii="Arial" w:eastAsia="Arial" w:hAnsi="Arial"/>
                                  <w:color w:val="000000"/>
                                  <w:sz w:val="16"/>
                                </w:rPr>
                                <w:t>1,017,988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5E6F64A" w14:textId="77777777" w:rsidR="002D6345" w:rsidRDefault="00910059">
                              <w:pPr>
                                <w:spacing w:after="0" w:line="240" w:lineRule="auto"/>
                                <w:jc w:val="right"/>
                              </w:pPr>
                              <w:r>
                                <w:rPr>
                                  <w:rFonts w:ascii="Arial" w:eastAsia="Arial" w:hAnsi="Arial"/>
                                  <w:color w:val="000000"/>
                                  <w:sz w:val="16"/>
                                </w:rPr>
                                <w:t>100.00</w:t>
                              </w:r>
                            </w:p>
                          </w:tc>
                        </w:tr>
                        <w:tr w:rsidR="002D6345" w14:paraId="3A92A1A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AF51FFE" w14:textId="77777777" w:rsidR="002D6345" w:rsidRDefault="00910059">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8D9167B" w14:textId="77777777" w:rsidR="002D6345" w:rsidRDefault="00910059">
                              <w:pPr>
                                <w:spacing w:after="0" w:line="240" w:lineRule="auto"/>
                                <w:jc w:val="right"/>
                              </w:pPr>
                              <w:r>
                                <w:rPr>
                                  <w:rFonts w:ascii="Arial" w:eastAsia="Arial" w:hAnsi="Arial"/>
                                  <w:color w:val="000000"/>
                                  <w:sz w:val="16"/>
                                </w:rPr>
                                <w:t>844,252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B406A43" w14:textId="77777777" w:rsidR="002D6345" w:rsidRDefault="00910059">
                              <w:pPr>
                                <w:spacing w:after="0" w:line="240" w:lineRule="auto"/>
                                <w:jc w:val="right"/>
                              </w:pPr>
                              <w:r>
                                <w:rPr>
                                  <w:rFonts w:ascii="Arial" w:eastAsia="Arial" w:hAnsi="Arial"/>
                                  <w:color w:val="000000"/>
                                  <w:sz w:val="16"/>
                                </w:rPr>
                                <w:t>332,588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13976AA" w14:textId="77777777" w:rsidR="002D6345" w:rsidRDefault="00910059">
                              <w:pPr>
                                <w:spacing w:after="0" w:line="240" w:lineRule="auto"/>
                                <w:jc w:val="right"/>
                              </w:pPr>
                              <w:r>
                                <w:rPr>
                                  <w:rFonts w:ascii="Arial" w:eastAsia="Arial" w:hAnsi="Arial"/>
                                  <w:color w:val="000000"/>
                                  <w:sz w:val="16"/>
                                </w:rPr>
                                <w:t>332,588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48A2802" w14:textId="77777777" w:rsidR="002D6345" w:rsidRDefault="00910059">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2D9CCF" w14:textId="77777777" w:rsidR="002D6345" w:rsidRDefault="00910059">
                              <w:pPr>
                                <w:spacing w:after="0" w:line="240" w:lineRule="auto"/>
                                <w:jc w:val="right"/>
                              </w:pPr>
                              <w:r>
                                <w:rPr>
                                  <w:rFonts w:ascii="Arial" w:eastAsia="Arial" w:hAnsi="Arial"/>
                                  <w:color w:val="000000"/>
                                  <w:sz w:val="16"/>
                                </w:rPr>
                                <w:t>332,588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7E580FF" w14:textId="77777777" w:rsidR="002D6345" w:rsidRDefault="00910059">
                              <w:pPr>
                                <w:spacing w:after="0" w:line="240" w:lineRule="auto"/>
                                <w:jc w:val="right"/>
                              </w:pPr>
                              <w:r>
                                <w:rPr>
                                  <w:rFonts w:ascii="Arial" w:eastAsia="Arial" w:hAnsi="Arial"/>
                                  <w:color w:val="000000"/>
                                  <w:sz w:val="16"/>
                                </w:rPr>
                                <w:t>100.00</w:t>
                              </w:r>
                            </w:p>
                          </w:tc>
                        </w:tr>
                        <w:tr w:rsidR="002D6345" w14:paraId="39A220D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64FAC61" w14:textId="77777777" w:rsidR="002D6345" w:rsidRDefault="00910059">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994C7A0" w14:textId="77777777" w:rsidR="002D6345" w:rsidRDefault="00910059">
                              <w:pPr>
                                <w:spacing w:after="0" w:line="240" w:lineRule="auto"/>
                                <w:jc w:val="right"/>
                              </w:pPr>
                              <w:r>
                                <w:rPr>
                                  <w:rFonts w:ascii="Arial" w:eastAsia="Arial" w:hAnsi="Arial"/>
                                  <w:color w:val="000000"/>
                                  <w:sz w:val="16"/>
                                </w:rPr>
                                <w:t>16,799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BBB1C6B" w14:textId="77777777" w:rsidR="002D6345" w:rsidRDefault="00910059">
                              <w:pPr>
                                <w:spacing w:after="0" w:line="240" w:lineRule="auto"/>
                                <w:jc w:val="right"/>
                              </w:pPr>
                              <w:r>
                                <w:rPr>
                                  <w:rFonts w:ascii="Arial" w:eastAsia="Arial" w:hAnsi="Arial"/>
                                  <w:color w:val="000000"/>
                                  <w:sz w:val="16"/>
                                </w:rPr>
                                <w:t>16,799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43DFFCD" w14:textId="77777777" w:rsidR="002D6345" w:rsidRDefault="00910059">
                              <w:pPr>
                                <w:spacing w:after="0" w:line="240" w:lineRule="auto"/>
                                <w:jc w:val="right"/>
                              </w:pPr>
                              <w:r>
                                <w:rPr>
                                  <w:rFonts w:ascii="Arial" w:eastAsia="Arial" w:hAnsi="Arial"/>
                                  <w:color w:val="000000"/>
                                  <w:sz w:val="16"/>
                                </w:rPr>
                                <w:t>16,799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98B2787" w14:textId="77777777" w:rsidR="002D6345" w:rsidRDefault="00910059">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782787" w14:textId="77777777" w:rsidR="002D6345" w:rsidRDefault="00910059">
                              <w:pPr>
                                <w:spacing w:after="0" w:line="240" w:lineRule="auto"/>
                                <w:jc w:val="right"/>
                              </w:pPr>
                              <w:r>
                                <w:rPr>
                                  <w:rFonts w:ascii="Arial" w:eastAsia="Arial" w:hAnsi="Arial"/>
                                  <w:color w:val="000000"/>
                                  <w:sz w:val="16"/>
                                </w:rPr>
                                <w:t>16,799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915CCE" w14:textId="77777777" w:rsidR="002D6345" w:rsidRDefault="00910059">
                              <w:pPr>
                                <w:spacing w:after="0" w:line="240" w:lineRule="auto"/>
                                <w:jc w:val="right"/>
                              </w:pPr>
                              <w:r>
                                <w:rPr>
                                  <w:rFonts w:ascii="Arial" w:eastAsia="Arial" w:hAnsi="Arial"/>
                                  <w:color w:val="000000"/>
                                  <w:sz w:val="16"/>
                                </w:rPr>
                                <w:t>100.00</w:t>
                              </w:r>
                            </w:p>
                          </w:tc>
                        </w:tr>
                        <w:tr w:rsidR="002D6345" w14:paraId="5499059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BD3391E" w14:textId="77777777" w:rsidR="002D6345" w:rsidRDefault="00910059">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142F949" w14:textId="77777777" w:rsidR="002D6345" w:rsidRDefault="00910059">
                              <w:pPr>
                                <w:spacing w:after="0" w:line="240" w:lineRule="auto"/>
                                <w:jc w:val="right"/>
                              </w:pPr>
                              <w:r>
                                <w:rPr>
                                  <w:rFonts w:ascii="Arial" w:eastAsia="Arial" w:hAnsi="Arial"/>
                                  <w:color w:val="000000"/>
                                  <w:sz w:val="16"/>
                                </w:rPr>
                                <w:t>1,673,772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16220A3" w14:textId="77777777" w:rsidR="002D6345" w:rsidRDefault="00910059">
                              <w:pPr>
                                <w:spacing w:after="0" w:line="240" w:lineRule="auto"/>
                                <w:jc w:val="right"/>
                              </w:pPr>
                              <w:r>
                                <w:rPr>
                                  <w:rFonts w:ascii="Arial" w:eastAsia="Arial" w:hAnsi="Arial"/>
                                  <w:color w:val="000000"/>
                                  <w:sz w:val="16"/>
                                </w:rPr>
                                <w:t>1,673,772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8AF31E" w14:textId="77777777" w:rsidR="002D6345" w:rsidRDefault="00910059">
                              <w:pPr>
                                <w:spacing w:after="0" w:line="240" w:lineRule="auto"/>
                                <w:jc w:val="right"/>
                              </w:pPr>
                              <w:r>
                                <w:rPr>
                                  <w:rFonts w:ascii="Arial" w:eastAsia="Arial" w:hAnsi="Arial"/>
                                  <w:color w:val="000000"/>
                                  <w:sz w:val="16"/>
                                </w:rPr>
                                <w:t>838,485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99DA0F0" w14:textId="77777777" w:rsidR="002D6345" w:rsidRDefault="00910059">
                              <w:pPr>
                                <w:spacing w:after="0" w:line="240" w:lineRule="auto"/>
                                <w:jc w:val="right"/>
                              </w:pPr>
                              <w:r>
                                <w:rPr>
                                  <w:rFonts w:ascii="Arial" w:eastAsia="Arial" w:hAnsi="Arial"/>
                                  <w:color w:val="000000"/>
                                  <w:sz w:val="16"/>
                                </w:rPr>
                                <w:t>55,016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33E543" w14:textId="77777777" w:rsidR="002D6345" w:rsidRDefault="00910059">
                              <w:pPr>
                                <w:spacing w:after="0" w:line="240" w:lineRule="auto"/>
                                <w:jc w:val="right"/>
                              </w:pPr>
                              <w:r>
                                <w:rPr>
                                  <w:rFonts w:ascii="Arial" w:eastAsia="Arial" w:hAnsi="Arial"/>
                                  <w:color w:val="000000"/>
                                  <w:sz w:val="16"/>
                                </w:rPr>
                                <w:t>893,501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4EF1F85" w14:textId="77777777" w:rsidR="002D6345" w:rsidRDefault="00910059">
                              <w:pPr>
                                <w:spacing w:after="0" w:line="240" w:lineRule="auto"/>
                                <w:jc w:val="right"/>
                              </w:pPr>
                              <w:r>
                                <w:rPr>
                                  <w:rFonts w:ascii="Arial" w:eastAsia="Arial" w:hAnsi="Arial"/>
                                  <w:color w:val="000000"/>
                                  <w:sz w:val="16"/>
                                </w:rPr>
                                <w:t>53.38</w:t>
                              </w:r>
                            </w:p>
                          </w:tc>
                        </w:tr>
                        <w:tr w:rsidR="002D6345" w14:paraId="7F03CA4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D7918C7" w14:textId="77777777" w:rsidR="002D6345" w:rsidRDefault="00910059">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9B83B5E" w14:textId="77777777" w:rsidR="002D6345" w:rsidRDefault="00910059">
                              <w:pPr>
                                <w:spacing w:after="0" w:line="240" w:lineRule="auto"/>
                                <w:jc w:val="right"/>
                              </w:pPr>
                              <w:r>
                                <w:rPr>
                                  <w:rFonts w:ascii="Arial" w:eastAsia="Arial" w:hAnsi="Arial"/>
                                  <w:color w:val="000000"/>
                                  <w:sz w:val="16"/>
                                </w:rPr>
                                <w:t>46,311,260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BCA8461" w14:textId="77777777" w:rsidR="002D6345" w:rsidRDefault="00910059">
                              <w:pPr>
                                <w:spacing w:after="0" w:line="240" w:lineRule="auto"/>
                                <w:jc w:val="right"/>
                              </w:pPr>
                              <w:r>
                                <w:rPr>
                                  <w:rFonts w:ascii="Arial" w:eastAsia="Arial" w:hAnsi="Arial"/>
                                  <w:color w:val="000000"/>
                                  <w:sz w:val="16"/>
                                </w:rPr>
                                <w:t>43,666,806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3454134" w14:textId="77777777" w:rsidR="002D6345" w:rsidRDefault="00910059">
                              <w:pPr>
                                <w:spacing w:after="0" w:line="240" w:lineRule="auto"/>
                                <w:jc w:val="right"/>
                              </w:pPr>
                              <w:r>
                                <w:rPr>
                                  <w:rFonts w:ascii="Arial" w:eastAsia="Arial" w:hAnsi="Arial"/>
                                  <w:color w:val="000000"/>
                                  <w:sz w:val="16"/>
                                </w:rPr>
                                <w:t>37,355,841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2E311B3" w14:textId="77777777" w:rsidR="002D6345" w:rsidRDefault="00910059">
                              <w:pPr>
                                <w:spacing w:after="0" w:line="240" w:lineRule="auto"/>
                                <w:jc w:val="right"/>
                              </w:pPr>
                              <w:r>
                                <w:rPr>
                                  <w:rFonts w:ascii="Arial" w:eastAsia="Arial" w:hAnsi="Arial"/>
                                  <w:color w:val="000000"/>
                                  <w:sz w:val="16"/>
                                </w:rPr>
                                <w:t>3,282,968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2AE781" w14:textId="77777777" w:rsidR="002D6345" w:rsidRDefault="00910059">
                              <w:pPr>
                                <w:spacing w:after="0" w:line="240" w:lineRule="auto"/>
                                <w:jc w:val="right"/>
                              </w:pPr>
                              <w:r>
                                <w:rPr>
                                  <w:rFonts w:ascii="Arial" w:eastAsia="Arial" w:hAnsi="Arial"/>
                                  <w:color w:val="000000"/>
                                  <w:sz w:val="16"/>
                                </w:rPr>
                                <w:t>40,638,809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0013C8" w14:textId="77777777" w:rsidR="002D6345" w:rsidRDefault="00910059">
                              <w:pPr>
                                <w:spacing w:after="0" w:line="240" w:lineRule="auto"/>
                                <w:jc w:val="right"/>
                              </w:pPr>
                              <w:r>
                                <w:rPr>
                                  <w:rFonts w:ascii="Arial" w:eastAsia="Arial" w:hAnsi="Arial"/>
                                  <w:color w:val="000000"/>
                                  <w:sz w:val="16"/>
                                </w:rPr>
                                <w:t>93.07</w:t>
                              </w:r>
                            </w:p>
                          </w:tc>
                        </w:tr>
                        <w:tr w:rsidR="002D6345" w14:paraId="1CCB789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F73F1D7" w14:textId="77777777" w:rsidR="002D6345" w:rsidRDefault="00910059">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E119C40" w14:textId="77777777" w:rsidR="002D6345" w:rsidRDefault="00910059">
                              <w:pPr>
                                <w:spacing w:after="0" w:line="240" w:lineRule="auto"/>
                                <w:jc w:val="right"/>
                              </w:pPr>
                              <w:r>
                                <w:rPr>
                                  <w:rFonts w:ascii="Arial" w:eastAsia="Arial" w:hAnsi="Arial"/>
                                  <w:color w:val="000000"/>
                                  <w:sz w:val="16"/>
                                </w:rPr>
                                <w:t>118,909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4A4003D" w14:textId="77777777" w:rsidR="002D6345" w:rsidRDefault="00910059">
                              <w:pPr>
                                <w:spacing w:after="0" w:line="240" w:lineRule="auto"/>
                                <w:jc w:val="right"/>
                              </w:pPr>
                              <w:r>
                                <w:rPr>
                                  <w:rFonts w:ascii="Arial" w:eastAsia="Arial" w:hAnsi="Arial"/>
                                  <w:color w:val="000000"/>
                                  <w:sz w:val="16"/>
                                </w:rPr>
                                <w:t>112,455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2AA1ED1" w14:textId="77777777" w:rsidR="002D6345" w:rsidRDefault="00910059">
                              <w:pPr>
                                <w:spacing w:after="0" w:line="240" w:lineRule="auto"/>
                                <w:jc w:val="right"/>
                              </w:pPr>
                              <w:r>
                                <w:rPr>
                                  <w:rFonts w:ascii="Arial" w:eastAsia="Arial" w:hAnsi="Arial"/>
                                  <w:color w:val="000000"/>
                                  <w:sz w:val="16"/>
                                </w:rPr>
                                <w:t>112,455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36D1F1A" w14:textId="77777777" w:rsidR="002D6345" w:rsidRDefault="00910059">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4F06DA" w14:textId="77777777" w:rsidR="002D6345" w:rsidRDefault="00910059">
                              <w:pPr>
                                <w:spacing w:after="0" w:line="240" w:lineRule="auto"/>
                                <w:jc w:val="right"/>
                              </w:pPr>
                              <w:r>
                                <w:rPr>
                                  <w:rFonts w:ascii="Arial" w:eastAsia="Arial" w:hAnsi="Arial"/>
                                  <w:color w:val="000000"/>
                                  <w:sz w:val="16"/>
                                </w:rPr>
                                <w:t>112,455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EC6D44E" w14:textId="77777777" w:rsidR="002D6345" w:rsidRDefault="00910059">
                              <w:pPr>
                                <w:spacing w:after="0" w:line="240" w:lineRule="auto"/>
                                <w:jc w:val="right"/>
                              </w:pPr>
                              <w:r>
                                <w:rPr>
                                  <w:rFonts w:ascii="Arial" w:eastAsia="Arial" w:hAnsi="Arial"/>
                                  <w:color w:val="000000"/>
                                  <w:sz w:val="16"/>
                                </w:rPr>
                                <w:t>100.00</w:t>
                              </w:r>
                            </w:p>
                          </w:tc>
                        </w:tr>
                        <w:tr w:rsidR="002D6345" w14:paraId="00989D6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4DE4B44" w14:textId="77777777" w:rsidR="002D6345" w:rsidRDefault="00910059">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EFA46B2" w14:textId="77777777" w:rsidR="002D6345" w:rsidRDefault="00910059">
                              <w:pPr>
                                <w:spacing w:after="0" w:line="240" w:lineRule="auto"/>
                                <w:jc w:val="right"/>
                              </w:pPr>
                              <w:r>
                                <w:rPr>
                                  <w:rFonts w:ascii="Arial" w:eastAsia="Arial" w:hAnsi="Arial"/>
                                  <w:color w:val="000000"/>
                                  <w:sz w:val="16"/>
                                </w:rPr>
                                <w:t>19,396,196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276F016" w14:textId="77777777" w:rsidR="002D6345" w:rsidRDefault="00910059">
                              <w:pPr>
                                <w:spacing w:after="0" w:line="240" w:lineRule="auto"/>
                                <w:jc w:val="right"/>
                              </w:pPr>
                              <w:r>
                                <w:rPr>
                                  <w:rFonts w:ascii="Arial" w:eastAsia="Arial" w:hAnsi="Arial"/>
                                  <w:color w:val="000000"/>
                                  <w:sz w:val="16"/>
                                </w:rPr>
                                <w:t>19,376,623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7E5322B" w14:textId="77777777" w:rsidR="002D6345" w:rsidRDefault="00910059">
                              <w:pPr>
                                <w:spacing w:after="0" w:line="240" w:lineRule="auto"/>
                                <w:jc w:val="right"/>
                              </w:pPr>
                              <w:r>
                                <w:rPr>
                                  <w:rFonts w:ascii="Arial" w:eastAsia="Arial" w:hAnsi="Arial"/>
                                  <w:color w:val="000000"/>
                                  <w:sz w:val="16"/>
                                </w:rPr>
                                <w:t>11,145,797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EC25B9D" w14:textId="77777777" w:rsidR="002D6345" w:rsidRDefault="00910059">
                              <w:pPr>
                                <w:spacing w:after="0" w:line="240" w:lineRule="auto"/>
                                <w:jc w:val="right"/>
                              </w:pPr>
                              <w:r>
                                <w:rPr>
                                  <w:rFonts w:ascii="Arial" w:eastAsia="Arial" w:hAnsi="Arial"/>
                                  <w:color w:val="000000"/>
                                  <w:sz w:val="16"/>
                                </w:rPr>
                                <w:t>3,155,118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416529" w14:textId="77777777" w:rsidR="002D6345" w:rsidRDefault="00910059">
                              <w:pPr>
                                <w:spacing w:after="0" w:line="240" w:lineRule="auto"/>
                                <w:jc w:val="right"/>
                              </w:pPr>
                              <w:r>
                                <w:rPr>
                                  <w:rFonts w:ascii="Arial" w:eastAsia="Arial" w:hAnsi="Arial"/>
                                  <w:color w:val="000000"/>
                                  <w:sz w:val="16"/>
                                </w:rPr>
                                <w:t>14,300,915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D2A88A" w14:textId="77777777" w:rsidR="002D6345" w:rsidRDefault="00910059">
                              <w:pPr>
                                <w:spacing w:after="0" w:line="240" w:lineRule="auto"/>
                                <w:jc w:val="right"/>
                              </w:pPr>
                              <w:r>
                                <w:rPr>
                                  <w:rFonts w:ascii="Arial" w:eastAsia="Arial" w:hAnsi="Arial"/>
                                  <w:color w:val="000000"/>
                                  <w:sz w:val="16"/>
                                </w:rPr>
                                <w:t>73.80</w:t>
                              </w:r>
                            </w:p>
                          </w:tc>
                        </w:tr>
                        <w:tr w:rsidR="002D6345" w14:paraId="40CA9F4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9DA9DFA" w14:textId="77777777" w:rsidR="002D6345" w:rsidRDefault="00910059">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2EB76CF" w14:textId="77777777" w:rsidR="002D6345" w:rsidRDefault="00910059">
                              <w:pPr>
                                <w:spacing w:after="0" w:line="240" w:lineRule="auto"/>
                                <w:jc w:val="right"/>
                              </w:pPr>
                              <w:r>
                                <w:rPr>
                                  <w:rFonts w:ascii="Arial" w:eastAsia="Arial" w:hAnsi="Arial"/>
                                  <w:color w:val="000000"/>
                                  <w:sz w:val="16"/>
                                </w:rPr>
                                <w:t>129,361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E39B34D" w14:textId="77777777" w:rsidR="002D6345" w:rsidRDefault="00910059">
                              <w:pPr>
                                <w:spacing w:after="0" w:line="240" w:lineRule="auto"/>
                                <w:jc w:val="right"/>
                              </w:pPr>
                              <w:r>
                                <w:rPr>
                                  <w:rFonts w:ascii="Arial" w:eastAsia="Arial" w:hAnsi="Arial"/>
                                  <w:color w:val="000000"/>
                                  <w:sz w:val="16"/>
                                </w:rPr>
                                <w:t>129,361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6A04B1D" w14:textId="77777777" w:rsidR="002D6345" w:rsidRDefault="00910059">
                              <w:pPr>
                                <w:spacing w:after="0" w:line="240" w:lineRule="auto"/>
                                <w:jc w:val="right"/>
                              </w:pPr>
                              <w:r>
                                <w:rPr>
                                  <w:rFonts w:ascii="Arial" w:eastAsia="Arial" w:hAnsi="Arial"/>
                                  <w:color w:val="000000"/>
                                  <w:sz w:val="16"/>
                                </w:rPr>
                                <w:t>129,361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E6E95F0" w14:textId="77777777" w:rsidR="002D6345" w:rsidRDefault="00910059">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7B0282" w14:textId="77777777" w:rsidR="002D6345" w:rsidRDefault="00910059">
                              <w:pPr>
                                <w:spacing w:after="0" w:line="240" w:lineRule="auto"/>
                                <w:jc w:val="right"/>
                              </w:pPr>
                              <w:r>
                                <w:rPr>
                                  <w:rFonts w:ascii="Arial" w:eastAsia="Arial" w:hAnsi="Arial"/>
                                  <w:color w:val="000000"/>
                                  <w:sz w:val="16"/>
                                </w:rPr>
                                <w:t>129,361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11C2BD6" w14:textId="77777777" w:rsidR="002D6345" w:rsidRDefault="00910059">
                              <w:pPr>
                                <w:spacing w:after="0" w:line="240" w:lineRule="auto"/>
                                <w:jc w:val="right"/>
                              </w:pPr>
                              <w:r>
                                <w:rPr>
                                  <w:rFonts w:ascii="Arial" w:eastAsia="Arial" w:hAnsi="Arial"/>
                                  <w:color w:val="000000"/>
                                  <w:sz w:val="16"/>
                                </w:rPr>
                                <w:t>100.00</w:t>
                              </w:r>
                            </w:p>
                          </w:tc>
                        </w:tr>
                        <w:tr w:rsidR="002D6345" w14:paraId="0F4E645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84CA41C" w14:textId="77777777" w:rsidR="002D6345" w:rsidRDefault="00910059">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4086AF" w14:textId="77777777" w:rsidR="002D6345" w:rsidRDefault="00910059">
                              <w:pPr>
                                <w:spacing w:after="0" w:line="240" w:lineRule="auto"/>
                                <w:jc w:val="right"/>
                              </w:pPr>
                              <w:r>
                                <w:rPr>
                                  <w:rFonts w:ascii="Arial" w:eastAsia="Arial" w:hAnsi="Arial"/>
                                  <w:color w:val="000000"/>
                                  <w:sz w:val="16"/>
                                </w:rPr>
                                <w:t>56,523,698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97BD07A" w14:textId="77777777" w:rsidR="002D6345" w:rsidRDefault="00910059">
                              <w:pPr>
                                <w:spacing w:after="0" w:line="240" w:lineRule="auto"/>
                                <w:jc w:val="right"/>
                              </w:pPr>
                              <w:r>
                                <w:rPr>
                                  <w:rFonts w:ascii="Arial" w:eastAsia="Arial" w:hAnsi="Arial"/>
                                  <w:color w:val="000000"/>
                                  <w:sz w:val="16"/>
                                </w:rPr>
                                <w:t>56,438,476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DF99730" w14:textId="77777777" w:rsidR="002D6345" w:rsidRDefault="00910059">
                              <w:pPr>
                                <w:spacing w:after="0" w:line="240" w:lineRule="auto"/>
                                <w:jc w:val="right"/>
                              </w:pPr>
                              <w:r>
                                <w:rPr>
                                  <w:rFonts w:ascii="Arial" w:eastAsia="Arial" w:hAnsi="Arial"/>
                                  <w:color w:val="000000"/>
                                  <w:sz w:val="16"/>
                                </w:rPr>
                                <w:t>36,368,154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B29CF20" w14:textId="77777777" w:rsidR="002D6345" w:rsidRDefault="00910059">
                              <w:pPr>
                                <w:spacing w:after="0" w:line="240" w:lineRule="auto"/>
                                <w:jc w:val="right"/>
                              </w:pPr>
                              <w:r>
                                <w:rPr>
                                  <w:rFonts w:ascii="Arial" w:eastAsia="Arial" w:hAnsi="Arial"/>
                                  <w:color w:val="000000"/>
                                  <w:sz w:val="16"/>
                                </w:rPr>
                                <w:t>11,628,488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FBCB6C" w14:textId="77777777" w:rsidR="002D6345" w:rsidRDefault="00910059">
                              <w:pPr>
                                <w:spacing w:after="0" w:line="240" w:lineRule="auto"/>
                                <w:jc w:val="right"/>
                              </w:pPr>
                              <w:r>
                                <w:rPr>
                                  <w:rFonts w:ascii="Arial" w:eastAsia="Arial" w:hAnsi="Arial"/>
                                  <w:color w:val="000000"/>
                                  <w:sz w:val="16"/>
                                </w:rPr>
                                <w:t>47,996,641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B7F568" w14:textId="77777777" w:rsidR="002D6345" w:rsidRDefault="00910059">
                              <w:pPr>
                                <w:spacing w:after="0" w:line="240" w:lineRule="auto"/>
                                <w:jc w:val="right"/>
                              </w:pPr>
                              <w:r>
                                <w:rPr>
                                  <w:rFonts w:ascii="Arial" w:eastAsia="Arial" w:hAnsi="Arial"/>
                                  <w:color w:val="000000"/>
                                  <w:sz w:val="16"/>
                                </w:rPr>
                                <w:t>85.04</w:t>
                              </w:r>
                            </w:p>
                          </w:tc>
                        </w:tr>
                        <w:tr w:rsidR="002D6345" w14:paraId="0A29899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D6BEAA4" w14:textId="77777777" w:rsidR="002D6345" w:rsidRDefault="00910059">
                              <w:pPr>
                                <w:spacing w:after="0" w:line="240" w:lineRule="auto"/>
                              </w:pPr>
                              <w:r>
                                <w:rPr>
                                  <w:rFonts w:ascii="Arial" w:eastAsia="Arial" w:hAnsi="Arial"/>
                                  <w:color w:val="000000"/>
                                  <w:sz w:val="16"/>
                                </w:rPr>
                                <w:t>UNOPS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01586A5" w14:textId="77777777" w:rsidR="002D6345" w:rsidRDefault="00910059">
                              <w:pPr>
                                <w:spacing w:after="0" w:line="240" w:lineRule="auto"/>
                                <w:jc w:val="right"/>
                              </w:pPr>
                              <w:r>
                                <w:rPr>
                                  <w:rFonts w:ascii="Arial" w:eastAsia="Arial" w:hAnsi="Arial"/>
                                  <w:color w:val="000000"/>
                                  <w:sz w:val="16"/>
                                </w:rPr>
                                <w:t>12,850,039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4DB4574" w14:textId="77777777" w:rsidR="002D6345" w:rsidRDefault="00910059">
                              <w:pPr>
                                <w:spacing w:after="0" w:line="240" w:lineRule="auto"/>
                                <w:jc w:val="right"/>
                              </w:pPr>
                              <w:r>
                                <w:rPr>
                                  <w:rFonts w:ascii="Arial" w:eastAsia="Arial" w:hAnsi="Arial"/>
                                  <w:color w:val="000000"/>
                                  <w:sz w:val="16"/>
                                </w:rPr>
                                <w:t>12,850,039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0440FE" w14:textId="77777777" w:rsidR="002D6345" w:rsidRDefault="00910059">
                              <w:pPr>
                                <w:spacing w:after="0" w:line="240" w:lineRule="auto"/>
                                <w:jc w:val="right"/>
                              </w:pPr>
                              <w:r>
                                <w:rPr>
                                  <w:rFonts w:ascii="Arial" w:eastAsia="Arial" w:hAnsi="Arial"/>
                                  <w:color w:val="000000"/>
                                  <w:sz w:val="16"/>
                                </w:rPr>
                                <w:t>343,550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D3E1F8D" w14:textId="77777777" w:rsidR="002D6345" w:rsidRDefault="00910059">
                              <w:pPr>
                                <w:spacing w:after="0" w:line="240" w:lineRule="auto"/>
                                <w:jc w:val="right"/>
                              </w:pPr>
                              <w:r>
                                <w:rPr>
                                  <w:rFonts w:ascii="Arial" w:eastAsia="Arial" w:hAnsi="Arial"/>
                                  <w:color w:val="000000"/>
                                  <w:sz w:val="16"/>
                                </w:rPr>
                                <w:t>827,090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4D1E71" w14:textId="77777777" w:rsidR="002D6345" w:rsidRDefault="00910059">
                              <w:pPr>
                                <w:spacing w:after="0" w:line="240" w:lineRule="auto"/>
                                <w:jc w:val="right"/>
                              </w:pPr>
                              <w:r>
                                <w:rPr>
                                  <w:rFonts w:ascii="Arial" w:eastAsia="Arial" w:hAnsi="Arial"/>
                                  <w:color w:val="000000"/>
                                  <w:sz w:val="16"/>
                                </w:rPr>
                                <w:t>1,170,639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95B410" w14:textId="77777777" w:rsidR="002D6345" w:rsidRDefault="00910059">
                              <w:pPr>
                                <w:spacing w:after="0" w:line="240" w:lineRule="auto"/>
                                <w:jc w:val="right"/>
                              </w:pPr>
                              <w:r>
                                <w:rPr>
                                  <w:rFonts w:ascii="Arial" w:eastAsia="Arial" w:hAnsi="Arial"/>
                                  <w:color w:val="000000"/>
                                  <w:sz w:val="16"/>
                                </w:rPr>
                                <w:t>9.11</w:t>
                              </w:r>
                            </w:p>
                          </w:tc>
                        </w:tr>
                        <w:tr w:rsidR="002D6345" w14:paraId="2227E10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68FBC58" w14:textId="77777777" w:rsidR="002D6345" w:rsidRDefault="00910059">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3396F8D" w14:textId="77777777" w:rsidR="002D6345" w:rsidRDefault="00910059">
                              <w:pPr>
                                <w:spacing w:after="0" w:line="240" w:lineRule="auto"/>
                                <w:jc w:val="right"/>
                              </w:pPr>
                              <w:r>
                                <w:rPr>
                                  <w:rFonts w:ascii="Arial" w:eastAsia="Arial" w:hAnsi="Arial"/>
                                  <w:color w:val="000000"/>
                                  <w:sz w:val="16"/>
                                </w:rPr>
                                <w:t>28,539,232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D791B8F" w14:textId="77777777" w:rsidR="002D6345" w:rsidRDefault="00910059">
                              <w:pPr>
                                <w:spacing w:after="0" w:line="240" w:lineRule="auto"/>
                                <w:jc w:val="right"/>
                              </w:pPr>
                              <w:r>
                                <w:rPr>
                                  <w:rFonts w:ascii="Arial" w:eastAsia="Arial" w:hAnsi="Arial"/>
                                  <w:color w:val="000000"/>
                                  <w:sz w:val="16"/>
                                </w:rPr>
                                <w:t>28,502,819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A2324A7" w14:textId="77777777" w:rsidR="002D6345" w:rsidRDefault="00910059">
                              <w:pPr>
                                <w:spacing w:after="0" w:line="240" w:lineRule="auto"/>
                                <w:jc w:val="right"/>
                              </w:pPr>
                              <w:r>
                                <w:rPr>
                                  <w:rFonts w:ascii="Arial" w:eastAsia="Arial" w:hAnsi="Arial"/>
                                  <w:color w:val="000000"/>
                                  <w:sz w:val="16"/>
                                </w:rPr>
                                <w:t>15,657,287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141F421" w14:textId="77777777" w:rsidR="002D6345" w:rsidRDefault="00910059">
                              <w:pPr>
                                <w:spacing w:after="0" w:line="240" w:lineRule="auto"/>
                                <w:jc w:val="right"/>
                              </w:pPr>
                              <w:r>
                                <w:rPr>
                                  <w:rFonts w:ascii="Arial" w:eastAsia="Arial" w:hAnsi="Arial"/>
                                  <w:color w:val="000000"/>
                                  <w:sz w:val="16"/>
                                </w:rPr>
                                <w:t>5,471,603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3F918C" w14:textId="77777777" w:rsidR="002D6345" w:rsidRDefault="00910059">
                              <w:pPr>
                                <w:spacing w:after="0" w:line="240" w:lineRule="auto"/>
                                <w:jc w:val="right"/>
                              </w:pPr>
                              <w:r>
                                <w:rPr>
                                  <w:rFonts w:ascii="Arial" w:eastAsia="Arial" w:hAnsi="Arial"/>
                                  <w:color w:val="000000"/>
                                  <w:sz w:val="16"/>
                                </w:rPr>
                                <w:t>21,128,890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BF6F91" w14:textId="77777777" w:rsidR="002D6345" w:rsidRDefault="00910059">
                              <w:pPr>
                                <w:spacing w:after="0" w:line="240" w:lineRule="auto"/>
                                <w:jc w:val="right"/>
                              </w:pPr>
                              <w:r>
                                <w:rPr>
                                  <w:rFonts w:ascii="Arial" w:eastAsia="Arial" w:hAnsi="Arial"/>
                                  <w:color w:val="000000"/>
                                  <w:sz w:val="16"/>
                                </w:rPr>
                                <w:t>74.13</w:t>
                              </w:r>
                            </w:p>
                          </w:tc>
                        </w:tr>
                        <w:tr w:rsidR="002D6345" w14:paraId="5D3CE31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EEF6FE0" w14:textId="77777777" w:rsidR="002D6345" w:rsidRDefault="00910059">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2A3CB06" w14:textId="77777777" w:rsidR="002D6345" w:rsidRDefault="00910059">
                              <w:pPr>
                                <w:spacing w:after="0" w:line="240" w:lineRule="auto"/>
                                <w:jc w:val="right"/>
                              </w:pPr>
                              <w:r>
                                <w:rPr>
                                  <w:rFonts w:ascii="Arial" w:eastAsia="Arial" w:hAnsi="Arial"/>
                                  <w:color w:val="000000"/>
                                  <w:sz w:val="16"/>
                                </w:rPr>
                                <w:t>31,405,729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0B09FB1" w14:textId="77777777" w:rsidR="002D6345" w:rsidRDefault="00910059">
                              <w:pPr>
                                <w:spacing w:after="0" w:line="240" w:lineRule="auto"/>
                                <w:jc w:val="right"/>
                              </w:pPr>
                              <w:r>
                                <w:rPr>
                                  <w:rFonts w:ascii="Arial" w:eastAsia="Arial" w:hAnsi="Arial"/>
                                  <w:color w:val="000000"/>
                                  <w:sz w:val="16"/>
                                </w:rPr>
                                <w:t>31,405,729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2EAFC2D" w14:textId="77777777" w:rsidR="002D6345" w:rsidRDefault="00910059">
                              <w:pPr>
                                <w:spacing w:after="0" w:line="240" w:lineRule="auto"/>
                                <w:jc w:val="right"/>
                              </w:pPr>
                              <w:r>
                                <w:rPr>
                                  <w:rFonts w:ascii="Arial" w:eastAsia="Arial" w:hAnsi="Arial"/>
                                  <w:color w:val="000000"/>
                                  <w:sz w:val="16"/>
                                </w:rPr>
                                <w:t>22,861,372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BD930FF" w14:textId="77777777" w:rsidR="002D6345" w:rsidRDefault="00910059">
                              <w:pPr>
                                <w:spacing w:after="0" w:line="240" w:lineRule="auto"/>
                                <w:jc w:val="right"/>
                              </w:pPr>
                              <w:r>
                                <w:rPr>
                                  <w:rFonts w:ascii="Arial" w:eastAsia="Arial" w:hAnsi="Arial"/>
                                  <w:color w:val="000000"/>
                                  <w:sz w:val="16"/>
                                </w:rPr>
                                <w:t>3,848,120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39A100" w14:textId="77777777" w:rsidR="002D6345" w:rsidRDefault="00910059">
                              <w:pPr>
                                <w:spacing w:after="0" w:line="240" w:lineRule="auto"/>
                                <w:jc w:val="right"/>
                              </w:pPr>
                              <w:r>
                                <w:rPr>
                                  <w:rFonts w:ascii="Arial" w:eastAsia="Arial" w:hAnsi="Arial"/>
                                  <w:color w:val="000000"/>
                                  <w:sz w:val="16"/>
                                </w:rPr>
                                <w:t>26,709,492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BE221F0" w14:textId="77777777" w:rsidR="002D6345" w:rsidRDefault="00910059">
                              <w:pPr>
                                <w:spacing w:after="0" w:line="240" w:lineRule="auto"/>
                                <w:jc w:val="right"/>
                              </w:pPr>
                              <w:r>
                                <w:rPr>
                                  <w:rFonts w:ascii="Arial" w:eastAsia="Arial" w:hAnsi="Arial"/>
                                  <w:color w:val="000000"/>
                                  <w:sz w:val="16"/>
                                </w:rPr>
                                <w:t>85.05</w:t>
                              </w:r>
                            </w:p>
                          </w:tc>
                        </w:tr>
                        <w:tr w:rsidR="002D6345" w14:paraId="16857C0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3E06FE1" w14:textId="77777777" w:rsidR="002D6345" w:rsidRDefault="00910059">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430B6A5" w14:textId="77777777" w:rsidR="002D6345" w:rsidRDefault="00910059">
                              <w:pPr>
                                <w:spacing w:after="0" w:line="240" w:lineRule="auto"/>
                                <w:jc w:val="right"/>
                              </w:pPr>
                              <w:r>
                                <w:rPr>
                                  <w:rFonts w:ascii="Arial" w:eastAsia="Arial" w:hAnsi="Arial"/>
                                  <w:b/>
                                  <w:color w:val="000000"/>
                                  <w:sz w:val="16"/>
                                </w:rPr>
                                <w:t>202,562,701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BDBC2B6" w14:textId="77777777" w:rsidR="002D6345" w:rsidRDefault="00910059">
                              <w:pPr>
                                <w:spacing w:after="0" w:line="240" w:lineRule="auto"/>
                                <w:jc w:val="right"/>
                              </w:pPr>
                              <w:r>
                                <w:rPr>
                                  <w:rFonts w:ascii="Arial" w:eastAsia="Arial" w:hAnsi="Arial"/>
                                  <w:b/>
                                  <w:color w:val="000000"/>
                                  <w:sz w:val="16"/>
                                </w:rPr>
                                <w:t>199,193,162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8C9BA19" w14:textId="77777777" w:rsidR="002D6345" w:rsidRDefault="00910059">
                              <w:pPr>
                                <w:spacing w:after="0" w:line="240" w:lineRule="auto"/>
                                <w:jc w:val="right"/>
                              </w:pPr>
                              <w:r>
                                <w:rPr>
                                  <w:rFonts w:ascii="Arial" w:eastAsia="Arial" w:hAnsi="Arial"/>
                                  <w:b/>
                                  <w:color w:val="000000"/>
                                  <w:sz w:val="16"/>
                                </w:rPr>
                                <w:t>128,767,970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DF54633" w14:textId="77777777" w:rsidR="002D6345" w:rsidRDefault="00910059">
                              <w:pPr>
                                <w:spacing w:after="0" w:line="240" w:lineRule="auto"/>
                                <w:jc w:val="right"/>
                              </w:pPr>
                              <w:r>
                                <w:rPr>
                                  <w:rFonts w:ascii="Arial" w:eastAsia="Arial" w:hAnsi="Arial"/>
                                  <w:b/>
                                  <w:color w:val="000000"/>
                                  <w:sz w:val="16"/>
                                </w:rPr>
                                <w:t>28,801,457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92C254" w14:textId="77777777" w:rsidR="002D6345" w:rsidRDefault="00910059">
                              <w:pPr>
                                <w:spacing w:after="0" w:line="240" w:lineRule="auto"/>
                                <w:jc w:val="right"/>
                              </w:pPr>
                              <w:r>
                                <w:rPr>
                                  <w:rFonts w:ascii="Arial" w:eastAsia="Arial" w:hAnsi="Arial"/>
                                  <w:b/>
                                  <w:color w:val="000000"/>
                                  <w:sz w:val="16"/>
                                </w:rPr>
                                <w:t>157,569,427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360C5F" w14:textId="77777777" w:rsidR="002D6345" w:rsidRDefault="00910059">
                              <w:pPr>
                                <w:spacing w:after="0" w:line="240" w:lineRule="auto"/>
                                <w:jc w:val="right"/>
                              </w:pPr>
                              <w:r>
                                <w:rPr>
                                  <w:rFonts w:ascii="Arial" w:eastAsia="Arial" w:hAnsi="Arial"/>
                                  <w:b/>
                                  <w:color w:val="000000"/>
                                  <w:sz w:val="16"/>
                                </w:rPr>
                                <w:t>79.10</w:t>
                              </w:r>
                            </w:p>
                          </w:tc>
                        </w:tr>
                      </w:tbl>
                      <w:p w14:paraId="19F387B0" w14:textId="77777777" w:rsidR="002D6345" w:rsidRDefault="002D6345">
                        <w:pPr>
                          <w:spacing w:after="0" w:line="240" w:lineRule="auto"/>
                        </w:pPr>
                      </w:p>
                    </w:tc>
                    <w:tc>
                      <w:tcPr>
                        <w:tcW w:w="1138" w:type="dxa"/>
                      </w:tcPr>
                      <w:p w14:paraId="2EA9236F" w14:textId="77777777" w:rsidR="002D6345" w:rsidRDefault="002D6345">
                        <w:pPr>
                          <w:pStyle w:val="EmptyCellLayoutStyle"/>
                          <w:spacing w:after="0" w:line="240" w:lineRule="auto"/>
                        </w:pPr>
                      </w:p>
                    </w:tc>
                  </w:tr>
                </w:tbl>
                <w:p w14:paraId="739566C6" w14:textId="77777777" w:rsidR="002D6345" w:rsidRDefault="002D6345">
                  <w:pPr>
                    <w:spacing w:after="0" w:line="240" w:lineRule="auto"/>
                  </w:pPr>
                </w:p>
              </w:tc>
            </w:tr>
          </w:tbl>
          <w:p w14:paraId="71FB2708" w14:textId="77777777" w:rsidR="002D6345" w:rsidRDefault="002D6345">
            <w:pPr>
              <w:spacing w:after="0" w:line="240" w:lineRule="auto"/>
            </w:pPr>
          </w:p>
        </w:tc>
      </w:tr>
    </w:tbl>
    <w:p w14:paraId="0CD3D4FD"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190683C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2D6345" w14:paraId="48E5A110" w14:textId="77777777">
              <w:trPr>
                <w:trHeight w:val="566"/>
              </w:trPr>
              <w:tc>
                <w:tcPr>
                  <w:tcW w:w="1134" w:type="dxa"/>
                </w:tcPr>
                <w:p w14:paraId="359EB3E5" w14:textId="77777777" w:rsidR="002D6345" w:rsidRDefault="002D6345">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2D6345" w14:paraId="27961C9E" w14:textId="77777777">
                    <w:trPr>
                      <w:trHeight w:val="488"/>
                    </w:trPr>
                    <w:tc>
                      <w:tcPr>
                        <w:tcW w:w="9637" w:type="dxa"/>
                        <w:tcBorders>
                          <w:top w:val="nil"/>
                          <w:left w:val="nil"/>
                          <w:bottom w:val="nil"/>
                          <w:right w:val="nil"/>
                        </w:tcBorders>
                        <w:tcMar>
                          <w:top w:w="39" w:type="dxa"/>
                          <w:left w:w="39" w:type="dxa"/>
                          <w:bottom w:w="39" w:type="dxa"/>
                          <w:right w:w="39" w:type="dxa"/>
                        </w:tcMar>
                      </w:tcPr>
                      <w:p w14:paraId="246824B2" w14:textId="1405D1AA" w:rsidR="002D6345" w:rsidRPr="008429D5" w:rsidRDefault="00910059">
                        <w:pPr>
                          <w:spacing w:after="0" w:line="240" w:lineRule="auto"/>
                        </w:pPr>
                        <w:r>
                          <w:rPr>
                            <w:rFonts w:ascii="Calibri" w:eastAsia="Calibri" w:hAnsi="Calibri"/>
                            <w:b/>
                            <w:color w:val="0082BF"/>
                            <w:sz w:val="21"/>
                          </w:rPr>
                          <w:t>5.2 EXPENDITURE BY UNDAF OUTCOM</w:t>
                        </w:r>
                        <w:r w:rsidR="008429D5">
                          <w:rPr>
                            <w:rFonts w:ascii="Calibri" w:eastAsia="Calibri" w:hAnsi="Calibri"/>
                            <w:b/>
                            <w:color w:val="0082BF"/>
                            <w:sz w:val="21"/>
                          </w:rPr>
                          <w:t>E</w:t>
                        </w:r>
                      </w:p>
                      <w:p w14:paraId="4A548599" w14:textId="2BF4AE1E" w:rsidR="002D6345" w:rsidRDefault="00910059">
                        <w:pPr>
                          <w:spacing w:after="0" w:line="240" w:lineRule="auto"/>
                        </w:pPr>
                        <w:r>
                          <w:rPr>
                            <w:rFonts w:ascii="Calibri" w:eastAsia="Calibri" w:hAnsi="Calibri"/>
                            <w:color w:val="000000"/>
                          </w:rPr>
                          <w:t>Table 5.2 displays the net funded amounts, expenditures incurred and the financial delivery rates by UNDAF Outcome.</w:t>
                        </w:r>
                      </w:p>
                    </w:tc>
                  </w:tr>
                </w:tbl>
                <w:p w14:paraId="44D4B1AA" w14:textId="77777777" w:rsidR="002D6345" w:rsidRDefault="002D6345">
                  <w:pPr>
                    <w:spacing w:after="0" w:line="240" w:lineRule="auto"/>
                  </w:pPr>
                </w:p>
              </w:tc>
              <w:tc>
                <w:tcPr>
                  <w:tcW w:w="1134" w:type="dxa"/>
                </w:tcPr>
                <w:p w14:paraId="2EB09F8D" w14:textId="77777777" w:rsidR="002D6345" w:rsidRDefault="002D6345">
                  <w:pPr>
                    <w:pStyle w:val="EmptyCellLayoutStyle"/>
                    <w:spacing w:after="0" w:line="240" w:lineRule="auto"/>
                  </w:pPr>
                </w:p>
              </w:tc>
            </w:tr>
          </w:tbl>
          <w:p w14:paraId="2C60CF89" w14:textId="77777777" w:rsidR="002D6345" w:rsidRDefault="002D6345">
            <w:pPr>
              <w:spacing w:after="0" w:line="240" w:lineRule="auto"/>
            </w:pPr>
          </w:p>
        </w:tc>
      </w:tr>
      <w:tr w:rsidR="002D6345" w14:paraId="6453457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493FC3DE" w14:textId="77777777">
              <w:trPr>
                <w:trHeight w:val="76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2D6345" w14:paraId="62A11C08" w14:textId="77777777">
                    <w:trPr>
                      <w:trHeight w:val="20"/>
                    </w:trPr>
                    <w:tc>
                      <w:tcPr>
                        <w:tcW w:w="1127" w:type="dxa"/>
                      </w:tcPr>
                      <w:p w14:paraId="29F93372" w14:textId="77777777" w:rsidR="002D6345" w:rsidRDefault="002D6345">
                        <w:pPr>
                          <w:pStyle w:val="EmptyCellLayoutStyle"/>
                          <w:spacing w:after="0" w:line="240" w:lineRule="auto"/>
                        </w:pPr>
                      </w:p>
                    </w:tc>
                    <w:tc>
                      <w:tcPr>
                        <w:tcW w:w="9743" w:type="dxa"/>
                      </w:tcPr>
                      <w:p w14:paraId="583755F5" w14:textId="77777777" w:rsidR="002D6345" w:rsidRDefault="002D6345">
                        <w:pPr>
                          <w:pStyle w:val="EmptyCellLayoutStyle"/>
                          <w:spacing w:after="0" w:line="240" w:lineRule="auto"/>
                        </w:pPr>
                      </w:p>
                    </w:tc>
                    <w:tc>
                      <w:tcPr>
                        <w:tcW w:w="1033" w:type="dxa"/>
                      </w:tcPr>
                      <w:p w14:paraId="5DE98506" w14:textId="77777777" w:rsidR="002D6345" w:rsidRDefault="002D6345">
                        <w:pPr>
                          <w:pStyle w:val="EmptyCellLayoutStyle"/>
                          <w:spacing w:after="0" w:line="240" w:lineRule="auto"/>
                        </w:pPr>
                      </w:p>
                    </w:tc>
                  </w:tr>
                  <w:tr w:rsidR="002D6345" w14:paraId="2BE51871" w14:textId="77777777">
                    <w:trPr>
                      <w:trHeight w:val="504"/>
                    </w:trPr>
                    <w:tc>
                      <w:tcPr>
                        <w:tcW w:w="1127" w:type="dxa"/>
                      </w:tcPr>
                      <w:p w14:paraId="59BD4B7A" w14:textId="77777777" w:rsidR="002D6345" w:rsidRDefault="002D6345">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2D6345" w14:paraId="408F8681"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4E0568BA" w14:textId="485641AF" w:rsidR="002D6345" w:rsidRDefault="00910059">
                              <w:pPr>
                                <w:spacing w:after="0" w:line="240" w:lineRule="auto"/>
                              </w:pPr>
                              <w:r>
                                <w:rPr>
                                  <w:rFonts w:ascii="Arial" w:eastAsia="Arial" w:hAnsi="Arial"/>
                                  <w:b/>
                                  <w:color w:val="66809D"/>
                                </w:rPr>
                                <w:t>Table 5.2. Expenditure with breakdown by Outcome (in US Dollars)</w:t>
                              </w:r>
                            </w:p>
                          </w:tc>
                        </w:tr>
                      </w:tbl>
                      <w:p w14:paraId="5D27E205" w14:textId="77777777" w:rsidR="002D6345" w:rsidRDefault="002D6345">
                        <w:pPr>
                          <w:spacing w:after="0" w:line="240" w:lineRule="auto"/>
                        </w:pPr>
                      </w:p>
                    </w:tc>
                    <w:tc>
                      <w:tcPr>
                        <w:tcW w:w="1033" w:type="dxa"/>
                      </w:tcPr>
                      <w:p w14:paraId="5E16CDE1" w14:textId="77777777" w:rsidR="002D6345" w:rsidRDefault="002D6345">
                        <w:pPr>
                          <w:pStyle w:val="EmptyCellLayoutStyle"/>
                          <w:spacing w:after="0" w:line="240" w:lineRule="auto"/>
                        </w:pPr>
                      </w:p>
                    </w:tc>
                  </w:tr>
                  <w:tr w:rsidR="002D6345" w14:paraId="720EC80B" w14:textId="77777777">
                    <w:tc>
                      <w:tcPr>
                        <w:tcW w:w="1127" w:type="dxa"/>
                      </w:tcPr>
                      <w:p w14:paraId="0EE76984" w14:textId="77777777" w:rsidR="002D6345" w:rsidRDefault="002D6345">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8429D5" w14:paraId="5C7202C3" w14:textId="77777777" w:rsidTr="008429D5">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5EC7A4D9" w14:textId="77777777" w:rsidR="002D6345" w:rsidRDefault="002D6345">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2C0C0601" w14:textId="77777777" w:rsidR="002D6345" w:rsidRDefault="002D6345">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644F20CA" w14:textId="77777777" w:rsidR="002D6345" w:rsidRDefault="00910059">
                              <w:pPr>
                                <w:spacing w:after="0" w:line="240" w:lineRule="auto"/>
                                <w:jc w:val="center"/>
                              </w:pPr>
                              <w:r>
                                <w:rPr>
                                  <w:rFonts w:ascii="Segoe UI" w:eastAsia="Segoe UI" w:hAnsi="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6EAC2D45" w14:textId="77777777" w:rsidR="002D6345" w:rsidRDefault="00910059">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7E995C2C" w14:textId="77777777" w:rsidR="002D6345" w:rsidRDefault="002D6345">
                              <w:pPr>
                                <w:spacing w:after="0" w:line="240" w:lineRule="auto"/>
                              </w:pPr>
                            </w:p>
                          </w:tc>
                        </w:tr>
                        <w:tr w:rsidR="008429D5" w14:paraId="41B3AFD2" w14:textId="77777777" w:rsidTr="008429D5">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1CE0D992" w14:textId="56811D6C" w:rsidR="002D6345" w:rsidRDefault="00910059">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2C92DCB0" w14:textId="77777777" w:rsidR="002D6345" w:rsidRDefault="00910059">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19290DF4" w14:textId="77777777" w:rsidR="002D6345" w:rsidRDefault="00910059">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5708FE17" w14:textId="77777777" w:rsidR="002D6345" w:rsidRDefault="00910059">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0F0897E4" w14:textId="77777777" w:rsidR="002D6345" w:rsidRDefault="00910059">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57B7D002" w14:textId="77777777" w:rsidR="002D6345" w:rsidRDefault="00910059">
                              <w:pPr>
                                <w:spacing w:after="0" w:line="240" w:lineRule="auto"/>
                                <w:jc w:val="center"/>
                              </w:pPr>
                              <w:r>
                                <w:rPr>
                                  <w:rFonts w:ascii="Arial" w:eastAsia="Arial" w:hAnsi="Arial"/>
                                  <w:b/>
                                  <w:color w:val="FFFFFF"/>
                                  <w:sz w:val="18"/>
                                </w:rPr>
                                <w:t>Delivery Rate %</w:t>
                              </w:r>
                            </w:p>
                          </w:tc>
                        </w:tr>
                        <w:tr w:rsidR="008429D5" w14:paraId="58DB23CF" w14:textId="77777777" w:rsidTr="008429D5">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256CF5FD" w14:textId="77777777" w:rsidR="002D6345" w:rsidRDefault="00910059">
                              <w:pPr>
                                <w:spacing w:after="0" w:line="240" w:lineRule="auto"/>
                              </w:pPr>
                              <w:r>
                                <w:rPr>
                                  <w:rFonts w:ascii="Arial" w:eastAsia="Arial" w:hAnsi="Arial"/>
                                  <w:b/>
                                  <w:color w:val="FFFFFF"/>
                                  <w:sz w:val="16"/>
                                </w:rPr>
                                <w:t>Papua New Guinea</w:t>
                              </w:r>
                            </w:p>
                          </w:tc>
                        </w:tr>
                        <w:tr w:rsidR="008429D5" w14:paraId="26DBCDEE" w14:textId="77777777" w:rsidTr="008429D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F9AEB0" w14:textId="77777777" w:rsidR="002D6345" w:rsidRDefault="00910059">
                              <w:pPr>
                                <w:spacing w:after="0" w:line="240" w:lineRule="auto"/>
                              </w:pPr>
                              <w:r>
                                <w:rPr>
                                  <w:rFonts w:ascii="Arial" w:eastAsia="Arial" w:hAnsi="Arial"/>
                                  <w:color w:val="000000"/>
                                  <w:sz w:val="16"/>
                                </w:rPr>
                                <w:t>2018 Outcome 1 People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A84D2C1" w14:textId="77777777" w:rsidR="002D6345" w:rsidRDefault="00910059">
                              <w:pPr>
                                <w:spacing w:after="0" w:line="240" w:lineRule="auto"/>
                                <w:jc w:val="right"/>
                              </w:pPr>
                              <w:r>
                                <w:rPr>
                                  <w:rFonts w:ascii="Arial" w:eastAsia="Arial" w:hAnsi="Arial"/>
                                  <w:color w:val="000000"/>
                                  <w:sz w:val="16"/>
                                </w:rPr>
                                <w:t>11,467,022</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960C81" w14:textId="77777777" w:rsidR="002D6345" w:rsidRDefault="00910059">
                              <w:pPr>
                                <w:spacing w:after="0" w:line="240" w:lineRule="auto"/>
                                <w:jc w:val="right"/>
                              </w:pPr>
                              <w:r>
                                <w:rPr>
                                  <w:rFonts w:ascii="Arial" w:eastAsia="Arial" w:hAnsi="Arial"/>
                                  <w:color w:val="000000"/>
                                  <w:sz w:val="16"/>
                                </w:rPr>
                                <w:t>18,856,118</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B6A9B43" w14:textId="77777777" w:rsidR="002D6345" w:rsidRDefault="00910059">
                              <w:pPr>
                                <w:spacing w:after="0" w:line="240" w:lineRule="auto"/>
                                <w:jc w:val="right"/>
                              </w:pPr>
                              <w:r>
                                <w:rPr>
                                  <w:rFonts w:ascii="Arial" w:eastAsia="Arial" w:hAnsi="Arial"/>
                                  <w:color w:val="000000"/>
                                  <w:sz w:val="16"/>
                                </w:rPr>
                                <w:t>64,553,693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D3307B" w14:textId="77777777" w:rsidR="002D6345" w:rsidRDefault="00910059">
                              <w:pPr>
                                <w:spacing w:after="0" w:line="240" w:lineRule="auto"/>
                                <w:jc w:val="right"/>
                              </w:pPr>
                              <w:r>
                                <w:rPr>
                                  <w:rFonts w:ascii="Arial" w:eastAsia="Arial" w:hAnsi="Arial"/>
                                  <w:color w:val="000000"/>
                                  <w:sz w:val="16"/>
                                </w:rPr>
                                <w:t>36,163,643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7F7C209" w14:textId="77777777" w:rsidR="002D6345" w:rsidRDefault="00910059">
                              <w:pPr>
                                <w:spacing w:after="0" w:line="240" w:lineRule="auto"/>
                                <w:jc w:val="right"/>
                              </w:pPr>
                              <w:r>
                                <w:rPr>
                                  <w:rFonts w:ascii="Arial" w:eastAsia="Arial" w:hAnsi="Arial"/>
                                  <w:color w:val="000000"/>
                                  <w:sz w:val="16"/>
                                </w:rPr>
                                <w:t>56.02</w:t>
                              </w:r>
                            </w:p>
                          </w:tc>
                        </w:tr>
                        <w:tr w:rsidR="008429D5" w14:paraId="79EF6E7B" w14:textId="77777777" w:rsidTr="008429D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77E433" w14:textId="77777777" w:rsidR="002D6345" w:rsidRDefault="00910059">
                              <w:pPr>
                                <w:spacing w:after="0" w:line="240" w:lineRule="auto"/>
                              </w:pPr>
                              <w:r>
                                <w:rPr>
                                  <w:rFonts w:ascii="Arial" w:eastAsia="Arial" w:hAnsi="Arial"/>
                                  <w:color w:val="000000"/>
                                  <w:sz w:val="16"/>
                                </w:rPr>
                                <w:t>2018 Outcome 2 Prosperity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A5AB5F5" w14:textId="77777777" w:rsidR="002D6345" w:rsidRDefault="00910059">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03622D" w14:textId="77777777" w:rsidR="002D6345" w:rsidRDefault="00910059">
                              <w:pPr>
                                <w:spacing w:after="0" w:line="240" w:lineRule="auto"/>
                                <w:jc w:val="right"/>
                              </w:pPr>
                              <w:r>
                                <w:rPr>
                                  <w:rFonts w:ascii="Arial" w:eastAsia="Arial" w:hAnsi="Arial"/>
                                  <w:color w:val="000000"/>
                                  <w:sz w:val="16"/>
                                </w:rPr>
                                <w:t>1,917,995</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DDA40F2" w14:textId="77777777" w:rsidR="002D6345" w:rsidRDefault="00910059">
                              <w:pPr>
                                <w:spacing w:after="0" w:line="240" w:lineRule="auto"/>
                                <w:jc w:val="right"/>
                              </w:pPr>
                              <w:r>
                                <w:rPr>
                                  <w:rFonts w:ascii="Arial" w:eastAsia="Arial" w:hAnsi="Arial"/>
                                  <w:color w:val="000000"/>
                                  <w:sz w:val="16"/>
                                </w:rPr>
                                <w:t>9,267,956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FA73A2" w14:textId="77777777" w:rsidR="002D6345" w:rsidRDefault="00910059">
                              <w:pPr>
                                <w:spacing w:after="0" w:line="240" w:lineRule="auto"/>
                                <w:jc w:val="right"/>
                              </w:pPr>
                              <w:r>
                                <w:rPr>
                                  <w:rFonts w:ascii="Arial" w:eastAsia="Arial" w:hAnsi="Arial"/>
                                  <w:color w:val="000000"/>
                                  <w:sz w:val="16"/>
                                </w:rPr>
                                <w:t>4,444,436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B32E106" w14:textId="77777777" w:rsidR="002D6345" w:rsidRDefault="00910059">
                              <w:pPr>
                                <w:spacing w:after="0" w:line="240" w:lineRule="auto"/>
                                <w:jc w:val="right"/>
                              </w:pPr>
                              <w:r>
                                <w:rPr>
                                  <w:rFonts w:ascii="Arial" w:eastAsia="Arial" w:hAnsi="Arial"/>
                                  <w:color w:val="000000"/>
                                  <w:sz w:val="16"/>
                                </w:rPr>
                                <w:t>47.95</w:t>
                              </w:r>
                            </w:p>
                          </w:tc>
                        </w:tr>
                        <w:tr w:rsidR="008429D5" w14:paraId="12E1BAB3" w14:textId="77777777" w:rsidTr="008429D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6E5393" w14:textId="77777777" w:rsidR="002D6345" w:rsidRDefault="00910059">
                              <w:pPr>
                                <w:spacing w:after="0" w:line="240" w:lineRule="auto"/>
                              </w:pPr>
                              <w:r>
                                <w:rPr>
                                  <w:rFonts w:ascii="Arial" w:eastAsia="Arial" w:hAnsi="Arial"/>
                                  <w:color w:val="000000"/>
                                  <w:sz w:val="16"/>
                                </w:rPr>
                                <w:t>2018 Outcome 3 Planet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8D0CD70" w14:textId="77777777" w:rsidR="002D6345" w:rsidRDefault="00910059">
                              <w:pPr>
                                <w:spacing w:after="0" w:line="240" w:lineRule="auto"/>
                                <w:jc w:val="right"/>
                              </w:pPr>
                              <w:r>
                                <w:rPr>
                                  <w:rFonts w:ascii="Arial" w:eastAsia="Arial" w:hAnsi="Arial"/>
                                  <w:color w:val="000000"/>
                                  <w:sz w:val="16"/>
                                </w:rPr>
                                <w:t>603,798</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660D11" w14:textId="77777777" w:rsidR="002D6345" w:rsidRDefault="00910059">
                              <w:pPr>
                                <w:spacing w:after="0" w:line="240" w:lineRule="auto"/>
                                <w:jc w:val="right"/>
                              </w:pPr>
                              <w:r>
                                <w:rPr>
                                  <w:rFonts w:ascii="Arial" w:eastAsia="Arial" w:hAnsi="Arial"/>
                                  <w:color w:val="000000"/>
                                  <w:sz w:val="16"/>
                                </w:rPr>
                                <w:t>817,535</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1014AC" w14:textId="77777777" w:rsidR="002D6345" w:rsidRDefault="00910059">
                              <w:pPr>
                                <w:spacing w:after="0" w:line="240" w:lineRule="auto"/>
                                <w:jc w:val="right"/>
                              </w:pPr>
                              <w:r>
                                <w:rPr>
                                  <w:rFonts w:ascii="Arial" w:eastAsia="Arial" w:hAnsi="Arial"/>
                                  <w:color w:val="000000"/>
                                  <w:sz w:val="16"/>
                                </w:rPr>
                                <w:t>4,817,917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F5FFF9" w14:textId="77777777" w:rsidR="002D6345" w:rsidRDefault="00910059">
                              <w:pPr>
                                <w:spacing w:after="0" w:line="240" w:lineRule="auto"/>
                                <w:jc w:val="right"/>
                              </w:pPr>
                              <w:r>
                                <w:rPr>
                                  <w:rFonts w:ascii="Arial" w:eastAsia="Arial" w:hAnsi="Arial"/>
                                  <w:color w:val="000000"/>
                                  <w:sz w:val="16"/>
                                </w:rPr>
                                <w:t>4,053,025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669C61B" w14:textId="77777777" w:rsidR="002D6345" w:rsidRDefault="00910059">
                              <w:pPr>
                                <w:spacing w:after="0" w:line="240" w:lineRule="auto"/>
                                <w:jc w:val="right"/>
                              </w:pPr>
                              <w:r>
                                <w:rPr>
                                  <w:rFonts w:ascii="Arial" w:eastAsia="Arial" w:hAnsi="Arial"/>
                                  <w:color w:val="000000"/>
                                  <w:sz w:val="16"/>
                                </w:rPr>
                                <w:t>84.12</w:t>
                              </w:r>
                            </w:p>
                          </w:tc>
                        </w:tr>
                        <w:tr w:rsidR="008429D5" w14:paraId="56840525" w14:textId="77777777" w:rsidTr="008429D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C4240A" w14:textId="77777777" w:rsidR="002D6345" w:rsidRDefault="00910059">
                              <w:pPr>
                                <w:spacing w:after="0" w:line="240" w:lineRule="auto"/>
                              </w:pPr>
                              <w:r>
                                <w:rPr>
                                  <w:rFonts w:ascii="Arial" w:eastAsia="Arial" w:hAnsi="Arial"/>
                                  <w:color w:val="000000"/>
                                  <w:sz w:val="16"/>
                                </w:rPr>
                                <w:t>2018 Outcome 4 Peace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17DBA53" w14:textId="77777777" w:rsidR="002D6345" w:rsidRDefault="00910059">
                              <w:pPr>
                                <w:spacing w:after="0" w:line="240" w:lineRule="auto"/>
                                <w:jc w:val="right"/>
                              </w:pPr>
                              <w:r>
                                <w:rPr>
                                  <w:rFonts w:ascii="Arial" w:eastAsia="Arial" w:hAnsi="Arial"/>
                                  <w:color w:val="000000"/>
                                  <w:sz w:val="16"/>
                                </w:rPr>
                                <w:t>5,665,292</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61BD59" w14:textId="77777777" w:rsidR="002D6345" w:rsidRDefault="00910059">
                              <w:pPr>
                                <w:spacing w:after="0" w:line="240" w:lineRule="auto"/>
                                <w:jc w:val="right"/>
                              </w:pPr>
                              <w:r>
                                <w:rPr>
                                  <w:rFonts w:ascii="Arial" w:eastAsia="Arial" w:hAnsi="Arial"/>
                                  <w:color w:val="000000"/>
                                  <w:sz w:val="16"/>
                                </w:rPr>
                                <w:t>6,890,367</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3A9C5D8" w14:textId="77777777" w:rsidR="002D6345" w:rsidRDefault="00910059">
                              <w:pPr>
                                <w:spacing w:after="0" w:line="240" w:lineRule="auto"/>
                                <w:jc w:val="right"/>
                              </w:pPr>
                              <w:r>
                                <w:rPr>
                                  <w:rFonts w:ascii="Arial" w:eastAsia="Arial" w:hAnsi="Arial"/>
                                  <w:color w:val="000000"/>
                                  <w:sz w:val="16"/>
                                </w:rPr>
                                <w:t>34,677,974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17A006" w14:textId="77777777" w:rsidR="002D6345" w:rsidRDefault="00910059">
                              <w:pPr>
                                <w:spacing w:after="0" w:line="240" w:lineRule="auto"/>
                                <w:jc w:val="right"/>
                              </w:pPr>
                              <w:r>
                                <w:rPr>
                                  <w:rFonts w:ascii="Arial" w:eastAsia="Arial" w:hAnsi="Arial"/>
                                  <w:color w:val="000000"/>
                                  <w:sz w:val="16"/>
                                </w:rPr>
                                <w:t>27,884,349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C62D4A1" w14:textId="77777777" w:rsidR="002D6345" w:rsidRDefault="00910059">
                              <w:pPr>
                                <w:spacing w:after="0" w:line="240" w:lineRule="auto"/>
                                <w:jc w:val="right"/>
                              </w:pPr>
                              <w:r>
                                <w:rPr>
                                  <w:rFonts w:ascii="Arial" w:eastAsia="Arial" w:hAnsi="Arial"/>
                                  <w:color w:val="000000"/>
                                  <w:sz w:val="16"/>
                                </w:rPr>
                                <w:t>80.41</w:t>
                              </w:r>
                            </w:p>
                          </w:tc>
                        </w:tr>
                        <w:tr w:rsidR="008429D5" w14:paraId="75DE46DA" w14:textId="77777777" w:rsidTr="008429D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C6426C" w14:textId="77777777" w:rsidR="002D6345" w:rsidRDefault="00910059">
                              <w:pPr>
                                <w:spacing w:after="0" w:line="240" w:lineRule="auto"/>
                              </w:pPr>
                              <w:r>
                                <w:rPr>
                                  <w:rFonts w:ascii="Arial" w:eastAsia="Arial" w:hAnsi="Arial"/>
                                  <w:color w:val="000000"/>
                                  <w:sz w:val="16"/>
                                </w:rPr>
                                <w:t>Change Management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0CF55B1"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174BDC"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1C5E141" w14:textId="77777777" w:rsidR="002D6345" w:rsidRDefault="00910059">
                              <w:pPr>
                                <w:spacing w:after="0" w:line="240" w:lineRule="auto"/>
                                <w:jc w:val="right"/>
                              </w:pPr>
                              <w:r>
                                <w:rPr>
                                  <w:rFonts w:ascii="Arial" w:eastAsia="Arial" w:hAnsi="Arial"/>
                                  <w:color w:val="000000"/>
                                  <w:sz w:val="16"/>
                                </w:rPr>
                                <w:t>100,000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5F6C81" w14:textId="77777777" w:rsidR="002D6345" w:rsidRDefault="00910059">
                              <w:pPr>
                                <w:spacing w:after="0" w:line="240" w:lineRule="auto"/>
                                <w:jc w:val="right"/>
                              </w:pPr>
                              <w:r>
                                <w:rPr>
                                  <w:rFonts w:ascii="Arial" w:eastAsia="Arial" w:hAnsi="Arial"/>
                                  <w:color w:val="000000"/>
                                  <w:sz w:val="16"/>
                                </w:rPr>
                                <w:t>100,000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AD26E4C" w14:textId="77777777" w:rsidR="002D6345" w:rsidRDefault="00910059">
                              <w:pPr>
                                <w:spacing w:after="0" w:line="240" w:lineRule="auto"/>
                                <w:jc w:val="right"/>
                              </w:pPr>
                              <w:r>
                                <w:rPr>
                                  <w:rFonts w:ascii="Arial" w:eastAsia="Arial" w:hAnsi="Arial"/>
                                  <w:color w:val="000000"/>
                                  <w:sz w:val="16"/>
                                </w:rPr>
                                <w:t>100.00</w:t>
                              </w:r>
                            </w:p>
                          </w:tc>
                        </w:tr>
                        <w:tr w:rsidR="008429D5" w14:paraId="59C4024B" w14:textId="77777777" w:rsidTr="008429D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51131A" w14:textId="77777777" w:rsidR="002D6345" w:rsidRDefault="00910059">
                              <w:pPr>
                                <w:spacing w:after="0" w:line="240" w:lineRule="auto"/>
                              </w:pPr>
                              <w:r>
                                <w:rPr>
                                  <w:rFonts w:ascii="Arial" w:eastAsia="Arial" w:hAnsi="Arial"/>
                                  <w:color w:val="000000"/>
                                  <w:sz w:val="16"/>
                                </w:rPr>
                                <w:t>CLU 1 2012 Governance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A43ED17"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EB6352"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34E2412" w14:textId="77777777" w:rsidR="002D6345" w:rsidRDefault="00910059">
                              <w:pPr>
                                <w:spacing w:after="0" w:line="240" w:lineRule="auto"/>
                                <w:jc w:val="right"/>
                              </w:pPr>
                              <w:r>
                                <w:rPr>
                                  <w:rFonts w:ascii="Arial" w:eastAsia="Arial" w:hAnsi="Arial"/>
                                  <w:color w:val="000000"/>
                                  <w:sz w:val="16"/>
                                </w:rPr>
                                <w:t>21,341,468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CA93DE" w14:textId="77777777" w:rsidR="002D6345" w:rsidRDefault="00910059">
                              <w:pPr>
                                <w:spacing w:after="0" w:line="240" w:lineRule="auto"/>
                                <w:jc w:val="right"/>
                              </w:pPr>
                              <w:r>
                                <w:rPr>
                                  <w:rFonts w:ascii="Arial" w:eastAsia="Arial" w:hAnsi="Arial"/>
                                  <w:color w:val="000000"/>
                                  <w:sz w:val="16"/>
                                </w:rPr>
                                <w:t>20,614,797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1977081" w14:textId="77777777" w:rsidR="002D6345" w:rsidRDefault="00910059">
                              <w:pPr>
                                <w:spacing w:after="0" w:line="240" w:lineRule="auto"/>
                                <w:jc w:val="right"/>
                              </w:pPr>
                              <w:r>
                                <w:rPr>
                                  <w:rFonts w:ascii="Arial" w:eastAsia="Arial" w:hAnsi="Arial"/>
                                  <w:color w:val="000000"/>
                                  <w:sz w:val="16"/>
                                </w:rPr>
                                <w:t>96.60</w:t>
                              </w:r>
                            </w:p>
                          </w:tc>
                        </w:tr>
                        <w:tr w:rsidR="008429D5" w14:paraId="29336F72" w14:textId="77777777" w:rsidTr="008429D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98D3C8" w14:textId="24647875" w:rsidR="002D6345" w:rsidRPr="00910059" w:rsidRDefault="00910059">
                              <w:pPr>
                                <w:spacing w:after="0" w:line="240" w:lineRule="auto"/>
                              </w:pPr>
                              <w:r>
                                <w:rPr>
                                  <w:rFonts w:ascii="Arial" w:eastAsia="Arial" w:hAnsi="Arial"/>
                                  <w:color w:val="000000"/>
                                  <w:sz w:val="16"/>
                                </w:rPr>
                                <w:t>CLU 2 2012 Just, Protect, Gender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67ED937" w14:textId="77777777" w:rsidR="002D6345" w:rsidRDefault="00910059">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5FC855" w14:textId="77777777" w:rsidR="002D6345" w:rsidRDefault="00910059">
                              <w:pPr>
                                <w:spacing w:after="0" w:line="240" w:lineRule="auto"/>
                                <w:jc w:val="right"/>
                              </w:pPr>
                              <w:r>
                                <w:rPr>
                                  <w:rFonts w:ascii="Arial" w:eastAsia="Arial" w:hAnsi="Arial"/>
                                  <w:color w:val="000000"/>
                                  <w:sz w:val="16"/>
                                </w:rPr>
                                <w:t>00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49524F1" w14:textId="77777777" w:rsidR="002D6345" w:rsidRDefault="00910059">
                              <w:pPr>
                                <w:spacing w:after="0" w:line="240" w:lineRule="auto"/>
                                <w:jc w:val="right"/>
                              </w:pPr>
                              <w:r>
                                <w:rPr>
                                  <w:rFonts w:ascii="Arial" w:eastAsia="Arial" w:hAnsi="Arial"/>
                                  <w:color w:val="000000"/>
                                  <w:sz w:val="16"/>
                                </w:rPr>
                                <w:t>16,290,827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B71701" w14:textId="77777777" w:rsidR="002D6345" w:rsidRDefault="00910059">
                              <w:pPr>
                                <w:spacing w:after="0" w:line="240" w:lineRule="auto"/>
                                <w:jc w:val="right"/>
                              </w:pPr>
                              <w:r>
                                <w:rPr>
                                  <w:rFonts w:ascii="Arial" w:eastAsia="Arial" w:hAnsi="Arial"/>
                                  <w:color w:val="000000"/>
                                  <w:sz w:val="16"/>
                                </w:rPr>
                                <w:t>16,278,472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2FA58F5" w14:textId="77777777" w:rsidR="002D6345" w:rsidRDefault="00910059">
                              <w:pPr>
                                <w:spacing w:after="0" w:line="240" w:lineRule="auto"/>
                                <w:jc w:val="right"/>
                              </w:pPr>
                              <w:r>
                                <w:rPr>
                                  <w:rFonts w:ascii="Arial" w:eastAsia="Arial" w:hAnsi="Arial"/>
                                  <w:color w:val="000000"/>
                                  <w:sz w:val="16"/>
                                </w:rPr>
                                <w:t>99.92</w:t>
                              </w:r>
                            </w:p>
                          </w:tc>
                        </w:tr>
                        <w:tr w:rsidR="008429D5" w14:paraId="394430B2" w14:textId="77777777" w:rsidTr="008429D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4723FC" w14:textId="77777777" w:rsidR="002D6345" w:rsidRDefault="00910059">
                              <w:pPr>
                                <w:spacing w:after="0" w:line="240" w:lineRule="auto"/>
                              </w:pPr>
                              <w:r>
                                <w:rPr>
                                  <w:rFonts w:ascii="Arial" w:eastAsia="Arial" w:hAnsi="Arial"/>
                                  <w:color w:val="000000"/>
                                  <w:sz w:val="16"/>
                                </w:rPr>
                                <w:t>CLU 3 2012 Basic Services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3117314" w14:textId="77777777" w:rsidR="002D6345" w:rsidRDefault="00910059">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78BCF3" w14:textId="77777777" w:rsidR="002D6345" w:rsidRDefault="00910059">
                              <w:pPr>
                                <w:spacing w:after="0" w:line="240" w:lineRule="auto"/>
                                <w:jc w:val="right"/>
                              </w:pPr>
                              <w:r>
                                <w:rPr>
                                  <w:rFonts w:ascii="Arial" w:eastAsia="Arial" w:hAnsi="Arial"/>
                                  <w:color w:val="000000"/>
                                  <w:sz w:val="16"/>
                                </w:rPr>
                                <w:t>319,443</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5F5ABB0" w14:textId="77777777" w:rsidR="002D6345" w:rsidRDefault="00910059">
                              <w:pPr>
                                <w:spacing w:after="0" w:line="240" w:lineRule="auto"/>
                                <w:jc w:val="right"/>
                              </w:pPr>
                              <w:r>
                                <w:rPr>
                                  <w:rFonts w:ascii="Arial" w:eastAsia="Arial" w:hAnsi="Arial"/>
                                  <w:color w:val="000000"/>
                                  <w:sz w:val="16"/>
                                </w:rPr>
                                <w:t>28,352,853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C8710E" w14:textId="77777777" w:rsidR="002D6345" w:rsidRDefault="00910059">
                              <w:pPr>
                                <w:spacing w:after="0" w:line="240" w:lineRule="auto"/>
                                <w:jc w:val="right"/>
                              </w:pPr>
                              <w:r>
                                <w:rPr>
                                  <w:rFonts w:ascii="Arial" w:eastAsia="Arial" w:hAnsi="Arial"/>
                                  <w:color w:val="000000"/>
                                  <w:sz w:val="16"/>
                                </w:rPr>
                                <w:t>28,237,812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0A5F210" w14:textId="77777777" w:rsidR="002D6345" w:rsidRDefault="00910059">
                              <w:pPr>
                                <w:spacing w:after="0" w:line="240" w:lineRule="auto"/>
                                <w:jc w:val="right"/>
                              </w:pPr>
                              <w:r>
                                <w:rPr>
                                  <w:rFonts w:ascii="Arial" w:eastAsia="Arial" w:hAnsi="Arial"/>
                                  <w:color w:val="000000"/>
                                  <w:sz w:val="16"/>
                                </w:rPr>
                                <w:t>99.59</w:t>
                              </w:r>
                            </w:p>
                          </w:tc>
                        </w:tr>
                        <w:tr w:rsidR="008429D5" w14:paraId="0507C21F" w14:textId="77777777" w:rsidTr="008429D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0CF130" w14:textId="77777777" w:rsidR="002D6345" w:rsidRDefault="00910059">
                              <w:pPr>
                                <w:spacing w:after="0" w:line="240" w:lineRule="auto"/>
                              </w:pPr>
                              <w:r>
                                <w:rPr>
                                  <w:rFonts w:ascii="Arial" w:eastAsia="Arial" w:hAnsi="Arial"/>
                                  <w:color w:val="000000"/>
                                  <w:sz w:val="16"/>
                                </w:rPr>
                                <w:t>CLU 4 2012 Environment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3B6F6ED"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2B95DF"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C21798F" w14:textId="77777777" w:rsidR="002D6345" w:rsidRDefault="00910059">
                              <w:pPr>
                                <w:spacing w:after="0" w:line="240" w:lineRule="auto"/>
                                <w:jc w:val="right"/>
                              </w:pPr>
                              <w:r>
                                <w:rPr>
                                  <w:rFonts w:ascii="Arial" w:eastAsia="Arial" w:hAnsi="Arial"/>
                                  <w:color w:val="000000"/>
                                  <w:sz w:val="16"/>
                                </w:rPr>
                                <w:t>1,574,320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412C01" w14:textId="77777777" w:rsidR="002D6345" w:rsidRDefault="00910059">
                              <w:pPr>
                                <w:spacing w:after="0" w:line="240" w:lineRule="auto"/>
                                <w:jc w:val="right"/>
                              </w:pPr>
                              <w:r>
                                <w:rPr>
                                  <w:rFonts w:ascii="Arial" w:eastAsia="Arial" w:hAnsi="Arial"/>
                                  <w:color w:val="000000"/>
                                  <w:sz w:val="16"/>
                                </w:rPr>
                                <w:t>1,576,738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E420006" w14:textId="77777777" w:rsidR="002D6345" w:rsidRDefault="00910059">
                              <w:pPr>
                                <w:spacing w:after="0" w:line="240" w:lineRule="auto"/>
                                <w:jc w:val="right"/>
                              </w:pPr>
                              <w:r>
                                <w:rPr>
                                  <w:rFonts w:ascii="Arial" w:eastAsia="Arial" w:hAnsi="Arial"/>
                                  <w:color w:val="000000"/>
                                  <w:sz w:val="16"/>
                                </w:rPr>
                                <w:t>100.15</w:t>
                              </w:r>
                            </w:p>
                          </w:tc>
                        </w:tr>
                        <w:tr w:rsidR="008429D5" w14:paraId="28D4E1E9" w14:textId="77777777" w:rsidTr="008429D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AECDDF" w14:textId="3B89F824" w:rsidR="002D6345" w:rsidRPr="00910059" w:rsidRDefault="00910059">
                              <w:pPr>
                                <w:spacing w:after="0" w:line="240" w:lineRule="auto"/>
                              </w:pPr>
                              <w:r>
                                <w:rPr>
                                  <w:rFonts w:ascii="Arial" w:eastAsia="Arial" w:hAnsi="Arial"/>
                                  <w:color w:val="000000"/>
                                  <w:sz w:val="16"/>
                                </w:rPr>
                                <w:t>Foundations for human development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9CFA960"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A1A41D"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A21B703" w14:textId="77777777" w:rsidR="002D6345" w:rsidRDefault="00910059">
                              <w:pPr>
                                <w:spacing w:after="0" w:line="240" w:lineRule="auto"/>
                                <w:jc w:val="right"/>
                              </w:pPr>
                              <w:r>
                                <w:rPr>
                                  <w:rFonts w:ascii="Arial" w:eastAsia="Arial" w:hAnsi="Arial"/>
                                  <w:color w:val="000000"/>
                                  <w:sz w:val="16"/>
                                </w:rPr>
                                <w:t>7,534,065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76DD0F" w14:textId="77777777" w:rsidR="002D6345" w:rsidRDefault="00910059">
                              <w:pPr>
                                <w:spacing w:after="0" w:line="240" w:lineRule="auto"/>
                                <w:jc w:val="right"/>
                              </w:pPr>
                              <w:r>
                                <w:rPr>
                                  <w:rFonts w:ascii="Arial" w:eastAsia="Arial" w:hAnsi="Arial"/>
                                  <w:color w:val="000000"/>
                                  <w:sz w:val="16"/>
                                </w:rPr>
                                <w:t>7,534,065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D0B62AA" w14:textId="77777777" w:rsidR="002D6345" w:rsidRDefault="00910059">
                              <w:pPr>
                                <w:spacing w:after="0" w:line="240" w:lineRule="auto"/>
                                <w:jc w:val="right"/>
                              </w:pPr>
                              <w:r>
                                <w:rPr>
                                  <w:rFonts w:ascii="Arial" w:eastAsia="Arial" w:hAnsi="Arial"/>
                                  <w:color w:val="000000"/>
                                  <w:sz w:val="16"/>
                                </w:rPr>
                                <w:t>100.00</w:t>
                              </w:r>
                            </w:p>
                          </w:tc>
                        </w:tr>
                        <w:tr w:rsidR="008429D5" w14:paraId="7E94FB47" w14:textId="77777777" w:rsidTr="008429D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EB6C6F" w14:textId="77777777" w:rsidR="002D6345" w:rsidRDefault="00910059">
                              <w:pPr>
                                <w:spacing w:after="0" w:line="240" w:lineRule="auto"/>
                              </w:pPr>
                              <w:r>
                                <w:rPr>
                                  <w:rFonts w:ascii="Arial" w:eastAsia="Arial" w:hAnsi="Arial"/>
                                  <w:color w:val="000000"/>
                                  <w:sz w:val="16"/>
                                </w:rPr>
                                <w:t>Gender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A8F87F4"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5F9A0B"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1A58252" w14:textId="77777777" w:rsidR="002D6345" w:rsidRDefault="00910059">
                              <w:pPr>
                                <w:spacing w:after="0" w:line="240" w:lineRule="auto"/>
                                <w:jc w:val="right"/>
                              </w:pPr>
                              <w:r>
                                <w:rPr>
                                  <w:rFonts w:ascii="Arial" w:eastAsia="Arial" w:hAnsi="Arial"/>
                                  <w:color w:val="000000"/>
                                  <w:sz w:val="16"/>
                                </w:rPr>
                                <w:t>851,686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85540B" w14:textId="77777777" w:rsidR="002D6345" w:rsidRDefault="00910059">
                              <w:pPr>
                                <w:spacing w:after="0" w:line="240" w:lineRule="auto"/>
                                <w:jc w:val="right"/>
                              </w:pPr>
                              <w:r>
                                <w:rPr>
                                  <w:rFonts w:ascii="Arial" w:eastAsia="Arial" w:hAnsi="Arial"/>
                                  <w:color w:val="000000"/>
                                  <w:sz w:val="16"/>
                                </w:rPr>
                                <w:t>851,686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6F5CBB6" w14:textId="77777777" w:rsidR="002D6345" w:rsidRDefault="00910059">
                              <w:pPr>
                                <w:spacing w:after="0" w:line="240" w:lineRule="auto"/>
                                <w:jc w:val="right"/>
                              </w:pPr>
                              <w:r>
                                <w:rPr>
                                  <w:rFonts w:ascii="Arial" w:eastAsia="Arial" w:hAnsi="Arial"/>
                                  <w:color w:val="000000"/>
                                  <w:sz w:val="16"/>
                                </w:rPr>
                                <w:t>100.00</w:t>
                              </w:r>
                            </w:p>
                          </w:tc>
                        </w:tr>
                        <w:tr w:rsidR="008429D5" w14:paraId="4D220416" w14:textId="77777777" w:rsidTr="008429D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78BDCB" w14:textId="48033778" w:rsidR="002D6345" w:rsidRPr="00910059" w:rsidRDefault="00910059">
                              <w:pPr>
                                <w:spacing w:after="0" w:line="240" w:lineRule="auto"/>
                              </w:pPr>
                              <w:r>
                                <w:rPr>
                                  <w:rFonts w:ascii="Arial" w:eastAsia="Arial" w:hAnsi="Arial"/>
                                  <w:color w:val="000000"/>
                                  <w:sz w:val="16"/>
                                </w:rPr>
                                <w:t>Governance and Crisis Management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BE26B08"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30E932"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6F1476" w14:textId="77777777" w:rsidR="002D6345" w:rsidRDefault="00910059">
                              <w:pPr>
                                <w:spacing w:after="0" w:line="240" w:lineRule="auto"/>
                                <w:jc w:val="right"/>
                              </w:pPr>
                              <w:r>
                                <w:rPr>
                                  <w:rFonts w:ascii="Arial" w:eastAsia="Arial" w:hAnsi="Arial"/>
                                  <w:color w:val="000000"/>
                                  <w:sz w:val="16"/>
                                </w:rPr>
                                <w:t>6,585,540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70988E" w14:textId="77777777" w:rsidR="002D6345" w:rsidRDefault="00910059">
                              <w:pPr>
                                <w:spacing w:after="0" w:line="240" w:lineRule="auto"/>
                                <w:jc w:val="right"/>
                              </w:pPr>
                              <w:r>
                                <w:rPr>
                                  <w:rFonts w:ascii="Arial" w:eastAsia="Arial" w:hAnsi="Arial"/>
                                  <w:color w:val="000000"/>
                                  <w:sz w:val="16"/>
                                </w:rPr>
                                <w:t>6,585,540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9996770" w14:textId="77777777" w:rsidR="002D6345" w:rsidRDefault="00910059">
                              <w:pPr>
                                <w:spacing w:after="0" w:line="240" w:lineRule="auto"/>
                                <w:jc w:val="right"/>
                              </w:pPr>
                              <w:r>
                                <w:rPr>
                                  <w:rFonts w:ascii="Arial" w:eastAsia="Arial" w:hAnsi="Arial"/>
                                  <w:color w:val="000000"/>
                                  <w:sz w:val="16"/>
                                </w:rPr>
                                <w:t>100.00</w:t>
                              </w:r>
                            </w:p>
                          </w:tc>
                        </w:tr>
                        <w:tr w:rsidR="008429D5" w14:paraId="4856C28A" w14:textId="77777777" w:rsidTr="008429D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039603" w14:textId="77777777" w:rsidR="002D6345" w:rsidRDefault="00910059">
                              <w:pPr>
                                <w:spacing w:after="0" w:line="240" w:lineRule="auto"/>
                              </w:pPr>
                              <w:r>
                                <w:rPr>
                                  <w:rFonts w:ascii="Arial" w:eastAsia="Arial" w:hAnsi="Arial"/>
                                  <w:color w:val="000000"/>
                                  <w:sz w:val="16"/>
                                </w:rPr>
                                <w:t>HIV/AIDS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D1E7DB0"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C8AA92"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447084" w14:textId="77777777" w:rsidR="002D6345" w:rsidRDefault="00910059">
                              <w:pPr>
                                <w:spacing w:after="0" w:line="240" w:lineRule="auto"/>
                                <w:jc w:val="right"/>
                              </w:pPr>
                              <w:r>
                                <w:rPr>
                                  <w:rFonts w:ascii="Arial" w:eastAsia="Arial" w:hAnsi="Arial"/>
                                  <w:color w:val="000000"/>
                                  <w:sz w:val="16"/>
                                </w:rPr>
                                <w:t>2,581,450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9D4AC0" w14:textId="77777777" w:rsidR="002D6345" w:rsidRDefault="00910059">
                              <w:pPr>
                                <w:spacing w:after="0" w:line="240" w:lineRule="auto"/>
                                <w:jc w:val="right"/>
                              </w:pPr>
                              <w:r>
                                <w:rPr>
                                  <w:rFonts w:ascii="Arial" w:eastAsia="Arial" w:hAnsi="Arial"/>
                                  <w:color w:val="000000"/>
                                  <w:sz w:val="16"/>
                                </w:rPr>
                                <w:t>2,581,450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7497694" w14:textId="77777777" w:rsidR="002D6345" w:rsidRDefault="00910059">
                              <w:pPr>
                                <w:spacing w:after="0" w:line="240" w:lineRule="auto"/>
                                <w:jc w:val="right"/>
                              </w:pPr>
                              <w:r>
                                <w:rPr>
                                  <w:rFonts w:ascii="Arial" w:eastAsia="Arial" w:hAnsi="Arial"/>
                                  <w:color w:val="000000"/>
                                  <w:sz w:val="16"/>
                                </w:rPr>
                                <w:t>100.00</w:t>
                              </w:r>
                            </w:p>
                          </w:tc>
                        </w:tr>
                        <w:tr w:rsidR="008429D5" w14:paraId="4C7AD985" w14:textId="77777777" w:rsidTr="008429D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71F981" w14:textId="77777777" w:rsidR="002D6345" w:rsidRDefault="00910059">
                              <w:pPr>
                                <w:spacing w:after="0" w:line="240" w:lineRule="auto"/>
                              </w:pPr>
                              <w:r>
                                <w:rPr>
                                  <w:rFonts w:ascii="Arial" w:eastAsia="Arial" w:hAnsi="Arial"/>
                                  <w:color w:val="000000"/>
                                  <w:sz w:val="16"/>
                                </w:rPr>
                                <w:t>Sustainable livelihoods and Po</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E7F30BC"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7D668E"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5D4094A" w14:textId="77777777" w:rsidR="002D6345" w:rsidRDefault="00910059">
                              <w:pPr>
                                <w:spacing w:after="0" w:line="240" w:lineRule="auto"/>
                                <w:jc w:val="right"/>
                              </w:pPr>
                              <w:r>
                                <w:rPr>
                                  <w:rFonts w:ascii="Arial" w:eastAsia="Arial" w:hAnsi="Arial"/>
                                  <w:color w:val="000000"/>
                                  <w:sz w:val="16"/>
                                </w:rPr>
                                <w:t>398,029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751C19" w14:textId="77777777" w:rsidR="002D6345" w:rsidRDefault="00910059">
                              <w:pPr>
                                <w:spacing w:after="0" w:line="240" w:lineRule="auto"/>
                                <w:jc w:val="right"/>
                              </w:pPr>
                              <w:r>
                                <w:rPr>
                                  <w:rFonts w:ascii="Arial" w:eastAsia="Arial" w:hAnsi="Arial"/>
                                  <w:color w:val="000000"/>
                                  <w:sz w:val="16"/>
                                </w:rPr>
                                <w:t>398,029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1C3B81D" w14:textId="77777777" w:rsidR="002D6345" w:rsidRDefault="00910059">
                              <w:pPr>
                                <w:spacing w:after="0" w:line="240" w:lineRule="auto"/>
                                <w:jc w:val="right"/>
                              </w:pPr>
                              <w:r>
                                <w:rPr>
                                  <w:rFonts w:ascii="Arial" w:eastAsia="Arial" w:hAnsi="Arial"/>
                                  <w:color w:val="000000"/>
                                  <w:sz w:val="16"/>
                                </w:rPr>
                                <w:t>100.00</w:t>
                              </w:r>
                            </w:p>
                          </w:tc>
                        </w:tr>
                        <w:tr w:rsidR="008429D5" w14:paraId="27774D67" w14:textId="77777777" w:rsidTr="008429D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F7AADF" w14:textId="77777777" w:rsidR="002D6345" w:rsidRDefault="00910059">
                              <w:pPr>
                                <w:spacing w:after="0" w:line="240" w:lineRule="auto"/>
                              </w:pPr>
                              <w:r>
                                <w:rPr>
                                  <w:rFonts w:ascii="Arial" w:eastAsia="Arial" w:hAnsi="Arial"/>
                                  <w:color w:val="000000"/>
                                  <w:sz w:val="16"/>
                                </w:rPr>
                                <w:t>UN Communication and Advocacy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EE5A392"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C0DEFE"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437B701" w14:textId="77777777" w:rsidR="002D6345" w:rsidRDefault="00910059">
                              <w:pPr>
                                <w:spacing w:after="0" w:line="240" w:lineRule="auto"/>
                                <w:jc w:val="right"/>
                              </w:pPr>
                              <w:r>
                                <w:rPr>
                                  <w:rFonts w:ascii="Arial" w:eastAsia="Arial" w:hAnsi="Arial"/>
                                  <w:color w:val="000000"/>
                                  <w:sz w:val="16"/>
                                </w:rPr>
                                <w:t>188,383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745716" w14:textId="77777777" w:rsidR="002D6345" w:rsidRDefault="00910059">
                              <w:pPr>
                                <w:spacing w:after="0" w:line="240" w:lineRule="auto"/>
                                <w:jc w:val="right"/>
                              </w:pPr>
                              <w:r>
                                <w:rPr>
                                  <w:rFonts w:ascii="Arial" w:eastAsia="Arial" w:hAnsi="Arial"/>
                                  <w:color w:val="000000"/>
                                  <w:sz w:val="16"/>
                                </w:rPr>
                                <w:t>188,383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23DC9E6" w14:textId="77777777" w:rsidR="002D6345" w:rsidRDefault="00910059">
                              <w:pPr>
                                <w:spacing w:after="0" w:line="240" w:lineRule="auto"/>
                                <w:jc w:val="right"/>
                              </w:pPr>
                              <w:r>
                                <w:rPr>
                                  <w:rFonts w:ascii="Arial" w:eastAsia="Arial" w:hAnsi="Arial"/>
                                  <w:color w:val="000000"/>
                                  <w:sz w:val="16"/>
                                </w:rPr>
                                <w:t>100.00</w:t>
                              </w:r>
                            </w:p>
                          </w:tc>
                        </w:tr>
                        <w:tr w:rsidR="008429D5" w14:paraId="49917A13" w14:textId="77777777" w:rsidTr="008429D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E141E2" w14:textId="77777777" w:rsidR="002D6345" w:rsidRDefault="00910059">
                              <w:pPr>
                                <w:spacing w:after="0" w:line="240" w:lineRule="auto"/>
                              </w:pPr>
                              <w:r>
                                <w:rPr>
                                  <w:rFonts w:ascii="Arial" w:eastAsia="Arial" w:hAnsi="Arial"/>
                                  <w:color w:val="000000"/>
                                  <w:sz w:val="16"/>
                                </w:rPr>
                                <w:t>UN Operations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C7A3B3E" w14:textId="77777777" w:rsidR="002D6345" w:rsidRDefault="002D6345">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3F85E0" w14:textId="77777777" w:rsidR="002D6345" w:rsidRDefault="002D6345">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FFBFBC" w14:textId="77777777" w:rsidR="002D6345" w:rsidRDefault="00910059">
                              <w:pPr>
                                <w:spacing w:after="0" w:line="240" w:lineRule="auto"/>
                                <w:jc w:val="right"/>
                              </w:pPr>
                              <w:r>
                                <w:rPr>
                                  <w:rFonts w:ascii="Arial" w:eastAsia="Arial" w:hAnsi="Arial"/>
                                  <w:color w:val="000000"/>
                                  <w:sz w:val="16"/>
                                </w:rPr>
                                <w:t>77,000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6B7593" w14:textId="77777777" w:rsidR="002D6345" w:rsidRDefault="00910059">
                              <w:pPr>
                                <w:spacing w:after="0" w:line="240" w:lineRule="auto"/>
                                <w:jc w:val="right"/>
                              </w:pPr>
                              <w:r>
                                <w:rPr>
                                  <w:rFonts w:ascii="Arial" w:eastAsia="Arial" w:hAnsi="Arial"/>
                                  <w:color w:val="000000"/>
                                  <w:sz w:val="16"/>
                                </w:rPr>
                                <w:t>77,000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A8A5FFF" w14:textId="77777777" w:rsidR="002D6345" w:rsidRDefault="00910059">
                              <w:pPr>
                                <w:spacing w:after="0" w:line="240" w:lineRule="auto"/>
                                <w:jc w:val="right"/>
                              </w:pPr>
                              <w:r>
                                <w:rPr>
                                  <w:rFonts w:ascii="Arial" w:eastAsia="Arial" w:hAnsi="Arial"/>
                                  <w:color w:val="000000"/>
                                  <w:sz w:val="16"/>
                                </w:rPr>
                                <w:t>100.00</w:t>
                              </w:r>
                            </w:p>
                          </w:tc>
                        </w:tr>
                        <w:tr w:rsidR="008429D5" w14:paraId="66DA83DE" w14:textId="77777777" w:rsidTr="008429D5">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050CD5" w14:textId="77777777" w:rsidR="002D6345" w:rsidRDefault="00910059">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68BC3865" w14:textId="77777777" w:rsidR="002D6345" w:rsidRDefault="00910059">
                              <w:pPr>
                                <w:spacing w:after="0" w:line="240" w:lineRule="auto"/>
                                <w:jc w:val="right"/>
                              </w:pPr>
                              <w:r>
                                <w:rPr>
                                  <w:rFonts w:ascii="Arial" w:eastAsia="Arial" w:hAnsi="Arial"/>
                                  <w:b/>
                                  <w:color w:val="FFFFFF"/>
                                  <w:sz w:val="16"/>
                                </w:rPr>
                                <w:t>17,736,112</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CC5907" w14:textId="77777777" w:rsidR="002D6345" w:rsidRDefault="00910059">
                              <w:pPr>
                                <w:spacing w:after="0" w:line="240" w:lineRule="auto"/>
                                <w:jc w:val="right"/>
                              </w:pPr>
                              <w:r>
                                <w:rPr>
                                  <w:rFonts w:ascii="Arial" w:eastAsia="Arial" w:hAnsi="Arial"/>
                                  <w:b/>
                                  <w:color w:val="FFFFFF"/>
                                  <w:sz w:val="16"/>
                                </w:rPr>
                                <w:t>28,801,457</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5802F52" w14:textId="77777777" w:rsidR="002D6345" w:rsidRDefault="00910059">
                              <w:pPr>
                                <w:spacing w:after="0" w:line="240" w:lineRule="auto"/>
                                <w:jc w:val="right"/>
                              </w:pPr>
                              <w:r>
                                <w:rPr>
                                  <w:rFonts w:ascii="Arial" w:eastAsia="Arial" w:hAnsi="Arial"/>
                                  <w:b/>
                                  <w:color w:val="FFFFFF"/>
                                  <w:sz w:val="16"/>
                                </w:rPr>
                                <w:t>199,193,162</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A42518" w14:textId="77777777" w:rsidR="002D6345" w:rsidRDefault="00910059">
                              <w:pPr>
                                <w:spacing w:after="0" w:line="240" w:lineRule="auto"/>
                                <w:jc w:val="right"/>
                              </w:pPr>
                              <w:r>
                                <w:rPr>
                                  <w:rFonts w:ascii="Arial" w:eastAsia="Arial" w:hAnsi="Arial"/>
                                  <w:b/>
                                  <w:color w:val="FFFFFF"/>
                                  <w:sz w:val="16"/>
                                </w:rPr>
                                <w:t>157,569,427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12FEE6C" w14:textId="77777777" w:rsidR="002D6345" w:rsidRDefault="00910059">
                              <w:pPr>
                                <w:spacing w:after="0" w:line="240" w:lineRule="auto"/>
                                <w:jc w:val="right"/>
                              </w:pPr>
                              <w:r>
                                <w:rPr>
                                  <w:rFonts w:ascii="Arial" w:eastAsia="Arial" w:hAnsi="Arial"/>
                                  <w:b/>
                                  <w:color w:val="FFFFFF"/>
                                  <w:sz w:val="16"/>
                                </w:rPr>
                                <w:t>79.10</w:t>
                              </w:r>
                            </w:p>
                          </w:tc>
                        </w:tr>
                        <w:tr w:rsidR="008429D5" w14:paraId="0DCD7AA4" w14:textId="77777777" w:rsidTr="008429D5">
                          <w:tc>
                            <w:tcPr>
                              <w:tcW w:w="1262" w:type="dxa"/>
                              <w:tcBorders>
                                <w:top w:val="nil"/>
                                <w:left w:val="nil"/>
                                <w:bottom w:val="nil"/>
                                <w:right w:val="nil"/>
                              </w:tcBorders>
                              <w:tcMar>
                                <w:top w:w="59" w:type="dxa"/>
                                <w:left w:w="59" w:type="dxa"/>
                                <w:bottom w:w="59" w:type="dxa"/>
                                <w:right w:w="59" w:type="dxa"/>
                              </w:tcMar>
                              <w:vAlign w:val="center"/>
                            </w:tcPr>
                            <w:p w14:paraId="6801C54C" w14:textId="77777777" w:rsidR="002D6345" w:rsidRDefault="002D6345">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26FAD2CC" w14:textId="77777777" w:rsidR="002D6345" w:rsidRDefault="002D6345">
                              <w:pPr>
                                <w:spacing w:after="0" w:line="240" w:lineRule="auto"/>
                              </w:pPr>
                            </w:p>
                          </w:tc>
                        </w:tr>
                        <w:tr w:rsidR="008429D5" w14:paraId="19BD63B6" w14:textId="77777777" w:rsidTr="008429D5">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EE69EC0" w14:textId="77777777" w:rsidR="002D6345" w:rsidRDefault="00910059">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C3B7E8F" w14:textId="77777777" w:rsidR="002D6345" w:rsidRDefault="00910059">
                              <w:pPr>
                                <w:spacing w:after="0" w:line="240" w:lineRule="auto"/>
                                <w:jc w:val="right"/>
                              </w:pPr>
                              <w:r>
                                <w:rPr>
                                  <w:rFonts w:ascii="Arial" w:eastAsia="Arial" w:hAnsi="Arial"/>
                                  <w:b/>
                                  <w:color w:val="FFFFFF"/>
                                  <w:sz w:val="16"/>
                                </w:rPr>
                                <w:t>17,736,112</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72F848" w14:textId="77777777" w:rsidR="002D6345" w:rsidRDefault="00910059">
                              <w:pPr>
                                <w:spacing w:after="0" w:line="240" w:lineRule="auto"/>
                                <w:jc w:val="right"/>
                              </w:pPr>
                              <w:r>
                                <w:rPr>
                                  <w:rFonts w:ascii="Arial" w:eastAsia="Arial" w:hAnsi="Arial"/>
                                  <w:b/>
                                  <w:color w:val="FFFFFF"/>
                                  <w:sz w:val="16"/>
                                </w:rPr>
                                <w:t>28,801,457</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2ABD52D" w14:textId="77777777" w:rsidR="002D6345" w:rsidRDefault="00910059">
                              <w:pPr>
                                <w:spacing w:after="0" w:line="240" w:lineRule="auto"/>
                                <w:jc w:val="right"/>
                              </w:pPr>
                              <w:r>
                                <w:rPr>
                                  <w:rFonts w:ascii="Arial" w:eastAsia="Arial" w:hAnsi="Arial"/>
                                  <w:b/>
                                  <w:color w:val="FFFFFF"/>
                                  <w:sz w:val="16"/>
                                </w:rPr>
                                <w:t>199,193,162</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1DCBDA" w14:textId="77777777" w:rsidR="002D6345" w:rsidRDefault="00910059">
                              <w:pPr>
                                <w:spacing w:after="0" w:line="240" w:lineRule="auto"/>
                                <w:jc w:val="right"/>
                              </w:pPr>
                              <w:r>
                                <w:rPr>
                                  <w:rFonts w:ascii="Arial" w:eastAsia="Arial" w:hAnsi="Arial"/>
                                  <w:b/>
                                  <w:color w:val="FFFFFF"/>
                                  <w:sz w:val="16"/>
                                </w:rPr>
                                <w:t>157,569,427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322665A" w14:textId="77777777" w:rsidR="002D6345" w:rsidRDefault="00910059">
                              <w:pPr>
                                <w:spacing w:after="0" w:line="240" w:lineRule="auto"/>
                                <w:jc w:val="right"/>
                              </w:pPr>
                              <w:r>
                                <w:rPr>
                                  <w:rFonts w:ascii="Segoe UI" w:eastAsia="Segoe UI" w:hAnsi="Segoe UI"/>
                                  <w:b/>
                                  <w:color w:val="FFFFFF"/>
                                  <w:sz w:val="16"/>
                                </w:rPr>
                                <w:t>79.10</w:t>
                              </w:r>
                            </w:p>
                          </w:tc>
                        </w:tr>
                      </w:tbl>
                      <w:p w14:paraId="11A70EDE" w14:textId="77777777" w:rsidR="002D6345" w:rsidRDefault="002D6345">
                        <w:pPr>
                          <w:spacing w:after="0" w:line="240" w:lineRule="auto"/>
                        </w:pPr>
                      </w:p>
                    </w:tc>
                    <w:tc>
                      <w:tcPr>
                        <w:tcW w:w="1033" w:type="dxa"/>
                      </w:tcPr>
                      <w:p w14:paraId="50F214A4" w14:textId="77777777" w:rsidR="002D6345" w:rsidRDefault="002D6345">
                        <w:pPr>
                          <w:pStyle w:val="EmptyCellLayoutStyle"/>
                          <w:spacing w:after="0" w:line="240" w:lineRule="auto"/>
                        </w:pPr>
                      </w:p>
                    </w:tc>
                  </w:tr>
                </w:tbl>
                <w:p w14:paraId="3C1D407D" w14:textId="77777777" w:rsidR="002D6345" w:rsidRDefault="002D6345">
                  <w:pPr>
                    <w:spacing w:after="0" w:line="240" w:lineRule="auto"/>
                  </w:pPr>
                </w:p>
              </w:tc>
            </w:tr>
          </w:tbl>
          <w:p w14:paraId="2E49E7ED" w14:textId="77777777" w:rsidR="002D6345" w:rsidRDefault="002D6345">
            <w:pPr>
              <w:spacing w:after="0" w:line="240" w:lineRule="auto"/>
            </w:pPr>
          </w:p>
        </w:tc>
      </w:tr>
      <w:tr w:rsidR="002D6345" w14:paraId="2038E95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62D1B29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2D6345" w14:paraId="6FC4B7A9" w14:textId="77777777">
                    <w:trPr>
                      <w:trHeight w:val="11"/>
                    </w:trPr>
                    <w:tc>
                      <w:tcPr>
                        <w:tcW w:w="1127" w:type="dxa"/>
                      </w:tcPr>
                      <w:p w14:paraId="699DB6CE" w14:textId="77777777" w:rsidR="002D6345" w:rsidRDefault="002D6345">
                        <w:pPr>
                          <w:pStyle w:val="EmptyCellLayoutStyle"/>
                          <w:spacing w:after="0" w:line="240" w:lineRule="auto"/>
                        </w:pPr>
                      </w:p>
                    </w:tc>
                    <w:tc>
                      <w:tcPr>
                        <w:tcW w:w="9648" w:type="dxa"/>
                      </w:tcPr>
                      <w:p w14:paraId="627AFA57" w14:textId="77777777" w:rsidR="002D6345" w:rsidRDefault="002D6345">
                        <w:pPr>
                          <w:pStyle w:val="EmptyCellLayoutStyle"/>
                          <w:spacing w:after="0" w:line="240" w:lineRule="auto"/>
                        </w:pPr>
                      </w:p>
                    </w:tc>
                    <w:tc>
                      <w:tcPr>
                        <w:tcW w:w="1130" w:type="dxa"/>
                      </w:tcPr>
                      <w:p w14:paraId="22E2BEF6" w14:textId="77777777" w:rsidR="002D6345" w:rsidRDefault="002D6345">
                        <w:pPr>
                          <w:pStyle w:val="EmptyCellLayoutStyle"/>
                          <w:spacing w:after="0" w:line="240" w:lineRule="auto"/>
                        </w:pPr>
                      </w:p>
                    </w:tc>
                  </w:tr>
                  <w:tr w:rsidR="002D6345" w14:paraId="644E06FD" w14:textId="77777777">
                    <w:trPr>
                      <w:trHeight w:val="297"/>
                    </w:trPr>
                    <w:tc>
                      <w:tcPr>
                        <w:tcW w:w="1127" w:type="dxa"/>
                      </w:tcPr>
                      <w:p w14:paraId="68C6B57E" w14:textId="77777777" w:rsidR="002D6345" w:rsidRDefault="002D634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D6345" w14:paraId="337626A2" w14:textId="77777777">
                          <w:trPr>
                            <w:trHeight w:val="219"/>
                          </w:trPr>
                          <w:tc>
                            <w:tcPr>
                              <w:tcW w:w="9648" w:type="dxa"/>
                              <w:tcBorders>
                                <w:top w:val="nil"/>
                                <w:left w:val="nil"/>
                                <w:bottom w:val="nil"/>
                                <w:right w:val="nil"/>
                              </w:tcBorders>
                              <w:tcMar>
                                <w:top w:w="39" w:type="dxa"/>
                                <w:left w:w="39" w:type="dxa"/>
                                <w:bottom w:w="39" w:type="dxa"/>
                                <w:right w:w="39" w:type="dxa"/>
                              </w:tcMar>
                            </w:tcPr>
                            <w:p w14:paraId="2A2DA094" w14:textId="77777777" w:rsidR="002D6345" w:rsidRDefault="00910059">
                              <w:pPr>
                                <w:spacing w:after="0" w:line="240" w:lineRule="auto"/>
                              </w:pPr>
                              <w:r>
                                <w:rPr>
                                  <w:rFonts w:ascii="Arial" w:eastAsia="Arial" w:hAnsi="Arial"/>
                                  <w:b/>
                                  <w:color w:val="2DABE0"/>
                                  <w:sz w:val="21"/>
                                </w:rPr>
                                <w:t>5.3. Expenditures Reported by Category</w:t>
                              </w:r>
                            </w:p>
                          </w:tc>
                        </w:tr>
                      </w:tbl>
                      <w:p w14:paraId="56B4D8A9" w14:textId="77777777" w:rsidR="002D6345" w:rsidRDefault="002D6345">
                        <w:pPr>
                          <w:spacing w:after="0" w:line="240" w:lineRule="auto"/>
                        </w:pPr>
                      </w:p>
                    </w:tc>
                    <w:tc>
                      <w:tcPr>
                        <w:tcW w:w="1130" w:type="dxa"/>
                      </w:tcPr>
                      <w:p w14:paraId="72E8B3FE" w14:textId="77777777" w:rsidR="002D6345" w:rsidRDefault="002D6345">
                        <w:pPr>
                          <w:pStyle w:val="EmptyCellLayoutStyle"/>
                          <w:spacing w:after="0" w:line="240" w:lineRule="auto"/>
                        </w:pPr>
                      </w:p>
                    </w:tc>
                  </w:tr>
                  <w:tr w:rsidR="002D6345" w14:paraId="5CDACA52" w14:textId="77777777">
                    <w:trPr>
                      <w:trHeight w:val="28"/>
                    </w:trPr>
                    <w:tc>
                      <w:tcPr>
                        <w:tcW w:w="1127" w:type="dxa"/>
                      </w:tcPr>
                      <w:p w14:paraId="206F1185" w14:textId="77777777" w:rsidR="002D6345" w:rsidRDefault="002D6345">
                        <w:pPr>
                          <w:pStyle w:val="EmptyCellLayoutStyle"/>
                          <w:spacing w:after="0" w:line="240" w:lineRule="auto"/>
                        </w:pPr>
                      </w:p>
                    </w:tc>
                    <w:tc>
                      <w:tcPr>
                        <w:tcW w:w="9648" w:type="dxa"/>
                      </w:tcPr>
                      <w:p w14:paraId="5FFFED96" w14:textId="77777777" w:rsidR="002D6345" w:rsidRDefault="002D6345">
                        <w:pPr>
                          <w:pStyle w:val="EmptyCellLayoutStyle"/>
                          <w:spacing w:after="0" w:line="240" w:lineRule="auto"/>
                        </w:pPr>
                      </w:p>
                    </w:tc>
                    <w:tc>
                      <w:tcPr>
                        <w:tcW w:w="1130" w:type="dxa"/>
                      </w:tcPr>
                      <w:p w14:paraId="784A7E43" w14:textId="77777777" w:rsidR="002D6345" w:rsidRDefault="002D6345">
                        <w:pPr>
                          <w:pStyle w:val="EmptyCellLayoutStyle"/>
                          <w:spacing w:after="0" w:line="240" w:lineRule="auto"/>
                        </w:pPr>
                      </w:p>
                    </w:tc>
                  </w:tr>
                  <w:tr w:rsidR="002D6345" w14:paraId="3B1F0900" w14:textId="77777777">
                    <w:trPr>
                      <w:trHeight w:val="312"/>
                    </w:trPr>
                    <w:tc>
                      <w:tcPr>
                        <w:tcW w:w="1127" w:type="dxa"/>
                      </w:tcPr>
                      <w:p w14:paraId="5090A0E7" w14:textId="77777777" w:rsidR="002D6345" w:rsidRDefault="002D634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D6345" w14:paraId="6E32E57C" w14:textId="77777777">
                          <w:trPr>
                            <w:trHeight w:val="234"/>
                          </w:trPr>
                          <w:tc>
                            <w:tcPr>
                              <w:tcW w:w="9648" w:type="dxa"/>
                              <w:tcBorders>
                                <w:top w:val="nil"/>
                                <w:left w:val="nil"/>
                                <w:bottom w:val="nil"/>
                                <w:right w:val="nil"/>
                              </w:tcBorders>
                              <w:tcMar>
                                <w:top w:w="39" w:type="dxa"/>
                                <w:left w:w="39" w:type="dxa"/>
                                <w:bottom w:w="39" w:type="dxa"/>
                                <w:right w:w="39" w:type="dxa"/>
                              </w:tcMar>
                            </w:tcPr>
                            <w:p w14:paraId="57799416" w14:textId="77777777" w:rsidR="002D6345" w:rsidRDefault="00910059">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319AA98E" w14:textId="77777777" w:rsidR="002D6345" w:rsidRDefault="002D6345">
                        <w:pPr>
                          <w:spacing w:after="0" w:line="240" w:lineRule="auto"/>
                        </w:pPr>
                      </w:p>
                    </w:tc>
                    <w:tc>
                      <w:tcPr>
                        <w:tcW w:w="1130" w:type="dxa"/>
                      </w:tcPr>
                      <w:p w14:paraId="15676875" w14:textId="77777777" w:rsidR="002D6345" w:rsidRDefault="002D6345">
                        <w:pPr>
                          <w:pStyle w:val="EmptyCellLayoutStyle"/>
                          <w:spacing w:after="0" w:line="240" w:lineRule="auto"/>
                        </w:pPr>
                      </w:p>
                    </w:tc>
                  </w:tr>
                </w:tbl>
                <w:p w14:paraId="30A91D31" w14:textId="77777777" w:rsidR="002D6345" w:rsidRDefault="002D6345">
                  <w:pPr>
                    <w:spacing w:after="0" w:line="240" w:lineRule="auto"/>
                  </w:pPr>
                </w:p>
              </w:tc>
            </w:tr>
          </w:tbl>
          <w:p w14:paraId="21BE6517" w14:textId="77777777" w:rsidR="002D6345" w:rsidRDefault="002D6345">
            <w:pPr>
              <w:spacing w:after="0" w:line="240" w:lineRule="auto"/>
            </w:pPr>
          </w:p>
        </w:tc>
      </w:tr>
      <w:tr w:rsidR="002D6345" w14:paraId="328A53D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11565DA1"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2D6345" w14:paraId="25F3A39A" w14:textId="77777777">
                    <w:tc>
                      <w:tcPr>
                        <w:tcW w:w="1111" w:type="dxa"/>
                      </w:tcPr>
                      <w:p w14:paraId="425C7B1C" w14:textId="77777777" w:rsidR="002D6345" w:rsidRDefault="002D6345">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8429D5" w14:paraId="7FD76FD3" w14:textId="77777777" w:rsidTr="008429D5">
                          <w:trPr>
                            <w:trHeight w:val="393"/>
                          </w:trPr>
                          <w:tc>
                            <w:tcPr>
                              <w:tcW w:w="11" w:type="dxa"/>
                            </w:tcPr>
                            <w:p w14:paraId="70EBA61A" w14:textId="77777777" w:rsidR="002D6345" w:rsidRDefault="002D634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D6345" w14:paraId="6F7B31C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B5037D9" w14:textId="3E73C246" w:rsidR="002D6345" w:rsidRDefault="00910059">
                                    <w:pPr>
                                      <w:spacing w:after="0" w:line="240" w:lineRule="auto"/>
                                    </w:pPr>
                                    <w:r>
                                      <w:rPr>
                                        <w:rFonts w:ascii="Arial" w:eastAsia="Arial" w:hAnsi="Arial"/>
                                        <w:b/>
                                        <w:color w:val="2DABE0"/>
                                        <w:sz w:val="21"/>
                                      </w:rPr>
                                      <w:t>Table 5.3. Expenditure by UNDG Budget Category, as of 31 December 2022 (in US Dollars)</w:t>
                                    </w:r>
                                  </w:p>
                                </w:tc>
                              </w:tr>
                            </w:tbl>
                            <w:p w14:paraId="6432B1F5" w14:textId="77777777" w:rsidR="002D6345" w:rsidRDefault="002D6345">
                              <w:pPr>
                                <w:spacing w:after="0" w:line="240" w:lineRule="auto"/>
                              </w:pPr>
                            </w:p>
                          </w:tc>
                        </w:tr>
                        <w:tr w:rsidR="008429D5" w14:paraId="76EA66C1" w14:textId="77777777" w:rsidTr="008429D5">
                          <w:trPr>
                            <w:trHeight w:val="1287"/>
                          </w:trPr>
                          <w:tc>
                            <w:tcPr>
                              <w:tcW w:w="11" w:type="dxa"/>
                            </w:tcPr>
                            <w:p w14:paraId="06E9FB99" w14:textId="77777777" w:rsidR="002D6345" w:rsidRDefault="002D6345">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8429D5" w14:paraId="60EA2D6F" w14:textId="77777777" w:rsidTr="008429D5">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5965DF7E" w14:textId="77777777" w:rsidR="002D6345" w:rsidRDefault="00910059">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43BC67B" w14:textId="77777777" w:rsidR="002D6345" w:rsidRDefault="00910059">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59F6821B" w14:textId="77777777" w:rsidR="002D6345" w:rsidRDefault="00910059">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2D6345" w14:paraId="7A2CD10D"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12DDDD2F" w14:textId="77777777" w:rsidR="002D6345" w:rsidRDefault="002D6345">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47B1017" w14:textId="77777777" w:rsidR="002D6345" w:rsidRDefault="00910059">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2D6345" w14:paraId="0D8EBB1F" w14:textId="77777777">
                                      <w:trPr>
                                        <w:trHeight w:hRule="exact" w:val="723"/>
                                      </w:trPr>
                                      <w:tc>
                                        <w:tcPr>
                                          <w:tcW w:w="1463" w:type="dxa"/>
                                          <w:shd w:val="clear" w:color="auto" w:fill="15385F"/>
                                          <w:tcMar>
                                            <w:top w:w="0" w:type="dxa"/>
                                            <w:left w:w="0" w:type="dxa"/>
                                            <w:bottom w:w="0" w:type="dxa"/>
                                            <w:right w:w="0" w:type="dxa"/>
                                          </w:tcMar>
                                          <w:vAlign w:val="center"/>
                                        </w:tcPr>
                                        <w:p w14:paraId="60252F26" w14:textId="77777777" w:rsidR="002D6345" w:rsidRDefault="00910059">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37AD4078" w14:textId="77777777" w:rsidR="002D6345" w:rsidRDefault="002D6345">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2D6345" w14:paraId="692D49DF" w14:textId="77777777">
                                      <w:trPr>
                                        <w:trHeight w:hRule="exact" w:val="723"/>
                                      </w:trPr>
                                      <w:tc>
                                        <w:tcPr>
                                          <w:tcW w:w="1367" w:type="dxa"/>
                                          <w:shd w:val="clear" w:color="auto" w:fill="15385F"/>
                                          <w:tcMar>
                                            <w:top w:w="0" w:type="dxa"/>
                                            <w:left w:w="0" w:type="dxa"/>
                                            <w:bottom w:w="0" w:type="dxa"/>
                                            <w:right w:w="0" w:type="dxa"/>
                                          </w:tcMar>
                                          <w:vAlign w:val="center"/>
                                        </w:tcPr>
                                        <w:p w14:paraId="0C8F1BE1" w14:textId="77777777" w:rsidR="002D6345" w:rsidRDefault="00910059">
                                          <w:pPr>
                                            <w:spacing w:after="0" w:line="240" w:lineRule="auto"/>
                                            <w:jc w:val="center"/>
                                          </w:pPr>
                                          <w:r>
                                            <w:rPr>
                                              <w:rFonts w:ascii="Arial" w:eastAsia="Arial" w:hAnsi="Arial"/>
                                              <w:b/>
                                              <w:color w:val="FFFFFF"/>
                                              <w:sz w:val="16"/>
                                            </w:rPr>
                                            <w:t>Total</w:t>
                                          </w:r>
                                        </w:p>
                                      </w:tc>
                                    </w:tr>
                                  </w:tbl>
                                  <w:p w14:paraId="0977E6A0" w14:textId="77777777" w:rsidR="002D6345" w:rsidRDefault="002D6345">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7D75034" w14:textId="77777777" w:rsidR="002D6345" w:rsidRDefault="002D6345">
                                    <w:pPr>
                                      <w:spacing w:after="0" w:line="240" w:lineRule="auto"/>
                                    </w:pPr>
                                  </w:p>
                                </w:tc>
                              </w:tr>
                              <w:tr w:rsidR="002D6345" w14:paraId="12D358E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45CCAB9" w14:textId="77777777" w:rsidR="002D6345" w:rsidRDefault="00910059">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D9DD5F" w14:textId="77777777" w:rsidR="002D6345" w:rsidRDefault="00910059">
                                    <w:pPr>
                                      <w:spacing w:after="0" w:line="240" w:lineRule="auto"/>
                                      <w:jc w:val="right"/>
                                    </w:pPr>
                                    <w:r>
                                      <w:rPr>
                                        <w:rFonts w:ascii="Arial" w:eastAsia="Arial" w:hAnsi="Arial"/>
                                        <w:color w:val="000000"/>
                                        <w:sz w:val="16"/>
                                      </w:rPr>
                                      <w:t>603,703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F0E47E6" w14:textId="77777777" w:rsidR="002D6345" w:rsidRDefault="00910059">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E919D9" w14:textId="77777777" w:rsidR="002D6345" w:rsidRDefault="00910059">
                                    <w:pPr>
                                      <w:spacing w:after="0" w:line="240" w:lineRule="auto"/>
                                      <w:jc w:val="right"/>
                                    </w:pPr>
                                    <w:r>
                                      <w:rPr>
                                        <w:rFonts w:ascii="Arial" w:eastAsia="Arial" w:hAnsi="Arial"/>
                                        <w:color w:val="000000"/>
                                        <w:sz w:val="16"/>
                                      </w:rPr>
                                      <w:t>603,703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69164C4" w14:textId="77777777" w:rsidR="002D6345" w:rsidRDefault="00910059">
                                    <w:pPr>
                                      <w:spacing w:after="0" w:line="240" w:lineRule="auto"/>
                                      <w:jc w:val="right"/>
                                    </w:pPr>
                                    <w:r>
                                      <w:rPr>
                                        <w:rFonts w:ascii="Arial" w:eastAsia="Arial" w:hAnsi="Arial"/>
                                        <w:color w:val="000000"/>
                                        <w:sz w:val="16"/>
                                      </w:rPr>
                                      <w:t>0.41</w:t>
                                    </w:r>
                                  </w:p>
                                </w:tc>
                              </w:tr>
                              <w:tr w:rsidR="002D6345" w14:paraId="4F6152D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1060AAE" w14:textId="77777777" w:rsidR="002D6345" w:rsidRDefault="00910059">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D4859B" w14:textId="77777777" w:rsidR="002D6345" w:rsidRDefault="00910059">
                                    <w:pPr>
                                      <w:spacing w:after="0" w:line="240" w:lineRule="auto"/>
                                      <w:jc w:val="right"/>
                                    </w:pPr>
                                    <w:r>
                                      <w:rPr>
                                        <w:rFonts w:ascii="Arial" w:eastAsia="Arial" w:hAnsi="Arial"/>
                                        <w:color w:val="000000"/>
                                        <w:sz w:val="16"/>
                                      </w:rPr>
                                      <w:t>4,257,805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71687B0" w14:textId="77777777" w:rsidR="002D6345" w:rsidRDefault="00910059">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058DB" w14:textId="77777777" w:rsidR="002D6345" w:rsidRDefault="00910059">
                                    <w:pPr>
                                      <w:spacing w:after="0" w:line="240" w:lineRule="auto"/>
                                      <w:jc w:val="right"/>
                                    </w:pPr>
                                    <w:r>
                                      <w:rPr>
                                        <w:rFonts w:ascii="Arial" w:eastAsia="Arial" w:hAnsi="Arial"/>
                                        <w:color w:val="000000"/>
                                        <w:sz w:val="16"/>
                                      </w:rPr>
                                      <w:t>4,257,805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93DB54D" w14:textId="77777777" w:rsidR="002D6345" w:rsidRDefault="00910059">
                                    <w:pPr>
                                      <w:spacing w:after="0" w:line="240" w:lineRule="auto"/>
                                      <w:jc w:val="right"/>
                                    </w:pPr>
                                    <w:r>
                                      <w:rPr>
                                        <w:rFonts w:ascii="Arial" w:eastAsia="Arial" w:hAnsi="Arial"/>
                                        <w:color w:val="000000"/>
                                        <w:sz w:val="16"/>
                                      </w:rPr>
                                      <w:t>2.90</w:t>
                                    </w:r>
                                  </w:p>
                                </w:tc>
                              </w:tr>
                              <w:tr w:rsidR="002D6345" w14:paraId="3673C26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B301E7" w14:textId="77777777" w:rsidR="002D6345" w:rsidRDefault="00910059">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55CDCEC" w14:textId="77777777" w:rsidR="002D6345" w:rsidRDefault="00910059">
                                    <w:pPr>
                                      <w:spacing w:after="0" w:line="240" w:lineRule="auto"/>
                                      <w:jc w:val="right"/>
                                    </w:pPr>
                                    <w:r>
                                      <w:rPr>
                                        <w:rFonts w:ascii="Arial" w:eastAsia="Arial" w:hAnsi="Arial"/>
                                        <w:color w:val="000000"/>
                                        <w:sz w:val="16"/>
                                      </w:rPr>
                                      <w:t>896,568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6943A0E" w14:textId="77777777" w:rsidR="002D6345" w:rsidRDefault="00910059">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83E946" w14:textId="77777777" w:rsidR="002D6345" w:rsidRDefault="00910059">
                                    <w:pPr>
                                      <w:spacing w:after="0" w:line="240" w:lineRule="auto"/>
                                      <w:jc w:val="right"/>
                                    </w:pPr>
                                    <w:r>
                                      <w:rPr>
                                        <w:rFonts w:ascii="Arial" w:eastAsia="Arial" w:hAnsi="Arial"/>
                                        <w:color w:val="000000"/>
                                        <w:sz w:val="16"/>
                                      </w:rPr>
                                      <w:t>896,568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299197E" w14:textId="77777777" w:rsidR="002D6345" w:rsidRDefault="00910059">
                                    <w:pPr>
                                      <w:spacing w:after="0" w:line="240" w:lineRule="auto"/>
                                      <w:jc w:val="right"/>
                                    </w:pPr>
                                    <w:r>
                                      <w:rPr>
                                        <w:rFonts w:ascii="Arial" w:eastAsia="Arial" w:hAnsi="Arial"/>
                                        <w:color w:val="000000"/>
                                        <w:sz w:val="16"/>
                                      </w:rPr>
                                      <w:t>0.61</w:t>
                                    </w:r>
                                  </w:p>
                                </w:tc>
                              </w:tr>
                              <w:tr w:rsidR="002D6345" w14:paraId="17592E0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1F4C148" w14:textId="77777777" w:rsidR="002D6345" w:rsidRDefault="00910059">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A7A9EA" w14:textId="77777777" w:rsidR="002D6345" w:rsidRDefault="00910059">
                                    <w:pPr>
                                      <w:spacing w:after="0" w:line="240" w:lineRule="auto"/>
                                      <w:jc w:val="right"/>
                                    </w:pPr>
                                    <w:r>
                                      <w:rPr>
                                        <w:rFonts w:ascii="Arial" w:eastAsia="Arial" w:hAnsi="Arial"/>
                                        <w:color w:val="000000"/>
                                        <w:sz w:val="16"/>
                                      </w:rPr>
                                      <w:t>1,900,870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C2E7024" w14:textId="77777777" w:rsidR="002D6345" w:rsidRDefault="00910059">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90F1EA" w14:textId="77777777" w:rsidR="002D6345" w:rsidRDefault="00910059">
                                    <w:pPr>
                                      <w:spacing w:after="0" w:line="240" w:lineRule="auto"/>
                                      <w:jc w:val="right"/>
                                    </w:pPr>
                                    <w:r>
                                      <w:rPr>
                                        <w:rFonts w:ascii="Arial" w:eastAsia="Arial" w:hAnsi="Arial"/>
                                        <w:color w:val="000000"/>
                                        <w:sz w:val="16"/>
                                      </w:rPr>
                                      <w:t>1,900,870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F9D79DF" w14:textId="77777777" w:rsidR="002D6345" w:rsidRDefault="00910059">
                                    <w:pPr>
                                      <w:spacing w:after="0" w:line="240" w:lineRule="auto"/>
                                      <w:jc w:val="right"/>
                                    </w:pPr>
                                    <w:r>
                                      <w:rPr>
                                        <w:rFonts w:ascii="Arial" w:eastAsia="Arial" w:hAnsi="Arial"/>
                                        <w:color w:val="000000"/>
                                        <w:sz w:val="16"/>
                                      </w:rPr>
                                      <w:t>1.29</w:t>
                                    </w:r>
                                  </w:p>
                                </w:tc>
                              </w:tr>
                              <w:tr w:rsidR="002D6345" w14:paraId="41FE362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347064D" w14:textId="77777777" w:rsidR="002D6345" w:rsidRDefault="00910059">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6C99050" w14:textId="77777777" w:rsidR="002D6345" w:rsidRDefault="00910059">
                                    <w:pPr>
                                      <w:spacing w:after="0" w:line="240" w:lineRule="auto"/>
                                      <w:jc w:val="right"/>
                                    </w:pPr>
                                    <w:r>
                                      <w:rPr>
                                        <w:rFonts w:ascii="Arial" w:eastAsia="Arial" w:hAnsi="Arial"/>
                                        <w:color w:val="000000"/>
                                        <w:sz w:val="16"/>
                                      </w:rPr>
                                      <w:t>1,448,803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DB22CD2" w14:textId="77777777" w:rsidR="002D6345" w:rsidRDefault="00910059">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6E5360" w14:textId="77777777" w:rsidR="002D6345" w:rsidRDefault="00910059">
                                    <w:pPr>
                                      <w:spacing w:after="0" w:line="240" w:lineRule="auto"/>
                                      <w:jc w:val="right"/>
                                    </w:pPr>
                                    <w:r>
                                      <w:rPr>
                                        <w:rFonts w:ascii="Arial" w:eastAsia="Arial" w:hAnsi="Arial"/>
                                        <w:color w:val="000000"/>
                                        <w:sz w:val="16"/>
                                      </w:rPr>
                                      <w:t>1,448,803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E81509B" w14:textId="77777777" w:rsidR="002D6345" w:rsidRDefault="00910059">
                                    <w:pPr>
                                      <w:spacing w:after="0" w:line="240" w:lineRule="auto"/>
                                      <w:jc w:val="right"/>
                                    </w:pPr>
                                    <w:r>
                                      <w:rPr>
                                        <w:rFonts w:ascii="Arial" w:eastAsia="Arial" w:hAnsi="Arial"/>
                                        <w:color w:val="000000"/>
                                        <w:sz w:val="16"/>
                                      </w:rPr>
                                      <w:t>0.99</w:t>
                                    </w:r>
                                  </w:p>
                                </w:tc>
                              </w:tr>
                              <w:tr w:rsidR="002D6345" w14:paraId="569BD7E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06F7883" w14:textId="77777777" w:rsidR="002D6345" w:rsidRDefault="00910059">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F6F2257" w14:textId="77777777" w:rsidR="002D6345" w:rsidRDefault="00910059">
                                    <w:pPr>
                                      <w:spacing w:after="0" w:line="240" w:lineRule="auto"/>
                                      <w:jc w:val="right"/>
                                    </w:pPr>
                                    <w:r>
                                      <w:rPr>
                                        <w:rFonts w:ascii="Arial" w:eastAsia="Arial" w:hAnsi="Arial"/>
                                        <w:color w:val="000000"/>
                                        <w:sz w:val="16"/>
                                      </w:rPr>
                                      <w:t>29,367,281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5853AE6" w14:textId="77777777" w:rsidR="002D6345" w:rsidRDefault="00910059">
                                    <w:pPr>
                                      <w:spacing w:after="0" w:line="240" w:lineRule="auto"/>
                                      <w:jc w:val="right"/>
                                    </w:pPr>
                                    <w:r>
                                      <w:rPr>
                                        <w:rFonts w:ascii="Arial" w:eastAsia="Arial" w:hAnsi="Arial"/>
                                        <w:color w:val="000000"/>
                                        <w:sz w:val="16"/>
                                      </w:rPr>
                                      <w:t>4,623,403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31547C" w14:textId="77777777" w:rsidR="002D6345" w:rsidRDefault="00910059">
                                    <w:pPr>
                                      <w:spacing w:after="0" w:line="240" w:lineRule="auto"/>
                                      <w:jc w:val="right"/>
                                    </w:pPr>
                                    <w:r>
                                      <w:rPr>
                                        <w:rFonts w:ascii="Arial" w:eastAsia="Arial" w:hAnsi="Arial"/>
                                        <w:color w:val="000000"/>
                                        <w:sz w:val="16"/>
                                      </w:rPr>
                                      <w:t>33,990,684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682E51A" w14:textId="77777777" w:rsidR="002D6345" w:rsidRDefault="00910059">
                                    <w:pPr>
                                      <w:spacing w:after="0" w:line="240" w:lineRule="auto"/>
                                      <w:jc w:val="right"/>
                                    </w:pPr>
                                    <w:r>
                                      <w:rPr>
                                        <w:rFonts w:ascii="Arial" w:eastAsia="Arial" w:hAnsi="Arial"/>
                                        <w:color w:val="000000"/>
                                        <w:sz w:val="16"/>
                                      </w:rPr>
                                      <w:t>23.12</w:t>
                                    </w:r>
                                  </w:p>
                                </w:tc>
                              </w:tr>
                              <w:tr w:rsidR="002D6345" w14:paraId="14DDDD2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3B7BC39" w14:textId="77777777" w:rsidR="002D6345" w:rsidRDefault="00910059">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ABCACBA" w14:textId="77777777" w:rsidR="002D6345" w:rsidRDefault="00910059">
                                    <w:pPr>
                                      <w:spacing w:after="0" w:line="240" w:lineRule="auto"/>
                                      <w:jc w:val="right"/>
                                    </w:pPr>
                                    <w:r>
                                      <w:rPr>
                                        <w:rFonts w:ascii="Arial" w:eastAsia="Arial" w:hAnsi="Arial"/>
                                        <w:color w:val="000000"/>
                                        <w:sz w:val="16"/>
                                      </w:rPr>
                                      <w:t>2,707,065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33B2321" w14:textId="77777777" w:rsidR="002D6345" w:rsidRDefault="00910059">
                                    <w:pPr>
                                      <w:spacing w:after="0" w:line="240" w:lineRule="auto"/>
                                      <w:jc w:val="right"/>
                                    </w:pPr>
                                    <w:r>
                                      <w:rPr>
                                        <w:rFonts w:ascii="Arial" w:eastAsia="Arial" w:hAnsi="Arial"/>
                                        <w:color w:val="000000"/>
                                        <w:sz w:val="16"/>
                                      </w:rPr>
                                      <w:t>640,636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BF6E60" w14:textId="77777777" w:rsidR="002D6345" w:rsidRDefault="00910059">
                                    <w:pPr>
                                      <w:spacing w:after="0" w:line="240" w:lineRule="auto"/>
                                      <w:jc w:val="right"/>
                                    </w:pPr>
                                    <w:r>
                                      <w:rPr>
                                        <w:rFonts w:ascii="Arial" w:eastAsia="Arial" w:hAnsi="Arial"/>
                                        <w:color w:val="000000"/>
                                        <w:sz w:val="16"/>
                                      </w:rPr>
                                      <w:t>3,347,701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0FA13FF" w14:textId="77777777" w:rsidR="002D6345" w:rsidRDefault="00910059">
                                    <w:pPr>
                                      <w:spacing w:after="0" w:line="240" w:lineRule="auto"/>
                                      <w:jc w:val="right"/>
                                    </w:pPr>
                                    <w:r>
                                      <w:rPr>
                                        <w:rFonts w:ascii="Arial" w:eastAsia="Arial" w:hAnsi="Arial"/>
                                        <w:color w:val="000000"/>
                                        <w:sz w:val="16"/>
                                      </w:rPr>
                                      <w:t>2.28</w:t>
                                    </w:r>
                                  </w:p>
                                </w:tc>
                              </w:tr>
                              <w:tr w:rsidR="002D6345" w14:paraId="365C9EE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E7AE264" w14:textId="77777777" w:rsidR="002D6345" w:rsidRDefault="00910059">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4BC98A" w14:textId="77777777" w:rsidR="002D6345" w:rsidRDefault="00910059">
                                    <w:pPr>
                                      <w:spacing w:after="0" w:line="240" w:lineRule="auto"/>
                                      <w:jc w:val="right"/>
                                    </w:pPr>
                                    <w:r>
                                      <w:rPr>
                                        <w:rFonts w:ascii="Arial" w:eastAsia="Arial" w:hAnsi="Arial"/>
                                        <w:color w:val="000000"/>
                                        <w:sz w:val="16"/>
                                      </w:rPr>
                                      <w:t>3,245,045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57FA5F6" w14:textId="77777777" w:rsidR="002D6345" w:rsidRDefault="00910059">
                                    <w:pPr>
                                      <w:spacing w:after="0" w:line="240" w:lineRule="auto"/>
                                      <w:jc w:val="right"/>
                                    </w:pPr>
                                    <w:r>
                                      <w:rPr>
                                        <w:rFonts w:ascii="Arial" w:eastAsia="Arial" w:hAnsi="Arial"/>
                                        <w:color w:val="000000"/>
                                        <w:sz w:val="16"/>
                                      </w:rPr>
                                      <w:t>527,521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0EA31D" w14:textId="77777777" w:rsidR="002D6345" w:rsidRDefault="00910059">
                                    <w:pPr>
                                      <w:spacing w:after="0" w:line="240" w:lineRule="auto"/>
                                      <w:jc w:val="right"/>
                                    </w:pPr>
                                    <w:r>
                                      <w:rPr>
                                        <w:rFonts w:ascii="Arial" w:eastAsia="Arial" w:hAnsi="Arial"/>
                                        <w:color w:val="000000"/>
                                        <w:sz w:val="16"/>
                                      </w:rPr>
                                      <w:t>3,772,566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59453B8" w14:textId="77777777" w:rsidR="002D6345" w:rsidRDefault="00910059">
                                    <w:pPr>
                                      <w:spacing w:after="0" w:line="240" w:lineRule="auto"/>
                                      <w:jc w:val="right"/>
                                    </w:pPr>
                                    <w:r>
                                      <w:rPr>
                                        <w:rFonts w:ascii="Arial" w:eastAsia="Arial" w:hAnsi="Arial"/>
                                        <w:color w:val="000000"/>
                                        <w:sz w:val="16"/>
                                      </w:rPr>
                                      <w:t>2.57</w:t>
                                    </w:r>
                                  </w:p>
                                </w:tc>
                              </w:tr>
                              <w:tr w:rsidR="002D6345" w14:paraId="7EEF3B8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A499EDA" w14:textId="77777777" w:rsidR="002D6345" w:rsidRDefault="00910059">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55FBFE1" w14:textId="77777777" w:rsidR="002D6345" w:rsidRDefault="00910059">
                                    <w:pPr>
                                      <w:spacing w:after="0" w:line="240" w:lineRule="auto"/>
                                      <w:jc w:val="right"/>
                                    </w:pPr>
                                    <w:r>
                                      <w:rPr>
                                        <w:rFonts w:ascii="Arial" w:eastAsia="Arial" w:hAnsi="Arial"/>
                                        <w:color w:val="000000"/>
                                        <w:sz w:val="16"/>
                                      </w:rPr>
                                      <w:t>24,649,837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550D470" w14:textId="77777777" w:rsidR="002D6345" w:rsidRDefault="00910059">
                                    <w:pPr>
                                      <w:spacing w:after="0" w:line="240" w:lineRule="auto"/>
                                      <w:jc w:val="right"/>
                                    </w:pPr>
                                    <w:r>
                                      <w:rPr>
                                        <w:rFonts w:ascii="Arial" w:eastAsia="Arial" w:hAnsi="Arial"/>
                                        <w:color w:val="000000"/>
                                        <w:sz w:val="16"/>
                                      </w:rPr>
                                      <w:t>5,307,441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F27AEB" w14:textId="77777777" w:rsidR="002D6345" w:rsidRDefault="00910059">
                                    <w:pPr>
                                      <w:spacing w:after="0" w:line="240" w:lineRule="auto"/>
                                      <w:jc w:val="right"/>
                                    </w:pPr>
                                    <w:r>
                                      <w:rPr>
                                        <w:rFonts w:ascii="Arial" w:eastAsia="Arial" w:hAnsi="Arial"/>
                                        <w:color w:val="000000"/>
                                        <w:sz w:val="16"/>
                                      </w:rPr>
                                      <w:t>29,957,278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6265FB" w14:textId="77777777" w:rsidR="002D6345" w:rsidRDefault="00910059">
                                    <w:pPr>
                                      <w:spacing w:after="0" w:line="240" w:lineRule="auto"/>
                                      <w:jc w:val="right"/>
                                    </w:pPr>
                                    <w:r>
                                      <w:rPr>
                                        <w:rFonts w:ascii="Arial" w:eastAsia="Arial" w:hAnsi="Arial"/>
                                        <w:color w:val="000000"/>
                                        <w:sz w:val="16"/>
                                      </w:rPr>
                                      <w:t>20.38</w:t>
                                    </w:r>
                                  </w:p>
                                </w:tc>
                              </w:tr>
                              <w:tr w:rsidR="002D6345" w14:paraId="0325A7B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ACA9E3A" w14:textId="77777777" w:rsidR="002D6345" w:rsidRDefault="00910059">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A24F350" w14:textId="77777777" w:rsidR="002D6345" w:rsidRDefault="00910059">
                                    <w:pPr>
                                      <w:spacing w:after="0" w:line="240" w:lineRule="auto"/>
                                      <w:jc w:val="right"/>
                                    </w:pPr>
                                    <w:r>
                                      <w:rPr>
                                        <w:rFonts w:ascii="Arial" w:eastAsia="Arial" w:hAnsi="Arial"/>
                                        <w:color w:val="000000"/>
                                        <w:sz w:val="16"/>
                                      </w:rPr>
                                      <w:t>10,278,211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96E82E" w14:textId="77777777" w:rsidR="002D6345" w:rsidRDefault="00910059">
                                    <w:pPr>
                                      <w:spacing w:after="0" w:line="240" w:lineRule="auto"/>
                                      <w:jc w:val="right"/>
                                    </w:pPr>
                                    <w:r>
                                      <w:rPr>
                                        <w:rFonts w:ascii="Arial" w:eastAsia="Arial" w:hAnsi="Arial"/>
                                        <w:color w:val="000000"/>
                                        <w:sz w:val="16"/>
                                      </w:rPr>
                                      <w:t>1,717,002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55F551" w14:textId="77777777" w:rsidR="002D6345" w:rsidRDefault="00910059">
                                    <w:pPr>
                                      <w:spacing w:after="0" w:line="240" w:lineRule="auto"/>
                                      <w:jc w:val="right"/>
                                    </w:pPr>
                                    <w:r>
                                      <w:rPr>
                                        <w:rFonts w:ascii="Arial" w:eastAsia="Arial" w:hAnsi="Arial"/>
                                        <w:color w:val="000000"/>
                                        <w:sz w:val="16"/>
                                      </w:rPr>
                                      <w:t>11,995,213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AB0FEA4" w14:textId="77777777" w:rsidR="002D6345" w:rsidRDefault="00910059">
                                    <w:pPr>
                                      <w:spacing w:after="0" w:line="240" w:lineRule="auto"/>
                                      <w:jc w:val="right"/>
                                    </w:pPr>
                                    <w:r>
                                      <w:rPr>
                                        <w:rFonts w:ascii="Arial" w:eastAsia="Arial" w:hAnsi="Arial"/>
                                        <w:color w:val="000000"/>
                                        <w:sz w:val="16"/>
                                      </w:rPr>
                                      <w:t>8.16</w:t>
                                    </w:r>
                                  </w:p>
                                </w:tc>
                              </w:tr>
                              <w:tr w:rsidR="002D6345" w14:paraId="0ABE93D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6A075B7" w14:textId="77777777" w:rsidR="002D6345" w:rsidRDefault="00910059">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D0E3F1" w14:textId="77777777" w:rsidR="002D6345" w:rsidRDefault="00910059">
                                    <w:pPr>
                                      <w:spacing w:after="0" w:line="240" w:lineRule="auto"/>
                                      <w:jc w:val="right"/>
                                    </w:pPr>
                                    <w:r>
                                      <w:rPr>
                                        <w:rFonts w:ascii="Arial" w:eastAsia="Arial" w:hAnsi="Arial"/>
                                        <w:color w:val="000000"/>
                                        <w:sz w:val="16"/>
                                      </w:rPr>
                                      <w:t>20,354,380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CC58C10" w14:textId="77777777" w:rsidR="002D6345" w:rsidRDefault="00910059">
                                    <w:pPr>
                                      <w:spacing w:after="0" w:line="240" w:lineRule="auto"/>
                                      <w:jc w:val="right"/>
                                    </w:pPr>
                                    <w:r>
                                      <w:rPr>
                                        <w:rFonts w:ascii="Arial" w:eastAsia="Arial" w:hAnsi="Arial"/>
                                        <w:color w:val="000000"/>
                                        <w:sz w:val="16"/>
                                      </w:rPr>
                                      <w:t>8,557,407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9B10CB" w14:textId="77777777" w:rsidR="002D6345" w:rsidRDefault="00910059">
                                    <w:pPr>
                                      <w:spacing w:after="0" w:line="240" w:lineRule="auto"/>
                                      <w:jc w:val="right"/>
                                    </w:pPr>
                                    <w:r>
                                      <w:rPr>
                                        <w:rFonts w:ascii="Arial" w:eastAsia="Arial" w:hAnsi="Arial"/>
                                        <w:color w:val="000000"/>
                                        <w:sz w:val="16"/>
                                      </w:rPr>
                                      <w:t>28,911,787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4DFDA18" w14:textId="77777777" w:rsidR="002D6345" w:rsidRDefault="00910059">
                                    <w:pPr>
                                      <w:spacing w:after="0" w:line="240" w:lineRule="auto"/>
                                      <w:jc w:val="right"/>
                                    </w:pPr>
                                    <w:r>
                                      <w:rPr>
                                        <w:rFonts w:ascii="Arial" w:eastAsia="Arial" w:hAnsi="Arial"/>
                                        <w:color w:val="000000"/>
                                        <w:sz w:val="16"/>
                                      </w:rPr>
                                      <w:t>19.67</w:t>
                                    </w:r>
                                  </w:p>
                                </w:tc>
                              </w:tr>
                              <w:tr w:rsidR="002D6345" w14:paraId="0107DDC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C3ADBF6" w14:textId="77777777" w:rsidR="002D6345" w:rsidRDefault="00910059">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91552AF" w14:textId="77777777" w:rsidR="002D6345" w:rsidRDefault="00910059">
                                    <w:pPr>
                                      <w:spacing w:after="0" w:line="240" w:lineRule="auto"/>
                                      <w:jc w:val="right"/>
                                    </w:pPr>
                                    <w:r>
                                      <w:rPr>
                                        <w:rFonts w:ascii="Arial" w:eastAsia="Arial" w:hAnsi="Arial"/>
                                        <w:color w:val="000000"/>
                                        <w:sz w:val="16"/>
                                      </w:rPr>
                                      <w:t>20,138,400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211CB5C" w14:textId="77777777" w:rsidR="002D6345" w:rsidRDefault="00910059">
                                    <w:pPr>
                                      <w:spacing w:after="0" w:line="240" w:lineRule="auto"/>
                                      <w:jc w:val="right"/>
                                    </w:pPr>
                                    <w:r>
                                      <w:rPr>
                                        <w:rFonts w:ascii="Arial" w:eastAsia="Arial" w:hAnsi="Arial"/>
                                        <w:color w:val="000000"/>
                                        <w:sz w:val="16"/>
                                      </w:rPr>
                                      <w:t>5,795,431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B33C59" w14:textId="77777777" w:rsidR="002D6345" w:rsidRDefault="00910059">
                                    <w:pPr>
                                      <w:spacing w:after="0" w:line="240" w:lineRule="auto"/>
                                      <w:jc w:val="right"/>
                                    </w:pPr>
                                    <w:r>
                                      <w:rPr>
                                        <w:rFonts w:ascii="Arial" w:eastAsia="Arial" w:hAnsi="Arial"/>
                                        <w:color w:val="000000"/>
                                        <w:sz w:val="16"/>
                                      </w:rPr>
                                      <w:t>25,933,831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A1EF774" w14:textId="77777777" w:rsidR="002D6345" w:rsidRDefault="00910059">
                                    <w:pPr>
                                      <w:spacing w:after="0" w:line="240" w:lineRule="auto"/>
                                      <w:jc w:val="right"/>
                                    </w:pPr>
                                    <w:r>
                                      <w:rPr>
                                        <w:rFonts w:ascii="Arial" w:eastAsia="Arial" w:hAnsi="Arial"/>
                                        <w:color w:val="000000"/>
                                        <w:sz w:val="16"/>
                                      </w:rPr>
                                      <w:t>17.64</w:t>
                                    </w:r>
                                  </w:p>
                                </w:tc>
                              </w:tr>
                              <w:tr w:rsidR="002D6345" w14:paraId="78D62EE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5D4F850" w14:textId="77777777" w:rsidR="002D6345" w:rsidRDefault="00910059">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46CBAF" w14:textId="77777777" w:rsidR="002D6345" w:rsidRDefault="00910059">
                                    <w:pPr>
                                      <w:spacing w:after="0" w:line="240" w:lineRule="auto"/>
                                      <w:jc w:val="right"/>
                                    </w:pPr>
                                    <w:r>
                                      <w:rPr>
                                        <w:rFonts w:ascii="Arial" w:eastAsia="Arial" w:hAnsi="Arial"/>
                                        <w:b/>
                                        <w:color w:val="000000"/>
                                        <w:sz w:val="16"/>
                                      </w:rPr>
                                      <w:t>119,847,968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500EDE1" w14:textId="77777777" w:rsidR="002D6345" w:rsidRDefault="00910059">
                                    <w:pPr>
                                      <w:spacing w:after="0" w:line="240" w:lineRule="auto"/>
                                      <w:jc w:val="right"/>
                                    </w:pPr>
                                    <w:r>
                                      <w:rPr>
                                        <w:rFonts w:ascii="Arial" w:eastAsia="Arial" w:hAnsi="Arial"/>
                                        <w:b/>
                                        <w:color w:val="000000"/>
                                        <w:sz w:val="16"/>
                                      </w:rPr>
                                      <w:t>27,168,841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B27ED1" w14:textId="77777777" w:rsidR="002D6345" w:rsidRDefault="00910059">
                                    <w:pPr>
                                      <w:spacing w:after="0" w:line="240" w:lineRule="auto"/>
                                      <w:jc w:val="right"/>
                                    </w:pPr>
                                    <w:r>
                                      <w:rPr>
                                        <w:rFonts w:ascii="Arial" w:eastAsia="Arial" w:hAnsi="Arial"/>
                                        <w:b/>
                                        <w:color w:val="000000"/>
                                        <w:sz w:val="16"/>
                                      </w:rPr>
                                      <w:t>147,016,810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DB80CF6" w14:textId="77777777" w:rsidR="002D6345" w:rsidRDefault="00910059">
                                    <w:pPr>
                                      <w:spacing w:after="0" w:line="240" w:lineRule="auto"/>
                                      <w:jc w:val="right"/>
                                    </w:pPr>
                                    <w:r>
                                      <w:rPr>
                                        <w:rFonts w:ascii="Arial" w:eastAsia="Arial" w:hAnsi="Arial"/>
                                        <w:b/>
                                        <w:color w:val="000000"/>
                                        <w:sz w:val="16"/>
                                      </w:rPr>
                                      <w:t>100.00</w:t>
                                    </w:r>
                                  </w:p>
                                </w:tc>
                              </w:tr>
                              <w:tr w:rsidR="002D6345" w14:paraId="0495BFC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BD33A13" w14:textId="77777777" w:rsidR="002D6345" w:rsidRDefault="00910059">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167CE09" w14:textId="77777777" w:rsidR="002D6345" w:rsidRDefault="00910059">
                                    <w:pPr>
                                      <w:spacing w:after="0" w:line="240" w:lineRule="auto"/>
                                      <w:jc w:val="right"/>
                                    </w:pPr>
                                    <w:r>
                                      <w:rPr>
                                        <w:rFonts w:ascii="Arial" w:eastAsia="Arial" w:hAnsi="Arial"/>
                                        <w:color w:val="000000"/>
                                        <w:sz w:val="16"/>
                                      </w:rPr>
                                      <w:t>8,920,002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657EEAA" w14:textId="77777777" w:rsidR="002D6345" w:rsidRDefault="00910059">
                                    <w:pPr>
                                      <w:spacing w:after="0" w:line="240" w:lineRule="auto"/>
                                      <w:jc w:val="right"/>
                                    </w:pPr>
                                    <w:r>
                                      <w:rPr>
                                        <w:rFonts w:ascii="Arial" w:eastAsia="Arial" w:hAnsi="Arial"/>
                                        <w:color w:val="000000"/>
                                        <w:sz w:val="16"/>
                                      </w:rPr>
                                      <w:t>1,632,616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6B967E" w14:textId="77777777" w:rsidR="002D6345" w:rsidRDefault="00910059">
                                    <w:pPr>
                                      <w:spacing w:after="0" w:line="240" w:lineRule="auto"/>
                                      <w:jc w:val="right"/>
                                    </w:pPr>
                                    <w:r>
                                      <w:rPr>
                                        <w:rFonts w:ascii="Arial" w:eastAsia="Arial" w:hAnsi="Arial"/>
                                        <w:color w:val="000000"/>
                                        <w:sz w:val="16"/>
                                      </w:rPr>
                                      <w:t>10,552,618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87967F4" w14:textId="77777777" w:rsidR="002D6345" w:rsidRDefault="00910059">
                                    <w:pPr>
                                      <w:spacing w:after="0" w:line="240" w:lineRule="auto"/>
                                      <w:jc w:val="right"/>
                                    </w:pPr>
                                    <w:r>
                                      <w:rPr>
                                        <w:rFonts w:ascii="Arial" w:eastAsia="Arial" w:hAnsi="Arial"/>
                                        <w:color w:val="000000"/>
                                        <w:sz w:val="16"/>
                                      </w:rPr>
                                      <w:t>7.18</w:t>
                                    </w:r>
                                  </w:p>
                                </w:tc>
                              </w:tr>
                              <w:tr w:rsidR="002D6345" w14:paraId="5EA0346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FEA06DB" w14:textId="77777777" w:rsidR="002D6345" w:rsidRDefault="00910059">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0160528" w14:textId="77777777" w:rsidR="002D6345" w:rsidRDefault="00910059">
                                    <w:pPr>
                                      <w:spacing w:after="0" w:line="240" w:lineRule="auto"/>
                                      <w:jc w:val="right"/>
                                    </w:pPr>
                                    <w:r>
                                      <w:rPr>
                                        <w:rFonts w:ascii="Arial" w:eastAsia="Arial" w:hAnsi="Arial"/>
                                        <w:b/>
                                        <w:color w:val="000000"/>
                                        <w:sz w:val="16"/>
                                      </w:rPr>
                                      <w:t>128,767,970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7D0A446" w14:textId="77777777" w:rsidR="002D6345" w:rsidRDefault="00910059">
                                    <w:pPr>
                                      <w:spacing w:after="0" w:line="240" w:lineRule="auto"/>
                                      <w:jc w:val="right"/>
                                    </w:pPr>
                                    <w:r>
                                      <w:rPr>
                                        <w:rFonts w:ascii="Arial" w:eastAsia="Arial" w:hAnsi="Arial"/>
                                        <w:b/>
                                        <w:color w:val="000000"/>
                                        <w:sz w:val="16"/>
                                      </w:rPr>
                                      <w:t>28,801,457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3AFBFB" w14:textId="77777777" w:rsidR="002D6345" w:rsidRDefault="00910059">
                                    <w:pPr>
                                      <w:spacing w:after="0" w:line="240" w:lineRule="auto"/>
                                      <w:jc w:val="right"/>
                                    </w:pPr>
                                    <w:r>
                                      <w:rPr>
                                        <w:rFonts w:ascii="Arial" w:eastAsia="Arial" w:hAnsi="Arial"/>
                                        <w:b/>
                                        <w:color w:val="000000"/>
                                        <w:sz w:val="16"/>
                                      </w:rPr>
                                      <w:t>157,569,427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3E18B0C" w14:textId="77777777" w:rsidR="002D6345" w:rsidRDefault="00910059">
                                    <w:pPr>
                                      <w:spacing w:after="0" w:line="240" w:lineRule="auto"/>
                                      <w:jc w:val="right"/>
                                    </w:pPr>
                                    <w:r>
                                      <w:rPr>
                                        <w:rFonts w:ascii="Arial" w:eastAsia="Arial" w:hAnsi="Arial"/>
                                        <w:b/>
                                        <w:color w:val="000000"/>
                                        <w:sz w:val="16"/>
                                      </w:rPr>
                                      <w:t>-</w:t>
                                    </w:r>
                                  </w:p>
                                </w:tc>
                              </w:tr>
                            </w:tbl>
                            <w:p w14:paraId="43076CF2" w14:textId="77777777" w:rsidR="002D6345" w:rsidRDefault="002D6345">
                              <w:pPr>
                                <w:spacing w:after="0" w:line="240" w:lineRule="auto"/>
                              </w:pPr>
                            </w:p>
                          </w:tc>
                        </w:tr>
                        <w:tr w:rsidR="008429D5" w14:paraId="2F08EAC3" w14:textId="77777777" w:rsidTr="008429D5">
                          <w:trPr>
                            <w:trHeight w:val="5184"/>
                          </w:trPr>
                          <w:tc>
                            <w:tcPr>
                              <w:tcW w:w="11" w:type="dxa"/>
                              <w:tcBorders>
                                <w:top w:val="single" w:sz="7" w:space="0" w:color="000000"/>
                              </w:tcBorders>
                            </w:tcPr>
                            <w:p w14:paraId="1974FA3E" w14:textId="77777777" w:rsidR="002D6345" w:rsidRDefault="002D6345">
                              <w:pPr>
                                <w:pStyle w:val="EmptyCellLayoutStyle"/>
                                <w:spacing w:after="0" w:line="240" w:lineRule="auto"/>
                              </w:pPr>
                            </w:p>
                          </w:tc>
                          <w:tc>
                            <w:tcPr>
                              <w:tcW w:w="2268" w:type="dxa"/>
                              <w:gridSpan w:val="2"/>
                              <w:vMerge/>
                              <w:tcBorders>
                                <w:top w:val="single" w:sz="7" w:space="0" w:color="000000"/>
                              </w:tcBorders>
                            </w:tcPr>
                            <w:p w14:paraId="37B0E761" w14:textId="77777777" w:rsidR="002D6345" w:rsidRDefault="002D6345">
                              <w:pPr>
                                <w:pStyle w:val="EmptyCellLayoutStyle"/>
                                <w:spacing w:after="0" w:line="240" w:lineRule="auto"/>
                              </w:pPr>
                            </w:p>
                          </w:tc>
                        </w:tr>
                        <w:tr w:rsidR="002D6345" w14:paraId="5661886F" w14:textId="77777777">
                          <w:trPr>
                            <w:trHeight w:val="59"/>
                          </w:trPr>
                          <w:tc>
                            <w:tcPr>
                              <w:tcW w:w="11" w:type="dxa"/>
                            </w:tcPr>
                            <w:p w14:paraId="04230ADE" w14:textId="77777777" w:rsidR="002D6345" w:rsidRDefault="002D6345">
                              <w:pPr>
                                <w:pStyle w:val="EmptyCellLayoutStyle"/>
                                <w:spacing w:after="0" w:line="240" w:lineRule="auto"/>
                              </w:pPr>
                            </w:p>
                          </w:tc>
                          <w:tc>
                            <w:tcPr>
                              <w:tcW w:w="2268" w:type="dxa"/>
                            </w:tcPr>
                            <w:p w14:paraId="4F6499D3" w14:textId="77777777" w:rsidR="002D6345" w:rsidRDefault="002D6345">
                              <w:pPr>
                                <w:pStyle w:val="EmptyCellLayoutStyle"/>
                                <w:spacing w:after="0" w:line="240" w:lineRule="auto"/>
                              </w:pPr>
                            </w:p>
                          </w:tc>
                          <w:tc>
                            <w:tcPr>
                              <w:tcW w:w="7355" w:type="dxa"/>
                            </w:tcPr>
                            <w:p w14:paraId="616E0FD0" w14:textId="77777777" w:rsidR="002D6345" w:rsidRDefault="002D6345">
                              <w:pPr>
                                <w:pStyle w:val="EmptyCellLayoutStyle"/>
                                <w:spacing w:after="0" w:line="240" w:lineRule="auto"/>
                              </w:pPr>
                            </w:p>
                          </w:tc>
                        </w:tr>
                        <w:tr w:rsidR="008429D5" w14:paraId="55592B4D" w14:textId="77777777" w:rsidTr="008429D5">
                          <w:trPr>
                            <w:trHeight w:val="714"/>
                          </w:trPr>
                          <w:tc>
                            <w:tcPr>
                              <w:tcW w:w="11" w:type="dxa"/>
                            </w:tcPr>
                            <w:p w14:paraId="76BBFD69" w14:textId="77777777" w:rsidR="002D6345" w:rsidRDefault="002D634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D6345" w14:paraId="7ED51913" w14:textId="77777777">
                                <w:trPr>
                                  <w:trHeight w:val="636"/>
                                </w:trPr>
                                <w:tc>
                                  <w:tcPr>
                                    <w:tcW w:w="9623" w:type="dxa"/>
                                    <w:tcBorders>
                                      <w:top w:val="nil"/>
                                      <w:left w:val="nil"/>
                                      <w:bottom w:val="nil"/>
                                      <w:right w:val="nil"/>
                                    </w:tcBorders>
                                    <w:tcMar>
                                      <w:top w:w="39" w:type="dxa"/>
                                      <w:left w:w="39" w:type="dxa"/>
                                      <w:bottom w:w="39" w:type="dxa"/>
                                      <w:right w:w="39" w:type="dxa"/>
                                    </w:tcMar>
                                  </w:tcPr>
                                  <w:p w14:paraId="24F5A559" w14:textId="77777777" w:rsidR="002D6345" w:rsidRDefault="00910059">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02FF49F" w14:textId="77777777" w:rsidR="002D6345" w:rsidRDefault="002D6345">
                              <w:pPr>
                                <w:spacing w:after="0" w:line="240" w:lineRule="auto"/>
                              </w:pPr>
                            </w:p>
                          </w:tc>
                        </w:tr>
                      </w:tbl>
                      <w:p w14:paraId="58DF0F8C" w14:textId="77777777" w:rsidR="002D6345" w:rsidRDefault="002D6345">
                        <w:pPr>
                          <w:spacing w:after="0" w:line="240" w:lineRule="auto"/>
                        </w:pPr>
                      </w:p>
                    </w:tc>
                    <w:tc>
                      <w:tcPr>
                        <w:tcW w:w="1146" w:type="dxa"/>
                      </w:tcPr>
                      <w:p w14:paraId="00646141" w14:textId="77777777" w:rsidR="002D6345" w:rsidRDefault="002D6345">
                        <w:pPr>
                          <w:pStyle w:val="EmptyCellLayoutStyle"/>
                          <w:spacing w:after="0" w:line="240" w:lineRule="auto"/>
                        </w:pPr>
                      </w:p>
                    </w:tc>
                  </w:tr>
                </w:tbl>
                <w:p w14:paraId="0ED80C23" w14:textId="77777777" w:rsidR="002D6345" w:rsidRDefault="002D6345">
                  <w:pPr>
                    <w:spacing w:after="0" w:line="240" w:lineRule="auto"/>
                  </w:pPr>
                </w:p>
              </w:tc>
            </w:tr>
          </w:tbl>
          <w:p w14:paraId="3952A4D5" w14:textId="77777777" w:rsidR="002D6345" w:rsidRDefault="002D6345">
            <w:pPr>
              <w:spacing w:after="0" w:line="240" w:lineRule="auto"/>
            </w:pPr>
          </w:p>
        </w:tc>
      </w:tr>
    </w:tbl>
    <w:p w14:paraId="7FBE9453"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3A9458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183FB8B4"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5"/>
                    <w:gridCol w:w="573"/>
                    <w:gridCol w:w="6"/>
                    <w:gridCol w:w="4536"/>
                    <w:gridCol w:w="20"/>
                    <w:gridCol w:w="1109"/>
                  </w:tblGrid>
                  <w:tr w:rsidR="008429D5" w14:paraId="60D33375" w14:textId="77777777" w:rsidTr="008429D5">
                    <w:trPr>
                      <w:trHeight w:val="297"/>
                    </w:trPr>
                    <w:tc>
                      <w:tcPr>
                        <w:tcW w:w="1127" w:type="dxa"/>
                      </w:tcPr>
                      <w:p w14:paraId="4D4D29B7" w14:textId="77777777" w:rsidR="002D6345" w:rsidRDefault="002D634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2D6345" w14:paraId="32F2FAB8" w14:textId="77777777">
                          <w:trPr>
                            <w:trHeight w:val="219"/>
                          </w:trPr>
                          <w:tc>
                            <w:tcPr>
                              <w:tcW w:w="4536" w:type="dxa"/>
                              <w:tcBorders>
                                <w:top w:val="nil"/>
                                <w:left w:val="nil"/>
                                <w:bottom w:val="nil"/>
                                <w:right w:val="nil"/>
                              </w:tcBorders>
                              <w:tcMar>
                                <w:top w:w="39" w:type="dxa"/>
                                <w:left w:w="39" w:type="dxa"/>
                                <w:bottom w:w="39" w:type="dxa"/>
                                <w:right w:w="39" w:type="dxa"/>
                              </w:tcMar>
                            </w:tcPr>
                            <w:p w14:paraId="24462B2C" w14:textId="77777777" w:rsidR="002D6345" w:rsidRDefault="00910059">
                              <w:pPr>
                                <w:spacing w:after="0" w:line="240" w:lineRule="auto"/>
                              </w:pPr>
                              <w:r>
                                <w:rPr>
                                  <w:rFonts w:ascii="Arial" w:eastAsia="Arial" w:hAnsi="Arial"/>
                                  <w:b/>
                                  <w:color w:val="2DABE0"/>
                                  <w:sz w:val="21"/>
                                </w:rPr>
                                <w:t>6.  COST RECOVERY</w:t>
                              </w:r>
                            </w:p>
                          </w:tc>
                        </w:tr>
                      </w:tbl>
                      <w:p w14:paraId="2E89467A" w14:textId="77777777" w:rsidR="002D6345" w:rsidRDefault="002D6345">
                        <w:pPr>
                          <w:spacing w:after="0" w:line="240" w:lineRule="auto"/>
                        </w:pPr>
                      </w:p>
                    </w:tc>
                    <w:tc>
                      <w:tcPr>
                        <w:tcW w:w="573" w:type="dxa"/>
                      </w:tcPr>
                      <w:p w14:paraId="636183CB" w14:textId="77777777" w:rsidR="002D6345" w:rsidRDefault="002D6345">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2D6345" w14:paraId="2D11C21B" w14:textId="77777777">
                          <w:trPr>
                            <w:trHeight w:val="219"/>
                          </w:trPr>
                          <w:tc>
                            <w:tcPr>
                              <w:tcW w:w="4538" w:type="dxa"/>
                              <w:tcBorders>
                                <w:top w:val="nil"/>
                                <w:left w:val="nil"/>
                                <w:bottom w:val="nil"/>
                                <w:right w:val="nil"/>
                              </w:tcBorders>
                              <w:tcMar>
                                <w:top w:w="39" w:type="dxa"/>
                                <w:left w:w="39" w:type="dxa"/>
                                <w:bottom w:w="39" w:type="dxa"/>
                                <w:right w:w="39" w:type="dxa"/>
                              </w:tcMar>
                            </w:tcPr>
                            <w:p w14:paraId="2F09FBE8" w14:textId="77777777" w:rsidR="002D6345" w:rsidRDefault="00910059">
                              <w:pPr>
                                <w:spacing w:after="0" w:line="240" w:lineRule="auto"/>
                              </w:pPr>
                              <w:r>
                                <w:rPr>
                                  <w:rFonts w:ascii="Arial" w:eastAsia="Arial" w:hAnsi="Arial"/>
                                  <w:b/>
                                  <w:color w:val="2DABE0"/>
                                  <w:sz w:val="21"/>
                                </w:rPr>
                                <w:t>7.  ACCOUNTABILITY AND TRANSPARENCY</w:t>
                              </w:r>
                            </w:p>
                          </w:tc>
                        </w:tr>
                      </w:tbl>
                      <w:p w14:paraId="1D5062F2" w14:textId="77777777" w:rsidR="002D6345" w:rsidRDefault="002D6345">
                        <w:pPr>
                          <w:spacing w:after="0" w:line="240" w:lineRule="auto"/>
                        </w:pPr>
                      </w:p>
                    </w:tc>
                    <w:tc>
                      <w:tcPr>
                        <w:tcW w:w="20" w:type="dxa"/>
                      </w:tcPr>
                      <w:p w14:paraId="3F816766" w14:textId="77777777" w:rsidR="002D6345" w:rsidRDefault="002D6345">
                        <w:pPr>
                          <w:pStyle w:val="EmptyCellLayoutStyle"/>
                          <w:spacing w:after="0" w:line="240" w:lineRule="auto"/>
                        </w:pPr>
                      </w:p>
                    </w:tc>
                    <w:tc>
                      <w:tcPr>
                        <w:tcW w:w="1110" w:type="dxa"/>
                      </w:tcPr>
                      <w:p w14:paraId="626892C3" w14:textId="77777777" w:rsidR="002D6345" w:rsidRDefault="002D6345">
                        <w:pPr>
                          <w:pStyle w:val="EmptyCellLayoutStyle"/>
                          <w:spacing w:after="0" w:line="240" w:lineRule="auto"/>
                        </w:pPr>
                      </w:p>
                    </w:tc>
                  </w:tr>
                  <w:tr w:rsidR="002D6345" w14:paraId="6BD18064" w14:textId="77777777">
                    <w:trPr>
                      <w:trHeight w:val="40"/>
                    </w:trPr>
                    <w:tc>
                      <w:tcPr>
                        <w:tcW w:w="1127" w:type="dxa"/>
                      </w:tcPr>
                      <w:p w14:paraId="2169E992" w14:textId="77777777" w:rsidR="002D6345" w:rsidRDefault="002D6345">
                        <w:pPr>
                          <w:pStyle w:val="EmptyCellLayoutStyle"/>
                          <w:spacing w:after="0" w:line="240" w:lineRule="auto"/>
                        </w:pPr>
                      </w:p>
                    </w:tc>
                    <w:tc>
                      <w:tcPr>
                        <w:tcW w:w="4536" w:type="dxa"/>
                      </w:tcPr>
                      <w:p w14:paraId="77324640" w14:textId="77777777" w:rsidR="002D6345" w:rsidRDefault="002D6345">
                        <w:pPr>
                          <w:pStyle w:val="EmptyCellLayoutStyle"/>
                          <w:spacing w:after="0" w:line="240" w:lineRule="auto"/>
                        </w:pPr>
                      </w:p>
                    </w:tc>
                    <w:tc>
                      <w:tcPr>
                        <w:tcW w:w="573" w:type="dxa"/>
                      </w:tcPr>
                      <w:p w14:paraId="5EBDF8A3" w14:textId="77777777" w:rsidR="002D6345" w:rsidRDefault="002D6345">
                        <w:pPr>
                          <w:pStyle w:val="EmptyCellLayoutStyle"/>
                          <w:spacing w:after="0" w:line="240" w:lineRule="auto"/>
                        </w:pPr>
                      </w:p>
                    </w:tc>
                    <w:tc>
                      <w:tcPr>
                        <w:tcW w:w="0" w:type="dxa"/>
                      </w:tcPr>
                      <w:p w14:paraId="38F87AEE" w14:textId="77777777" w:rsidR="002D6345" w:rsidRDefault="002D6345">
                        <w:pPr>
                          <w:pStyle w:val="EmptyCellLayoutStyle"/>
                          <w:spacing w:after="0" w:line="240" w:lineRule="auto"/>
                        </w:pPr>
                      </w:p>
                    </w:tc>
                    <w:tc>
                      <w:tcPr>
                        <w:tcW w:w="4538" w:type="dxa"/>
                      </w:tcPr>
                      <w:p w14:paraId="2F90BDA6" w14:textId="77777777" w:rsidR="002D6345" w:rsidRDefault="002D6345">
                        <w:pPr>
                          <w:pStyle w:val="EmptyCellLayoutStyle"/>
                          <w:spacing w:after="0" w:line="240" w:lineRule="auto"/>
                        </w:pPr>
                      </w:p>
                    </w:tc>
                    <w:tc>
                      <w:tcPr>
                        <w:tcW w:w="20" w:type="dxa"/>
                      </w:tcPr>
                      <w:p w14:paraId="5EC86431" w14:textId="77777777" w:rsidR="002D6345" w:rsidRDefault="002D6345">
                        <w:pPr>
                          <w:pStyle w:val="EmptyCellLayoutStyle"/>
                          <w:spacing w:after="0" w:line="240" w:lineRule="auto"/>
                        </w:pPr>
                      </w:p>
                    </w:tc>
                    <w:tc>
                      <w:tcPr>
                        <w:tcW w:w="1110" w:type="dxa"/>
                      </w:tcPr>
                      <w:p w14:paraId="48B8924D" w14:textId="77777777" w:rsidR="002D6345" w:rsidRDefault="002D6345">
                        <w:pPr>
                          <w:pStyle w:val="EmptyCellLayoutStyle"/>
                          <w:spacing w:after="0" w:line="240" w:lineRule="auto"/>
                        </w:pPr>
                      </w:p>
                    </w:tc>
                  </w:tr>
                  <w:tr w:rsidR="008429D5" w14:paraId="35A45C4D" w14:textId="77777777" w:rsidTr="008429D5">
                    <w:trPr>
                      <w:trHeight w:val="5"/>
                    </w:trPr>
                    <w:tc>
                      <w:tcPr>
                        <w:tcW w:w="1127" w:type="dxa"/>
                      </w:tcPr>
                      <w:p w14:paraId="5F377629" w14:textId="77777777" w:rsidR="002D6345" w:rsidRDefault="002D6345">
                        <w:pPr>
                          <w:pStyle w:val="EmptyCellLayoutStyle"/>
                          <w:spacing w:after="0" w:line="240" w:lineRule="auto"/>
                        </w:pPr>
                      </w:p>
                    </w:tc>
                    <w:tc>
                      <w:tcPr>
                        <w:tcW w:w="4536" w:type="dxa"/>
                      </w:tcPr>
                      <w:p w14:paraId="6DBCEA38" w14:textId="77777777" w:rsidR="002D6345" w:rsidRDefault="002D6345">
                        <w:pPr>
                          <w:pStyle w:val="EmptyCellLayoutStyle"/>
                          <w:spacing w:after="0" w:line="240" w:lineRule="auto"/>
                        </w:pPr>
                      </w:p>
                    </w:tc>
                    <w:tc>
                      <w:tcPr>
                        <w:tcW w:w="573" w:type="dxa"/>
                      </w:tcPr>
                      <w:p w14:paraId="037252B2" w14:textId="77777777" w:rsidR="002D6345" w:rsidRDefault="002D6345">
                        <w:pPr>
                          <w:pStyle w:val="EmptyCellLayoutStyle"/>
                          <w:spacing w:after="0" w:line="240" w:lineRule="auto"/>
                        </w:pPr>
                      </w:p>
                    </w:tc>
                    <w:tc>
                      <w:tcPr>
                        <w:tcW w:w="0" w:type="dxa"/>
                      </w:tcPr>
                      <w:p w14:paraId="53DB1CF4" w14:textId="77777777" w:rsidR="002D6345" w:rsidRDefault="002D6345">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2D6345" w14:paraId="6C222125"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2D6345" w14:paraId="4F786A62" w14:textId="77777777">
                                <w:trPr>
                                  <w:trHeight w:val="234"/>
                                </w:trPr>
                                <w:tc>
                                  <w:tcPr>
                                    <w:tcW w:w="4538" w:type="dxa"/>
                                    <w:tcBorders>
                                      <w:top w:val="nil"/>
                                      <w:left w:val="nil"/>
                                      <w:bottom w:val="nil"/>
                                      <w:right w:val="nil"/>
                                    </w:tcBorders>
                                    <w:tcMar>
                                      <w:top w:w="39" w:type="dxa"/>
                                      <w:left w:w="39" w:type="dxa"/>
                                      <w:bottom w:w="39" w:type="dxa"/>
                                      <w:right w:w="39" w:type="dxa"/>
                                    </w:tcMar>
                                  </w:tcPr>
                                  <w:p w14:paraId="17F28F84" w14:textId="77777777" w:rsidR="002D6345" w:rsidRDefault="00910059">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9960A9D" w14:textId="77777777" w:rsidR="002D6345" w:rsidRDefault="002D6345">
                              <w:pPr>
                                <w:spacing w:after="0" w:line="240" w:lineRule="auto"/>
                              </w:pPr>
                            </w:p>
                          </w:tc>
                        </w:tr>
                      </w:tbl>
                      <w:p w14:paraId="745E68CC" w14:textId="77777777" w:rsidR="002D6345" w:rsidRDefault="002D6345">
                        <w:pPr>
                          <w:spacing w:after="0" w:line="240" w:lineRule="auto"/>
                        </w:pPr>
                      </w:p>
                    </w:tc>
                    <w:tc>
                      <w:tcPr>
                        <w:tcW w:w="1110" w:type="dxa"/>
                      </w:tcPr>
                      <w:p w14:paraId="182A9BB6" w14:textId="77777777" w:rsidR="002D6345" w:rsidRDefault="002D6345">
                        <w:pPr>
                          <w:pStyle w:val="EmptyCellLayoutStyle"/>
                          <w:spacing w:after="0" w:line="240" w:lineRule="auto"/>
                        </w:pPr>
                      </w:p>
                    </w:tc>
                  </w:tr>
                  <w:tr w:rsidR="008429D5" w14:paraId="517871FA" w14:textId="77777777" w:rsidTr="008429D5">
                    <w:trPr>
                      <w:trHeight w:val="306"/>
                    </w:trPr>
                    <w:tc>
                      <w:tcPr>
                        <w:tcW w:w="1127" w:type="dxa"/>
                      </w:tcPr>
                      <w:p w14:paraId="7D75BEE0" w14:textId="77777777" w:rsidR="002D6345" w:rsidRDefault="002D6345">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2D6345" w14:paraId="72E5FCD6" w14:textId="77777777">
                          <w:trPr>
                            <w:trHeight w:val="14"/>
                          </w:trPr>
                          <w:tc>
                            <w:tcPr>
                              <w:tcW w:w="276" w:type="dxa"/>
                            </w:tcPr>
                            <w:p w14:paraId="29288D77" w14:textId="77777777" w:rsidR="002D6345" w:rsidRDefault="002D6345">
                              <w:pPr>
                                <w:pStyle w:val="EmptyCellLayoutStyle"/>
                                <w:spacing w:after="0" w:line="240" w:lineRule="auto"/>
                              </w:pPr>
                            </w:p>
                          </w:tc>
                          <w:tc>
                            <w:tcPr>
                              <w:tcW w:w="4259" w:type="dxa"/>
                            </w:tcPr>
                            <w:p w14:paraId="13C7CBE6" w14:textId="77777777" w:rsidR="002D6345" w:rsidRDefault="002D6345">
                              <w:pPr>
                                <w:pStyle w:val="EmptyCellLayoutStyle"/>
                                <w:spacing w:after="0" w:line="240" w:lineRule="auto"/>
                              </w:pPr>
                            </w:p>
                          </w:tc>
                        </w:tr>
                        <w:tr w:rsidR="002D6345" w14:paraId="1B59D206" w14:textId="77777777">
                          <w:trPr>
                            <w:trHeight w:val="312"/>
                          </w:trPr>
                          <w:tc>
                            <w:tcPr>
                              <w:tcW w:w="276" w:type="dxa"/>
                            </w:tcPr>
                            <w:p w14:paraId="7C21861D" w14:textId="77777777" w:rsidR="002D6345" w:rsidRDefault="002D6345">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2D6345" w14:paraId="33EE9099" w14:textId="77777777">
                                <w:trPr>
                                  <w:trHeight w:val="234"/>
                                </w:trPr>
                                <w:tc>
                                  <w:tcPr>
                                    <w:tcW w:w="4259" w:type="dxa"/>
                                    <w:tcBorders>
                                      <w:top w:val="nil"/>
                                      <w:left w:val="nil"/>
                                      <w:bottom w:val="nil"/>
                                      <w:right w:val="nil"/>
                                    </w:tcBorders>
                                    <w:tcMar>
                                      <w:top w:w="39" w:type="dxa"/>
                                      <w:left w:w="39" w:type="dxa"/>
                                      <w:bottom w:w="39" w:type="dxa"/>
                                      <w:right w:w="39" w:type="dxa"/>
                                    </w:tcMar>
                                  </w:tcPr>
                                  <w:p w14:paraId="2D2307CA" w14:textId="77777777" w:rsidR="002D6345" w:rsidRDefault="00910059">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622E0A9B" w14:textId="77777777" w:rsidR="002D6345" w:rsidRDefault="002D6345">
                              <w:pPr>
                                <w:spacing w:after="0" w:line="240" w:lineRule="auto"/>
                              </w:pPr>
                            </w:p>
                          </w:tc>
                        </w:tr>
                        <w:tr w:rsidR="002D6345" w14:paraId="297205C6" w14:textId="77777777">
                          <w:trPr>
                            <w:trHeight w:val="20"/>
                          </w:trPr>
                          <w:tc>
                            <w:tcPr>
                              <w:tcW w:w="276" w:type="dxa"/>
                            </w:tcPr>
                            <w:p w14:paraId="5FDAF15E" w14:textId="77777777" w:rsidR="002D6345" w:rsidRDefault="002D6345">
                              <w:pPr>
                                <w:pStyle w:val="EmptyCellLayoutStyle"/>
                                <w:spacing w:after="0" w:line="240" w:lineRule="auto"/>
                              </w:pPr>
                            </w:p>
                          </w:tc>
                          <w:tc>
                            <w:tcPr>
                              <w:tcW w:w="4259" w:type="dxa"/>
                            </w:tcPr>
                            <w:p w14:paraId="6D6A7E09" w14:textId="77777777" w:rsidR="002D6345" w:rsidRDefault="002D6345">
                              <w:pPr>
                                <w:pStyle w:val="EmptyCellLayoutStyle"/>
                                <w:spacing w:after="0" w:line="240" w:lineRule="auto"/>
                              </w:pPr>
                            </w:p>
                          </w:tc>
                        </w:tr>
                        <w:tr w:rsidR="008429D5" w14:paraId="03827FB7" w14:textId="77777777" w:rsidTr="008429D5">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2D6345" w14:paraId="03491FEC" w14:textId="77777777">
                                <w:trPr>
                                  <w:trHeight w:val="234"/>
                                </w:trPr>
                                <w:tc>
                                  <w:tcPr>
                                    <w:tcW w:w="4536" w:type="dxa"/>
                                    <w:tcBorders>
                                      <w:top w:val="nil"/>
                                      <w:left w:val="nil"/>
                                      <w:bottom w:val="nil"/>
                                      <w:right w:val="nil"/>
                                    </w:tcBorders>
                                    <w:tcMar>
                                      <w:top w:w="39" w:type="dxa"/>
                                      <w:left w:w="39" w:type="dxa"/>
                                      <w:bottom w:w="39" w:type="dxa"/>
                                      <w:right w:w="39" w:type="dxa"/>
                                    </w:tcMar>
                                  </w:tcPr>
                                  <w:p w14:paraId="165442FE" w14:textId="77777777" w:rsidR="002D6345" w:rsidRDefault="00910059">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155,634</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1,940,674</w:t>
                                    </w:r>
                                    <w:r>
                                      <w:rPr>
                                        <w:rFonts w:ascii="Arial" w:eastAsia="Arial" w:hAnsi="Arial"/>
                                        <w:color w:val="000000"/>
                                      </w:rPr>
                                      <w:t xml:space="preserve"> has been charged in AA-fees.</w:t>
                                    </w:r>
                                  </w:p>
                                  <w:p w14:paraId="399AB762" w14:textId="77777777" w:rsidR="002D6345" w:rsidRDefault="00910059">
                                    <w:pPr>
                                      <w:spacing w:after="0" w:line="240" w:lineRule="auto"/>
                                      <w:ind w:left="720" w:hanging="360"/>
                                    </w:pPr>
                                    <w:r>
                                      <w:rPr>
                                        <w:rFonts w:ascii="Arial" w:eastAsia="Arial" w:hAnsi="Arial"/>
                                        <w:color w:val="000000"/>
                                      </w:rPr>
                                      <w:br/>
                                    </w:r>
                                  </w:p>
                                  <w:p w14:paraId="7F79EB69" w14:textId="77777777" w:rsidR="002D6345" w:rsidRDefault="00910059">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1,632,616</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10,552,618</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275A4F1E" w14:textId="77777777" w:rsidR="002D6345" w:rsidRDefault="002D6345">
                              <w:pPr>
                                <w:spacing w:after="0" w:line="240" w:lineRule="auto"/>
                              </w:pPr>
                            </w:p>
                          </w:tc>
                        </w:tr>
                      </w:tbl>
                      <w:p w14:paraId="406A3B2A" w14:textId="77777777" w:rsidR="002D6345" w:rsidRDefault="002D6345">
                        <w:pPr>
                          <w:spacing w:after="0" w:line="240" w:lineRule="auto"/>
                        </w:pPr>
                      </w:p>
                    </w:tc>
                    <w:tc>
                      <w:tcPr>
                        <w:tcW w:w="573" w:type="dxa"/>
                      </w:tcPr>
                      <w:p w14:paraId="466C9020" w14:textId="77777777" w:rsidR="002D6345" w:rsidRDefault="002D6345">
                        <w:pPr>
                          <w:pStyle w:val="EmptyCellLayoutStyle"/>
                          <w:spacing w:after="0" w:line="240" w:lineRule="auto"/>
                        </w:pPr>
                      </w:p>
                    </w:tc>
                    <w:tc>
                      <w:tcPr>
                        <w:tcW w:w="0" w:type="dxa"/>
                      </w:tcPr>
                      <w:p w14:paraId="4DE1FB9C" w14:textId="77777777" w:rsidR="002D6345" w:rsidRDefault="002D6345">
                        <w:pPr>
                          <w:pStyle w:val="EmptyCellLayoutStyle"/>
                          <w:spacing w:after="0" w:line="240" w:lineRule="auto"/>
                        </w:pPr>
                      </w:p>
                    </w:tc>
                    <w:tc>
                      <w:tcPr>
                        <w:tcW w:w="4538" w:type="dxa"/>
                        <w:gridSpan w:val="2"/>
                        <w:vMerge/>
                      </w:tcPr>
                      <w:p w14:paraId="717E5D4B" w14:textId="77777777" w:rsidR="002D6345" w:rsidRDefault="002D6345">
                        <w:pPr>
                          <w:pStyle w:val="EmptyCellLayoutStyle"/>
                          <w:spacing w:after="0" w:line="240" w:lineRule="auto"/>
                        </w:pPr>
                      </w:p>
                    </w:tc>
                    <w:tc>
                      <w:tcPr>
                        <w:tcW w:w="1110" w:type="dxa"/>
                      </w:tcPr>
                      <w:p w14:paraId="56E2AFA0" w14:textId="77777777" w:rsidR="002D6345" w:rsidRDefault="002D6345">
                        <w:pPr>
                          <w:pStyle w:val="EmptyCellLayoutStyle"/>
                          <w:spacing w:after="0" w:line="240" w:lineRule="auto"/>
                        </w:pPr>
                      </w:p>
                    </w:tc>
                  </w:tr>
                  <w:tr w:rsidR="002D6345" w14:paraId="73DAE21E" w14:textId="77777777">
                    <w:trPr>
                      <w:trHeight w:val="352"/>
                    </w:trPr>
                    <w:tc>
                      <w:tcPr>
                        <w:tcW w:w="1127" w:type="dxa"/>
                      </w:tcPr>
                      <w:p w14:paraId="14B97065" w14:textId="77777777" w:rsidR="002D6345" w:rsidRDefault="002D6345">
                        <w:pPr>
                          <w:pStyle w:val="EmptyCellLayoutStyle"/>
                          <w:spacing w:after="0" w:line="240" w:lineRule="auto"/>
                        </w:pPr>
                      </w:p>
                    </w:tc>
                    <w:tc>
                      <w:tcPr>
                        <w:tcW w:w="4536" w:type="dxa"/>
                        <w:vMerge/>
                      </w:tcPr>
                      <w:p w14:paraId="29198DBD" w14:textId="77777777" w:rsidR="002D6345" w:rsidRDefault="002D6345">
                        <w:pPr>
                          <w:pStyle w:val="EmptyCellLayoutStyle"/>
                          <w:spacing w:after="0" w:line="240" w:lineRule="auto"/>
                        </w:pPr>
                      </w:p>
                    </w:tc>
                    <w:tc>
                      <w:tcPr>
                        <w:tcW w:w="573" w:type="dxa"/>
                      </w:tcPr>
                      <w:p w14:paraId="545F443B" w14:textId="77777777" w:rsidR="002D6345" w:rsidRDefault="002D6345">
                        <w:pPr>
                          <w:pStyle w:val="EmptyCellLayoutStyle"/>
                          <w:spacing w:after="0" w:line="240" w:lineRule="auto"/>
                        </w:pPr>
                      </w:p>
                    </w:tc>
                    <w:tc>
                      <w:tcPr>
                        <w:tcW w:w="0" w:type="dxa"/>
                      </w:tcPr>
                      <w:p w14:paraId="65C96A97" w14:textId="77777777" w:rsidR="002D6345" w:rsidRDefault="002D6345">
                        <w:pPr>
                          <w:pStyle w:val="EmptyCellLayoutStyle"/>
                          <w:spacing w:after="0" w:line="240" w:lineRule="auto"/>
                        </w:pPr>
                      </w:p>
                    </w:tc>
                    <w:tc>
                      <w:tcPr>
                        <w:tcW w:w="4538" w:type="dxa"/>
                      </w:tcPr>
                      <w:p w14:paraId="7B0B16EB" w14:textId="77777777" w:rsidR="002D6345" w:rsidRDefault="002D6345">
                        <w:pPr>
                          <w:pStyle w:val="EmptyCellLayoutStyle"/>
                          <w:spacing w:after="0" w:line="240" w:lineRule="auto"/>
                        </w:pPr>
                      </w:p>
                    </w:tc>
                    <w:tc>
                      <w:tcPr>
                        <w:tcW w:w="20" w:type="dxa"/>
                      </w:tcPr>
                      <w:p w14:paraId="737B1D12" w14:textId="77777777" w:rsidR="002D6345" w:rsidRDefault="002D6345">
                        <w:pPr>
                          <w:pStyle w:val="EmptyCellLayoutStyle"/>
                          <w:spacing w:after="0" w:line="240" w:lineRule="auto"/>
                        </w:pPr>
                      </w:p>
                    </w:tc>
                    <w:tc>
                      <w:tcPr>
                        <w:tcW w:w="1110" w:type="dxa"/>
                      </w:tcPr>
                      <w:p w14:paraId="5517245D" w14:textId="77777777" w:rsidR="002D6345" w:rsidRDefault="002D6345">
                        <w:pPr>
                          <w:pStyle w:val="EmptyCellLayoutStyle"/>
                          <w:spacing w:after="0" w:line="240" w:lineRule="auto"/>
                        </w:pPr>
                      </w:p>
                    </w:tc>
                  </w:tr>
                  <w:tr w:rsidR="002D6345" w14:paraId="0E3E823B" w14:textId="77777777">
                    <w:trPr>
                      <w:trHeight w:val="706"/>
                    </w:trPr>
                    <w:tc>
                      <w:tcPr>
                        <w:tcW w:w="1127" w:type="dxa"/>
                      </w:tcPr>
                      <w:p w14:paraId="2F218D0A" w14:textId="77777777" w:rsidR="002D6345" w:rsidRDefault="002D6345">
                        <w:pPr>
                          <w:pStyle w:val="EmptyCellLayoutStyle"/>
                          <w:spacing w:after="0" w:line="240" w:lineRule="auto"/>
                        </w:pPr>
                      </w:p>
                    </w:tc>
                    <w:tc>
                      <w:tcPr>
                        <w:tcW w:w="4536" w:type="dxa"/>
                      </w:tcPr>
                      <w:p w14:paraId="352C8117" w14:textId="77777777" w:rsidR="002D6345" w:rsidRDefault="002D6345">
                        <w:pPr>
                          <w:pStyle w:val="EmptyCellLayoutStyle"/>
                          <w:spacing w:after="0" w:line="240" w:lineRule="auto"/>
                        </w:pPr>
                      </w:p>
                    </w:tc>
                    <w:tc>
                      <w:tcPr>
                        <w:tcW w:w="573" w:type="dxa"/>
                      </w:tcPr>
                      <w:p w14:paraId="07611BA3" w14:textId="77777777" w:rsidR="002D6345" w:rsidRDefault="002D6345">
                        <w:pPr>
                          <w:pStyle w:val="EmptyCellLayoutStyle"/>
                          <w:spacing w:after="0" w:line="240" w:lineRule="auto"/>
                        </w:pPr>
                      </w:p>
                    </w:tc>
                    <w:tc>
                      <w:tcPr>
                        <w:tcW w:w="0" w:type="dxa"/>
                      </w:tcPr>
                      <w:p w14:paraId="336DEC3F" w14:textId="77777777" w:rsidR="002D6345" w:rsidRDefault="002D6345">
                        <w:pPr>
                          <w:pStyle w:val="EmptyCellLayoutStyle"/>
                          <w:spacing w:after="0" w:line="240" w:lineRule="auto"/>
                        </w:pPr>
                      </w:p>
                    </w:tc>
                    <w:tc>
                      <w:tcPr>
                        <w:tcW w:w="4538" w:type="dxa"/>
                      </w:tcPr>
                      <w:p w14:paraId="1B0CF0ED" w14:textId="77777777" w:rsidR="002D6345" w:rsidRDefault="002D6345">
                        <w:pPr>
                          <w:pStyle w:val="EmptyCellLayoutStyle"/>
                          <w:spacing w:after="0" w:line="240" w:lineRule="auto"/>
                        </w:pPr>
                      </w:p>
                    </w:tc>
                    <w:tc>
                      <w:tcPr>
                        <w:tcW w:w="20" w:type="dxa"/>
                      </w:tcPr>
                      <w:p w14:paraId="5A8364E0" w14:textId="77777777" w:rsidR="002D6345" w:rsidRDefault="002D6345">
                        <w:pPr>
                          <w:pStyle w:val="EmptyCellLayoutStyle"/>
                          <w:spacing w:after="0" w:line="240" w:lineRule="auto"/>
                        </w:pPr>
                      </w:p>
                    </w:tc>
                    <w:tc>
                      <w:tcPr>
                        <w:tcW w:w="1110" w:type="dxa"/>
                      </w:tcPr>
                      <w:p w14:paraId="7DC1C8BA" w14:textId="77777777" w:rsidR="002D6345" w:rsidRDefault="002D6345">
                        <w:pPr>
                          <w:pStyle w:val="EmptyCellLayoutStyle"/>
                          <w:spacing w:after="0" w:line="240" w:lineRule="auto"/>
                        </w:pPr>
                      </w:p>
                    </w:tc>
                  </w:tr>
                  <w:tr w:rsidR="008429D5" w14:paraId="0E146DF7" w14:textId="77777777" w:rsidTr="008429D5">
                    <w:trPr>
                      <w:trHeight w:val="297"/>
                    </w:trPr>
                    <w:tc>
                      <w:tcPr>
                        <w:tcW w:w="1127" w:type="dxa"/>
                      </w:tcPr>
                      <w:p w14:paraId="0F16D240" w14:textId="77777777" w:rsidR="002D6345" w:rsidRDefault="002D6345">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2D6345" w14:paraId="21E1CD5B" w14:textId="77777777">
                          <w:trPr>
                            <w:trHeight w:val="219"/>
                          </w:trPr>
                          <w:tc>
                            <w:tcPr>
                              <w:tcW w:w="9648" w:type="dxa"/>
                              <w:tcBorders>
                                <w:top w:val="nil"/>
                                <w:left w:val="nil"/>
                                <w:bottom w:val="nil"/>
                                <w:right w:val="nil"/>
                              </w:tcBorders>
                              <w:tcMar>
                                <w:top w:w="39" w:type="dxa"/>
                                <w:left w:w="39" w:type="dxa"/>
                                <w:bottom w:w="39" w:type="dxa"/>
                                <w:right w:w="39" w:type="dxa"/>
                              </w:tcMar>
                            </w:tcPr>
                            <w:p w14:paraId="798C994B" w14:textId="77777777" w:rsidR="002D6345" w:rsidRDefault="00910059">
                              <w:pPr>
                                <w:spacing w:after="0" w:line="240" w:lineRule="auto"/>
                              </w:pPr>
                              <w:r>
                                <w:rPr>
                                  <w:rFonts w:ascii="Arial" w:eastAsia="Arial" w:hAnsi="Arial"/>
                                  <w:b/>
                                  <w:color w:val="2DABE0"/>
                                  <w:sz w:val="21"/>
                                </w:rPr>
                                <w:t>8.  DIRECT COSTS</w:t>
                              </w:r>
                            </w:p>
                          </w:tc>
                        </w:tr>
                      </w:tbl>
                      <w:p w14:paraId="6E8FE051" w14:textId="77777777" w:rsidR="002D6345" w:rsidRDefault="002D6345">
                        <w:pPr>
                          <w:spacing w:after="0" w:line="240" w:lineRule="auto"/>
                        </w:pPr>
                      </w:p>
                    </w:tc>
                    <w:tc>
                      <w:tcPr>
                        <w:tcW w:w="20" w:type="dxa"/>
                      </w:tcPr>
                      <w:p w14:paraId="772622FB" w14:textId="77777777" w:rsidR="002D6345" w:rsidRDefault="002D6345">
                        <w:pPr>
                          <w:pStyle w:val="EmptyCellLayoutStyle"/>
                          <w:spacing w:after="0" w:line="240" w:lineRule="auto"/>
                        </w:pPr>
                      </w:p>
                    </w:tc>
                    <w:tc>
                      <w:tcPr>
                        <w:tcW w:w="1110" w:type="dxa"/>
                      </w:tcPr>
                      <w:p w14:paraId="0D18DE4A" w14:textId="77777777" w:rsidR="002D6345" w:rsidRDefault="002D6345">
                        <w:pPr>
                          <w:pStyle w:val="EmptyCellLayoutStyle"/>
                          <w:spacing w:after="0" w:line="240" w:lineRule="auto"/>
                        </w:pPr>
                      </w:p>
                    </w:tc>
                  </w:tr>
                  <w:tr w:rsidR="002D6345" w14:paraId="301254C1" w14:textId="77777777">
                    <w:trPr>
                      <w:trHeight w:val="59"/>
                    </w:trPr>
                    <w:tc>
                      <w:tcPr>
                        <w:tcW w:w="1127" w:type="dxa"/>
                      </w:tcPr>
                      <w:p w14:paraId="40CB4F3B" w14:textId="77777777" w:rsidR="002D6345" w:rsidRDefault="002D6345">
                        <w:pPr>
                          <w:pStyle w:val="EmptyCellLayoutStyle"/>
                          <w:spacing w:after="0" w:line="240" w:lineRule="auto"/>
                        </w:pPr>
                      </w:p>
                    </w:tc>
                    <w:tc>
                      <w:tcPr>
                        <w:tcW w:w="4536" w:type="dxa"/>
                      </w:tcPr>
                      <w:p w14:paraId="52AB749B" w14:textId="77777777" w:rsidR="002D6345" w:rsidRDefault="002D6345">
                        <w:pPr>
                          <w:pStyle w:val="EmptyCellLayoutStyle"/>
                          <w:spacing w:after="0" w:line="240" w:lineRule="auto"/>
                        </w:pPr>
                      </w:p>
                    </w:tc>
                    <w:tc>
                      <w:tcPr>
                        <w:tcW w:w="573" w:type="dxa"/>
                      </w:tcPr>
                      <w:p w14:paraId="16A546E9" w14:textId="77777777" w:rsidR="002D6345" w:rsidRDefault="002D6345">
                        <w:pPr>
                          <w:pStyle w:val="EmptyCellLayoutStyle"/>
                          <w:spacing w:after="0" w:line="240" w:lineRule="auto"/>
                        </w:pPr>
                      </w:p>
                    </w:tc>
                    <w:tc>
                      <w:tcPr>
                        <w:tcW w:w="0" w:type="dxa"/>
                      </w:tcPr>
                      <w:p w14:paraId="5D9E21FF" w14:textId="77777777" w:rsidR="002D6345" w:rsidRDefault="002D6345">
                        <w:pPr>
                          <w:pStyle w:val="EmptyCellLayoutStyle"/>
                          <w:spacing w:after="0" w:line="240" w:lineRule="auto"/>
                        </w:pPr>
                      </w:p>
                    </w:tc>
                    <w:tc>
                      <w:tcPr>
                        <w:tcW w:w="4538" w:type="dxa"/>
                      </w:tcPr>
                      <w:p w14:paraId="168B2D2C" w14:textId="77777777" w:rsidR="002D6345" w:rsidRDefault="002D6345">
                        <w:pPr>
                          <w:pStyle w:val="EmptyCellLayoutStyle"/>
                          <w:spacing w:after="0" w:line="240" w:lineRule="auto"/>
                        </w:pPr>
                      </w:p>
                    </w:tc>
                    <w:tc>
                      <w:tcPr>
                        <w:tcW w:w="20" w:type="dxa"/>
                      </w:tcPr>
                      <w:p w14:paraId="7450BC49" w14:textId="77777777" w:rsidR="002D6345" w:rsidRDefault="002D6345">
                        <w:pPr>
                          <w:pStyle w:val="EmptyCellLayoutStyle"/>
                          <w:spacing w:after="0" w:line="240" w:lineRule="auto"/>
                        </w:pPr>
                      </w:p>
                    </w:tc>
                    <w:tc>
                      <w:tcPr>
                        <w:tcW w:w="1110" w:type="dxa"/>
                      </w:tcPr>
                      <w:p w14:paraId="58542B6A" w14:textId="77777777" w:rsidR="002D6345" w:rsidRDefault="002D6345">
                        <w:pPr>
                          <w:pStyle w:val="EmptyCellLayoutStyle"/>
                          <w:spacing w:after="0" w:line="240" w:lineRule="auto"/>
                        </w:pPr>
                      </w:p>
                    </w:tc>
                  </w:tr>
                  <w:tr w:rsidR="008429D5" w14:paraId="2B77E7B5" w14:textId="77777777" w:rsidTr="008429D5">
                    <w:trPr>
                      <w:trHeight w:val="312"/>
                    </w:trPr>
                    <w:tc>
                      <w:tcPr>
                        <w:tcW w:w="1127" w:type="dxa"/>
                      </w:tcPr>
                      <w:p w14:paraId="4A4A4262" w14:textId="77777777" w:rsidR="002D6345" w:rsidRDefault="002D6345">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2D6345" w14:paraId="7205FA7E" w14:textId="77777777">
                          <w:trPr>
                            <w:trHeight w:val="234"/>
                          </w:trPr>
                          <w:tc>
                            <w:tcPr>
                              <w:tcW w:w="9648" w:type="dxa"/>
                              <w:tcBorders>
                                <w:top w:val="nil"/>
                                <w:left w:val="nil"/>
                                <w:bottom w:val="nil"/>
                                <w:right w:val="nil"/>
                              </w:tcBorders>
                              <w:tcMar>
                                <w:top w:w="39" w:type="dxa"/>
                                <w:left w:w="39" w:type="dxa"/>
                                <w:bottom w:w="39" w:type="dxa"/>
                                <w:right w:w="39" w:type="dxa"/>
                              </w:tcMar>
                            </w:tcPr>
                            <w:p w14:paraId="1DE19460" w14:textId="77777777" w:rsidR="002D6345" w:rsidRDefault="00910059">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2022, US$ 4,510,443 has been charged as Direct Costs.</w:t>
                              </w:r>
                            </w:p>
                          </w:tc>
                        </w:tr>
                      </w:tbl>
                      <w:p w14:paraId="6A67A8E2" w14:textId="77777777" w:rsidR="002D6345" w:rsidRDefault="002D6345">
                        <w:pPr>
                          <w:spacing w:after="0" w:line="240" w:lineRule="auto"/>
                        </w:pPr>
                      </w:p>
                    </w:tc>
                    <w:tc>
                      <w:tcPr>
                        <w:tcW w:w="20" w:type="dxa"/>
                      </w:tcPr>
                      <w:p w14:paraId="52F7A164" w14:textId="77777777" w:rsidR="002D6345" w:rsidRDefault="002D6345">
                        <w:pPr>
                          <w:pStyle w:val="EmptyCellLayoutStyle"/>
                          <w:spacing w:after="0" w:line="240" w:lineRule="auto"/>
                        </w:pPr>
                      </w:p>
                    </w:tc>
                    <w:tc>
                      <w:tcPr>
                        <w:tcW w:w="1110" w:type="dxa"/>
                      </w:tcPr>
                      <w:p w14:paraId="00F754AB" w14:textId="77777777" w:rsidR="002D6345" w:rsidRDefault="002D6345">
                        <w:pPr>
                          <w:pStyle w:val="EmptyCellLayoutStyle"/>
                          <w:spacing w:after="0" w:line="240" w:lineRule="auto"/>
                        </w:pPr>
                      </w:p>
                    </w:tc>
                  </w:tr>
                  <w:tr w:rsidR="002D6345" w14:paraId="23CA1593" w14:textId="77777777">
                    <w:trPr>
                      <w:trHeight w:val="60"/>
                    </w:trPr>
                    <w:tc>
                      <w:tcPr>
                        <w:tcW w:w="1127" w:type="dxa"/>
                      </w:tcPr>
                      <w:p w14:paraId="3200DE73" w14:textId="77777777" w:rsidR="002D6345" w:rsidRDefault="002D6345">
                        <w:pPr>
                          <w:pStyle w:val="EmptyCellLayoutStyle"/>
                          <w:spacing w:after="0" w:line="240" w:lineRule="auto"/>
                        </w:pPr>
                      </w:p>
                    </w:tc>
                    <w:tc>
                      <w:tcPr>
                        <w:tcW w:w="4536" w:type="dxa"/>
                      </w:tcPr>
                      <w:p w14:paraId="6662C2FF" w14:textId="77777777" w:rsidR="002D6345" w:rsidRDefault="002D6345">
                        <w:pPr>
                          <w:pStyle w:val="EmptyCellLayoutStyle"/>
                          <w:spacing w:after="0" w:line="240" w:lineRule="auto"/>
                        </w:pPr>
                      </w:p>
                    </w:tc>
                    <w:tc>
                      <w:tcPr>
                        <w:tcW w:w="573" w:type="dxa"/>
                      </w:tcPr>
                      <w:p w14:paraId="75DF9154" w14:textId="77777777" w:rsidR="002D6345" w:rsidRDefault="002D6345">
                        <w:pPr>
                          <w:pStyle w:val="EmptyCellLayoutStyle"/>
                          <w:spacing w:after="0" w:line="240" w:lineRule="auto"/>
                        </w:pPr>
                      </w:p>
                    </w:tc>
                    <w:tc>
                      <w:tcPr>
                        <w:tcW w:w="0" w:type="dxa"/>
                      </w:tcPr>
                      <w:p w14:paraId="1CD74033" w14:textId="77777777" w:rsidR="002D6345" w:rsidRDefault="002D6345">
                        <w:pPr>
                          <w:pStyle w:val="EmptyCellLayoutStyle"/>
                          <w:spacing w:after="0" w:line="240" w:lineRule="auto"/>
                        </w:pPr>
                      </w:p>
                    </w:tc>
                    <w:tc>
                      <w:tcPr>
                        <w:tcW w:w="4538" w:type="dxa"/>
                      </w:tcPr>
                      <w:p w14:paraId="08C6A199" w14:textId="77777777" w:rsidR="002D6345" w:rsidRDefault="002D6345">
                        <w:pPr>
                          <w:pStyle w:val="EmptyCellLayoutStyle"/>
                          <w:spacing w:after="0" w:line="240" w:lineRule="auto"/>
                        </w:pPr>
                      </w:p>
                    </w:tc>
                    <w:tc>
                      <w:tcPr>
                        <w:tcW w:w="20" w:type="dxa"/>
                      </w:tcPr>
                      <w:p w14:paraId="47321F7B" w14:textId="77777777" w:rsidR="002D6345" w:rsidRDefault="002D6345">
                        <w:pPr>
                          <w:pStyle w:val="EmptyCellLayoutStyle"/>
                          <w:spacing w:after="0" w:line="240" w:lineRule="auto"/>
                        </w:pPr>
                      </w:p>
                    </w:tc>
                    <w:tc>
                      <w:tcPr>
                        <w:tcW w:w="1110" w:type="dxa"/>
                      </w:tcPr>
                      <w:p w14:paraId="68EE94A9" w14:textId="77777777" w:rsidR="002D6345" w:rsidRDefault="002D6345">
                        <w:pPr>
                          <w:pStyle w:val="EmptyCellLayoutStyle"/>
                          <w:spacing w:after="0" w:line="240" w:lineRule="auto"/>
                        </w:pPr>
                      </w:p>
                    </w:tc>
                  </w:tr>
                  <w:tr w:rsidR="008429D5" w14:paraId="5C97CB70" w14:textId="77777777" w:rsidTr="008429D5">
                    <w:tc>
                      <w:tcPr>
                        <w:tcW w:w="1127" w:type="dxa"/>
                      </w:tcPr>
                      <w:p w14:paraId="1AAA7DC0" w14:textId="77777777" w:rsidR="002D6345" w:rsidRDefault="002D6345">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2D6345" w14:paraId="09A51709"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9A6DDF5" w14:textId="77777777" w:rsidR="002D6345" w:rsidRDefault="00910059">
                              <w:pPr>
                                <w:spacing w:after="0" w:line="240" w:lineRule="auto"/>
                              </w:pPr>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319DC41D" w14:textId="77777777" w:rsidR="002D6345" w:rsidRDefault="00910059">
                              <w:pPr>
                                <w:spacing w:after="0" w:line="240" w:lineRule="auto"/>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0C796AA6" w14:textId="77777777" w:rsidR="002D6345" w:rsidRDefault="00910059">
                              <w:pPr>
                                <w:spacing w:after="0" w:line="240" w:lineRule="auto"/>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8FD1B2D" w14:textId="77777777" w:rsidR="002D6345" w:rsidRDefault="00910059">
                              <w:pPr>
                                <w:spacing w:after="0" w:line="240" w:lineRule="auto"/>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1086205" w14:textId="77777777" w:rsidR="002D6345" w:rsidRDefault="00910059">
                              <w:pPr>
                                <w:spacing w:after="0" w:line="240" w:lineRule="auto"/>
                                <w:jc w:val="center"/>
                              </w:pPr>
                              <w:r>
                                <w:rPr>
                                  <w:rFonts w:ascii="Arial" w:eastAsia="Arial" w:hAnsi="Arial"/>
                                  <w:b/>
                                  <w:color w:val="FFFFFF"/>
                                  <w:sz w:val="18"/>
                                </w:rPr>
                                <w:t>Total Expenditure</w:t>
                              </w:r>
                            </w:p>
                          </w:tc>
                        </w:tr>
                        <w:tr w:rsidR="002D6345" w14:paraId="643ED8A6"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D71771C" w14:textId="77777777" w:rsidR="002D6345" w:rsidRDefault="00910059">
                              <w:pPr>
                                <w:spacing w:after="0" w:line="240" w:lineRule="auto"/>
                              </w:pPr>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4F3218C" w14:textId="77777777" w:rsidR="002D6345" w:rsidRDefault="00910059">
                              <w:pPr>
                                <w:spacing w:after="0" w:line="240" w:lineRule="auto"/>
                                <w:jc w:val="right"/>
                              </w:pPr>
                              <w:r>
                                <w:rPr>
                                  <w:rFonts w:ascii="Arial" w:eastAsia="Arial" w:hAnsi="Arial"/>
                                  <w:color w:val="000000"/>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E5AD06D" w14:textId="77777777" w:rsidR="002D6345" w:rsidRDefault="00910059">
                              <w:pPr>
                                <w:spacing w:after="0" w:line="240" w:lineRule="auto"/>
                                <w:jc w:val="right"/>
                              </w:pPr>
                              <w:r>
                                <w:rPr>
                                  <w:rFonts w:ascii="Arial" w:eastAsia="Arial" w:hAnsi="Arial"/>
                                  <w:color w:val="000000"/>
                                  <w:sz w:val="16"/>
                                </w:rPr>
                                <w:t>-24,602</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CFAB3E6" w14:textId="77777777" w:rsidR="002D6345" w:rsidRDefault="00910059">
                              <w:pPr>
                                <w:spacing w:after="0" w:line="240" w:lineRule="auto"/>
                                <w:jc w:val="right"/>
                              </w:pPr>
                              <w:r>
                                <w:rPr>
                                  <w:rFonts w:ascii="Arial" w:eastAsia="Arial" w:hAnsi="Arial"/>
                                  <w:color w:val="000000"/>
                                  <w:sz w:val="16"/>
                                </w:rPr>
                                <w:t>4,510,443</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8D45146" w14:textId="77777777" w:rsidR="002D6345" w:rsidRDefault="00910059">
                              <w:pPr>
                                <w:spacing w:after="0" w:line="240" w:lineRule="auto"/>
                                <w:jc w:val="right"/>
                              </w:pPr>
                              <w:r>
                                <w:rPr>
                                  <w:rFonts w:ascii="Arial" w:eastAsia="Arial" w:hAnsi="Arial"/>
                                  <w:color w:val="000000"/>
                                  <w:sz w:val="16"/>
                                </w:rPr>
                                <w:t>4,540,615</w:t>
                              </w:r>
                            </w:p>
                          </w:tc>
                        </w:tr>
                        <w:tr w:rsidR="002D6345" w14:paraId="2F516CFF"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A0A398F" w14:textId="77777777" w:rsidR="002D6345" w:rsidRDefault="00910059">
                              <w:pPr>
                                <w:spacing w:after="0" w:line="240" w:lineRule="auto"/>
                              </w:pPr>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54F1A4F" w14:textId="77777777" w:rsidR="002D6345" w:rsidRDefault="00910059">
                              <w:pPr>
                                <w:spacing w:after="0" w:line="240" w:lineRule="auto"/>
                                <w:jc w:val="right"/>
                              </w:pPr>
                              <w:r>
                                <w:rPr>
                                  <w:rFonts w:ascii="Arial" w:eastAsia="Arial" w:hAnsi="Arial"/>
                                  <w:b/>
                                  <w:color w:val="FFFFFF"/>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6B13019" w14:textId="77777777" w:rsidR="002D6345" w:rsidRDefault="00910059">
                              <w:pPr>
                                <w:spacing w:after="0" w:line="240" w:lineRule="auto"/>
                                <w:jc w:val="right"/>
                              </w:pPr>
                              <w:r>
                                <w:rPr>
                                  <w:rFonts w:ascii="Arial" w:eastAsia="Arial" w:hAnsi="Arial"/>
                                  <w:b/>
                                  <w:color w:val="FFFFFF"/>
                                  <w:sz w:val="16"/>
                                </w:rPr>
                                <w:t>-24,602</w:t>
                              </w: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668F2265" w14:textId="77777777" w:rsidR="002D6345" w:rsidRDefault="00910059">
                              <w:pPr>
                                <w:spacing w:after="0" w:line="240" w:lineRule="auto"/>
                                <w:jc w:val="right"/>
                              </w:pPr>
                              <w:r>
                                <w:rPr>
                                  <w:rFonts w:ascii="Arial" w:eastAsia="Arial" w:hAnsi="Arial"/>
                                  <w:b/>
                                  <w:color w:val="FFFFFF"/>
                                  <w:sz w:val="16"/>
                                </w:rPr>
                                <w:t>4,510,443</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C276B70" w14:textId="77777777" w:rsidR="002D6345" w:rsidRDefault="00910059">
                              <w:pPr>
                                <w:spacing w:after="0" w:line="240" w:lineRule="auto"/>
                                <w:jc w:val="right"/>
                              </w:pPr>
                              <w:r>
                                <w:rPr>
                                  <w:rFonts w:ascii="Arial" w:eastAsia="Arial" w:hAnsi="Arial"/>
                                  <w:b/>
                                  <w:color w:val="FFFFFF"/>
                                  <w:sz w:val="16"/>
                                </w:rPr>
                                <w:t>4,540,615</w:t>
                              </w:r>
                            </w:p>
                          </w:tc>
                        </w:tr>
                      </w:tbl>
                      <w:p w14:paraId="61CF4D26" w14:textId="77777777" w:rsidR="002D6345" w:rsidRDefault="002D6345">
                        <w:pPr>
                          <w:spacing w:after="0" w:line="240" w:lineRule="auto"/>
                        </w:pPr>
                      </w:p>
                    </w:tc>
                    <w:tc>
                      <w:tcPr>
                        <w:tcW w:w="20" w:type="dxa"/>
                      </w:tcPr>
                      <w:p w14:paraId="5A3E66B2" w14:textId="77777777" w:rsidR="002D6345" w:rsidRDefault="002D6345">
                        <w:pPr>
                          <w:pStyle w:val="EmptyCellLayoutStyle"/>
                          <w:spacing w:after="0" w:line="240" w:lineRule="auto"/>
                        </w:pPr>
                      </w:p>
                    </w:tc>
                    <w:tc>
                      <w:tcPr>
                        <w:tcW w:w="1110" w:type="dxa"/>
                      </w:tcPr>
                      <w:p w14:paraId="26F693FB" w14:textId="77777777" w:rsidR="002D6345" w:rsidRDefault="002D6345">
                        <w:pPr>
                          <w:pStyle w:val="EmptyCellLayoutStyle"/>
                          <w:spacing w:after="0" w:line="240" w:lineRule="auto"/>
                        </w:pPr>
                      </w:p>
                    </w:tc>
                  </w:tr>
                </w:tbl>
                <w:p w14:paraId="46647DED" w14:textId="77777777" w:rsidR="002D6345" w:rsidRDefault="002D6345">
                  <w:pPr>
                    <w:spacing w:after="0" w:line="240" w:lineRule="auto"/>
                  </w:pPr>
                </w:p>
              </w:tc>
            </w:tr>
          </w:tbl>
          <w:p w14:paraId="5F9D8F6E" w14:textId="77777777" w:rsidR="002D6345" w:rsidRDefault="002D6345">
            <w:pPr>
              <w:spacing w:after="0" w:line="240" w:lineRule="auto"/>
            </w:pPr>
          </w:p>
        </w:tc>
      </w:tr>
    </w:tbl>
    <w:p w14:paraId="680417C3"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6948619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77ACCBB5"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2D6345" w14:paraId="37ED455C" w14:textId="77777777">
                    <w:trPr>
                      <w:trHeight w:val="4491"/>
                    </w:trPr>
                    <w:tc>
                      <w:tcPr>
                        <w:tcW w:w="1824" w:type="dxa"/>
                      </w:tcPr>
                      <w:p w14:paraId="00107088" w14:textId="77777777" w:rsidR="002D6345" w:rsidRDefault="002D6345">
                        <w:pPr>
                          <w:pStyle w:val="EmptyCellLayoutStyle"/>
                          <w:spacing w:after="0" w:line="240" w:lineRule="auto"/>
                        </w:pPr>
                      </w:p>
                    </w:tc>
                    <w:tc>
                      <w:tcPr>
                        <w:tcW w:w="8404" w:type="dxa"/>
                      </w:tcPr>
                      <w:p w14:paraId="11B9B8F9" w14:textId="77777777" w:rsidR="002D6345" w:rsidRDefault="002D6345">
                        <w:pPr>
                          <w:pStyle w:val="EmptyCellLayoutStyle"/>
                          <w:spacing w:after="0" w:line="240" w:lineRule="auto"/>
                        </w:pPr>
                      </w:p>
                    </w:tc>
                    <w:tc>
                      <w:tcPr>
                        <w:tcW w:w="1676" w:type="dxa"/>
                      </w:tcPr>
                      <w:p w14:paraId="1CF9D857" w14:textId="77777777" w:rsidR="002D6345" w:rsidRDefault="002D6345">
                        <w:pPr>
                          <w:pStyle w:val="EmptyCellLayoutStyle"/>
                          <w:spacing w:after="0" w:line="240" w:lineRule="auto"/>
                        </w:pPr>
                      </w:p>
                    </w:tc>
                  </w:tr>
                  <w:tr w:rsidR="002D6345" w14:paraId="08C281C5" w14:textId="77777777">
                    <w:tc>
                      <w:tcPr>
                        <w:tcW w:w="1824" w:type="dxa"/>
                      </w:tcPr>
                      <w:p w14:paraId="248AB430" w14:textId="77777777" w:rsidR="002D6345" w:rsidRDefault="002D6345">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2D6345" w14:paraId="1DA3C8B5" w14:textId="77777777">
                          <w:trPr>
                            <w:trHeight w:val="755"/>
                          </w:trPr>
                          <w:tc>
                            <w:tcPr>
                              <w:tcW w:w="8392" w:type="dxa"/>
                              <w:shd w:val="clear" w:color="auto" w:fill="B4E0EF"/>
                            </w:tcPr>
                            <w:p w14:paraId="782F6023" w14:textId="77777777" w:rsidR="002D6345" w:rsidRDefault="002D6345">
                              <w:pPr>
                                <w:pStyle w:val="EmptyCellLayoutStyle"/>
                                <w:spacing w:after="0" w:line="240" w:lineRule="auto"/>
                              </w:pPr>
                            </w:p>
                          </w:tc>
                          <w:tc>
                            <w:tcPr>
                              <w:tcW w:w="11" w:type="dxa"/>
                              <w:shd w:val="clear" w:color="auto" w:fill="B4E0EF"/>
                            </w:tcPr>
                            <w:p w14:paraId="4C882297" w14:textId="77777777" w:rsidR="002D6345" w:rsidRDefault="002D6345">
                              <w:pPr>
                                <w:pStyle w:val="EmptyCellLayoutStyle"/>
                                <w:spacing w:after="0" w:line="240" w:lineRule="auto"/>
                              </w:pPr>
                            </w:p>
                          </w:tc>
                        </w:tr>
                        <w:tr w:rsidR="002D6345" w14:paraId="214CC4D7"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2D6345" w14:paraId="4E49C820" w14:textId="77777777">
                                <w:trPr>
                                  <w:trHeight w:val="641"/>
                                </w:trPr>
                                <w:tc>
                                  <w:tcPr>
                                    <w:tcW w:w="8392" w:type="dxa"/>
                                    <w:tcBorders>
                                      <w:top w:val="nil"/>
                                      <w:left w:val="nil"/>
                                      <w:bottom w:val="nil"/>
                                      <w:right w:val="nil"/>
                                    </w:tcBorders>
                                    <w:tcMar>
                                      <w:top w:w="39" w:type="dxa"/>
                                      <w:left w:w="39" w:type="dxa"/>
                                      <w:bottom w:w="39" w:type="dxa"/>
                                      <w:right w:w="39" w:type="dxa"/>
                                    </w:tcMar>
                                  </w:tcPr>
                                  <w:p w14:paraId="2F579708" w14:textId="77777777" w:rsidR="002D6345" w:rsidRDefault="00910059">
                                    <w:pPr>
                                      <w:spacing w:after="0" w:line="240" w:lineRule="auto"/>
                                      <w:jc w:val="center"/>
                                    </w:pPr>
                                    <w:r>
                                      <w:rPr>
                                        <w:rFonts w:ascii="Arial" w:eastAsia="Arial" w:hAnsi="Arial"/>
                                        <w:b/>
                                        <w:color w:val="2DABE0"/>
                                        <w:sz w:val="45"/>
                                      </w:rPr>
                                      <w:t>Papua New Guinea UN Country Fund</w:t>
                                    </w:r>
                                  </w:p>
                                </w:tc>
                              </w:tr>
                            </w:tbl>
                            <w:p w14:paraId="7F8F52A1" w14:textId="77777777" w:rsidR="002D6345" w:rsidRDefault="002D6345">
                              <w:pPr>
                                <w:spacing w:after="0" w:line="240" w:lineRule="auto"/>
                              </w:pPr>
                            </w:p>
                          </w:tc>
                          <w:tc>
                            <w:tcPr>
                              <w:tcW w:w="11" w:type="dxa"/>
                              <w:shd w:val="clear" w:color="auto" w:fill="B4E0EF"/>
                            </w:tcPr>
                            <w:p w14:paraId="3861F6FB" w14:textId="77777777" w:rsidR="002D6345" w:rsidRDefault="002D6345">
                              <w:pPr>
                                <w:pStyle w:val="EmptyCellLayoutStyle"/>
                                <w:spacing w:after="0" w:line="240" w:lineRule="auto"/>
                              </w:pPr>
                            </w:p>
                          </w:tc>
                        </w:tr>
                        <w:tr w:rsidR="008429D5" w14:paraId="74049477" w14:textId="77777777" w:rsidTr="008429D5">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2D6345" w14:paraId="16A868EC" w14:textId="77777777">
                                <w:trPr>
                                  <w:trHeight w:val="1518"/>
                                </w:trPr>
                                <w:tc>
                                  <w:tcPr>
                                    <w:tcW w:w="8404" w:type="dxa"/>
                                    <w:tcBorders>
                                      <w:top w:val="nil"/>
                                      <w:left w:val="nil"/>
                                      <w:bottom w:val="nil"/>
                                      <w:right w:val="nil"/>
                                    </w:tcBorders>
                                    <w:tcMar>
                                      <w:top w:w="39" w:type="dxa"/>
                                      <w:left w:w="39" w:type="dxa"/>
                                      <w:bottom w:w="39" w:type="dxa"/>
                                      <w:right w:w="39" w:type="dxa"/>
                                    </w:tcMar>
                                  </w:tcPr>
                                  <w:p w14:paraId="192834CA" w14:textId="77777777" w:rsidR="002D6345" w:rsidRDefault="00910059">
                                    <w:pPr>
                                      <w:spacing w:before="99" w:after="99" w:line="240" w:lineRule="auto"/>
                                      <w:jc w:val="center"/>
                                    </w:pPr>
                                    <w:r>
                                      <w:rPr>
                                        <w:rFonts w:ascii="Arial" w:eastAsia="Arial" w:hAnsi="Arial"/>
                                        <w:color w:val="15385F"/>
                                        <w:sz w:val="48"/>
                                      </w:rPr>
                                      <w:t>Annexes to Financial Report</w:t>
                                    </w:r>
                                  </w:p>
                                  <w:p w14:paraId="367DE434" w14:textId="77777777" w:rsidR="002D6345" w:rsidRDefault="002D6345">
                                    <w:pPr>
                                      <w:spacing w:before="99" w:after="99" w:line="240" w:lineRule="auto"/>
                                      <w:ind w:left="1432" w:right="505"/>
                                      <w:jc w:val="center"/>
                                    </w:pPr>
                                  </w:p>
                                </w:tc>
                              </w:tr>
                            </w:tbl>
                            <w:p w14:paraId="55CDEAE4" w14:textId="77777777" w:rsidR="002D6345" w:rsidRDefault="002D6345">
                              <w:pPr>
                                <w:spacing w:after="0" w:line="240" w:lineRule="auto"/>
                              </w:pPr>
                            </w:p>
                          </w:tc>
                        </w:tr>
                        <w:tr w:rsidR="002D6345" w14:paraId="0F6B61FF" w14:textId="77777777">
                          <w:trPr>
                            <w:trHeight w:val="1475"/>
                          </w:trPr>
                          <w:tc>
                            <w:tcPr>
                              <w:tcW w:w="8392" w:type="dxa"/>
                              <w:shd w:val="clear" w:color="auto" w:fill="B4E0EF"/>
                            </w:tcPr>
                            <w:p w14:paraId="6EC09981" w14:textId="77777777" w:rsidR="002D6345" w:rsidRDefault="002D6345">
                              <w:pPr>
                                <w:pStyle w:val="EmptyCellLayoutStyle"/>
                                <w:spacing w:after="0" w:line="240" w:lineRule="auto"/>
                              </w:pPr>
                            </w:p>
                          </w:tc>
                          <w:tc>
                            <w:tcPr>
                              <w:tcW w:w="11" w:type="dxa"/>
                              <w:shd w:val="clear" w:color="auto" w:fill="B4E0EF"/>
                            </w:tcPr>
                            <w:p w14:paraId="6DCDE8DD" w14:textId="77777777" w:rsidR="002D6345" w:rsidRDefault="002D6345">
                              <w:pPr>
                                <w:pStyle w:val="EmptyCellLayoutStyle"/>
                                <w:spacing w:after="0" w:line="240" w:lineRule="auto"/>
                              </w:pPr>
                            </w:p>
                          </w:tc>
                        </w:tr>
                      </w:tbl>
                      <w:p w14:paraId="259B22EB" w14:textId="77777777" w:rsidR="002D6345" w:rsidRDefault="002D6345">
                        <w:pPr>
                          <w:spacing w:after="0" w:line="240" w:lineRule="auto"/>
                        </w:pPr>
                      </w:p>
                    </w:tc>
                    <w:tc>
                      <w:tcPr>
                        <w:tcW w:w="1676" w:type="dxa"/>
                      </w:tcPr>
                      <w:p w14:paraId="4B975C73" w14:textId="77777777" w:rsidR="002D6345" w:rsidRDefault="002D6345">
                        <w:pPr>
                          <w:pStyle w:val="EmptyCellLayoutStyle"/>
                          <w:spacing w:after="0" w:line="240" w:lineRule="auto"/>
                        </w:pPr>
                      </w:p>
                    </w:tc>
                  </w:tr>
                </w:tbl>
                <w:p w14:paraId="28F91BD0" w14:textId="77777777" w:rsidR="002D6345" w:rsidRDefault="002D6345">
                  <w:pPr>
                    <w:spacing w:after="0" w:line="240" w:lineRule="auto"/>
                  </w:pPr>
                </w:p>
              </w:tc>
            </w:tr>
          </w:tbl>
          <w:p w14:paraId="3B0FD418" w14:textId="77777777" w:rsidR="002D6345" w:rsidRDefault="002D6345">
            <w:pPr>
              <w:spacing w:after="0" w:line="240" w:lineRule="auto"/>
            </w:pPr>
          </w:p>
        </w:tc>
      </w:tr>
    </w:tbl>
    <w:p w14:paraId="18D441D6" w14:textId="77777777" w:rsidR="002D6345" w:rsidRDefault="00910059">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6345" w14:paraId="7E6C0CA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1D6FBB18"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2D6345" w14:paraId="084E78C0" w14:textId="77777777">
                    <w:trPr>
                      <w:trHeight w:val="297"/>
                    </w:trPr>
                    <w:tc>
                      <w:tcPr>
                        <w:tcW w:w="1123" w:type="dxa"/>
                      </w:tcPr>
                      <w:p w14:paraId="21EE64C5" w14:textId="77777777" w:rsidR="002D6345" w:rsidRDefault="002D6345">
                        <w:pPr>
                          <w:pStyle w:val="EmptyCellLayoutStyle"/>
                          <w:spacing w:after="0" w:line="240" w:lineRule="auto"/>
                        </w:pPr>
                      </w:p>
                    </w:tc>
                    <w:tc>
                      <w:tcPr>
                        <w:tcW w:w="3" w:type="dxa"/>
                      </w:tcPr>
                      <w:p w14:paraId="519C8B9E" w14:textId="77777777" w:rsidR="002D6345" w:rsidRDefault="002D6345">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2D6345" w14:paraId="40DB8D97" w14:textId="77777777">
                          <w:trPr>
                            <w:trHeight w:val="219"/>
                          </w:trPr>
                          <w:tc>
                            <w:tcPr>
                              <w:tcW w:w="9636" w:type="dxa"/>
                              <w:tcBorders>
                                <w:top w:val="nil"/>
                                <w:left w:val="nil"/>
                                <w:bottom w:val="nil"/>
                                <w:right w:val="nil"/>
                              </w:tcBorders>
                              <w:tcMar>
                                <w:top w:w="39" w:type="dxa"/>
                                <w:left w:w="39" w:type="dxa"/>
                                <w:bottom w:w="39" w:type="dxa"/>
                                <w:right w:w="39" w:type="dxa"/>
                              </w:tcMar>
                            </w:tcPr>
                            <w:p w14:paraId="7DA5131F" w14:textId="3DD5B5F8" w:rsidR="002D6345" w:rsidRDefault="00910059">
                              <w:pPr>
                                <w:spacing w:after="0" w:line="240" w:lineRule="auto"/>
                              </w:pPr>
                              <w:r>
                                <w:rPr>
                                  <w:rFonts w:ascii="Arial" w:eastAsia="Arial" w:hAnsi="Arial"/>
                                  <w:b/>
                                  <w:color w:val="2DABE0"/>
                                  <w:sz w:val="21"/>
                                </w:rPr>
                                <w:t>Annex 1. EXPENDITURE BY PROJECT GROUPED BY OUTCOME</w:t>
                              </w:r>
                            </w:p>
                          </w:tc>
                        </w:tr>
                      </w:tbl>
                      <w:p w14:paraId="41D3A11D" w14:textId="77777777" w:rsidR="002D6345" w:rsidRDefault="002D6345">
                        <w:pPr>
                          <w:spacing w:after="0" w:line="240" w:lineRule="auto"/>
                        </w:pPr>
                      </w:p>
                    </w:tc>
                    <w:tc>
                      <w:tcPr>
                        <w:tcW w:w="1142" w:type="dxa"/>
                      </w:tcPr>
                      <w:p w14:paraId="6ED8A568" w14:textId="77777777" w:rsidR="002D6345" w:rsidRDefault="002D6345">
                        <w:pPr>
                          <w:pStyle w:val="EmptyCellLayoutStyle"/>
                          <w:spacing w:after="0" w:line="240" w:lineRule="auto"/>
                        </w:pPr>
                      </w:p>
                    </w:tc>
                  </w:tr>
                  <w:tr w:rsidR="002D6345" w14:paraId="3F332B72" w14:textId="77777777">
                    <w:trPr>
                      <w:trHeight w:val="21"/>
                    </w:trPr>
                    <w:tc>
                      <w:tcPr>
                        <w:tcW w:w="1123" w:type="dxa"/>
                      </w:tcPr>
                      <w:p w14:paraId="457B1BDE" w14:textId="77777777" w:rsidR="002D6345" w:rsidRDefault="002D6345">
                        <w:pPr>
                          <w:pStyle w:val="EmptyCellLayoutStyle"/>
                          <w:spacing w:after="0" w:line="240" w:lineRule="auto"/>
                        </w:pPr>
                      </w:p>
                    </w:tc>
                    <w:tc>
                      <w:tcPr>
                        <w:tcW w:w="3" w:type="dxa"/>
                      </w:tcPr>
                      <w:p w14:paraId="1EE8DD61" w14:textId="77777777" w:rsidR="002D6345" w:rsidRDefault="002D6345">
                        <w:pPr>
                          <w:pStyle w:val="EmptyCellLayoutStyle"/>
                          <w:spacing w:after="0" w:line="240" w:lineRule="auto"/>
                        </w:pPr>
                      </w:p>
                    </w:tc>
                    <w:tc>
                      <w:tcPr>
                        <w:tcW w:w="9636" w:type="dxa"/>
                      </w:tcPr>
                      <w:p w14:paraId="6681A1E3" w14:textId="77777777" w:rsidR="002D6345" w:rsidRDefault="002D6345">
                        <w:pPr>
                          <w:pStyle w:val="EmptyCellLayoutStyle"/>
                          <w:spacing w:after="0" w:line="240" w:lineRule="auto"/>
                        </w:pPr>
                      </w:p>
                    </w:tc>
                    <w:tc>
                      <w:tcPr>
                        <w:tcW w:w="1142" w:type="dxa"/>
                      </w:tcPr>
                      <w:p w14:paraId="162C5E87" w14:textId="77777777" w:rsidR="002D6345" w:rsidRDefault="002D6345">
                        <w:pPr>
                          <w:pStyle w:val="EmptyCellLayoutStyle"/>
                          <w:spacing w:after="0" w:line="240" w:lineRule="auto"/>
                        </w:pPr>
                      </w:p>
                    </w:tc>
                  </w:tr>
                  <w:tr w:rsidR="008429D5" w14:paraId="14B299CA" w14:textId="77777777" w:rsidTr="008429D5">
                    <w:trPr>
                      <w:trHeight w:val="504"/>
                    </w:trPr>
                    <w:tc>
                      <w:tcPr>
                        <w:tcW w:w="1123" w:type="dxa"/>
                      </w:tcPr>
                      <w:p w14:paraId="29169C6B" w14:textId="77777777" w:rsidR="002D6345" w:rsidRDefault="002D6345">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2D6345" w14:paraId="110B683F" w14:textId="77777777">
                          <w:trPr>
                            <w:trHeight w:val="426"/>
                          </w:trPr>
                          <w:tc>
                            <w:tcPr>
                              <w:tcW w:w="9639" w:type="dxa"/>
                              <w:tcBorders>
                                <w:top w:val="nil"/>
                                <w:left w:val="nil"/>
                                <w:bottom w:val="nil"/>
                                <w:right w:val="nil"/>
                              </w:tcBorders>
                              <w:tcMar>
                                <w:top w:w="39" w:type="dxa"/>
                                <w:left w:w="39" w:type="dxa"/>
                                <w:bottom w:w="39" w:type="dxa"/>
                                <w:right w:w="39" w:type="dxa"/>
                              </w:tcMar>
                            </w:tcPr>
                            <w:p w14:paraId="637B6CD7" w14:textId="1432B327" w:rsidR="002D6345" w:rsidRDefault="00910059">
                              <w:pPr>
                                <w:spacing w:after="0" w:line="240" w:lineRule="auto"/>
                              </w:pPr>
                              <w:r>
                                <w:rPr>
                                  <w:rFonts w:ascii="Segoe UI" w:eastAsia="Segoe UI" w:hAnsi="Segoe UI"/>
                                  <w:color w:val="000000"/>
                                </w:rPr>
                                <w:t>Annex 1 displays the net funded amounts, expenditures reported and the financial delivery rates by Outcome by project/ joint programme and Participating Organization</w:t>
                              </w:r>
                            </w:p>
                          </w:tc>
                        </w:tr>
                      </w:tbl>
                      <w:p w14:paraId="7DAB0130" w14:textId="77777777" w:rsidR="002D6345" w:rsidRDefault="002D6345">
                        <w:pPr>
                          <w:spacing w:after="0" w:line="240" w:lineRule="auto"/>
                        </w:pPr>
                      </w:p>
                    </w:tc>
                    <w:tc>
                      <w:tcPr>
                        <w:tcW w:w="1142" w:type="dxa"/>
                      </w:tcPr>
                      <w:p w14:paraId="1C62C880" w14:textId="77777777" w:rsidR="002D6345" w:rsidRDefault="002D6345">
                        <w:pPr>
                          <w:pStyle w:val="EmptyCellLayoutStyle"/>
                          <w:spacing w:after="0" w:line="240" w:lineRule="auto"/>
                        </w:pPr>
                      </w:p>
                    </w:tc>
                  </w:tr>
                </w:tbl>
                <w:p w14:paraId="22C29235" w14:textId="77777777" w:rsidR="002D6345" w:rsidRDefault="002D6345">
                  <w:pPr>
                    <w:spacing w:after="0" w:line="240" w:lineRule="auto"/>
                  </w:pPr>
                </w:p>
              </w:tc>
            </w:tr>
          </w:tbl>
          <w:p w14:paraId="62695844" w14:textId="77777777" w:rsidR="002D6345" w:rsidRDefault="002D6345">
            <w:pPr>
              <w:spacing w:after="0" w:line="240" w:lineRule="auto"/>
            </w:pPr>
          </w:p>
        </w:tc>
      </w:tr>
      <w:tr w:rsidR="002D6345" w14:paraId="2C8CDDE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6CF57217"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2D6345" w14:paraId="4B39640A" w14:textId="77777777">
                    <w:trPr>
                      <w:trHeight w:val="312"/>
                    </w:trPr>
                    <w:tc>
                      <w:tcPr>
                        <w:tcW w:w="1134" w:type="dxa"/>
                      </w:tcPr>
                      <w:p w14:paraId="122E6EB6" w14:textId="77777777" w:rsidR="002D6345" w:rsidRDefault="002D6345">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2D6345" w14:paraId="0A180B90" w14:textId="77777777">
                          <w:trPr>
                            <w:trHeight w:val="234"/>
                          </w:trPr>
                          <w:tc>
                            <w:tcPr>
                              <w:tcW w:w="9624" w:type="dxa"/>
                              <w:tcBorders>
                                <w:top w:val="nil"/>
                                <w:left w:val="nil"/>
                                <w:bottom w:val="nil"/>
                                <w:right w:val="nil"/>
                              </w:tcBorders>
                              <w:tcMar>
                                <w:top w:w="39" w:type="dxa"/>
                                <w:left w:w="39" w:type="dxa"/>
                                <w:bottom w:w="39" w:type="dxa"/>
                                <w:right w:w="39" w:type="dxa"/>
                              </w:tcMar>
                            </w:tcPr>
                            <w:p w14:paraId="1A5A0254" w14:textId="2E88A3BA" w:rsidR="002D6345" w:rsidRDefault="00910059">
                              <w:pPr>
                                <w:spacing w:after="0" w:line="240" w:lineRule="auto"/>
                              </w:pPr>
                              <w:r>
                                <w:rPr>
                                  <w:rFonts w:ascii="Arial" w:eastAsia="Arial" w:hAnsi="Arial"/>
                                  <w:b/>
                                  <w:color w:val="66809D"/>
                                </w:rPr>
                                <w:t>Annex 1 Expenditure by Project within Outcome</w:t>
                              </w:r>
                            </w:p>
                          </w:tc>
                        </w:tr>
                      </w:tbl>
                      <w:p w14:paraId="57804BE2" w14:textId="77777777" w:rsidR="002D6345" w:rsidRDefault="002D6345">
                        <w:pPr>
                          <w:spacing w:after="0" w:line="240" w:lineRule="auto"/>
                        </w:pPr>
                      </w:p>
                    </w:tc>
                    <w:tc>
                      <w:tcPr>
                        <w:tcW w:w="1146" w:type="dxa"/>
                      </w:tcPr>
                      <w:p w14:paraId="6FEBFC42" w14:textId="77777777" w:rsidR="002D6345" w:rsidRDefault="002D6345">
                        <w:pPr>
                          <w:pStyle w:val="EmptyCellLayoutStyle"/>
                          <w:spacing w:after="0" w:line="240" w:lineRule="auto"/>
                        </w:pPr>
                      </w:p>
                    </w:tc>
                  </w:tr>
                  <w:tr w:rsidR="002D6345" w14:paraId="5EF036DA" w14:textId="77777777">
                    <w:tc>
                      <w:tcPr>
                        <w:tcW w:w="1134" w:type="dxa"/>
                      </w:tcPr>
                      <w:p w14:paraId="73BFBB68" w14:textId="77777777" w:rsidR="002D6345" w:rsidRDefault="002D6345">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4"/>
                          <w:gridCol w:w="2056"/>
                          <w:gridCol w:w="1347"/>
                          <w:gridCol w:w="1144"/>
                          <w:gridCol w:w="1067"/>
                          <w:gridCol w:w="1008"/>
                          <w:gridCol w:w="1085"/>
                          <w:gridCol w:w="843"/>
                        </w:tblGrid>
                        <w:tr w:rsidR="008429D5" w14:paraId="0F5B7130" w14:textId="77777777" w:rsidTr="008429D5">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1D857494" w14:textId="430213DB" w:rsidR="002D6345" w:rsidRDefault="00910059">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49F6CAD" w14:textId="77777777" w:rsidR="002D6345" w:rsidRDefault="00910059">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319181E" w14:textId="77777777" w:rsidR="002D6345" w:rsidRDefault="00910059">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04BF06A0" w14:textId="77777777" w:rsidR="002D6345" w:rsidRDefault="00910059">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F6DE5CB" w14:textId="77777777" w:rsidR="002D6345" w:rsidRDefault="00910059">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6156308" w14:textId="77777777" w:rsidR="002D6345" w:rsidRDefault="00910059">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D84EBEC" w14:textId="77777777" w:rsidR="002D6345" w:rsidRDefault="00910059">
                              <w:pPr>
                                <w:spacing w:after="0" w:line="240" w:lineRule="auto"/>
                                <w:jc w:val="center"/>
                              </w:pPr>
                              <w:r>
                                <w:rPr>
                                  <w:rFonts w:ascii="Arial" w:eastAsia="Arial" w:hAnsi="Arial"/>
                                  <w:b/>
                                  <w:color w:val="FFFFFF"/>
                                  <w:sz w:val="16"/>
                                </w:rPr>
                                <w:t>Delivery Rate %</w:t>
                              </w:r>
                            </w:p>
                          </w:tc>
                        </w:tr>
                        <w:tr w:rsidR="008429D5" w14:paraId="4EABE16D"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211F79C" w14:textId="77777777" w:rsidR="002D6345" w:rsidRDefault="00910059">
                              <w:pPr>
                                <w:spacing w:after="0" w:line="240" w:lineRule="auto"/>
                              </w:pPr>
                              <w:r>
                                <w:rPr>
                                  <w:rFonts w:ascii="Arial" w:eastAsia="Arial" w:hAnsi="Arial"/>
                                  <w:b/>
                                  <w:color w:val="FFFFFF"/>
                                  <w:sz w:val="16"/>
                                </w:rPr>
                                <w:t>2018 Outcome 1 People</w:t>
                              </w:r>
                            </w:p>
                          </w:tc>
                        </w:tr>
                        <w:tr w:rsidR="002D6345" w14:paraId="5A64DEC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F3EF6F" w14:textId="77777777" w:rsidR="002D6345" w:rsidRDefault="00910059">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335512F" w14:textId="77777777" w:rsidR="002D6345" w:rsidRDefault="00910059">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786C70"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E4E1E7"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BB0CE6" w14:textId="77777777" w:rsidR="002D6345" w:rsidRDefault="00910059">
                              <w:pPr>
                                <w:spacing w:after="0" w:line="240" w:lineRule="auto"/>
                                <w:jc w:val="right"/>
                              </w:pPr>
                              <w:r>
                                <w:rPr>
                                  <w:rFonts w:ascii="Arial" w:eastAsia="Arial" w:hAnsi="Arial"/>
                                  <w:color w:val="000000"/>
                                  <w:sz w:val="16"/>
                                </w:rPr>
                                <w:t>7,664,795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EA8CF4" w14:textId="77777777" w:rsidR="002D6345" w:rsidRDefault="00910059">
                              <w:pPr>
                                <w:spacing w:after="0" w:line="240" w:lineRule="auto"/>
                                <w:jc w:val="right"/>
                              </w:pPr>
                              <w:r>
                                <w:rPr>
                                  <w:rFonts w:ascii="Arial" w:eastAsia="Arial" w:hAnsi="Arial"/>
                                  <w:color w:val="000000"/>
                                  <w:sz w:val="16"/>
                                </w:rPr>
                                <w:t>7,664,795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2E255D" w14:textId="77777777" w:rsidR="002D6345" w:rsidRDefault="00910059">
                              <w:pPr>
                                <w:spacing w:after="0" w:line="240" w:lineRule="auto"/>
                                <w:jc w:val="right"/>
                              </w:pPr>
                              <w:r>
                                <w:rPr>
                                  <w:rFonts w:ascii="Arial" w:eastAsia="Arial" w:hAnsi="Arial"/>
                                  <w:color w:val="000000"/>
                                  <w:sz w:val="16"/>
                                </w:rPr>
                                <w:t>3,129,867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5C2785" w14:textId="77777777" w:rsidR="002D6345" w:rsidRDefault="00910059">
                              <w:pPr>
                                <w:spacing w:after="0" w:line="240" w:lineRule="auto"/>
                                <w:jc w:val="right"/>
                              </w:pPr>
                              <w:r>
                                <w:rPr>
                                  <w:rFonts w:ascii="Arial" w:eastAsia="Arial" w:hAnsi="Arial"/>
                                  <w:color w:val="000000"/>
                                  <w:sz w:val="16"/>
                                </w:rPr>
                                <w:t>40.83</w:t>
                              </w:r>
                            </w:p>
                          </w:tc>
                        </w:tr>
                        <w:tr w:rsidR="002D6345" w14:paraId="60F78D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C33A61" w14:textId="77777777" w:rsidR="002D6345" w:rsidRDefault="00910059">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EA37D05" w14:textId="77777777" w:rsidR="002D6345" w:rsidRDefault="00910059">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00043B"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AF15FD"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EB5A7C" w14:textId="77777777" w:rsidR="002D6345" w:rsidRDefault="00910059">
                              <w:pPr>
                                <w:spacing w:after="0" w:line="240" w:lineRule="auto"/>
                                <w:jc w:val="right"/>
                              </w:pPr>
                              <w:r>
                                <w:rPr>
                                  <w:rFonts w:ascii="Arial" w:eastAsia="Arial" w:hAnsi="Arial"/>
                                  <w:color w:val="000000"/>
                                  <w:sz w:val="16"/>
                                </w:rPr>
                                <w:t>24,954,649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FB1D23" w14:textId="77777777" w:rsidR="002D6345" w:rsidRDefault="00910059">
                              <w:pPr>
                                <w:spacing w:after="0" w:line="240" w:lineRule="auto"/>
                                <w:jc w:val="right"/>
                              </w:pPr>
                              <w:r>
                                <w:rPr>
                                  <w:rFonts w:ascii="Arial" w:eastAsia="Arial" w:hAnsi="Arial"/>
                                  <w:color w:val="000000"/>
                                  <w:sz w:val="16"/>
                                </w:rPr>
                                <w:t>24,954,649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99BC9B" w14:textId="77777777" w:rsidR="002D6345" w:rsidRDefault="00910059">
                              <w:pPr>
                                <w:spacing w:after="0" w:line="240" w:lineRule="auto"/>
                                <w:jc w:val="right"/>
                              </w:pPr>
                              <w:r>
                                <w:rPr>
                                  <w:rFonts w:ascii="Arial" w:eastAsia="Arial" w:hAnsi="Arial"/>
                                  <w:color w:val="000000"/>
                                  <w:sz w:val="16"/>
                                </w:rPr>
                                <w:t>17,677,027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E54791" w14:textId="77777777" w:rsidR="002D6345" w:rsidRDefault="00910059">
                              <w:pPr>
                                <w:spacing w:after="0" w:line="240" w:lineRule="auto"/>
                                <w:jc w:val="right"/>
                              </w:pPr>
                              <w:r>
                                <w:rPr>
                                  <w:rFonts w:ascii="Arial" w:eastAsia="Arial" w:hAnsi="Arial"/>
                                  <w:color w:val="000000"/>
                                  <w:sz w:val="16"/>
                                </w:rPr>
                                <w:t>70.84</w:t>
                              </w:r>
                            </w:p>
                          </w:tc>
                        </w:tr>
                        <w:tr w:rsidR="002D6345" w14:paraId="71C7DE4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0B6CBA" w14:textId="77777777" w:rsidR="002D6345" w:rsidRDefault="00910059">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56C994" w14:textId="77777777" w:rsidR="002D6345" w:rsidRDefault="00910059">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7FFA79" w14:textId="77777777" w:rsidR="002D6345" w:rsidRDefault="00910059">
                              <w:pPr>
                                <w:spacing w:after="0" w:line="240" w:lineRule="auto"/>
                              </w:pPr>
                              <w:r>
                                <w:rPr>
                                  <w:rFonts w:ascii="Arial" w:eastAsia="Arial" w:hAnsi="Arial"/>
                                  <w:color w:val="000000"/>
                                  <w:sz w:val="16"/>
                                </w:rPr>
                                <w:t>UNOPS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B8C746"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C1C808" w14:textId="77777777" w:rsidR="002D6345" w:rsidRDefault="00910059">
                              <w:pPr>
                                <w:spacing w:after="0" w:line="240" w:lineRule="auto"/>
                                <w:jc w:val="right"/>
                              </w:pPr>
                              <w:r>
                                <w:rPr>
                                  <w:rFonts w:ascii="Arial" w:eastAsia="Arial" w:hAnsi="Arial"/>
                                  <w:color w:val="000000"/>
                                  <w:sz w:val="16"/>
                                </w:rPr>
                                <w:t>12,850,039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23C1A3" w14:textId="77777777" w:rsidR="002D6345" w:rsidRDefault="00910059">
                              <w:pPr>
                                <w:spacing w:after="0" w:line="240" w:lineRule="auto"/>
                                <w:jc w:val="right"/>
                              </w:pPr>
                              <w:r>
                                <w:rPr>
                                  <w:rFonts w:ascii="Arial" w:eastAsia="Arial" w:hAnsi="Arial"/>
                                  <w:color w:val="000000"/>
                                  <w:sz w:val="16"/>
                                </w:rPr>
                                <w:t>12,850,039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C83ED0" w14:textId="77777777" w:rsidR="002D6345" w:rsidRDefault="00910059">
                              <w:pPr>
                                <w:spacing w:after="0" w:line="240" w:lineRule="auto"/>
                                <w:jc w:val="right"/>
                              </w:pPr>
                              <w:r>
                                <w:rPr>
                                  <w:rFonts w:ascii="Arial" w:eastAsia="Arial" w:hAnsi="Arial"/>
                                  <w:color w:val="000000"/>
                                  <w:sz w:val="16"/>
                                </w:rPr>
                                <w:t>1,170,639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1E9F08" w14:textId="77777777" w:rsidR="002D6345" w:rsidRDefault="00910059">
                              <w:pPr>
                                <w:spacing w:after="0" w:line="240" w:lineRule="auto"/>
                                <w:jc w:val="right"/>
                              </w:pPr>
                              <w:r>
                                <w:rPr>
                                  <w:rFonts w:ascii="Arial" w:eastAsia="Arial" w:hAnsi="Arial"/>
                                  <w:color w:val="000000"/>
                                  <w:sz w:val="16"/>
                                </w:rPr>
                                <w:t>9.11</w:t>
                              </w:r>
                            </w:p>
                          </w:tc>
                        </w:tr>
                        <w:tr w:rsidR="002D6345" w14:paraId="63028E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A74AF9" w14:textId="77777777" w:rsidR="002D6345" w:rsidRDefault="00910059">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F3EBA0" w14:textId="77777777" w:rsidR="002D6345" w:rsidRDefault="00910059">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A349AB"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4DF85E"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3E006D" w14:textId="77777777" w:rsidR="002D6345" w:rsidRDefault="00910059">
                              <w:pPr>
                                <w:spacing w:after="0" w:line="240" w:lineRule="auto"/>
                                <w:jc w:val="right"/>
                              </w:pPr>
                              <w:r>
                                <w:rPr>
                                  <w:rFonts w:ascii="Arial" w:eastAsia="Arial" w:hAnsi="Arial"/>
                                  <w:color w:val="000000"/>
                                  <w:sz w:val="16"/>
                                </w:rPr>
                                <w:t>1,973,801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A2F3A4" w14:textId="77777777" w:rsidR="002D6345" w:rsidRDefault="00910059">
                              <w:pPr>
                                <w:spacing w:after="0" w:line="240" w:lineRule="auto"/>
                                <w:jc w:val="right"/>
                              </w:pPr>
                              <w:r>
                                <w:rPr>
                                  <w:rFonts w:ascii="Arial" w:eastAsia="Arial" w:hAnsi="Arial"/>
                                  <w:color w:val="000000"/>
                                  <w:sz w:val="16"/>
                                </w:rPr>
                                <w:t>1,973,801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69D490" w14:textId="77777777" w:rsidR="002D6345" w:rsidRDefault="00910059">
                              <w:pPr>
                                <w:spacing w:after="0" w:line="240" w:lineRule="auto"/>
                                <w:jc w:val="right"/>
                              </w:pPr>
                              <w:r>
                                <w:rPr>
                                  <w:rFonts w:ascii="Arial" w:eastAsia="Arial" w:hAnsi="Arial"/>
                                  <w:color w:val="000000"/>
                                  <w:sz w:val="16"/>
                                </w:rPr>
                                <w:t>1,771,939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0C7572" w14:textId="77777777" w:rsidR="002D6345" w:rsidRDefault="00910059">
                              <w:pPr>
                                <w:spacing w:after="0" w:line="240" w:lineRule="auto"/>
                                <w:jc w:val="right"/>
                              </w:pPr>
                              <w:r>
                                <w:rPr>
                                  <w:rFonts w:ascii="Arial" w:eastAsia="Arial" w:hAnsi="Arial"/>
                                  <w:color w:val="000000"/>
                                  <w:sz w:val="16"/>
                                </w:rPr>
                                <w:t>89.77</w:t>
                              </w:r>
                            </w:p>
                          </w:tc>
                        </w:tr>
                        <w:tr w:rsidR="002D6345" w14:paraId="7FF7BA0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142BD5" w14:textId="77777777" w:rsidR="002D6345" w:rsidRDefault="00910059">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E27706" w14:textId="77777777" w:rsidR="002D6345" w:rsidRDefault="00910059">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FD09B4" w14:textId="77777777" w:rsidR="002D6345" w:rsidRDefault="00910059">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6A2725"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F6C675E" w14:textId="77777777" w:rsidR="002D6345" w:rsidRDefault="00910059">
                              <w:pPr>
                                <w:spacing w:after="0" w:line="240" w:lineRule="auto"/>
                                <w:jc w:val="right"/>
                              </w:pPr>
                              <w:r>
                                <w:rPr>
                                  <w:rFonts w:ascii="Arial" w:eastAsia="Arial" w:hAnsi="Arial"/>
                                  <w:color w:val="000000"/>
                                  <w:sz w:val="16"/>
                                </w:rPr>
                                <w:t>17,110,409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C67270" w14:textId="77777777" w:rsidR="002D6345" w:rsidRDefault="00910059">
                              <w:pPr>
                                <w:spacing w:after="0" w:line="240" w:lineRule="auto"/>
                                <w:jc w:val="right"/>
                              </w:pPr>
                              <w:r>
                                <w:rPr>
                                  <w:rFonts w:ascii="Arial" w:eastAsia="Arial" w:hAnsi="Arial"/>
                                  <w:color w:val="000000"/>
                                  <w:sz w:val="16"/>
                                </w:rPr>
                                <w:t>17,110,409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21251A" w14:textId="77777777" w:rsidR="002D6345" w:rsidRDefault="00910059">
                              <w:pPr>
                                <w:spacing w:after="0" w:line="240" w:lineRule="auto"/>
                                <w:jc w:val="right"/>
                              </w:pPr>
                              <w:r>
                                <w:rPr>
                                  <w:rFonts w:ascii="Arial" w:eastAsia="Arial" w:hAnsi="Arial"/>
                                  <w:color w:val="000000"/>
                                  <w:sz w:val="16"/>
                                </w:rPr>
                                <w:t>12,414,171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993E4C" w14:textId="77777777" w:rsidR="002D6345" w:rsidRDefault="00910059">
                              <w:pPr>
                                <w:spacing w:after="0" w:line="240" w:lineRule="auto"/>
                                <w:jc w:val="right"/>
                              </w:pPr>
                              <w:r>
                                <w:rPr>
                                  <w:rFonts w:ascii="Arial" w:eastAsia="Arial" w:hAnsi="Arial"/>
                                  <w:color w:val="000000"/>
                                  <w:sz w:val="16"/>
                                </w:rPr>
                                <w:t>72.55</w:t>
                              </w:r>
                            </w:p>
                          </w:tc>
                        </w:tr>
                        <w:tr w:rsidR="008429D5" w14:paraId="372767EE"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DA7B4BE" w14:textId="77777777" w:rsidR="002D6345" w:rsidRDefault="00910059">
                              <w:pPr>
                                <w:spacing w:after="0" w:line="240" w:lineRule="auto"/>
                              </w:pPr>
                              <w:r>
                                <w:rPr>
                                  <w:rFonts w:ascii="Arial" w:eastAsia="Arial" w:hAnsi="Arial"/>
                                  <w:b/>
                                  <w:color w:val="FFFFFF"/>
                                  <w:sz w:val="16"/>
                                </w:rPr>
                                <w:t>2018 Outcome 1 People: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2EF6B4C"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5F42417"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2196C42" w14:textId="77777777" w:rsidR="002D6345" w:rsidRDefault="00910059">
                              <w:pPr>
                                <w:spacing w:after="0" w:line="240" w:lineRule="auto"/>
                                <w:jc w:val="right"/>
                              </w:pPr>
                              <w:r>
                                <w:rPr>
                                  <w:rFonts w:ascii="Arial" w:eastAsia="Arial" w:hAnsi="Arial"/>
                                  <w:b/>
                                  <w:color w:val="FFFFFF"/>
                                  <w:sz w:val="16"/>
                                </w:rPr>
                                <w:t>64,553,693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45AFB04" w14:textId="77777777" w:rsidR="002D6345" w:rsidRDefault="00910059">
                              <w:pPr>
                                <w:spacing w:after="0" w:line="240" w:lineRule="auto"/>
                                <w:jc w:val="right"/>
                              </w:pPr>
                              <w:r>
                                <w:rPr>
                                  <w:rFonts w:ascii="Arial" w:eastAsia="Arial" w:hAnsi="Arial"/>
                                  <w:b/>
                                  <w:color w:val="FFFFFF"/>
                                  <w:sz w:val="16"/>
                                </w:rPr>
                                <w:t>64,553,693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15C9688" w14:textId="77777777" w:rsidR="002D6345" w:rsidRDefault="00910059">
                              <w:pPr>
                                <w:spacing w:after="0" w:line="240" w:lineRule="auto"/>
                                <w:jc w:val="right"/>
                              </w:pPr>
                              <w:r>
                                <w:rPr>
                                  <w:rFonts w:ascii="Arial" w:eastAsia="Arial" w:hAnsi="Arial"/>
                                  <w:b/>
                                  <w:color w:val="FFFFFF"/>
                                  <w:sz w:val="16"/>
                                </w:rPr>
                                <w:t>36,163,643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8079D39" w14:textId="77777777" w:rsidR="002D6345" w:rsidRDefault="00910059">
                              <w:pPr>
                                <w:spacing w:after="0" w:line="240" w:lineRule="auto"/>
                                <w:jc w:val="right"/>
                              </w:pPr>
                              <w:r>
                                <w:rPr>
                                  <w:rFonts w:ascii="Arial" w:eastAsia="Arial" w:hAnsi="Arial"/>
                                  <w:b/>
                                  <w:color w:val="FFFFFF"/>
                                  <w:sz w:val="16"/>
                                </w:rPr>
                                <w:t>56.02</w:t>
                              </w:r>
                            </w:p>
                          </w:tc>
                        </w:tr>
                        <w:tr w:rsidR="008429D5" w14:paraId="0D274FDB" w14:textId="77777777" w:rsidTr="008429D5">
                          <w:tc>
                            <w:tcPr>
                              <w:tcW w:w="1090" w:type="dxa"/>
                              <w:tcBorders>
                                <w:top w:val="nil"/>
                                <w:left w:val="nil"/>
                                <w:bottom w:val="nil"/>
                                <w:right w:val="nil"/>
                              </w:tcBorders>
                              <w:tcMar>
                                <w:top w:w="59" w:type="dxa"/>
                                <w:left w:w="59" w:type="dxa"/>
                                <w:bottom w:w="59" w:type="dxa"/>
                                <w:right w:w="59" w:type="dxa"/>
                              </w:tcMar>
                              <w:vAlign w:val="center"/>
                            </w:tcPr>
                            <w:p w14:paraId="7DCADAB1"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A34B235" w14:textId="77777777" w:rsidR="002D6345" w:rsidRDefault="002D6345">
                              <w:pPr>
                                <w:spacing w:after="0" w:line="240" w:lineRule="auto"/>
                              </w:pPr>
                            </w:p>
                          </w:tc>
                        </w:tr>
                        <w:tr w:rsidR="008429D5" w14:paraId="2EAA3311"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82F31BE" w14:textId="77777777" w:rsidR="002D6345" w:rsidRDefault="00910059">
                              <w:pPr>
                                <w:spacing w:after="0" w:line="240" w:lineRule="auto"/>
                              </w:pPr>
                              <w:r>
                                <w:rPr>
                                  <w:rFonts w:ascii="Arial" w:eastAsia="Arial" w:hAnsi="Arial"/>
                                  <w:b/>
                                  <w:color w:val="FFFFFF"/>
                                  <w:sz w:val="16"/>
                                </w:rPr>
                                <w:t>2018 Outcome 2 Prosperity</w:t>
                              </w:r>
                            </w:p>
                          </w:tc>
                        </w:tr>
                        <w:tr w:rsidR="002D6345" w14:paraId="688992D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75F123" w14:textId="77777777" w:rsidR="002D6345" w:rsidRDefault="00910059">
                              <w:pPr>
                                <w:spacing w:after="0" w:line="240" w:lineRule="auto"/>
                              </w:pPr>
                              <w:r>
                                <w:rPr>
                                  <w:rFonts w:ascii="Arial" w:eastAsia="Arial" w:hAnsi="Arial"/>
                                  <w:color w:val="000000"/>
                                  <w:sz w:val="16"/>
                                </w:rPr>
                                <w:t>00110481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B09D04" w14:textId="77777777" w:rsidR="002D6345" w:rsidRDefault="00910059">
                              <w:pPr>
                                <w:spacing w:after="0" w:line="240" w:lineRule="auto"/>
                              </w:pPr>
                              <w:r>
                                <w:rPr>
                                  <w:rFonts w:ascii="Arial" w:eastAsia="Arial" w:hAnsi="Arial"/>
                                  <w:color w:val="000000"/>
                                  <w:sz w:val="16"/>
                                </w:rPr>
                                <w:t>2018 Prosperity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845900" w14:textId="77777777" w:rsidR="002D6345" w:rsidRDefault="00910059">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5737D4"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05B042" w14:textId="77777777" w:rsidR="002D6345" w:rsidRDefault="00910059">
                              <w:pPr>
                                <w:spacing w:after="0" w:line="240" w:lineRule="auto"/>
                                <w:jc w:val="right"/>
                              </w:pPr>
                              <w:r>
                                <w:rPr>
                                  <w:rFonts w:ascii="Arial" w:eastAsia="Arial" w:hAnsi="Arial"/>
                                  <w:color w:val="000000"/>
                                  <w:sz w:val="16"/>
                                </w:rPr>
                                <w:t>106,619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47B18F" w14:textId="77777777" w:rsidR="002D6345" w:rsidRDefault="00910059">
                              <w:pPr>
                                <w:spacing w:after="0" w:line="240" w:lineRule="auto"/>
                                <w:jc w:val="right"/>
                              </w:pPr>
                              <w:r>
                                <w:rPr>
                                  <w:rFonts w:ascii="Arial" w:eastAsia="Arial" w:hAnsi="Arial"/>
                                  <w:color w:val="000000"/>
                                  <w:sz w:val="16"/>
                                </w:rPr>
                                <w:t>106,619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73B621" w14:textId="77777777" w:rsidR="002D6345" w:rsidRDefault="00910059">
                              <w:pPr>
                                <w:spacing w:after="0" w:line="240" w:lineRule="auto"/>
                                <w:jc w:val="right"/>
                              </w:pPr>
                              <w:r>
                                <w:rPr>
                                  <w:rFonts w:ascii="Arial" w:eastAsia="Arial" w:hAnsi="Arial"/>
                                  <w:color w:val="000000"/>
                                  <w:sz w:val="16"/>
                                </w:rPr>
                                <w:t>119,350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1F0181" w14:textId="77777777" w:rsidR="002D6345" w:rsidRDefault="00910059">
                              <w:pPr>
                                <w:spacing w:after="0" w:line="240" w:lineRule="auto"/>
                                <w:jc w:val="right"/>
                              </w:pPr>
                              <w:r>
                                <w:rPr>
                                  <w:rFonts w:ascii="Arial" w:eastAsia="Arial" w:hAnsi="Arial"/>
                                  <w:color w:val="000000"/>
                                  <w:sz w:val="16"/>
                                </w:rPr>
                                <w:t>111.94</w:t>
                              </w:r>
                            </w:p>
                          </w:tc>
                        </w:tr>
                        <w:tr w:rsidR="002D6345" w14:paraId="3CD0A2E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D25DC8" w14:textId="77777777" w:rsidR="002D6345" w:rsidRDefault="00910059">
                              <w:pPr>
                                <w:spacing w:after="0" w:line="240" w:lineRule="auto"/>
                              </w:pPr>
                              <w:r>
                                <w:rPr>
                                  <w:rFonts w:ascii="Arial" w:eastAsia="Arial" w:hAnsi="Arial"/>
                                  <w:color w:val="000000"/>
                                  <w:sz w:val="16"/>
                                </w:rPr>
                                <w:t>00110481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646CD1" w14:textId="77777777" w:rsidR="002D6345" w:rsidRDefault="00910059">
                              <w:pPr>
                                <w:spacing w:after="0" w:line="240" w:lineRule="auto"/>
                              </w:pPr>
                              <w:r>
                                <w:rPr>
                                  <w:rFonts w:ascii="Arial" w:eastAsia="Arial" w:hAnsi="Arial"/>
                                  <w:color w:val="000000"/>
                                  <w:sz w:val="16"/>
                                </w:rPr>
                                <w:t>2018 Prosperity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AF5962"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04C034"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4E8AE8" w14:textId="77777777" w:rsidR="002D6345" w:rsidRDefault="00910059">
                              <w:pPr>
                                <w:spacing w:after="0" w:line="240" w:lineRule="auto"/>
                                <w:jc w:val="right"/>
                              </w:pPr>
                              <w:r>
                                <w:rPr>
                                  <w:rFonts w:ascii="Arial" w:eastAsia="Arial" w:hAnsi="Arial"/>
                                  <w:color w:val="000000"/>
                                  <w:sz w:val="16"/>
                                </w:rPr>
                                <w:t>9,161,337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33B9D3" w14:textId="77777777" w:rsidR="002D6345" w:rsidRDefault="00910059">
                              <w:pPr>
                                <w:spacing w:after="0" w:line="240" w:lineRule="auto"/>
                                <w:jc w:val="right"/>
                              </w:pPr>
                              <w:r>
                                <w:rPr>
                                  <w:rFonts w:ascii="Arial" w:eastAsia="Arial" w:hAnsi="Arial"/>
                                  <w:color w:val="000000"/>
                                  <w:sz w:val="16"/>
                                </w:rPr>
                                <w:t>9,161,337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6CC1CD" w14:textId="77777777" w:rsidR="002D6345" w:rsidRDefault="00910059">
                              <w:pPr>
                                <w:spacing w:after="0" w:line="240" w:lineRule="auto"/>
                                <w:jc w:val="right"/>
                              </w:pPr>
                              <w:r>
                                <w:rPr>
                                  <w:rFonts w:ascii="Arial" w:eastAsia="Arial" w:hAnsi="Arial"/>
                                  <w:color w:val="000000"/>
                                  <w:sz w:val="16"/>
                                </w:rPr>
                                <w:t>4,325,087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53898C" w14:textId="77777777" w:rsidR="002D6345" w:rsidRDefault="00910059">
                              <w:pPr>
                                <w:spacing w:after="0" w:line="240" w:lineRule="auto"/>
                                <w:jc w:val="right"/>
                              </w:pPr>
                              <w:r>
                                <w:rPr>
                                  <w:rFonts w:ascii="Arial" w:eastAsia="Arial" w:hAnsi="Arial"/>
                                  <w:color w:val="000000"/>
                                  <w:sz w:val="16"/>
                                </w:rPr>
                                <w:t>47.21</w:t>
                              </w:r>
                            </w:p>
                          </w:tc>
                        </w:tr>
                        <w:tr w:rsidR="008429D5" w14:paraId="31C7E78E"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B06C9CB" w14:textId="77777777" w:rsidR="002D6345" w:rsidRDefault="00910059">
                              <w:pPr>
                                <w:spacing w:after="0" w:line="240" w:lineRule="auto"/>
                              </w:pPr>
                              <w:r>
                                <w:rPr>
                                  <w:rFonts w:ascii="Arial" w:eastAsia="Arial" w:hAnsi="Arial"/>
                                  <w:b/>
                                  <w:color w:val="FFFFFF"/>
                                  <w:sz w:val="16"/>
                                </w:rPr>
                                <w:t>2018 Outcome 2 Prosperity: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6879D0A"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BA04939"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F25D937" w14:textId="77777777" w:rsidR="002D6345" w:rsidRDefault="00910059">
                              <w:pPr>
                                <w:spacing w:after="0" w:line="240" w:lineRule="auto"/>
                                <w:jc w:val="right"/>
                              </w:pPr>
                              <w:r>
                                <w:rPr>
                                  <w:rFonts w:ascii="Arial" w:eastAsia="Arial" w:hAnsi="Arial"/>
                                  <w:b/>
                                  <w:color w:val="FFFFFF"/>
                                  <w:sz w:val="16"/>
                                </w:rPr>
                                <w:t>9,267,956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A0ACDBA" w14:textId="77777777" w:rsidR="002D6345" w:rsidRDefault="00910059">
                              <w:pPr>
                                <w:spacing w:after="0" w:line="240" w:lineRule="auto"/>
                                <w:jc w:val="right"/>
                              </w:pPr>
                              <w:r>
                                <w:rPr>
                                  <w:rFonts w:ascii="Arial" w:eastAsia="Arial" w:hAnsi="Arial"/>
                                  <w:b/>
                                  <w:color w:val="FFFFFF"/>
                                  <w:sz w:val="16"/>
                                </w:rPr>
                                <w:t>9,267,956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B831BA1" w14:textId="77777777" w:rsidR="002D6345" w:rsidRDefault="00910059">
                              <w:pPr>
                                <w:spacing w:after="0" w:line="240" w:lineRule="auto"/>
                                <w:jc w:val="right"/>
                              </w:pPr>
                              <w:r>
                                <w:rPr>
                                  <w:rFonts w:ascii="Arial" w:eastAsia="Arial" w:hAnsi="Arial"/>
                                  <w:b/>
                                  <w:color w:val="FFFFFF"/>
                                  <w:sz w:val="16"/>
                                </w:rPr>
                                <w:t>4,444,436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FC7DF21" w14:textId="77777777" w:rsidR="002D6345" w:rsidRDefault="00910059">
                              <w:pPr>
                                <w:spacing w:after="0" w:line="240" w:lineRule="auto"/>
                                <w:jc w:val="right"/>
                              </w:pPr>
                              <w:r>
                                <w:rPr>
                                  <w:rFonts w:ascii="Arial" w:eastAsia="Arial" w:hAnsi="Arial"/>
                                  <w:b/>
                                  <w:color w:val="FFFFFF"/>
                                  <w:sz w:val="16"/>
                                </w:rPr>
                                <w:t>47.95</w:t>
                              </w:r>
                            </w:p>
                          </w:tc>
                        </w:tr>
                        <w:tr w:rsidR="008429D5" w14:paraId="5C18858F" w14:textId="77777777" w:rsidTr="008429D5">
                          <w:tc>
                            <w:tcPr>
                              <w:tcW w:w="1090" w:type="dxa"/>
                              <w:tcBorders>
                                <w:top w:val="nil"/>
                                <w:left w:val="nil"/>
                                <w:bottom w:val="nil"/>
                                <w:right w:val="nil"/>
                              </w:tcBorders>
                              <w:tcMar>
                                <w:top w:w="59" w:type="dxa"/>
                                <w:left w:w="59" w:type="dxa"/>
                                <w:bottom w:w="59" w:type="dxa"/>
                                <w:right w:w="59" w:type="dxa"/>
                              </w:tcMar>
                              <w:vAlign w:val="center"/>
                            </w:tcPr>
                            <w:p w14:paraId="5D0B0215"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A5BD51F" w14:textId="77777777" w:rsidR="002D6345" w:rsidRDefault="002D6345">
                              <w:pPr>
                                <w:spacing w:after="0" w:line="240" w:lineRule="auto"/>
                              </w:pPr>
                            </w:p>
                          </w:tc>
                        </w:tr>
                        <w:tr w:rsidR="008429D5" w14:paraId="709CCECC"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3C8A1EE" w14:textId="77777777" w:rsidR="002D6345" w:rsidRDefault="00910059">
                              <w:pPr>
                                <w:spacing w:after="0" w:line="240" w:lineRule="auto"/>
                              </w:pPr>
                              <w:r>
                                <w:rPr>
                                  <w:rFonts w:ascii="Arial" w:eastAsia="Arial" w:hAnsi="Arial"/>
                                  <w:b/>
                                  <w:color w:val="FFFFFF"/>
                                  <w:sz w:val="16"/>
                                </w:rPr>
                                <w:t>2018 Outcome 3 Planet</w:t>
                              </w:r>
                            </w:p>
                          </w:tc>
                        </w:tr>
                        <w:tr w:rsidR="002D6345" w14:paraId="0F2E4AC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B6514F" w14:textId="77777777" w:rsidR="002D6345" w:rsidRDefault="00910059">
                              <w:pPr>
                                <w:spacing w:after="0" w:line="240" w:lineRule="auto"/>
                              </w:pPr>
                              <w:r>
                                <w:rPr>
                                  <w:rFonts w:ascii="Arial" w:eastAsia="Arial" w:hAnsi="Arial"/>
                                  <w:color w:val="000000"/>
                                  <w:sz w:val="16"/>
                                </w:rPr>
                                <w:t>00110482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5A1E70" w14:textId="77777777" w:rsidR="002D6345" w:rsidRDefault="00910059">
                              <w:pPr>
                                <w:spacing w:after="0" w:line="240" w:lineRule="auto"/>
                              </w:pPr>
                              <w:r>
                                <w:rPr>
                                  <w:rFonts w:ascii="Arial" w:eastAsia="Arial" w:hAnsi="Arial"/>
                                  <w:color w:val="000000"/>
                                  <w:sz w:val="16"/>
                                </w:rPr>
                                <w:t>2018 Planet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4E8741" w14:textId="77777777" w:rsidR="002D6345" w:rsidRDefault="00910059">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A796EB"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5561BB" w14:textId="77777777" w:rsidR="002D6345" w:rsidRDefault="00910059">
                              <w:pPr>
                                <w:spacing w:after="0" w:line="240" w:lineRule="auto"/>
                                <w:jc w:val="right"/>
                              </w:pPr>
                              <w:r>
                                <w:rPr>
                                  <w:rFonts w:ascii="Arial" w:eastAsia="Arial" w:hAnsi="Arial"/>
                                  <w:color w:val="000000"/>
                                  <w:sz w:val="16"/>
                                </w:rPr>
                                <w:t>603,798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930ACA" w14:textId="77777777" w:rsidR="002D6345" w:rsidRDefault="00910059">
                              <w:pPr>
                                <w:spacing w:after="0" w:line="240" w:lineRule="auto"/>
                                <w:jc w:val="right"/>
                              </w:pPr>
                              <w:r>
                                <w:rPr>
                                  <w:rFonts w:ascii="Arial" w:eastAsia="Arial" w:hAnsi="Arial"/>
                                  <w:color w:val="000000"/>
                                  <w:sz w:val="16"/>
                                </w:rPr>
                                <w:t>603,798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11C8A5" w14:textId="77777777" w:rsidR="002D6345" w:rsidRDefault="00910059">
                              <w:pPr>
                                <w:spacing w:after="0" w:line="240" w:lineRule="auto"/>
                                <w:jc w:val="right"/>
                              </w:pPr>
                              <w:r>
                                <w:rPr>
                                  <w:rFonts w:ascii="Arial" w:eastAsia="Arial" w:hAnsi="Arial"/>
                                  <w:color w:val="000000"/>
                                  <w:sz w:val="16"/>
                                </w:rPr>
                                <w:t>75,372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4B0C94" w14:textId="77777777" w:rsidR="002D6345" w:rsidRDefault="00910059">
                              <w:pPr>
                                <w:spacing w:after="0" w:line="240" w:lineRule="auto"/>
                                <w:jc w:val="right"/>
                              </w:pPr>
                              <w:r>
                                <w:rPr>
                                  <w:rFonts w:ascii="Arial" w:eastAsia="Arial" w:hAnsi="Arial"/>
                                  <w:color w:val="000000"/>
                                  <w:sz w:val="16"/>
                                </w:rPr>
                                <w:t>12.48</w:t>
                              </w:r>
                            </w:p>
                          </w:tc>
                        </w:tr>
                        <w:tr w:rsidR="002D6345" w14:paraId="480EACE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F88DC9" w14:textId="77777777" w:rsidR="002D6345" w:rsidRDefault="00910059">
                              <w:pPr>
                                <w:spacing w:after="0" w:line="240" w:lineRule="auto"/>
                              </w:pPr>
                              <w:r>
                                <w:rPr>
                                  <w:rFonts w:ascii="Arial" w:eastAsia="Arial" w:hAnsi="Arial"/>
                                  <w:color w:val="000000"/>
                                  <w:sz w:val="16"/>
                                </w:rPr>
                                <w:t>00110482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6446C4" w14:textId="77777777" w:rsidR="002D6345" w:rsidRDefault="00910059">
                              <w:pPr>
                                <w:spacing w:after="0" w:line="240" w:lineRule="auto"/>
                              </w:pPr>
                              <w:r>
                                <w:rPr>
                                  <w:rFonts w:ascii="Arial" w:eastAsia="Arial" w:hAnsi="Arial"/>
                                  <w:color w:val="000000"/>
                                  <w:sz w:val="16"/>
                                </w:rPr>
                                <w:t>2018 Planet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8FB92A9"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3645D8"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225166" w14:textId="77777777" w:rsidR="002D6345" w:rsidRDefault="00910059">
                              <w:pPr>
                                <w:spacing w:after="0" w:line="240" w:lineRule="auto"/>
                                <w:jc w:val="right"/>
                              </w:pPr>
                              <w:r>
                                <w:rPr>
                                  <w:rFonts w:ascii="Arial" w:eastAsia="Arial" w:hAnsi="Arial"/>
                                  <w:color w:val="000000"/>
                                  <w:sz w:val="16"/>
                                </w:rPr>
                                <w:t>4,214,119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999F66" w14:textId="77777777" w:rsidR="002D6345" w:rsidRDefault="00910059">
                              <w:pPr>
                                <w:spacing w:after="0" w:line="240" w:lineRule="auto"/>
                                <w:jc w:val="right"/>
                              </w:pPr>
                              <w:r>
                                <w:rPr>
                                  <w:rFonts w:ascii="Arial" w:eastAsia="Arial" w:hAnsi="Arial"/>
                                  <w:color w:val="000000"/>
                                  <w:sz w:val="16"/>
                                </w:rPr>
                                <w:t>4,214,119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851B17" w14:textId="77777777" w:rsidR="002D6345" w:rsidRDefault="00910059">
                              <w:pPr>
                                <w:spacing w:after="0" w:line="240" w:lineRule="auto"/>
                                <w:jc w:val="right"/>
                              </w:pPr>
                              <w:r>
                                <w:rPr>
                                  <w:rFonts w:ascii="Arial" w:eastAsia="Arial" w:hAnsi="Arial"/>
                                  <w:color w:val="000000"/>
                                  <w:sz w:val="16"/>
                                </w:rPr>
                                <w:t>3,977,653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6D381F" w14:textId="77777777" w:rsidR="002D6345" w:rsidRDefault="00910059">
                              <w:pPr>
                                <w:spacing w:after="0" w:line="240" w:lineRule="auto"/>
                                <w:jc w:val="right"/>
                              </w:pPr>
                              <w:r>
                                <w:rPr>
                                  <w:rFonts w:ascii="Arial" w:eastAsia="Arial" w:hAnsi="Arial"/>
                                  <w:color w:val="000000"/>
                                  <w:sz w:val="16"/>
                                </w:rPr>
                                <w:t>94.39</w:t>
                              </w:r>
                            </w:p>
                          </w:tc>
                        </w:tr>
                        <w:tr w:rsidR="008429D5" w14:paraId="22799D07"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60C7AED" w14:textId="77777777" w:rsidR="002D6345" w:rsidRDefault="00910059">
                              <w:pPr>
                                <w:spacing w:after="0" w:line="240" w:lineRule="auto"/>
                              </w:pPr>
                              <w:r>
                                <w:rPr>
                                  <w:rFonts w:ascii="Arial" w:eastAsia="Arial" w:hAnsi="Arial"/>
                                  <w:b/>
                                  <w:color w:val="FFFFFF"/>
                                  <w:sz w:val="16"/>
                                </w:rPr>
                                <w:t>2018 Outcome 3 Planet: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81D5D1A"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9897BEC"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A63DF87" w14:textId="77777777" w:rsidR="002D6345" w:rsidRDefault="00910059">
                              <w:pPr>
                                <w:spacing w:after="0" w:line="240" w:lineRule="auto"/>
                                <w:jc w:val="right"/>
                              </w:pPr>
                              <w:r>
                                <w:rPr>
                                  <w:rFonts w:ascii="Arial" w:eastAsia="Arial" w:hAnsi="Arial"/>
                                  <w:b/>
                                  <w:color w:val="FFFFFF"/>
                                  <w:sz w:val="16"/>
                                </w:rPr>
                                <w:t>4,817,917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483333C" w14:textId="77777777" w:rsidR="002D6345" w:rsidRDefault="00910059">
                              <w:pPr>
                                <w:spacing w:after="0" w:line="240" w:lineRule="auto"/>
                                <w:jc w:val="right"/>
                              </w:pPr>
                              <w:r>
                                <w:rPr>
                                  <w:rFonts w:ascii="Arial" w:eastAsia="Arial" w:hAnsi="Arial"/>
                                  <w:b/>
                                  <w:color w:val="FFFFFF"/>
                                  <w:sz w:val="16"/>
                                </w:rPr>
                                <w:t>4,817,917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8513B93" w14:textId="77777777" w:rsidR="002D6345" w:rsidRDefault="00910059">
                              <w:pPr>
                                <w:spacing w:after="0" w:line="240" w:lineRule="auto"/>
                                <w:jc w:val="right"/>
                              </w:pPr>
                              <w:r>
                                <w:rPr>
                                  <w:rFonts w:ascii="Arial" w:eastAsia="Arial" w:hAnsi="Arial"/>
                                  <w:b/>
                                  <w:color w:val="FFFFFF"/>
                                  <w:sz w:val="16"/>
                                </w:rPr>
                                <w:t>4,053,025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F67216A" w14:textId="77777777" w:rsidR="002D6345" w:rsidRDefault="00910059">
                              <w:pPr>
                                <w:spacing w:after="0" w:line="240" w:lineRule="auto"/>
                                <w:jc w:val="right"/>
                              </w:pPr>
                              <w:r>
                                <w:rPr>
                                  <w:rFonts w:ascii="Arial" w:eastAsia="Arial" w:hAnsi="Arial"/>
                                  <w:b/>
                                  <w:color w:val="FFFFFF"/>
                                  <w:sz w:val="16"/>
                                </w:rPr>
                                <w:t>84.12</w:t>
                              </w:r>
                            </w:p>
                          </w:tc>
                        </w:tr>
                        <w:tr w:rsidR="008429D5" w14:paraId="326E473E" w14:textId="77777777" w:rsidTr="008429D5">
                          <w:tc>
                            <w:tcPr>
                              <w:tcW w:w="1090" w:type="dxa"/>
                              <w:tcBorders>
                                <w:top w:val="nil"/>
                                <w:left w:val="nil"/>
                                <w:bottom w:val="nil"/>
                                <w:right w:val="nil"/>
                              </w:tcBorders>
                              <w:tcMar>
                                <w:top w:w="59" w:type="dxa"/>
                                <w:left w:w="59" w:type="dxa"/>
                                <w:bottom w:w="59" w:type="dxa"/>
                                <w:right w:w="59" w:type="dxa"/>
                              </w:tcMar>
                              <w:vAlign w:val="center"/>
                            </w:tcPr>
                            <w:p w14:paraId="2E89CDE4"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7AC6E14" w14:textId="77777777" w:rsidR="002D6345" w:rsidRDefault="002D6345">
                              <w:pPr>
                                <w:spacing w:after="0" w:line="240" w:lineRule="auto"/>
                              </w:pPr>
                            </w:p>
                          </w:tc>
                        </w:tr>
                        <w:tr w:rsidR="008429D5" w14:paraId="16568D0D"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BAFDF54" w14:textId="77777777" w:rsidR="002D6345" w:rsidRDefault="00910059">
                              <w:pPr>
                                <w:spacing w:after="0" w:line="240" w:lineRule="auto"/>
                              </w:pPr>
                              <w:r>
                                <w:rPr>
                                  <w:rFonts w:ascii="Arial" w:eastAsia="Arial" w:hAnsi="Arial"/>
                                  <w:b/>
                                  <w:color w:val="FFFFFF"/>
                                  <w:sz w:val="16"/>
                                </w:rPr>
                                <w:t>2018 Outcome 4 Peace</w:t>
                              </w:r>
                            </w:p>
                          </w:tc>
                        </w:tr>
                        <w:tr w:rsidR="002D6345" w14:paraId="1ED274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6DE93E" w14:textId="77777777" w:rsidR="002D6345" w:rsidRDefault="00910059">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99A7DF" w14:textId="77777777" w:rsidR="002D6345" w:rsidRDefault="00910059">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C9E044" w14:textId="77777777" w:rsidR="002D6345" w:rsidRDefault="00910059">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AD6AC5"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E5C7C8" w14:textId="77777777" w:rsidR="002D6345" w:rsidRDefault="00910059">
                              <w:pPr>
                                <w:spacing w:after="0" w:line="240" w:lineRule="auto"/>
                                <w:jc w:val="right"/>
                              </w:pPr>
                              <w:r>
                                <w:rPr>
                                  <w:rFonts w:ascii="Arial" w:eastAsia="Arial" w:hAnsi="Arial"/>
                                  <w:color w:val="000000"/>
                                  <w:sz w:val="16"/>
                                </w:rPr>
                                <w:t>830,511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2E10AF" w14:textId="77777777" w:rsidR="002D6345" w:rsidRDefault="00910059">
                              <w:pPr>
                                <w:spacing w:after="0" w:line="240" w:lineRule="auto"/>
                                <w:jc w:val="right"/>
                              </w:pPr>
                              <w:r>
                                <w:rPr>
                                  <w:rFonts w:ascii="Arial" w:eastAsia="Arial" w:hAnsi="Arial"/>
                                  <w:color w:val="000000"/>
                                  <w:sz w:val="16"/>
                                </w:rPr>
                                <w:t>830,511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42D8ED" w14:textId="77777777" w:rsidR="002D6345" w:rsidRDefault="00910059">
                              <w:pPr>
                                <w:spacing w:after="0" w:line="240" w:lineRule="auto"/>
                                <w:jc w:val="right"/>
                              </w:pPr>
                              <w:r>
                                <w:rPr>
                                  <w:rFonts w:ascii="Arial" w:eastAsia="Arial" w:hAnsi="Arial"/>
                                  <w:color w:val="000000"/>
                                  <w:sz w:val="16"/>
                                </w:rPr>
                                <w:t>837,749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88BD49" w14:textId="77777777" w:rsidR="002D6345" w:rsidRDefault="00910059">
                              <w:pPr>
                                <w:spacing w:after="0" w:line="240" w:lineRule="auto"/>
                                <w:jc w:val="right"/>
                              </w:pPr>
                              <w:r>
                                <w:rPr>
                                  <w:rFonts w:ascii="Arial" w:eastAsia="Arial" w:hAnsi="Arial"/>
                                  <w:color w:val="000000"/>
                                  <w:sz w:val="16"/>
                                </w:rPr>
                                <w:t>100.87</w:t>
                              </w:r>
                            </w:p>
                          </w:tc>
                        </w:tr>
                        <w:tr w:rsidR="002D6345" w14:paraId="21F94EA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C8A049" w14:textId="77777777" w:rsidR="002D6345" w:rsidRDefault="00910059">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B9D694" w14:textId="77777777" w:rsidR="002D6345" w:rsidRDefault="00910059">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69BF3C" w14:textId="77777777" w:rsidR="002D6345" w:rsidRDefault="00910059">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DA47FA"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D07F9F1" w14:textId="77777777" w:rsidR="002D6345" w:rsidRDefault="00910059">
                              <w:pPr>
                                <w:spacing w:after="0" w:line="240" w:lineRule="auto"/>
                                <w:jc w:val="right"/>
                              </w:pPr>
                              <w:r>
                                <w:rPr>
                                  <w:rFonts w:ascii="Arial" w:eastAsia="Arial" w:hAnsi="Arial"/>
                                  <w:color w:val="000000"/>
                                  <w:sz w:val="16"/>
                                </w:rPr>
                                <w:t>310,000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0C6E44" w14:textId="77777777" w:rsidR="002D6345" w:rsidRDefault="00910059">
                              <w:pPr>
                                <w:spacing w:after="0" w:line="240" w:lineRule="auto"/>
                                <w:jc w:val="right"/>
                              </w:pPr>
                              <w:r>
                                <w:rPr>
                                  <w:rFonts w:ascii="Arial" w:eastAsia="Arial" w:hAnsi="Arial"/>
                                  <w:color w:val="000000"/>
                                  <w:sz w:val="16"/>
                                </w:rPr>
                                <w:t>310,000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EEE6C4" w14:textId="77777777" w:rsidR="002D6345" w:rsidRDefault="00910059">
                              <w:pPr>
                                <w:spacing w:after="0" w:line="240" w:lineRule="auto"/>
                                <w:jc w:val="right"/>
                              </w:pPr>
                              <w:r>
                                <w:rPr>
                                  <w:rFonts w:ascii="Arial" w:eastAsia="Arial" w:hAnsi="Arial"/>
                                  <w:color w:val="000000"/>
                                  <w:sz w:val="16"/>
                                </w:rPr>
                                <w:t>267,378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17D2A7" w14:textId="77777777" w:rsidR="002D6345" w:rsidRDefault="00910059">
                              <w:pPr>
                                <w:spacing w:after="0" w:line="240" w:lineRule="auto"/>
                                <w:jc w:val="right"/>
                              </w:pPr>
                              <w:r>
                                <w:rPr>
                                  <w:rFonts w:ascii="Arial" w:eastAsia="Arial" w:hAnsi="Arial"/>
                                  <w:color w:val="000000"/>
                                  <w:sz w:val="16"/>
                                </w:rPr>
                                <w:t>86.25</w:t>
                              </w:r>
                            </w:p>
                          </w:tc>
                        </w:tr>
                        <w:tr w:rsidR="002D6345" w14:paraId="0690D7D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4A10A3" w14:textId="77777777" w:rsidR="002D6345" w:rsidRDefault="00910059">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6D261D" w14:textId="77777777" w:rsidR="002D6345" w:rsidRDefault="00910059">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5C0BC3" w14:textId="77777777" w:rsidR="002D6345" w:rsidRDefault="00910059">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3C20E3"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C697C8" w14:textId="77777777" w:rsidR="002D6345" w:rsidRDefault="00910059">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B99C0A" w14:textId="77777777" w:rsidR="002D6345" w:rsidRDefault="00910059">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A3F0F1" w14:textId="77777777" w:rsidR="002D6345" w:rsidRDefault="00910059">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5F2811" w14:textId="77777777" w:rsidR="002D6345" w:rsidRDefault="00910059">
                              <w:pPr>
                                <w:spacing w:after="0" w:line="240" w:lineRule="auto"/>
                                <w:jc w:val="right"/>
                              </w:pPr>
                              <w:r>
                                <w:rPr>
                                  <w:rFonts w:ascii="Arial" w:eastAsia="Arial" w:hAnsi="Arial"/>
                                  <w:color w:val="000000"/>
                                  <w:sz w:val="16"/>
                                </w:rPr>
                                <w:t>100.00</w:t>
                              </w:r>
                            </w:p>
                          </w:tc>
                        </w:tr>
                        <w:tr w:rsidR="002D6345" w14:paraId="1651401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B50767" w14:textId="77777777" w:rsidR="002D6345" w:rsidRDefault="00910059">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E9F261" w14:textId="77777777" w:rsidR="002D6345" w:rsidRDefault="00910059">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0445BC"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F4169D"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144C4A" w14:textId="77777777" w:rsidR="002D6345" w:rsidRDefault="00910059">
                              <w:pPr>
                                <w:spacing w:after="0" w:line="240" w:lineRule="auto"/>
                                <w:jc w:val="right"/>
                              </w:pPr>
                              <w:r>
                                <w:rPr>
                                  <w:rFonts w:ascii="Arial" w:eastAsia="Arial" w:hAnsi="Arial"/>
                                  <w:color w:val="000000"/>
                                  <w:sz w:val="16"/>
                                </w:rPr>
                                <w:t>12,108,726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BFA91F" w14:textId="77777777" w:rsidR="002D6345" w:rsidRDefault="00910059">
                              <w:pPr>
                                <w:spacing w:after="0" w:line="240" w:lineRule="auto"/>
                                <w:jc w:val="right"/>
                              </w:pPr>
                              <w:r>
                                <w:rPr>
                                  <w:rFonts w:ascii="Arial" w:eastAsia="Arial" w:hAnsi="Arial"/>
                                  <w:color w:val="000000"/>
                                  <w:sz w:val="16"/>
                                </w:rPr>
                                <w:t>11,709,494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C7D5DC" w14:textId="77777777" w:rsidR="002D6345" w:rsidRDefault="00910059">
                              <w:pPr>
                                <w:spacing w:after="0" w:line="240" w:lineRule="auto"/>
                                <w:jc w:val="right"/>
                              </w:pPr>
                              <w:r>
                                <w:rPr>
                                  <w:rFonts w:ascii="Arial" w:eastAsia="Arial" w:hAnsi="Arial"/>
                                  <w:color w:val="000000"/>
                                  <w:sz w:val="16"/>
                                </w:rPr>
                                <w:t>10,402,327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6463B1" w14:textId="77777777" w:rsidR="002D6345" w:rsidRDefault="00910059">
                              <w:pPr>
                                <w:spacing w:after="0" w:line="240" w:lineRule="auto"/>
                                <w:jc w:val="right"/>
                              </w:pPr>
                              <w:r>
                                <w:rPr>
                                  <w:rFonts w:ascii="Arial" w:eastAsia="Arial" w:hAnsi="Arial"/>
                                  <w:color w:val="000000"/>
                                  <w:sz w:val="16"/>
                                </w:rPr>
                                <w:t>88.84</w:t>
                              </w:r>
                            </w:p>
                          </w:tc>
                        </w:tr>
                        <w:tr w:rsidR="002D6345" w14:paraId="5F45DF3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137995" w14:textId="77777777" w:rsidR="002D6345" w:rsidRDefault="00910059">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2C25D0" w14:textId="77777777" w:rsidR="002D6345" w:rsidRDefault="00910059">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B390DA"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C8D16F"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6179227" w14:textId="77777777" w:rsidR="002D6345" w:rsidRDefault="00910059">
                              <w:pPr>
                                <w:spacing w:after="0" w:line="240" w:lineRule="auto"/>
                                <w:jc w:val="right"/>
                              </w:pPr>
                              <w:r>
                                <w:rPr>
                                  <w:rFonts w:ascii="Arial" w:eastAsia="Arial" w:hAnsi="Arial"/>
                                  <w:color w:val="000000"/>
                                  <w:sz w:val="16"/>
                                </w:rPr>
                                <w:t>152,906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4E9B56" w14:textId="77777777" w:rsidR="002D6345" w:rsidRDefault="00910059">
                              <w:pPr>
                                <w:spacing w:after="0" w:line="240" w:lineRule="auto"/>
                                <w:jc w:val="right"/>
                              </w:pPr>
                              <w:r>
                                <w:rPr>
                                  <w:rFonts w:ascii="Arial" w:eastAsia="Arial" w:hAnsi="Arial"/>
                                  <w:color w:val="000000"/>
                                  <w:sz w:val="16"/>
                                </w:rPr>
                                <w:t>152,906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AA22C9" w14:textId="77777777" w:rsidR="002D6345" w:rsidRDefault="00910059">
                              <w:pPr>
                                <w:spacing w:after="0" w:line="240" w:lineRule="auto"/>
                                <w:jc w:val="right"/>
                              </w:pPr>
                              <w:r>
                                <w:rPr>
                                  <w:rFonts w:ascii="Arial" w:eastAsia="Arial" w:hAnsi="Arial"/>
                                  <w:color w:val="000000"/>
                                  <w:sz w:val="16"/>
                                </w:rPr>
                                <w:t>150,153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054C1D" w14:textId="77777777" w:rsidR="002D6345" w:rsidRDefault="00910059">
                              <w:pPr>
                                <w:spacing w:after="0" w:line="240" w:lineRule="auto"/>
                                <w:jc w:val="right"/>
                              </w:pPr>
                              <w:r>
                                <w:rPr>
                                  <w:rFonts w:ascii="Arial" w:eastAsia="Arial" w:hAnsi="Arial"/>
                                  <w:color w:val="000000"/>
                                  <w:sz w:val="16"/>
                                </w:rPr>
                                <w:t>98.20</w:t>
                              </w:r>
                            </w:p>
                          </w:tc>
                        </w:tr>
                        <w:tr w:rsidR="002D6345" w14:paraId="787213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91CD74" w14:textId="77777777" w:rsidR="002D6345" w:rsidRDefault="00910059">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8387A5" w14:textId="77777777" w:rsidR="002D6345" w:rsidRDefault="00910059">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AF7C119"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B7B52C"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AE31B4" w14:textId="77777777" w:rsidR="002D6345" w:rsidRDefault="00910059">
                              <w:pPr>
                                <w:spacing w:after="0" w:line="240" w:lineRule="auto"/>
                                <w:jc w:val="right"/>
                              </w:pPr>
                              <w:r>
                                <w:rPr>
                                  <w:rFonts w:ascii="Arial" w:eastAsia="Arial" w:hAnsi="Arial"/>
                                  <w:color w:val="000000"/>
                                  <w:sz w:val="16"/>
                                </w:rPr>
                                <w:t>3,026,564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B57C45" w14:textId="77777777" w:rsidR="002D6345" w:rsidRDefault="00910059">
                              <w:pPr>
                                <w:spacing w:after="0" w:line="240" w:lineRule="auto"/>
                                <w:jc w:val="right"/>
                              </w:pPr>
                              <w:r>
                                <w:rPr>
                                  <w:rFonts w:ascii="Arial" w:eastAsia="Arial" w:hAnsi="Arial"/>
                                  <w:color w:val="000000"/>
                                  <w:sz w:val="16"/>
                                </w:rPr>
                                <w:t>3,026,564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6D072F" w14:textId="77777777" w:rsidR="002D6345" w:rsidRDefault="00910059">
                              <w:pPr>
                                <w:spacing w:after="0" w:line="240" w:lineRule="auto"/>
                                <w:jc w:val="right"/>
                              </w:pPr>
                              <w:r>
                                <w:rPr>
                                  <w:rFonts w:ascii="Arial" w:eastAsia="Arial" w:hAnsi="Arial"/>
                                  <w:color w:val="000000"/>
                                  <w:sz w:val="16"/>
                                </w:rPr>
                                <w:t>1,977,393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B95EAF" w14:textId="77777777" w:rsidR="002D6345" w:rsidRDefault="00910059">
                              <w:pPr>
                                <w:spacing w:after="0" w:line="240" w:lineRule="auto"/>
                                <w:jc w:val="right"/>
                              </w:pPr>
                              <w:r>
                                <w:rPr>
                                  <w:rFonts w:ascii="Arial" w:eastAsia="Arial" w:hAnsi="Arial"/>
                                  <w:color w:val="000000"/>
                                  <w:sz w:val="16"/>
                                </w:rPr>
                                <w:t>65.33</w:t>
                              </w:r>
                            </w:p>
                          </w:tc>
                        </w:tr>
                        <w:tr w:rsidR="002D6345" w14:paraId="37CB055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600ABF" w14:textId="77777777" w:rsidR="002D6345" w:rsidRDefault="00910059">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892C9C" w14:textId="77777777" w:rsidR="002D6345" w:rsidRDefault="00910059">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8133BD"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AAB60D"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16C2C6" w14:textId="77777777" w:rsidR="002D6345" w:rsidRDefault="00910059">
                              <w:pPr>
                                <w:spacing w:after="0" w:line="240" w:lineRule="auto"/>
                                <w:jc w:val="right"/>
                              </w:pPr>
                              <w:r>
                                <w:rPr>
                                  <w:rFonts w:ascii="Arial" w:eastAsia="Arial" w:hAnsi="Arial"/>
                                  <w:color w:val="000000"/>
                                  <w:sz w:val="16"/>
                                </w:rPr>
                                <w:t>6,950,771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3B0CA8" w14:textId="77777777" w:rsidR="002D6345" w:rsidRDefault="00910059">
                              <w:pPr>
                                <w:spacing w:after="0" w:line="240" w:lineRule="auto"/>
                                <w:jc w:val="right"/>
                              </w:pPr>
                              <w:r>
                                <w:rPr>
                                  <w:rFonts w:ascii="Arial" w:eastAsia="Arial" w:hAnsi="Arial"/>
                                  <w:color w:val="000000"/>
                                  <w:sz w:val="16"/>
                                </w:rPr>
                                <w:t>6,941,181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6163FE" w14:textId="77777777" w:rsidR="002D6345" w:rsidRDefault="00910059">
                              <w:pPr>
                                <w:spacing w:after="0" w:line="240" w:lineRule="auto"/>
                                <w:jc w:val="right"/>
                              </w:pPr>
                              <w:r>
                                <w:rPr>
                                  <w:rFonts w:ascii="Arial" w:eastAsia="Arial" w:hAnsi="Arial"/>
                                  <w:color w:val="000000"/>
                                  <w:sz w:val="16"/>
                                </w:rPr>
                                <w:t>5,294,313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45F4BF" w14:textId="77777777" w:rsidR="002D6345" w:rsidRDefault="00910059">
                              <w:pPr>
                                <w:spacing w:after="0" w:line="240" w:lineRule="auto"/>
                                <w:jc w:val="right"/>
                              </w:pPr>
                              <w:r>
                                <w:rPr>
                                  <w:rFonts w:ascii="Arial" w:eastAsia="Arial" w:hAnsi="Arial"/>
                                  <w:color w:val="000000"/>
                                  <w:sz w:val="16"/>
                                </w:rPr>
                                <w:t>76.27</w:t>
                              </w:r>
                            </w:p>
                          </w:tc>
                        </w:tr>
                        <w:tr w:rsidR="002D6345" w14:paraId="40627AB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981500" w14:textId="77777777" w:rsidR="002D6345" w:rsidRDefault="00910059">
                              <w:pPr>
                                <w:spacing w:after="0" w:line="240" w:lineRule="auto"/>
                              </w:pPr>
                              <w:r>
                                <w:rPr>
                                  <w:rFonts w:ascii="Arial" w:eastAsia="Arial" w:hAnsi="Arial"/>
                                  <w:color w:val="000000"/>
                                  <w:sz w:val="16"/>
                                </w:rPr>
                                <w:t>00111384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6A5E4B" w14:textId="77777777" w:rsidR="002D6345" w:rsidRDefault="00910059">
                              <w:pPr>
                                <w:spacing w:after="0" w:line="240" w:lineRule="auto"/>
                              </w:pPr>
                              <w:r>
                                <w:rPr>
                                  <w:rFonts w:ascii="Arial" w:eastAsia="Arial" w:hAnsi="Arial"/>
                                  <w:color w:val="000000"/>
                                  <w:sz w:val="16"/>
                                </w:rPr>
                                <w:t>PBF - Peace in Bougainville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B02D0D"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BD3957"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4DB4D8" w14:textId="77777777" w:rsidR="002D6345" w:rsidRDefault="00910059">
                              <w:pPr>
                                <w:spacing w:after="0" w:line="240" w:lineRule="auto"/>
                                <w:jc w:val="right"/>
                              </w:pPr>
                              <w:r>
                                <w:rPr>
                                  <w:rFonts w:ascii="Arial" w:eastAsia="Arial" w:hAnsi="Arial"/>
                                  <w:color w:val="000000"/>
                                  <w:sz w:val="16"/>
                                </w:rPr>
                                <w:t>4,015,600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1F8E12" w14:textId="77777777" w:rsidR="002D6345" w:rsidRDefault="00910059">
                              <w:pPr>
                                <w:spacing w:after="0" w:line="240" w:lineRule="auto"/>
                                <w:jc w:val="right"/>
                              </w:pPr>
                              <w:r>
                                <w:rPr>
                                  <w:rFonts w:ascii="Arial" w:eastAsia="Arial" w:hAnsi="Arial"/>
                                  <w:color w:val="000000"/>
                                  <w:sz w:val="16"/>
                                </w:rPr>
                                <w:t>4,015,600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9A2CF1" w14:textId="77777777" w:rsidR="002D6345" w:rsidRDefault="00910059">
                              <w:pPr>
                                <w:spacing w:after="0" w:line="240" w:lineRule="auto"/>
                                <w:jc w:val="right"/>
                              </w:pPr>
                              <w:r>
                                <w:rPr>
                                  <w:rFonts w:ascii="Arial" w:eastAsia="Arial" w:hAnsi="Arial"/>
                                  <w:color w:val="000000"/>
                                  <w:sz w:val="16"/>
                                </w:rPr>
                                <w:t>3,934,541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BB02AD" w14:textId="77777777" w:rsidR="002D6345" w:rsidRDefault="00910059">
                              <w:pPr>
                                <w:spacing w:after="0" w:line="240" w:lineRule="auto"/>
                                <w:jc w:val="right"/>
                              </w:pPr>
                              <w:r>
                                <w:rPr>
                                  <w:rFonts w:ascii="Arial" w:eastAsia="Arial" w:hAnsi="Arial"/>
                                  <w:color w:val="000000"/>
                                  <w:sz w:val="16"/>
                                </w:rPr>
                                <w:t>97.98</w:t>
                              </w:r>
                            </w:p>
                          </w:tc>
                        </w:tr>
                        <w:tr w:rsidR="002D6345" w14:paraId="217FC49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09BBF5" w14:textId="77777777" w:rsidR="002D6345" w:rsidRDefault="00910059">
                              <w:pPr>
                                <w:spacing w:after="0" w:line="240" w:lineRule="auto"/>
                              </w:pPr>
                              <w:r>
                                <w:rPr>
                                  <w:rFonts w:ascii="Arial" w:eastAsia="Arial" w:hAnsi="Arial"/>
                                  <w:color w:val="000000"/>
                                  <w:sz w:val="16"/>
                                </w:rPr>
                                <w:t>00111384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7C6FD0" w14:textId="77777777" w:rsidR="002D6345" w:rsidRDefault="00910059">
                              <w:pPr>
                                <w:spacing w:after="0" w:line="240" w:lineRule="auto"/>
                              </w:pPr>
                              <w:r>
                                <w:rPr>
                                  <w:rFonts w:ascii="Arial" w:eastAsia="Arial" w:hAnsi="Arial"/>
                                  <w:color w:val="000000"/>
                                  <w:sz w:val="16"/>
                                </w:rPr>
                                <w:t>PBF - Peace in Bougainville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DA2ED1"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42E0DE"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B96F6D" w14:textId="77777777" w:rsidR="002D6345" w:rsidRDefault="00910059">
                              <w:pPr>
                                <w:spacing w:after="0" w:line="240" w:lineRule="auto"/>
                                <w:jc w:val="right"/>
                              </w:pPr>
                              <w:r>
                                <w:rPr>
                                  <w:rFonts w:ascii="Arial" w:eastAsia="Arial" w:hAnsi="Arial"/>
                                  <w:color w:val="000000"/>
                                  <w:sz w:val="16"/>
                                </w:rPr>
                                <w:t>508,250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F48D14" w14:textId="77777777" w:rsidR="002D6345" w:rsidRDefault="00910059">
                              <w:pPr>
                                <w:spacing w:after="0" w:line="240" w:lineRule="auto"/>
                                <w:jc w:val="right"/>
                              </w:pPr>
                              <w:r>
                                <w:rPr>
                                  <w:rFonts w:ascii="Arial" w:eastAsia="Arial" w:hAnsi="Arial"/>
                                  <w:color w:val="000000"/>
                                  <w:sz w:val="16"/>
                                </w:rPr>
                                <w:t>508,250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D501FF" w14:textId="77777777" w:rsidR="002D6345" w:rsidRDefault="00910059">
                              <w:pPr>
                                <w:spacing w:after="0" w:line="240" w:lineRule="auto"/>
                                <w:jc w:val="right"/>
                              </w:pPr>
                              <w:r>
                                <w:rPr>
                                  <w:rFonts w:ascii="Arial" w:eastAsia="Arial" w:hAnsi="Arial"/>
                                  <w:color w:val="000000"/>
                                  <w:sz w:val="16"/>
                                </w:rPr>
                                <w:t>498,068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8BA6348" w14:textId="77777777" w:rsidR="002D6345" w:rsidRDefault="00910059">
                              <w:pPr>
                                <w:spacing w:after="0" w:line="240" w:lineRule="auto"/>
                                <w:jc w:val="right"/>
                              </w:pPr>
                              <w:r>
                                <w:rPr>
                                  <w:rFonts w:ascii="Arial" w:eastAsia="Arial" w:hAnsi="Arial"/>
                                  <w:color w:val="000000"/>
                                  <w:sz w:val="16"/>
                                </w:rPr>
                                <w:t>98.00</w:t>
                              </w:r>
                            </w:p>
                          </w:tc>
                        </w:tr>
                        <w:tr w:rsidR="002D6345" w14:paraId="6E33D2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A552AF" w14:textId="77777777" w:rsidR="002D6345" w:rsidRDefault="00910059">
                              <w:pPr>
                                <w:spacing w:after="0" w:line="240" w:lineRule="auto"/>
                              </w:pPr>
                              <w:r>
                                <w:rPr>
                                  <w:rFonts w:ascii="Arial" w:eastAsia="Arial" w:hAnsi="Arial"/>
                                  <w:color w:val="000000"/>
                                  <w:sz w:val="16"/>
                                </w:rPr>
                                <w:t>00111384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61D327" w14:textId="77777777" w:rsidR="002D6345" w:rsidRDefault="00910059">
                              <w:pPr>
                                <w:spacing w:after="0" w:line="240" w:lineRule="auto"/>
                              </w:pPr>
                              <w:r>
                                <w:rPr>
                                  <w:rFonts w:ascii="Arial" w:eastAsia="Arial" w:hAnsi="Arial"/>
                                  <w:color w:val="000000"/>
                                  <w:sz w:val="16"/>
                                </w:rPr>
                                <w:t>PBF - Peace in Bougainville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EE2EE5"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89FC13"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9872E5" w14:textId="77777777" w:rsidR="002D6345" w:rsidRDefault="00910059">
                              <w:pPr>
                                <w:spacing w:after="0" w:line="240" w:lineRule="auto"/>
                                <w:jc w:val="right"/>
                              </w:pPr>
                              <w:r>
                                <w:rPr>
                                  <w:rFonts w:ascii="Arial" w:eastAsia="Arial" w:hAnsi="Arial"/>
                                  <w:color w:val="000000"/>
                                  <w:sz w:val="16"/>
                                </w:rPr>
                                <w:t>476,150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07C76C2" w14:textId="77777777" w:rsidR="002D6345" w:rsidRDefault="00910059">
                              <w:pPr>
                                <w:spacing w:after="0" w:line="240" w:lineRule="auto"/>
                                <w:jc w:val="right"/>
                              </w:pPr>
                              <w:r>
                                <w:rPr>
                                  <w:rFonts w:ascii="Arial" w:eastAsia="Arial" w:hAnsi="Arial"/>
                                  <w:color w:val="000000"/>
                                  <w:sz w:val="16"/>
                                </w:rPr>
                                <w:t>476,150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E4D9D4" w14:textId="77777777" w:rsidR="002D6345" w:rsidRDefault="00910059">
                              <w:pPr>
                                <w:spacing w:after="0" w:line="240" w:lineRule="auto"/>
                                <w:jc w:val="right"/>
                              </w:pPr>
                              <w:r>
                                <w:rPr>
                                  <w:rFonts w:ascii="Arial" w:eastAsia="Arial" w:hAnsi="Arial"/>
                                  <w:color w:val="000000"/>
                                  <w:sz w:val="16"/>
                                </w:rPr>
                                <w:t>475,040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3855C54" w14:textId="77777777" w:rsidR="002D6345" w:rsidRDefault="00910059">
                              <w:pPr>
                                <w:spacing w:after="0" w:line="240" w:lineRule="auto"/>
                                <w:jc w:val="right"/>
                              </w:pPr>
                              <w:r>
                                <w:rPr>
                                  <w:rFonts w:ascii="Arial" w:eastAsia="Arial" w:hAnsi="Arial"/>
                                  <w:color w:val="000000"/>
                                  <w:sz w:val="16"/>
                                </w:rPr>
                                <w:t>99.77</w:t>
                              </w:r>
                            </w:p>
                          </w:tc>
                        </w:tr>
                        <w:tr w:rsidR="002D6345" w14:paraId="518D49E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2C6828" w14:textId="77777777" w:rsidR="002D6345" w:rsidRDefault="00910059">
                              <w:pPr>
                                <w:spacing w:after="0" w:line="240" w:lineRule="auto"/>
                              </w:pPr>
                              <w:r>
                                <w:rPr>
                                  <w:rFonts w:ascii="Arial" w:eastAsia="Arial" w:hAnsi="Arial"/>
                                  <w:color w:val="000000"/>
                                  <w:sz w:val="16"/>
                                </w:rPr>
                                <w:t>00113079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A4AFA8" w14:textId="1818E178" w:rsidR="002D6345" w:rsidRDefault="00910059">
                              <w:pPr>
                                <w:spacing w:after="0" w:line="240" w:lineRule="auto"/>
                              </w:pPr>
                              <w:r>
                                <w:rPr>
                                  <w:rFonts w:ascii="Arial" w:eastAsia="Arial" w:hAnsi="Arial"/>
                                  <w:color w:val="000000"/>
                                  <w:sz w:val="16"/>
                                </w:rPr>
                                <w:t xml:space="preserve">PBF- Women &amp; Youth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F393CC" w14:textId="77777777" w:rsidR="002D6345" w:rsidRDefault="00910059">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79FC29"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CB7EE5" w14:textId="77777777" w:rsidR="002D6345" w:rsidRDefault="00910059">
                              <w:pPr>
                                <w:spacing w:after="0" w:line="240" w:lineRule="auto"/>
                                <w:jc w:val="right"/>
                              </w:pPr>
                              <w:r>
                                <w:rPr>
                                  <w:rFonts w:ascii="Arial" w:eastAsia="Arial" w:hAnsi="Arial"/>
                                  <w:color w:val="000000"/>
                                  <w:sz w:val="16"/>
                                </w:rPr>
                                <w:t>276,168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1CFF467" w14:textId="77777777" w:rsidR="002D6345" w:rsidRDefault="00910059">
                              <w:pPr>
                                <w:spacing w:after="0" w:line="240" w:lineRule="auto"/>
                                <w:jc w:val="right"/>
                              </w:pPr>
                              <w:r>
                                <w:rPr>
                                  <w:rFonts w:ascii="Arial" w:eastAsia="Arial" w:hAnsi="Arial"/>
                                  <w:color w:val="000000"/>
                                  <w:sz w:val="16"/>
                                </w:rPr>
                                <w:t>259,908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DFEBC3" w14:textId="77777777" w:rsidR="002D6345" w:rsidRDefault="00910059">
                              <w:pPr>
                                <w:spacing w:after="0" w:line="240" w:lineRule="auto"/>
                                <w:jc w:val="right"/>
                              </w:pPr>
                              <w:r>
                                <w:rPr>
                                  <w:rFonts w:ascii="Arial" w:eastAsia="Arial" w:hAnsi="Arial"/>
                                  <w:color w:val="000000"/>
                                  <w:sz w:val="16"/>
                                </w:rPr>
                                <w:t>259,908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64513D" w14:textId="77777777" w:rsidR="002D6345" w:rsidRDefault="00910059">
                              <w:pPr>
                                <w:spacing w:after="0" w:line="240" w:lineRule="auto"/>
                                <w:jc w:val="right"/>
                              </w:pPr>
                              <w:r>
                                <w:rPr>
                                  <w:rFonts w:ascii="Arial" w:eastAsia="Arial" w:hAnsi="Arial"/>
                                  <w:color w:val="000000"/>
                                  <w:sz w:val="16"/>
                                </w:rPr>
                                <w:t>100.00</w:t>
                              </w:r>
                            </w:p>
                          </w:tc>
                        </w:tr>
                        <w:tr w:rsidR="002D6345" w14:paraId="0F6A9F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5840D4" w14:textId="77777777" w:rsidR="002D6345" w:rsidRDefault="00910059">
                              <w:pPr>
                                <w:spacing w:after="0" w:line="240" w:lineRule="auto"/>
                              </w:pPr>
                              <w:r>
                                <w:rPr>
                                  <w:rFonts w:ascii="Arial" w:eastAsia="Arial" w:hAnsi="Arial"/>
                                  <w:color w:val="000000"/>
                                  <w:sz w:val="16"/>
                                </w:rPr>
                                <w:t>00113079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BBD87D" w14:textId="4210BEC8" w:rsidR="002D6345" w:rsidRDefault="00910059">
                              <w:pPr>
                                <w:spacing w:after="0" w:line="240" w:lineRule="auto"/>
                              </w:pPr>
                              <w:r>
                                <w:rPr>
                                  <w:rFonts w:ascii="Arial" w:eastAsia="Arial" w:hAnsi="Arial"/>
                                  <w:color w:val="000000"/>
                                  <w:sz w:val="16"/>
                                </w:rPr>
                                <w:t>PBF- Women &amp; Youth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6CF43A"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E20D1F"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1E0CA5" w14:textId="77777777" w:rsidR="002D6345" w:rsidRDefault="00910059">
                              <w:pPr>
                                <w:spacing w:after="0" w:line="240" w:lineRule="auto"/>
                                <w:jc w:val="right"/>
                              </w:pPr>
                              <w:r>
                                <w:rPr>
                                  <w:rFonts w:ascii="Arial" w:eastAsia="Arial" w:hAnsi="Arial"/>
                                  <w:color w:val="000000"/>
                                  <w:sz w:val="16"/>
                                </w:rPr>
                                <w:t>398,333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D7DA21" w14:textId="77777777" w:rsidR="002D6345" w:rsidRDefault="00910059">
                              <w:pPr>
                                <w:spacing w:after="0" w:line="240" w:lineRule="auto"/>
                                <w:jc w:val="right"/>
                              </w:pPr>
                              <w:r>
                                <w:rPr>
                                  <w:rFonts w:ascii="Arial" w:eastAsia="Arial" w:hAnsi="Arial"/>
                                  <w:color w:val="000000"/>
                                  <w:sz w:val="16"/>
                                </w:rPr>
                                <w:t>393,537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D7E2B4" w14:textId="77777777" w:rsidR="002D6345" w:rsidRDefault="00910059">
                              <w:pPr>
                                <w:spacing w:after="0" w:line="240" w:lineRule="auto"/>
                                <w:jc w:val="right"/>
                              </w:pPr>
                              <w:r>
                                <w:rPr>
                                  <w:rFonts w:ascii="Arial" w:eastAsia="Arial" w:hAnsi="Arial"/>
                                  <w:color w:val="000000"/>
                                  <w:sz w:val="16"/>
                                </w:rPr>
                                <w:t>393,537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920EE81" w14:textId="77777777" w:rsidR="002D6345" w:rsidRDefault="00910059">
                              <w:pPr>
                                <w:spacing w:after="0" w:line="240" w:lineRule="auto"/>
                                <w:jc w:val="right"/>
                              </w:pPr>
                              <w:r>
                                <w:rPr>
                                  <w:rFonts w:ascii="Arial" w:eastAsia="Arial" w:hAnsi="Arial"/>
                                  <w:color w:val="000000"/>
                                  <w:sz w:val="16"/>
                                </w:rPr>
                                <w:t>100.00</w:t>
                              </w:r>
                            </w:p>
                          </w:tc>
                        </w:tr>
                        <w:tr w:rsidR="002D6345" w14:paraId="369E75B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856758" w14:textId="77777777" w:rsidR="002D6345" w:rsidRDefault="00910059">
                              <w:pPr>
                                <w:spacing w:after="0" w:line="240" w:lineRule="auto"/>
                              </w:pPr>
                              <w:r>
                                <w:rPr>
                                  <w:rFonts w:ascii="Arial" w:eastAsia="Arial" w:hAnsi="Arial"/>
                                  <w:color w:val="000000"/>
                                  <w:sz w:val="16"/>
                                </w:rPr>
                                <w:t>00113079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DA4934" w14:textId="6F11A658" w:rsidR="002D6345" w:rsidRDefault="00910059">
                              <w:pPr>
                                <w:spacing w:after="0" w:line="240" w:lineRule="auto"/>
                              </w:pPr>
                              <w:r>
                                <w:rPr>
                                  <w:rFonts w:ascii="Arial" w:eastAsia="Arial" w:hAnsi="Arial"/>
                                  <w:color w:val="000000"/>
                                  <w:sz w:val="16"/>
                                </w:rPr>
                                <w:t>PBF- Women &amp; Youth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370623"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F35A09"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D1F11A" w14:textId="77777777" w:rsidR="002D6345" w:rsidRDefault="00910059">
                              <w:pPr>
                                <w:spacing w:after="0" w:line="240" w:lineRule="auto"/>
                                <w:jc w:val="right"/>
                              </w:pPr>
                              <w:r>
                                <w:rPr>
                                  <w:rFonts w:ascii="Arial" w:eastAsia="Arial" w:hAnsi="Arial"/>
                                  <w:color w:val="000000"/>
                                  <w:sz w:val="16"/>
                                </w:rPr>
                                <w:t>825,499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1B2028" w14:textId="77777777" w:rsidR="002D6345" w:rsidRDefault="00910059">
                              <w:pPr>
                                <w:spacing w:after="0" w:line="240" w:lineRule="auto"/>
                                <w:jc w:val="right"/>
                              </w:pPr>
                              <w:r>
                                <w:rPr>
                                  <w:rFonts w:ascii="Arial" w:eastAsia="Arial" w:hAnsi="Arial"/>
                                  <w:color w:val="000000"/>
                                  <w:sz w:val="16"/>
                                </w:rPr>
                                <w:t>819,371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AD4A5D" w14:textId="77777777" w:rsidR="002D6345" w:rsidRDefault="00910059">
                              <w:pPr>
                                <w:spacing w:after="0" w:line="240" w:lineRule="auto"/>
                                <w:jc w:val="right"/>
                              </w:pPr>
                              <w:r>
                                <w:rPr>
                                  <w:rFonts w:ascii="Arial" w:eastAsia="Arial" w:hAnsi="Arial"/>
                                  <w:color w:val="000000"/>
                                  <w:sz w:val="16"/>
                                </w:rPr>
                                <w:t>825,499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B0AC118" w14:textId="77777777" w:rsidR="002D6345" w:rsidRDefault="00910059">
                              <w:pPr>
                                <w:spacing w:after="0" w:line="240" w:lineRule="auto"/>
                                <w:jc w:val="right"/>
                              </w:pPr>
                              <w:r>
                                <w:rPr>
                                  <w:rFonts w:ascii="Arial" w:eastAsia="Arial" w:hAnsi="Arial"/>
                                  <w:color w:val="000000"/>
                                  <w:sz w:val="16"/>
                                </w:rPr>
                                <w:t>100.75</w:t>
                              </w:r>
                            </w:p>
                          </w:tc>
                        </w:tr>
                        <w:tr w:rsidR="002D6345" w14:paraId="58F5D3D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167F3C" w14:textId="77777777" w:rsidR="002D6345" w:rsidRDefault="00910059">
                              <w:pPr>
                                <w:spacing w:after="0" w:line="240" w:lineRule="auto"/>
                              </w:pPr>
                              <w:r>
                                <w:rPr>
                                  <w:rFonts w:ascii="Arial" w:eastAsia="Arial" w:hAnsi="Arial"/>
                                  <w:color w:val="000000"/>
                                  <w:sz w:val="16"/>
                                </w:rPr>
                                <w:t>00125111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1C22E0" w14:textId="71A9F25F" w:rsidR="002D6345" w:rsidRPr="00910059" w:rsidRDefault="00910059">
                              <w:pPr>
                                <w:spacing w:after="0" w:line="240" w:lineRule="auto"/>
                              </w:pPr>
                              <w:r>
                                <w:rPr>
                                  <w:rFonts w:ascii="Arial" w:eastAsia="Arial" w:hAnsi="Arial"/>
                                  <w:color w:val="000000"/>
                                  <w:sz w:val="16"/>
                                </w:rPr>
                                <w:t>PBF-Creating Conditions for Peace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72AB70" w14:textId="77777777" w:rsidR="002D6345" w:rsidRDefault="00910059">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27CD24"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F5B5AC" w14:textId="77777777" w:rsidR="002D6345" w:rsidRDefault="00910059">
                              <w:pPr>
                                <w:spacing w:after="0" w:line="240" w:lineRule="auto"/>
                                <w:jc w:val="right"/>
                              </w:pPr>
                              <w:r>
                                <w:rPr>
                                  <w:rFonts w:ascii="Arial" w:eastAsia="Arial" w:hAnsi="Arial"/>
                                  <w:color w:val="000000"/>
                                  <w:sz w:val="16"/>
                                </w:rPr>
                                <w:t>403,013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04747ED" w14:textId="77777777" w:rsidR="002D6345" w:rsidRDefault="00910059">
                              <w:pPr>
                                <w:spacing w:after="0" w:line="240" w:lineRule="auto"/>
                                <w:jc w:val="right"/>
                              </w:pPr>
                              <w:r>
                                <w:rPr>
                                  <w:rFonts w:ascii="Arial" w:eastAsia="Arial" w:hAnsi="Arial"/>
                                  <w:color w:val="000000"/>
                                  <w:sz w:val="16"/>
                                </w:rPr>
                                <w:t>403,013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9F0AAA" w14:textId="77777777" w:rsidR="002D6345" w:rsidRDefault="00910059">
                              <w:pPr>
                                <w:spacing w:after="0" w:line="240" w:lineRule="auto"/>
                                <w:jc w:val="right"/>
                              </w:pPr>
                              <w:r>
                                <w:rPr>
                                  <w:rFonts w:ascii="Arial" w:eastAsia="Arial" w:hAnsi="Arial"/>
                                  <w:color w:val="000000"/>
                                  <w:sz w:val="16"/>
                                </w:rPr>
                                <w:t>405,733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69051B" w14:textId="77777777" w:rsidR="002D6345" w:rsidRDefault="00910059">
                              <w:pPr>
                                <w:spacing w:after="0" w:line="240" w:lineRule="auto"/>
                                <w:jc w:val="right"/>
                              </w:pPr>
                              <w:r>
                                <w:rPr>
                                  <w:rFonts w:ascii="Arial" w:eastAsia="Arial" w:hAnsi="Arial"/>
                                  <w:color w:val="000000"/>
                                  <w:sz w:val="16"/>
                                </w:rPr>
                                <w:t>100.67</w:t>
                              </w:r>
                            </w:p>
                          </w:tc>
                        </w:tr>
                        <w:tr w:rsidR="002D6345" w14:paraId="0AAFCB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CDDD9D" w14:textId="77777777" w:rsidR="002D6345" w:rsidRDefault="00910059">
                              <w:pPr>
                                <w:spacing w:after="0" w:line="240" w:lineRule="auto"/>
                              </w:pPr>
                              <w:r>
                                <w:rPr>
                                  <w:rFonts w:ascii="Arial" w:eastAsia="Arial" w:hAnsi="Arial"/>
                                  <w:color w:val="000000"/>
                                  <w:sz w:val="16"/>
                                </w:rPr>
                                <w:t>00125111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BBB471" w14:textId="53DE45DD" w:rsidR="002D6345" w:rsidRPr="00910059" w:rsidRDefault="00910059">
                              <w:pPr>
                                <w:spacing w:after="0" w:line="240" w:lineRule="auto"/>
                              </w:pPr>
                              <w:r>
                                <w:rPr>
                                  <w:rFonts w:ascii="Arial" w:eastAsia="Arial" w:hAnsi="Arial"/>
                                  <w:color w:val="000000"/>
                                  <w:sz w:val="16"/>
                                </w:rPr>
                                <w:t>PBF-Creating Conditions for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0615D0"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7FA054"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36B991" w14:textId="77777777" w:rsidR="002D6345" w:rsidRDefault="00910059">
                              <w:pPr>
                                <w:spacing w:after="0" w:line="240" w:lineRule="auto"/>
                                <w:jc w:val="right"/>
                              </w:pPr>
                              <w:r>
                                <w:rPr>
                                  <w:rFonts w:ascii="Arial" w:eastAsia="Arial" w:hAnsi="Arial"/>
                                  <w:color w:val="000000"/>
                                  <w:sz w:val="16"/>
                                </w:rPr>
                                <w:t>1,452,614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79BDAC" w14:textId="77777777" w:rsidR="002D6345" w:rsidRDefault="00910059">
                              <w:pPr>
                                <w:spacing w:after="0" w:line="240" w:lineRule="auto"/>
                                <w:jc w:val="right"/>
                              </w:pPr>
                              <w:r>
                                <w:rPr>
                                  <w:rFonts w:ascii="Arial" w:eastAsia="Arial" w:hAnsi="Arial"/>
                                  <w:color w:val="000000"/>
                                  <w:sz w:val="16"/>
                                </w:rPr>
                                <w:t>1,452,614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6E730F" w14:textId="77777777" w:rsidR="002D6345" w:rsidRDefault="00910059">
                              <w:pPr>
                                <w:spacing w:after="0" w:line="240" w:lineRule="auto"/>
                                <w:jc w:val="right"/>
                              </w:pPr>
                              <w:r>
                                <w:rPr>
                                  <w:rFonts w:ascii="Arial" w:eastAsia="Arial" w:hAnsi="Arial"/>
                                  <w:color w:val="000000"/>
                                  <w:sz w:val="16"/>
                                </w:rPr>
                                <w:t>1,275,498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40DECB" w14:textId="77777777" w:rsidR="002D6345" w:rsidRDefault="00910059">
                              <w:pPr>
                                <w:spacing w:after="0" w:line="240" w:lineRule="auto"/>
                                <w:jc w:val="right"/>
                              </w:pPr>
                              <w:r>
                                <w:rPr>
                                  <w:rFonts w:ascii="Arial" w:eastAsia="Arial" w:hAnsi="Arial"/>
                                  <w:color w:val="000000"/>
                                  <w:sz w:val="16"/>
                                </w:rPr>
                                <w:t>87.81</w:t>
                              </w:r>
                            </w:p>
                          </w:tc>
                        </w:tr>
                        <w:tr w:rsidR="002D6345" w14:paraId="691293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11032A" w14:textId="77777777" w:rsidR="002D6345" w:rsidRDefault="00910059">
                              <w:pPr>
                                <w:spacing w:after="0" w:line="240" w:lineRule="auto"/>
                              </w:pPr>
                              <w:r>
                                <w:rPr>
                                  <w:rFonts w:ascii="Arial" w:eastAsia="Arial" w:hAnsi="Arial"/>
                                  <w:color w:val="000000"/>
                                  <w:sz w:val="16"/>
                                </w:rPr>
                                <w:lastRenderedPageBreak/>
                                <w:t>00125111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B328FD" w14:textId="7ECBFC2A" w:rsidR="002D6345" w:rsidRPr="00910059" w:rsidRDefault="00910059">
                              <w:pPr>
                                <w:spacing w:after="0" w:line="240" w:lineRule="auto"/>
                              </w:pPr>
                              <w:r>
                                <w:rPr>
                                  <w:rFonts w:ascii="Arial" w:eastAsia="Arial" w:hAnsi="Arial"/>
                                  <w:color w:val="000000"/>
                                  <w:sz w:val="16"/>
                                </w:rPr>
                                <w:t>PBF-Creating Conditions for Peace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385DBC"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970B762"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380C62" w14:textId="77777777" w:rsidR="002D6345" w:rsidRDefault="00910059">
                              <w:pPr>
                                <w:spacing w:after="0" w:line="240" w:lineRule="auto"/>
                                <w:jc w:val="right"/>
                              </w:pPr>
                              <w:r>
                                <w:rPr>
                                  <w:rFonts w:ascii="Arial" w:eastAsia="Arial" w:hAnsi="Arial"/>
                                  <w:color w:val="000000"/>
                                  <w:sz w:val="16"/>
                                </w:rPr>
                                <w:t>470,070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3FE703" w14:textId="77777777" w:rsidR="002D6345" w:rsidRDefault="00910059">
                              <w:pPr>
                                <w:spacing w:after="0" w:line="240" w:lineRule="auto"/>
                                <w:jc w:val="right"/>
                              </w:pPr>
                              <w:r>
                                <w:rPr>
                                  <w:rFonts w:ascii="Arial" w:eastAsia="Arial" w:hAnsi="Arial"/>
                                  <w:color w:val="000000"/>
                                  <w:sz w:val="16"/>
                                </w:rPr>
                                <w:t>470,070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8E4F01" w14:textId="77777777" w:rsidR="002D6345" w:rsidRDefault="00910059">
                              <w:pPr>
                                <w:spacing w:after="0" w:line="240" w:lineRule="auto"/>
                                <w:jc w:val="right"/>
                              </w:pPr>
                              <w:r>
                                <w:rPr>
                                  <w:rFonts w:ascii="Arial" w:eastAsia="Arial" w:hAnsi="Arial"/>
                                  <w:color w:val="000000"/>
                                  <w:sz w:val="16"/>
                                </w:rPr>
                                <w:t>432,225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79CF4C" w14:textId="77777777" w:rsidR="002D6345" w:rsidRDefault="00910059">
                              <w:pPr>
                                <w:spacing w:after="0" w:line="240" w:lineRule="auto"/>
                                <w:jc w:val="right"/>
                              </w:pPr>
                              <w:r>
                                <w:rPr>
                                  <w:rFonts w:ascii="Arial" w:eastAsia="Arial" w:hAnsi="Arial"/>
                                  <w:color w:val="000000"/>
                                  <w:sz w:val="16"/>
                                </w:rPr>
                                <w:t>91.95</w:t>
                              </w:r>
                            </w:p>
                          </w:tc>
                        </w:tr>
                        <w:tr w:rsidR="002D6345" w14:paraId="041C6E4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A0C1C7" w14:textId="77777777" w:rsidR="002D6345" w:rsidRDefault="00910059">
                              <w:pPr>
                                <w:spacing w:after="0" w:line="240" w:lineRule="auto"/>
                              </w:pPr>
                              <w:r>
                                <w:rPr>
                                  <w:rFonts w:ascii="Arial" w:eastAsia="Arial" w:hAnsi="Arial"/>
                                  <w:color w:val="000000"/>
                                  <w:sz w:val="16"/>
                                </w:rPr>
                                <w:t>00125111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36B787" w14:textId="71525B0F" w:rsidR="002D6345" w:rsidRPr="00910059" w:rsidRDefault="00910059">
                              <w:pPr>
                                <w:spacing w:after="0" w:line="240" w:lineRule="auto"/>
                              </w:pPr>
                              <w:r>
                                <w:rPr>
                                  <w:rFonts w:ascii="Arial" w:eastAsia="Arial" w:hAnsi="Arial"/>
                                  <w:color w:val="000000"/>
                                  <w:sz w:val="16"/>
                                </w:rPr>
                                <w:t>PBF-Creating Conditions for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02B6D6A"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115E43"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5A199C" w14:textId="77777777" w:rsidR="002D6345" w:rsidRDefault="00910059">
                              <w:pPr>
                                <w:spacing w:after="0" w:line="240" w:lineRule="auto"/>
                                <w:jc w:val="right"/>
                              </w:pPr>
                              <w:r>
                                <w:rPr>
                                  <w:rFonts w:ascii="Arial" w:eastAsia="Arial" w:hAnsi="Arial"/>
                                  <w:color w:val="000000"/>
                                  <w:sz w:val="16"/>
                                </w:rPr>
                                <w:t>474,303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1957DBD" w14:textId="77777777" w:rsidR="002D6345" w:rsidRDefault="00910059">
                              <w:pPr>
                                <w:spacing w:after="0" w:line="240" w:lineRule="auto"/>
                                <w:jc w:val="right"/>
                              </w:pPr>
                              <w:r>
                                <w:rPr>
                                  <w:rFonts w:ascii="Arial" w:eastAsia="Arial" w:hAnsi="Arial"/>
                                  <w:color w:val="000000"/>
                                  <w:sz w:val="16"/>
                                </w:rPr>
                                <w:t>474,303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05B678" w14:textId="77777777" w:rsidR="002D6345" w:rsidRDefault="00910059">
                              <w:pPr>
                                <w:spacing w:after="0" w:line="240" w:lineRule="auto"/>
                                <w:jc w:val="right"/>
                              </w:pPr>
                              <w:r>
                                <w:rPr>
                                  <w:rFonts w:ascii="Arial" w:eastAsia="Arial" w:hAnsi="Arial"/>
                                  <w:color w:val="000000"/>
                                  <w:sz w:val="16"/>
                                </w:rPr>
                                <w:t>316,057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35E844" w14:textId="77777777" w:rsidR="002D6345" w:rsidRDefault="00910059">
                              <w:pPr>
                                <w:spacing w:after="0" w:line="240" w:lineRule="auto"/>
                                <w:jc w:val="right"/>
                              </w:pPr>
                              <w:r>
                                <w:rPr>
                                  <w:rFonts w:ascii="Arial" w:eastAsia="Arial" w:hAnsi="Arial"/>
                                  <w:color w:val="000000"/>
                                  <w:sz w:val="16"/>
                                </w:rPr>
                                <w:t>66.64</w:t>
                              </w:r>
                            </w:p>
                          </w:tc>
                        </w:tr>
                        <w:tr w:rsidR="002D6345" w14:paraId="3D94EEB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BF0051" w14:textId="77777777" w:rsidR="002D6345" w:rsidRDefault="00910059">
                              <w:pPr>
                                <w:spacing w:after="0" w:line="240" w:lineRule="auto"/>
                              </w:pPr>
                              <w:r>
                                <w:rPr>
                                  <w:rFonts w:ascii="Arial" w:eastAsia="Arial" w:hAnsi="Arial"/>
                                  <w:color w:val="000000"/>
                                  <w:sz w:val="16"/>
                                </w:rPr>
                                <w:t>00134435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7C068F" w14:textId="77777777" w:rsidR="002D6345" w:rsidRDefault="00910059">
                              <w:pPr>
                                <w:spacing w:after="0" w:line="240" w:lineRule="auto"/>
                              </w:pPr>
                              <w:r>
                                <w:rPr>
                                  <w:rFonts w:ascii="Arial" w:eastAsia="Arial" w:hAnsi="Arial"/>
                                  <w:color w:val="000000"/>
                                  <w:sz w:val="16"/>
                                </w:rPr>
                                <w:t>PBF-Peace in Bougainville-Post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145B56"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00E5B6"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792713" w14:textId="77777777" w:rsidR="002D6345" w:rsidRDefault="00910059">
                              <w:pPr>
                                <w:spacing w:after="0" w:line="240" w:lineRule="auto"/>
                                <w:jc w:val="right"/>
                              </w:pPr>
                              <w:r>
                                <w:rPr>
                                  <w:rFonts w:ascii="Arial" w:eastAsia="Arial" w:hAnsi="Arial"/>
                                  <w:color w:val="000000"/>
                                  <w:sz w:val="16"/>
                                </w:rPr>
                                <w:t>1,284,501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DCC0F9" w14:textId="77777777" w:rsidR="002D6345" w:rsidRDefault="00910059">
                              <w:pPr>
                                <w:spacing w:after="0" w:line="240" w:lineRule="auto"/>
                                <w:jc w:val="right"/>
                              </w:pPr>
                              <w:r>
                                <w:rPr>
                                  <w:rFonts w:ascii="Arial" w:eastAsia="Arial" w:hAnsi="Arial"/>
                                  <w:color w:val="000000"/>
                                  <w:sz w:val="16"/>
                                </w:rPr>
                                <w:t>1,284,501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E3C55B" w14:textId="77777777" w:rsidR="002D6345" w:rsidRDefault="00910059">
                              <w:pPr>
                                <w:spacing w:after="0" w:line="240" w:lineRule="auto"/>
                                <w:jc w:val="right"/>
                              </w:pPr>
                              <w:r>
                                <w:rPr>
                                  <w:rFonts w:ascii="Arial" w:eastAsia="Arial" w:hAnsi="Arial"/>
                                  <w:color w:val="000000"/>
                                  <w:sz w:val="16"/>
                                </w:rPr>
                                <w:t>2,294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17228B" w14:textId="77777777" w:rsidR="002D6345" w:rsidRDefault="00910059">
                              <w:pPr>
                                <w:spacing w:after="0" w:line="240" w:lineRule="auto"/>
                                <w:jc w:val="right"/>
                              </w:pPr>
                              <w:r>
                                <w:rPr>
                                  <w:rFonts w:ascii="Arial" w:eastAsia="Arial" w:hAnsi="Arial"/>
                                  <w:color w:val="000000"/>
                                  <w:sz w:val="16"/>
                                </w:rPr>
                                <w:t>0.18</w:t>
                              </w:r>
                            </w:p>
                          </w:tc>
                        </w:tr>
                        <w:tr w:rsidR="002D6345" w14:paraId="1E06239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968925" w14:textId="77777777" w:rsidR="002D6345" w:rsidRDefault="00910059">
                              <w:pPr>
                                <w:spacing w:after="0" w:line="240" w:lineRule="auto"/>
                              </w:pPr>
                              <w:r>
                                <w:rPr>
                                  <w:rFonts w:ascii="Arial" w:eastAsia="Arial" w:hAnsi="Arial"/>
                                  <w:color w:val="000000"/>
                                  <w:sz w:val="16"/>
                                </w:rPr>
                                <w:t>00134435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181FCA" w14:textId="77777777" w:rsidR="002D6345" w:rsidRDefault="00910059">
                              <w:pPr>
                                <w:spacing w:after="0" w:line="240" w:lineRule="auto"/>
                              </w:pPr>
                              <w:r>
                                <w:rPr>
                                  <w:rFonts w:ascii="Arial" w:eastAsia="Arial" w:hAnsi="Arial"/>
                                  <w:color w:val="000000"/>
                                  <w:sz w:val="16"/>
                                </w:rPr>
                                <w:t>PBF-Peace in Bougainville-Post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886FEE"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3AFEB6"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4A72B2" w14:textId="77777777" w:rsidR="002D6345" w:rsidRDefault="00910059">
                              <w:pPr>
                                <w:spacing w:after="0" w:line="240" w:lineRule="auto"/>
                                <w:jc w:val="right"/>
                              </w:pPr>
                              <w:r>
                                <w:rPr>
                                  <w:rFonts w:ascii="Arial" w:eastAsia="Arial" w:hAnsi="Arial"/>
                                  <w:color w:val="000000"/>
                                  <w:sz w:val="16"/>
                                </w:rPr>
                                <w:t>490,000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1EE3B1" w14:textId="77777777" w:rsidR="002D6345" w:rsidRDefault="00910059">
                              <w:pPr>
                                <w:spacing w:after="0" w:line="240" w:lineRule="auto"/>
                                <w:jc w:val="right"/>
                              </w:pPr>
                              <w:r>
                                <w:rPr>
                                  <w:rFonts w:ascii="Arial" w:eastAsia="Arial" w:hAnsi="Arial"/>
                                  <w:color w:val="000000"/>
                                  <w:sz w:val="16"/>
                                </w:rPr>
                                <w:t>490,000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11CCA5" w14:textId="77777777" w:rsidR="002D6345" w:rsidRDefault="00910059">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EE4E3DB" w14:textId="77777777" w:rsidR="002D6345" w:rsidRDefault="00910059">
                              <w:pPr>
                                <w:spacing w:after="0" w:line="240" w:lineRule="auto"/>
                                <w:jc w:val="right"/>
                              </w:pPr>
                              <w:r>
                                <w:rPr>
                                  <w:rFonts w:ascii="Arial" w:eastAsia="Arial" w:hAnsi="Arial"/>
                                  <w:color w:val="000000"/>
                                  <w:sz w:val="16"/>
                                </w:rPr>
                                <w:t>-</w:t>
                              </w:r>
                            </w:p>
                          </w:tc>
                        </w:tr>
                        <w:tr w:rsidR="002D6345" w14:paraId="79A37B3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9072A8" w14:textId="77777777" w:rsidR="002D6345" w:rsidRDefault="00910059">
                              <w:pPr>
                                <w:spacing w:after="0" w:line="240" w:lineRule="auto"/>
                              </w:pPr>
                              <w:r>
                                <w:rPr>
                                  <w:rFonts w:ascii="Arial" w:eastAsia="Arial" w:hAnsi="Arial"/>
                                  <w:color w:val="000000"/>
                                  <w:sz w:val="16"/>
                                </w:rPr>
                                <w:t>00134435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8B7B35" w14:textId="77777777" w:rsidR="002D6345" w:rsidRDefault="00910059">
                              <w:pPr>
                                <w:spacing w:after="0" w:line="240" w:lineRule="auto"/>
                              </w:pPr>
                              <w:r>
                                <w:rPr>
                                  <w:rFonts w:ascii="Arial" w:eastAsia="Arial" w:hAnsi="Arial"/>
                                  <w:color w:val="000000"/>
                                  <w:sz w:val="16"/>
                                </w:rPr>
                                <w:t>PBF-Peace in Bougainville-Post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029AEA"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FDC3D3" w14:textId="77777777" w:rsidR="002D6345" w:rsidRDefault="0091005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4E2DB2" w14:textId="77777777" w:rsidR="002D6345" w:rsidRDefault="00910059">
                              <w:pPr>
                                <w:spacing w:after="0" w:line="240" w:lineRule="auto"/>
                                <w:jc w:val="right"/>
                              </w:pPr>
                              <w:r>
                                <w:rPr>
                                  <w:rFonts w:ascii="Arial" w:eastAsia="Arial" w:hAnsi="Arial"/>
                                  <w:color w:val="000000"/>
                                  <w:sz w:val="16"/>
                                </w:rPr>
                                <w:t>560,001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3C00C5" w14:textId="77777777" w:rsidR="002D6345" w:rsidRDefault="00910059">
                              <w:pPr>
                                <w:spacing w:after="0" w:line="240" w:lineRule="auto"/>
                                <w:jc w:val="right"/>
                              </w:pPr>
                              <w:r>
                                <w:rPr>
                                  <w:rFonts w:ascii="Arial" w:eastAsia="Arial" w:hAnsi="Arial"/>
                                  <w:color w:val="000000"/>
                                  <w:sz w:val="16"/>
                                </w:rPr>
                                <w:t>560,001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F6701C" w14:textId="77777777" w:rsidR="002D6345" w:rsidRDefault="00910059">
                              <w:pPr>
                                <w:spacing w:after="0" w:line="240" w:lineRule="auto"/>
                                <w:jc w:val="right"/>
                              </w:pPr>
                              <w:r>
                                <w:rPr>
                                  <w:rFonts w:ascii="Arial" w:eastAsia="Arial" w:hAnsi="Arial"/>
                                  <w:color w:val="000000"/>
                                  <w:sz w:val="16"/>
                                </w:rPr>
                                <w:t>36,636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37ED9E" w14:textId="77777777" w:rsidR="002D6345" w:rsidRDefault="00910059">
                              <w:pPr>
                                <w:spacing w:after="0" w:line="240" w:lineRule="auto"/>
                                <w:jc w:val="right"/>
                              </w:pPr>
                              <w:r>
                                <w:rPr>
                                  <w:rFonts w:ascii="Arial" w:eastAsia="Arial" w:hAnsi="Arial"/>
                                  <w:color w:val="000000"/>
                                  <w:sz w:val="16"/>
                                </w:rPr>
                                <w:t>6.54</w:t>
                              </w:r>
                            </w:p>
                          </w:tc>
                        </w:tr>
                        <w:tr w:rsidR="008429D5" w14:paraId="2D62379C"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FBB15B9" w14:textId="77777777" w:rsidR="002D6345" w:rsidRDefault="00910059">
                              <w:pPr>
                                <w:spacing w:after="0" w:line="240" w:lineRule="auto"/>
                              </w:pPr>
                              <w:r>
                                <w:rPr>
                                  <w:rFonts w:ascii="Arial" w:eastAsia="Arial" w:hAnsi="Arial"/>
                                  <w:b/>
                                  <w:color w:val="FFFFFF"/>
                                  <w:sz w:val="16"/>
                                </w:rPr>
                                <w:t>2018 Outcome 4 Peace: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C9340A1"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8231337"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4A4FDB2" w14:textId="77777777" w:rsidR="002D6345" w:rsidRDefault="00910059">
                              <w:pPr>
                                <w:spacing w:after="0" w:line="240" w:lineRule="auto"/>
                                <w:jc w:val="right"/>
                              </w:pPr>
                              <w:r>
                                <w:rPr>
                                  <w:rFonts w:ascii="Arial" w:eastAsia="Arial" w:hAnsi="Arial"/>
                                  <w:b/>
                                  <w:color w:val="FFFFFF"/>
                                  <w:sz w:val="16"/>
                                </w:rPr>
                                <w:t>35,113,980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8A571E6" w14:textId="77777777" w:rsidR="002D6345" w:rsidRDefault="00910059">
                              <w:pPr>
                                <w:spacing w:after="0" w:line="240" w:lineRule="auto"/>
                                <w:jc w:val="right"/>
                              </w:pPr>
                              <w:r>
                                <w:rPr>
                                  <w:rFonts w:ascii="Arial" w:eastAsia="Arial" w:hAnsi="Arial"/>
                                  <w:b/>
                                  <w:color w:val="FFFFFF"/>
                                  <w:sz w:val="16"/>
                                </w:rPr>
                                <w:t>34,677,974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E0F7565" w14:textId="77777777" w:rsidR="002D6345" w:rsidRDefault="00910059">
                              <w:pPr>
                                <w:spacing w:after="0" w:line="240" w:lineRule="auto"/>
                                <w:jc w:val="right"/>
                              </w:pPr>
                              <w:r>
                                <w:rPr>
                                  <w:rFonts w:ascii="Arial" w:eastAsia="Arial" w:hAnsi="Arial"/>
                                  <w:b/>
                                  <w:color w:val="FFFFFF"/>
                                  <w:sz w:val="16"/>
                                </w:rPr>
                                <w:t>27,884,349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21792AA" w14:textId="77777777" w:rsidR="002D6345" w:rsidRDefault="00910059">
                              <w:pPr>
                                <w:spacing w:after="0" w:line="240" w:lineRule="auto"/>
                                <w:jc w:val="right"/>
                              </w:pPr>
                              <w:r>
                                <w:rPr>
                                  <w:rFonts w:ascii="Arial" w:eastAsia="Arial" w:hAnsi="Arial"/>
                                  <w:b/>
                                  <w:color w:val="FFFFFF"/>
                                  <w:sz w:val="16"/>
                                </w:rPr>
                                <w:t>80.41</w:t>
                              </w:r>
                            </w:p>
                          </w:tc>
                        </w:tr>
                        <w:tr w:rsidR="008429D5" w14:paraId="070A3B8E" w14:textId="77777777" w:rsidTr="008429D5">
                          <w:tc>
                            <w:tcPr>
                              <w:tcW w:w="1090" w:type="dxa"/>
                              <w:tcBorders>
                                <w:top w:val="nil"/>
                                <w:left w:val="nil"/>
                                <w:bottom w:val="nil"/>
                                <w:right w:val="nil"/>
                              </w:tcBorders>
                              <w:tcMar>
                                <w:top w:w="59" w:type="dxa"/>
                                <w:left w:w="59" w:type="dxa"/>
                                <w:bottom w:w="59" w:type="dxa"/>
                                <w:right w:w="59" w:type="dxa"/>
                              </w:tcMar>
                              <w:vAlign w:val="center"/>
                            </w:tcPr>
                            <w:p w14:paraId="2BFC29D3"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3DD4871" w14:textId="77777777" w:rsidR="002D6345" w:rsidRDefault="002D6345">
                              <w:pPr>
                                <w:spacing w:after="0" w:line="240" w:lineRule="auto"/>
                              </w:pPr>
                            </w:p>
                          </w:tc>
                        </w:tr>
                        <w:tr w:rsidR="008429D5" w14:paraId="001F0B34"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E9B7AD9" w14:textId="77777777" w:rsidR="002D6345" w:rsidRDefault="00910059">
                              <w:pPr>
                                <w:spacing w:after="0" w:line="240" w:lineRule="auto"/>
                              </w:pPr>
                              <w:r>
                                <w:rPr>
                                  <w:rFonts w:ascii="Arial" w:eastAsia="Arial" w:hAnsi="Arial"/>
                                  <w:b/>
                                  <w:color w:val="FFFFFF"/>
                                  <w:sz w:val="16"/>
                                </w:rPr>
                                <w:t>Change Management</w:t>
                              </w:r>
                            </w:p>
                          </w:tc>
                        </w:tr>
                        <w:tr w:rsidR="002D6345" w14:paraId="5E5C129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FD88FB" w14:textId="77777777" w:rsidR="002D6345" w:rsidRDefault="00910059">
                              <w:pPr>
                                <w:spacing w:after="0" w:line="240" w:lineRule="auto"/>
                              </w:pPr>
                              <w:r>
                                <w:rPr>
                                  <w:rFonts w:ascii="Arial" w:eastAsia="Arial" w:hAnsi="Arial"/>
                                  <w:color w:val="000000"/>
                                  <w:sz w:val="16"/>
                                </w:rPr>
                                <w:t>00073294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7CDCC7" w14:textId="77777777" w:rsidR="002D6345" w:rsidRDefault="00910059">
                              <w:pPr>
                                <w:spacing w:after="0" w:line="240" w:lineRule="auto"/>
                              </w:pPr>
                              <w:r>
                                <w:rPr>
                                  <w:rFonts w:ascii="Arial" w:eastAsia="Arial" w:hAnsi="Arial"/>
                                  <w:color w:val="000000"/>
                                  <w:sz w:val="16"/>
                                </w:rPr>
                                <w:t>PNG W2: 5 Change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2E8D1D"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E89508"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AA4BB7" w14:textId="77777777" w:rsidR="002D6345" w:rsidRDefault="00910059">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279655" w14:textId="77777777" w:rsidR="002D6345" w:rsidRDefault="00910059">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BEEF1C" w14:textId="77777777" w:rsidR="002D6345" w:rsidRDefault="00910059">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E7A96F" w14:textId="77777777" w:rsidR="002D6345" w:rsidRDefault="00910059">
                              <w:pPr>
                                <w:spacing w:after="0" w:line="240" w:lineRule="auto"/>
                                <w:jc w:val="right"/>
                              </w:pPr>
                              <w:r>
                                <w:rPr>
                                  <w:rFonts w:ascii="Arial" w:eastAsia="Arial" w:hAnsi="Arial"/>
                                  <w:color w:val="000000"/>
                                  <w:sz w:val="16"/>
                                </w:rPr>
                                <w:t>100.00</w:t>
                              </w:r>
                            </w:p>
                          </w:tc>
                        </w:tr>
                        <w:tr w:rsidR="008429D5" w14:paraId="6263F604"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D42A8A4" w14:textId="77777777" w:rsidR="002D6345" w:rsidRDefault="00910059">
                              <w:pPr>
                                <w:spacing w:after="0" w:line="240" w:lineRule="auto"/>
                              </w:pPr>
                              <w:r>
                                <w:rPr>
                                  <w:rFonts w:ascii="Arial" w:eastAsia="Arial" w:hAnsi="Arial"/>
                                  <w:b/>
                                  <w:color w:val="FFFFFF"/>
                                  <w:sz w:val="16"/>
                                </w:rPr>
                                <w:t>Change Management: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8C0AF66"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315DEBC"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90E7D61" w14:textId="77777777" w:rsidR="002D6345" w:rsidRDefault="00910059">
                              <w:pPr>
                                <w:spacing w:after="0" w:line="240" w:lineRule="auto"/>
                                <w:jc w:val="right"/>
                              </w:pPr>
                              <w:r>
                                <w:rPr>
                                  <w:rFonts w:ascii="Arial" w:eastAsia="Arial" w:hAnsi="Arial"/>
                                  <w:b/>
                                  <w:color w:val="FFFFFF"/>
                                  <w:sz w:val="16"/>
                                </w:rPr>
                                <w:t>100,000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BECDD16" w14:textId="77777777" w:rsidR="002D6345" w:rsidRDefault="00910059">
                              <w:pPr>
                                <w:spacing w:after="0" w:line="240" w:lineRule="auto"/>
                                <w:jc w:val="right"/>
                              </w:pPr>
                              <w:r>
                                <w:rPr>
                                  <w:rFonts w:ascii="Arial" w:eastAsia="Arial" w:hAnsi="Arial"/>
                                  <w:b/>
                                  <w:color w:val="FFFFFF"/>
                                  <w:sz w:val="16"/>
                                </w:rPr>
                                <w:t>100,000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8EA6F94" w14:textId="77777777" w:rsidR="002D6345" w:rsidRDefault="00910059">
                              <w:pPr>
                                <w:spacing w:after="0" w:line="240" w:lineRule="auto"/>
                                <w:jc w:val="right"/>
                              </w:pPr>
                              <w:r>
                                <w:rPr>
                                  <w:rFonts w:ascii="Arial" w:eastAsia="Arial" w:hAnsi="Arial"/>
                                  <w:b/>
                                  <w:color w:val="FFFFFF"/>
                                  <w:sz w:val="16"/>
                                </w:rPr>
                                <w:t>100,000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4C771C2" w14:textId="77777777" w:rsidR="002D6345" w:rsidRDefault="00910059">
                              <w:pPr>
                                <w:spacing w:after="0" w:line="240" w:lineRule="auto"/>
                                <w:jc w:val="right"/>
                              </w:pPr>
                              <w:r>
                                <w:rPr>
                                  <w:rFonts w:ascii="Arial" w:eastAsia="Arial" w:hAnsi="Arial"/>
                                  <w:b/>
                                  <w:color w:val="FFFFFF"/>
                                  <w:sz w:val="16"/>
                                </w:rPr>
                                <w:t>100.00</w:t>
                              </w:r>
                            </w:p>
                          </w:tc>
                        </w:tr>
                        <w:tr w:rsidR="008429D5" w14:paraId="1C4CEE7B" w14:textId="77777777" w:rsidTr="008429D5">
                          <w:tc>
                            <w:tcPr>
                              <w:tcW w:w="1090" w:type="dxa"/>
                              <w:tcBorders>
                                <w:top w:val="nil"/>
                                <w:left w:val="nil"/>
                                <w:bottom w:val="nil"/>
                                <w:right w:val="nil"/>
                              </w:tcBorders>
                              <w:tcMar>
                                <w:top w:w="59" w:type="dxa"/>
                                <w:left w:w="59" w:type="dxa"/>
                                <w:bottom w:w="59" w:type="dxa"/>
                                <w:right w:w="59" w:type="dxa"/>
                              </w:tcMar>
                              <w:vAlign w:val="center"/>
                            </w:tcPr>
                            <w:p w14:paraId="2FE1EFCA"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9B8E749" w14:textId="77777777" w:rsidR="002D6345" w:rsidRDefault="002D6345">
                              <w:pPr>
                                <w:spacing w:after="0" w:line="240" w:lineRule="auto"/>
                              </w:pPr>
                            </w:p>
                          </w:tc>
                        </w:tr>
                        <w:tr w:rsidR="008429D5" w14:paraId="277C924E"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E659815" w14:textId="77777777" w:rsidR="002D6345" w:rsidRDefault="00910059">
                              <w:pPr>
                                <w:spacing w:after="0" w:line="240" w:lineRule="auto"/>
                              </w:pPr>
                              <w:r>
                                <w:rPr>
                                  <w:rFonts w:ascii="Arial" w:eastAsia="Arial" w:hAnsi="Arial"/>
                                  <w:b/>
                                  <w:color w:val="FFFFFF"/>
                                  <w:sz w:val="16"/>
                                </w:rPr>
                                <w:t>CLU 1 2012 Governance</w:t>
                              </w:r>
                            </w:p>
                          </w:tc>
                        </w:tr>
                        <w:tr w:rsidR="002D6345" w14:paraId="145CAF0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057C7F" w14:textId="77777777" w:rsidR="002D6345" w:rsidRDefault="00910059">
                              <w:pPr>
                                <w:spacing w:after="0" w:line="240" w:lineRule="auto"/>
                              </w:pPr>
                              <w:r>
                                <w:rPr>
                                  <w:rFonts w:ascii="Arial" w:eastAsia="Arial" w:hAnsi="Arial"/>
                                  <w:color w:val="000000"/>
                                  <w:sz w:val="16"/>
                                </w:rPr>
                                <w:t>00084030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85FCE2" w14:textId="77777777" w:rsidR="002D6345" w:rsidRDefault="00910059">
                              <w:pPr>
                                <w:spacing w:after="0" w:line="240" w:lineRule="auto"/>
                              </w:pPr>
                              <w:r>
                                <w:rPr>
                                  <w:rFonts w:ascii="Arial" w:eastAsia="Arial" w:hAnsi="Arial"/>
                                  <w:color w:val="000000"/>
                                  <w:sz w:val="16"/>
                                </w:rPr>
                                <w:t>Outcome 1.2: MDGs, Pop and Aid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4367E9" w14:textId="77777777" w:rsidR="002D6345" w:rsidRDefault="00910059">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F60839"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A63D7D" w14:textId="77777777" w:rsidR="002D6345" w:rsidRDefault="00910059">
                              <w:pPr>
                                <w:spacing w:after="0" w:line="240" w:lineRule="auto"/>
                                <w:jc w:val="right"/>
                              </w:pPr>
                              <w:r>
                                <w:rPr>
                                  <w:rFonts w:ascii="Arial" w:eastAsia="Arial" w:hAnsi="Arial"/>
                                  <w:color w:val="000000"/>
                                  <w:sz w:val="16"/>
                                </w:rPr>
                                <w:t>1,155,859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91AE07" w14:textId="77777777" w:rsidR="002D6345" w:rsidRDefault="00910059">
                              <w:pPr>
                                <w:spacing w:after="0" w:line="240" w:lineRule="auto"/>
                                <w:jc w:val="right"/>
                              </w:pPr>
                              <w:r>
                                <w:rPr>
                                  <w:rFonts w:ascii="Arial" w:eastAsia="Arial" w:hAnsi="Arial"/>
                                  <w:color w:val="000000"/>
                                  <w:sz w:val="16"/>
                                </w:rPr>
                                <w:t>1,155,859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CE1AEC" w14:textId="77777777" w:rsidR="002D6345" w:rsidRDefault="00910059">
                              <w:pPr>
                                <w:spacing w:after="0" w:line="240" w:lineRule="auto"/>
                                <w:jc w:val="right"/>
                              </w:pPr>
                              <w:r>
                                <w:rPr>
                                  <w:rFonts w:ascii="Arial" w:eastAsia="Arial" w:hAnsi="Arial"/>
                                  <w:color w:val="000000"/>
                                  <w:sz w:val="16"/>
                                </w:rPr>
                                <w:t>1,155,859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EB9FC2" w14:textId="77777777" w:rsidR="002D6345" w:rsidRDefault="00910059">
                              <w:pPr>
                                <w:spacing w:after="0" w:line="240" w:lineRule="auto"/>
                                <w:jc w:val="right"/>
                              </w:pPr>
                              <w:r>
                                <w:rPr>
                                  <w:rFonts w:ascii="Arial" w:eastAsia="Arial" w:hAnsi="Arial"/>
                                  <w:color w:val="000000"/>
                                  <w:sz w:val="16"/>
                                </w:rPr>
                                <w:t>100.00</w:t>
                              </w:r>
                            </w:p>
                          </w:tc>
                        </w:tr>
                        <w:tr w:rsidR="002D6345" w14:paraId="2643D55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B3089D" w14:textId="77777777" w:rsidR="002D6345" w:rsidRDefault="00910059">
                              <w:pPr>
                                <w:spacing w:after="0" w:line="240" w:lineRule="auto"/>
                              </w:pPr>
                              <w:r>
                                <w:rPr>
                                  <w:rFonts w:ascii="Arial" w:eastAsia="Arial" w:hAnsi="Arial"/>
                                  <w:color w:val="000000"/>
                                  <w:sz w:val="16"/>
                                </w:rPr>
                                <w:t>00084030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5E58E8" w14:textId="77777777" w:rsidR="002D6345" w:rsidRDefault="00910059">
                              <w:pPr>
                                <w:spacing w:after="0" w:line="240" w:lineRule="auto"/>
                              </w:pPr>
                              <w:r>
                                <w:rPr>
                                  <w:rFonts w:ascii="Arial" w:eastAsia="Arial" w:hAnsi="Arial"/>
                                  <w:color w:val="000000"/>
                                  <w:sz w:val="16"/>
                                </w:rPr>
                                <w:t>Outcome 1.2: MDGs, Pop and Aid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385AF5F"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A5A95A"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05EB35E" w14:textId="77777777" w:rsidR="002D6345" w:rsidRDefault="00910059">
                              <w:pPr>
                                <w:spacing w:after="0" w:line="240" w:lineRule="auto"/>
                                <w:jc w:val="right"/>
                              </w:pPr>
                              <w:r>
                                <w:rPr>
                                  <w:rFonts w:ascii="Arial" w:eastAsia="Arial" w:hAnsi="Arial"/>
                                  <w:color w:val="000000"/>
                                  <w:sz w:val="16"/>
                                </w:rPr>
                                <w:t>2,672,757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13F68A" w14:textId="77777777" w:rsidR="002D6345" w:rsidRDefault="00910059">
                              <w:pPr>
                                <w:spacing w:after="0" w:line="240" w:lineRule="auto"/>
                                <w:jc w:val="right"/>
                              </w:pPr>
                              <w:r>
                                <w:rPr>
                                  <w:rFonts w:ascii="Arial" w:eastAsia="Arial" w:hAnsi="Arial"/>
                                  <w:color w:val="000000"/>
                                  <w:sz w:val="16"/>
                                </w:rPr>
                                <w:t>2,672,757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E5DA5C" w14:textId="77777777" w:rsidR="002D6345" w:rsidRDefault="00910059">
                              <w:pPr>
                                <w:spacing w:after="0" w:line="240" w:lineRule="auto"/>
                                <w:jc w:val="right"/>
                              </w:pPr>
                              <w:r>
                                <w:rPr>
                                  <w:rFonts w:ascii="Arial" w:eastAsia="Arial" w:hAnsi="Arial"/>
                                  <w:color w:val="000000"/>
                                  <w:sz w:val="16"/>
                                </w:rPr>
                                <w:t>2,672,757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F6C72C" w14:textId="77777777" w:rsidR="002D6345" w:rsidRDefault="00910059">
                              <w:pPr>
                                <w:spacing w:after="0" w:line="240" w:lineRule="auto"/>
                                <w:jc w:val="right"/>
                              </w:pPr>
                              <w:r>
                                <w:rPr>
                                  <w:rFonts w:ascii="Arial" w:eastAsia="Arial" w:hAnsi="Arial"/>
                                  <w:color w:val="000000"/>
                                  <w:sz w:val="16"/>
                                </w:rPr>
                                <w:t>100.00</w:t>
                              </w:r>
                            </w:p>
                          </w:tc>
                        </w:tr>
                        <w:tr w:rsidR="002D6345" w14:paraId="1961FF5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5BB20A" w14:textId="77777777" w:rsidR="002D6345" w:rsidRDefault="00910059">
                              <w:pPr>
                                <w:spacing w:after="0" w:line="240" w:lineRule="auto"/>
                              </w:pPr>
                              <w:r>
                                <w:rPr>
                                  <w:rFonts w:ascii="Arial" w:eastAsia="Arial" w:hAnsi="Arial"/>
                                  <w:color w:val="000000"/>
                                  <w:sz w:val="16"/>
                                </w:rPr>
                                <w:t>00084030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C9D7CA" w14:textId="77777777" w:rsidR="002D6345" w:rsidRDefault="00910059">
                              <w:pPr>
                                <w:spacing w:after="0" w:line="240" w:lineRule="auto"/>
                              </w:pPr>
                              <w:r>
                                <w:rPr>
                                  <w:rFonts w:ascii="Arial" w:eastAsia="Arial" w:hAnsi="Arial"/>
                                  <w:color w:val="000000"/>
                                  <w:sz w:val="16"/>
                                </w:rPr>
                                <w:t>Outcome 1.2: MDGs, Pop and Aid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683607"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ED759F"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C62EC0" w14:textId="77777777" w:rsidR="002D6345" w:rsidRDefault="00910059">
                              <w:pPr>
                                <w:spacing w:after="0" w:line="240" w:lineRule="auto"/>
                                <w:jc w:val="right"/>
                              </w:pPr>
                              <w:r>
                                <w:rPr>
                                  <w:rFonts w:ascii="Arial" w:eastAsia="Arial" w:hAnsi="Arial"/>
                                  <w:color w:val="000000"/>
                                  <w:sz w:val="16"/>
                                </w:rPr>
                                <w:t>7,591,973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FC5B5B" w14:textId="77777777" w:rsidR="002D6345" w:rsidRDefault="00910059">
                              <w:pPr>
                                <w:spacing w:after="0" w:line="240" w:lineRule="auto"/>
                                <w:jc w:val="right"/>
                              </w:pPr>
                              <w:r>
                                <w:rPr>
                                  <w:rFonts w:ascii="Arial" w:eastAsia="Arial" w:hAnsi="Arial"/>
                                  <w:color w:val="000000"/>
                                  <w:sz w:val="16"/>
                                </w:rPr>
                                <w:t>7,589,551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49A991" w14:textId="77777777" w:rsidR="002D6345" w:rsidRDefault="00910059">
                              <w:pPr>
                                <w:spacing w:after="0" w:line="240" w:lineRule="auto"/>
                                <w:jc w:val="right"/>
                              </w:pPr>
                              <w:r>
                                <w:rPr>
                                  <w:rFonts w:ascii="Arial" w:eastAsia="Arial" w:hAnsi="Arial"/>
                                  <w:color w:val="000000"/>
                                  <w:sz w:val="16"/>
                                </w:rPr>
                                <w:t>7,589,551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FB1503" w14:textId="77777777" w:rsidR="002D6345" w:rsidRDefault="00910059">
                              <w:pPr>
                                <w:spacing w:after="0" w:line="240" w:lineRule="auto"/>
                                <w:jc w:val="right"/>
                              </w:pPr>
                              <w:r>
                                <w:rPr>
                                  <w:rFonts w:ascii="Arial" w:eastAsia="Arial" w:hAnsi="Arial"/>
                                  <w:color w:val="000000"/>
                                  <w:sz w:val="16"/>
                                </w:rPr>
                                <w:t>100.00</w:t>
                              </w:r>
                            </w:p>
                          </w:tc>
                        </w:tr>
                        <w:tr w:rsidR="002D6345" w14:paraId="797D05F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8C7734" w14:textId="77777777" w:rsidR="002D6345" w:rsidRDefault="00910059">
                              <w:pPr>
                                <w:spacing w:after="0" w:line="240" w:lineRule="auto"/>
                              </w:pPr>
                              <w:r>
                                <w:rPr>
                                  <w:rFonts w:ascii="Arial" w:eastAsia="Arial" w:hAnsi="Arial"/>
                                  <w:color w:val="000000"/>
                                  <w:sz w:val="16"/>
                                </w:rPr>
                                <w:t>00086207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C5E93F" w14:textId="77777777" w:rsidR="002D6345" w:rsidRDefault="00910059">
                              <w:pPr>
                                <w:spacing w:after="0" w:line="240" w:lineRule="auto"/>
                              </w:pPr>
                              <w:r>
                                <w:rPr>
                                  <w:rFonts w:ascii="Arial" w:eastAsia="Arial" w:hAnsi="Arial"/>
                                  <w:color w:val="000000"/>
                                  <w:sz w:val="16"/>
                                </w:rPr>
                                <w:t>Outcome 1.1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91EA2F" w14:textId="77777777" w:rsidR="002D6345" w:rsidRDefault="00910059">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D1CDD0"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D17C02" w14:textId="77777777" w:rsidR="002D6345" w:rsidRDefault="00910059">
                              <w:pPr>
                                <w:spacing w:after="0" w:line="240" w:lineRule="auto"/>
                                <w:jc w:val="right"/>
                              </w:pPr>
                              <w:r>
                                <w:rPr>
                                  <w:rFonts w:ascii="Arial" w:eastAsia="Arial" w:hAnsi="Arial"/>
                                  <w:color w:val="000000"/>
                                  <w:sz w:val="16"/>
                                </w:rPr>
                                <w:t>308,206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8F0B3A" w14:textId="77777777" w:rsidR="002D6345" w:rsidRDefault="00910059">
                              <w:pPr>
                                <w:spacing w:after="0" w:line="240" w:lineRule="auto"/>
                                <w:jc w:val="right"/>
                              </w:pPr>
                              <w:r>
                                <w:rPr>
                                  <w:rFonts w:ascii="Arial" w:eastAsia="Arial" w:hAnsi="Arial"/>
                                  <w:color w:val="000000"/>
                                  <w:sz w:val="16"/>
                                </w:rPr>
                                <w:t>299,889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AE9A3F" w14:textId="77777777" w:rsidR="002D6345" w:rsidRDefault="00910059">
                              <w:pPr>
                                <w:spacing w:after="0" w:line="240" w:lineRule="auto"/>
                                <w:jc w:val="right"/>
                              </w:pPr>
                              <w:r>
                                <w:rPr>
                                  <w:rFonts w:ascii="Arial" w:eastAsia="Arial" w:hAnsi="Arial"/>
                                  <w:color w:val="000000"/>
                                  <w:sz w:val="16"/>
                                </w:rPr>
                                <w:t>299,889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E60251F" w14:textId="77777777" w:rsidR="002D6345" w:rsidRDefault="00910059">
                              <w:pPr>
                                <w:spacing w:after="0" w:line="240" w:lineRule="auto"/>
                                <w:jc w:val="right"/>
                              </w:pPr>
                              <w:r>
                                <w:rPr>
                                  <w:rFonts w:ascii="Arial" w:eastAsia="Arial" w:hAnsi="Arial"/>
                                  <w:color w:val="000000"/>
                                  <w:sz w:val="16"/>
                                </w:rPr>
                                <w:t>100.00</w:t>
                              </w:r>
                            </w:p>
                          </w:tc>
                        </w:tr>
                        <w:tr w:rsidR="002D6345" w14:paraId="29280B2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5B416E" w14:textId="77777777" w:rsidR="002D6345" w:rsidRDefault="00910059">
                              <w:pPr>
                                <w:spacing w:after="0" w:line="240" w:lineRule="auto"/>
                              </w:pPr>
                              <w:r>
                                <w:rPr>
                                  <w:rFonts w:ascii="Arial" w:eastAsia="Arial" w:hAnsi="Arial"/>
                                  <w:color w:val="000000"/>
                                  <w:sz w:val="16"/>
                                </w:rPr>
                                <w:t>00086207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3E9EB4E" w14:textId="77777777" w:rsidR="002D6345" w:rsidRDefault="00910059">
                              <w:pPr>
                                <w:spacing w:after="0" w:line="240" w:lineRule="auto"/>
                              </w:pPr>
                              <w:r>
                                <w:rPr>
                                  <w:rFonts w:ascii="Arial" w:eastAsia="Arial" w:hAnsi="Arial"/>
                                  <w:color w:val="000000"/>
                                  <w:sz w:val="16"/>
                                </w:rPr>
                                <w:t>Outcome 1.1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F50114" w14:textId="77777777" w:rsidR="002D6345" w:rsidRDefault="00910059">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372BC4"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96CD55" w14:textId="77777777" w:rsidR="002D6345" w:rsidRDefault="00910059">
                              <w:pPr>
                                <w:spacing w:after="0" w:line="240" w:lineRule="auto"/>
                                <w:jc w:val="right"/>
                              </w:pPr>
                              <w:r>
                                <w:rPr>
                                  <w:rFonts w:ascii="Arial" w:eastAsia="Arial" w:hAnsi="Arial"/>
                                  <w:color w:val="000000"/>
                                  <w:sz w:val="16"/>
                                </w:rPr>
                                <w:t>1,573,772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4FE22A" w14:textId="77777777" w:rsidR="002D6345" w:rsidRDefault="00910059">
                              <w:pPr>
                                <w:spacing w:after="0" w:line="240" w:lineRule="auto"/>
                                <w:jc w:val="right"/>
                              </w:pPr>
                              <w:r>
                                <w:rPr>
                                  <w:rFonts w:ascii="Arial" w:eastAsia="Arial" w:hAnsi="Arial"/>
                                  <w:color w:val="000000"/>
                                  <w:sz w:val="16"/>
                                </w:rPr>
                                <w:t>1,573,772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A42625" w14:textId="77777777" w:rsidR="002D6345" w:rsidRDefault="00910059">
                              <w:pPr>
                                <w:spacing w:after="0" w:line="240" w:lineRule="auto"/>
                                <w:jc w:val="right"/>
                              </w:pPr>
                              <w:r>
                                <w:rPr>
                                  <w:rFonts w:ascii="Arial" w:eastAsia="Arial" w:hAnsi="Arial"/>
                                  <w:color w:val="000000"/>
                                  <w:sz w:val="16"/>
                                </w:rPr>
                                <w:t>793,501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584A51" w14:textId="77777777" w:rsidR="002D6345" w:rsidRDefault="00910059">
                              <w:pPr>
                                <w:spacing w:after="0" w:line="240" w:lineRule="auto"/>
                                <w:jc w:val="right"/>
                              </w:pPr>
                              <w:r>
                                <w:rPr>
                                  <w:rFonts w:ascii="Arial" w:eastAsia="Arial" w:hAnsi="Arial"/>
                                  <w:color w:val="000000"/>
                                  <w:sz w:val="16"/>
                                </w:rPr>
                                <w:t>50.42</w:t>
                              </w:r>
                            </w:p>
                          </w:tc>
                        </w:tr>
                        <w:tr w:rsidR="002D6345" w14:paraId="6B4DD57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4179AB" w14:textId="77777777" w:rsidR="002D6345" w:rsidRDefault="00910059">
                              <w:pPr>
                                <w:spacing w:after="0" w:line="240" w:lineRule="auto"/>
                              </w:pPr>
                              <w:r>
                                <w:rPr>
                                  <w:rFonts w:ascii="Arial" w:eastAsia="Arial" w:hAnsi="Arial"/>
                                  <w:color w:val="000000"/>
                                  <w:sz w:val="16"/>
                                </w:rPr>
                                <w:t>00086207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AE55110" w14:textId="77777777" w:rsidR="002D6345" w:rsidRDefault="00910059">
                              <w:pPr>
                                <w:spacing w:after="0" w:line="240" w:lineRule="auto"/>
                              </w:pPr>
                              <w:r>
                                <w:rPr>
                                  <w:rFonts w:ascii="Arial" w:eastAsia="Arial" w:hAnsi="Arial"/>
                                  <w:color w:val="000000"/>
                                  <w:sz w:val="16"/>
                                </w:rPr>
                                <w:t>Outcome 1.1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63B8A3"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AF4E1B"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545C9F" w14:textId="77777777" w:rsidR="002D6345" w:rsidRDefault="00910059">
                              <w:pPr>
                                <w:spacing w:after="0" w:line="240" w:lineRule="auto"/>
                                <w:jc w:val="right"/>
                              </w:pPr>
                              <w:r>
                                <w:rPr>
                                  <w:rFonts w:ascii="Arial" w:eastAsia="Arial" w:hAnsi="Arial"/>
                                  <w:color w:val="000000"/>
                                  <w:sz w:val="16"/>
                                </w:rPr>
                                <w:t>8,963,938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71E812" w14:textId="77777777" w:rsidR="002D6345" w:rsidRDefault="00910059">
                              <w:pPr>
                                <w:spacing w:after="0" w:line="240" w:lineRule="auto"/>
                                <w:jc w:val="right"/>
                              </w:pPr>
                              <w:r>
                                <w:rPr>
                                  <w:rFonts w:ascii="Arial" w:eastAsia="Arial" w:hAnsi="Arial"/>
                                  <w:color w:val="000000"/>
                                  <w:sz w:val="16"/>
                                </w:rPr>
                                <w:t>6,764,414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E0F01A" w14:textId="77777777" w:rsidR="002D6345" w:rsidRDefault="00910059">
                              <w:pPr>
                                <w:spacing w:after="0" w:line="240" w:lineRule="auto"/>
                                <w:jc w:val="right"/>
                              </w:pPr>
                              <w:r>
                                <w:rPr>
                                  <w:rFonts w:ascii="Arial" w:eastAsia="Arial" w:hAnsi="Arial"/>
                                  <w:color w:val="000000"/>
                                  <w:sz w:val="16"/>
                                </w:rPr>
                                <w:t>6,815,504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67EF22" w14:textId="77777777" w:rsidR="002D6345" w:rsidRDefault="00910059">
                              <w:pPr>
                                <w:spacing w:after="0" w:line="240" w:lineRule="auto"/>
                                <w:jc w:val="right"/>
                              </w:pPr>
                              <w:r>
                                <w:rPr>
                                  <w:rFonts w:ascii="Arial" w:eastAsia="Arial" w:hAnsi="Arial"/>
                                  <w:color w:val="000000"/>
                                  <w:sz w:val="16"/>
                                </w:rPr>
                                <w:t>100.76</w:t>
                              </w:r>
                            </w:p>
                          </w:tc>
                        </w:tr>
                        <w:tr w:rsidR="002D6345" w14:paraId="3767B5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027E69" w14:textId="77777777" w:rsidR="002D6345" w:rsidRDefault="00910059">
                              <w:pPr>
                                <w:spacing w:after="0" w:line="240" w:lineRule="auto"/>
                              </w:pPr>
                              <w:r>
                                <w:rPr>
                                  <w:rFonts w:ascii="Arial" w:eastAsia="Arial" w:hAnsi="Arial"/>
                                  <w:color w:val="000000"/>
                                  <w:sz w:val="16"/>
                                </w:rPr>
                                <w:t>00094817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B84FB3" w14:textId="77777777" w:rsidR="002D6345" w:rsidRDefault="00910059">
                              <w:pPr>
                                <w:spacing w:after="0" w:line="240" w:lineRule="auto"/>
                              </w:pPr>
                              <w:r>
                                <w:rPr>
                                  <w:rFonts w:ascii="Arial" w:eastAsia="Arial" w:hAnsi="Arial"/>
                                  <w:color w:val="000000"/>
                                  <w:sz w:val="16"/>
                                </w:rPr>
                                <w:t>Outcome 1.3: Bougainville - PB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D6396D"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865FBAA"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748645" w14:textId="77777777" w:rsidR="002D6345" w:rsidRDefault="00910059">
                              <w:pPr>
                                <w:spacing w:after="0" w:line="240" w:lineRule="auto"/>
                                <w:jc w:val="right"/>
                              </w:pPr>
                              <w:r>
                                <w:rPr>
                                  <w:rFonts w:ascii="Arial" w:eastAsia="Arial" w:hAnsi="Arial"/>
                                  <w:color w:val="000000"/>
                                  <w:sz w:val="16"/>
                                </w:rPr>
                                <w:t>1,287,735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4FD2EB" w14:textId="77777777" w:rsidR="002D6345" w:rsidRDefault="00910059">
                              <w:pPr>
                                <w:spacing w:after="0" w:line="240" w:lineRule="auto"/>
                                <w:jc w:val="right"/>
                              </w:pPr>
                              <w:r>
                                <w:rPr>
                                  <w:rFonts w:ascii="Arial" w:eastAsia="Arial" w:hAnsi="Arial"/>
                                  <w:color w:val="000000"/>
                                  <w:sz w:val="16"/>
                                </w:rPr>
                                <w:t>1,285,226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5B50A6" w14:textId="77777777" w:rsidR="002D6345" w:rsidRDefault="00910059">
                              <w:pPr>
                                <w:spacing w:after="0" w:line="240" w:lineRule="auto"/>
                                <w:jc w:val="right"/>
                              </w:pPr>
                              <w:r>
                                <w:rPr>
                                  <w:rFonts w:ascii="Arial" w:eastAsia="Arial" w:hAnsi="Arial"/>
                                  <w:color w:val="000000"/>
                                  <w:sz w:val="16"/>
                                </w:rPr>
                                <w:t>1,287,735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31AA87" w14:textId="77777777" w:rsidR="002D6345" w:rsidRDefault="00910059">
                              <w:pPr>
                                <w:spacing w:after="0" w:line="240" w:lineRule="auto"/>
                                <w:jc w:val="right"/>
                              </w:pPr>
                              <w:r>
                                <w:rPr>
                                  <w:rFonts w:ascii="Arial" w:eastAsia="Arial" w:hAnsi="Arial"/>
                                  <w:color w:val="000000"/>
                                  <w:sz w:val="16"/>
                                </w:rPr>
                                <w:t>100.20</w:t>
                              </w:r>
                            </w:p>
                          </w:tc>
                        </w:tr>
                        <w:tr w:rsidR="008429D5" w14:paraId="0E7F3ADA"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0B21292" w14:textId="77777777" w:rsidR="002D6345" w:rsidRDefault="00910059">
                              <w:pPr>
                                <w:spacing w:after="0" w:line="240" w:lineRule="auto"/>
                              </w:pPr>
                              <w:r>
                                <w:rPr>
                                  <w:rFonts w:ascii="Arial" w:eastAsia="Arial" w:hAnsi="Arial"/>
                                  <w:b/>
                                  <w:color w:val="FFFFFF"/>
                                  <w:sz w:val="16"/>
                                </w:rPr>
                                <w:t>CLU 1 2012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9862258"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9E046D0"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C095FEB" w14:textId="77777777" w:rsidR="002D6345" w:rsidRDefault="00910059">
                              <w:pPr>
                                <w:spacing w:after="0" w:line="240" w:lineRule="auto"/>
                                <w:jc w:val="right"/>
                              </w:pPr>
                              <w:r>
                                <w:rPr>
                                  <w:rFonts w:ascii="Arial" w:eastAsia="Arial" w:hAnsi="Arial"/>
                                  <w:b/>
                                  <w:color w:val="FFFFFF"/>
                                  <w:sz w:val="16"/>
                                </w:rPr>
                                <w:t>23,554,241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EB1A9B8" w14:textId="77777777" w:rsidR="002D6345" w:rsidRDefault="00910059">
                              <w:pPr>
                                <w:spacing w:after="0" w:line="240" w:lineRule="auto"/>
                                <w:jc w:val="right"/>
                              </w:pPr>
                              <w:r>
                                <w:rPr>
                                  <w:rFonts w:ascii="Arial" w:eastAsia="Arial" w:hAnsi="Arial"/>
                                  <w:b/>
                                  <w:color w:val="FFFFFF"/>
                                  <w:sz w:val="16"/>
                                </w:rPr>
                                <w:t>21,341,468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0C8A82D" w14:textId="77777777" w:rsidR="002D6345" w:rsidRDefault="00910059">
                              <w:pPr>
                                <w:spacing w:after="0" w:line="240" w:lineRule="auto"/>
                                <w:jc w:val="right"/>
                              </w:pPr>
                              <w:r>
                                <w:rPr>
                                  <w:rFonts w:ascii="Arial" w:eastAsia="Arial" w:hAnsi="Arial"/>
                                  <w:b/>
                                  <w:color w:val="FFFFFF"/>
                                  <w:sz w:val="16"/>
                                </w:rPr>
                                <w:t>20,614,797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CE87FE4" w14:textId="77777777" w:rsidR="002D6345" w:rsidRDefault="00910059">
                              <w:pPr>
                                <w:spacing w:after="0" w:line="240" w:lineRule="auto"/>
                                <w:jc w:val="right"/>
                              </w:pPr>
                              <w:r>
                                <w:rPr>
                                  <w:rFonts w:ascii="Arial" w:eastAsia="Arial" w:hAnsi="Arial"/>
                                  <w:b/>
                                  <w:color w:val="FFFFFF"/>
                                  <w:sz w:val="16"/>
                                </w:rPr>
                                <w:t>96.60</w:t>
                              </w:r>
                            </w:p>
                          </w:tc>
                        </w:tr>
                        <w:tr w:rsidR="008429D5" w14:paraId="0855602E" w14:textId="77777777" w:rsidTr="008429D5">
                          <w:tc>
                            <w:tcPr>
                              <w:tcW w:w="1090" w:type="dxa"/>
                              <w:tcBorders>
                                <w:top w:val="nil"/>
                                <w:left w:val="nil"/>
                                <w:bottom w:val="nil"/>
                                <w:right w:val="nil"/>
                              </w:tcBorders>
                              <w:tcMar>
                                <w:top w:w="59" w:type="dxa"/>
                                <w:left w:w="59" w:type="dxa"/>
                                <w:bottom w:w="59" w:type="dxa"/>
                                <w:right w:w="59" w:type="dxa"/>
                              </w:tcMar>
                              <w:vAlign w:val="center"/>
                            </w:tcPr>
                            <w:p w14:paraId="42017BB0"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DF2D525" w14:textId="77777777" w:rsidR="002D6345" w:rsidRDefault="002D6345">
                              <w:pPr>
                                <w:spacing w:after="0" w:line="240" w:lineRule="auto"/>
                              </w:pPr>
                            </w:p>
                          </w:tc>
                        </w:tr>
                        <w:tr w:rsidR="008429D5" w14:paraId="221A886D"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E578599" w14:textId="77777777" w:rsidR="002D6345" w:rsidRDefault="00910059">
                              <w:pPr>
                                <w:spacing w:after="0" w:line="240" w:lineRule="auto"/>
                              </w:pPr>
                              <w:r>
                                <w:rPr>
                                  <w:rFonts w:ascii="Arial" w:eastAsia="Arial" w:hAnsi="Arial"/>
                                  <w:b/>
                                  <w:color w:val="FFFFFF"/>
                                  <w:sz w:val="16"/>
                                </w:rPr>
                                <w:t>CLU 2 2012 Just, Protect, Gend</w:t>
                              </w:r>
                            </w:p>
                          </w:tc>
                        </w:tr>
                        <w:tr w:rsidR="002D6345" w14:paraId="2750035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F07D36" w14:textId="77777777" w:rsidR="002D6345" w:rsidRDefault="00910059">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0062A0" w14:textId="77777777" w:rsidR="002D6345" w:rsidRDefault="00910059">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D45E13"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2A09D3"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C78E24" w14:textId="77777777" w:rsidR="002D6345" w:rsidRDefault="00910059">
                              <w:pPr>
                                <w:spacing w:after="0" w:line="240" w:lineRule="auto"/>
                                <w:jc w:val="right"/>
                              </w:pPr>
                              <w:r>
                                <w:rPr>
                                  <w:rFonts w:ascii="Arial" w:eastAsia="Arial" w:hAnsi="Arial"/>
                                  <w:color w:val="000000"/>
                                  <w:sz w:val="16"/>
                                </w:rPr>
                                <w:t>3,671,280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A4AE2E" w14:textId="77777777" w:rsidR="002D6345" w:rsidRDefault="00910059">
                              <w:pPr>
                                <w:spacing w:after="0" w:line="240" w:lineRule="auto"/>
                                <w:jc w:val="right"/>
                              </w:pPr>
                              <w:r>
                                <w:rPr>
                                  <w:rFonts w:ascii="Arial" w:eastAsia="Arial" w:hAnsi="Arial"/>
                                  <w:color w:val="000000"/>
                                  <w:sz w:val="16"/>
                                </w:rPr>
                                <w:t>3,671,280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BAEFE7" w14:textId="77777777" w:rsidR="002D6345" w:rsidRDefault="00910059">
                              <w:pPr>
                                <w:spacing w:after="0" w:line="240" w:lineRule="auto"/>
                                <w:jc w:val="right"/>
                              </w:pPr>
                              <w:r>
                                <w:rPr>
                                  <w:rFonts w:ascii="Arial" w:eastAsia="Arial" w:hAnsi="Arial"/>
                                  <w:color w:val="000000"/>
                                  <w:sz w:val="16"/>
                                </w:rPr>
                                <w:t>3,671,280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925EEA" w14:textId="77777777" w:rsidR="002D6345" w:rsidRDefault="00910059">
                              <w:pPr>
                                <w:spacing w:after="0" w:line="240" w:lineRule="auto"/>
                                <w:jc w:val="right"/>
                              </w:pPr>
                              <w:r>
                                <w:rPr>
                                  <w:rFonts w:ascii="Arial" w:eastAsia="Arial" w:hAnsi="Arial"/>
                                  <w:color w:val="000000"/>
                                  <w:sz w:val="16"/>
                                </w:rPr>
                                <w:t>100.00</w:t>
                              </w:r>
                            </w:p>
                          </w:tc>
                        </w:tr>
                        <w:tr w:rsidR="002D6345" w14:paraId="60BEA1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9DBDC8" w14:textId="77777777" w:rsidR="002D6345" w:rsidRDefault="00910059">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58687F0" w14:textId="77777777" w:rsidR="002D6345" w:rsidRDefault="00910059">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19B357"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01F071"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71DEBE" w14:textId="77777777" w:rsidR="002D6345" w:rsidRDefault="00910059">
                              <w:pPr>
                                <w:spacing w:after="0" w:line="240" w:lineRule="auto"/>
                                <w:jc w:val="right"/>
                              </w:pPr>
                              <w:r>
                                <w:rPr>
                                  <w:rFonts w:ascii="Arial" w:eastAsia="Arial" w:hAnsi="Arial"/>
                                  <w:color w:val="000000"/>
                                  <w:sz w:val="16"/>
                                </w:rPr>
                                <w:t>37,794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7AE1A3" w14:textId="77777777" w:rsidR="002D6345" w:rsidRDefault="00910059">
                              <w:pPr>
                                <w:spacing w:after="0" w:line="240" w:lineRule="auto"/>
                                <w:jc w:val="right"/>
                              </w:pPr>
                              <w:r>
                                <w:rPr>
                                  <w:rFonts w:ascii="Arial" w:eastAsia="Arial" w:hAnsi="Arial"/>
                                  <w:color w:val="000000"/>
                                  <w:sz w:val="16"/>
                                </w:rPr>
                                <w:t>37,308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2EF00D" w14:textId="77777777" w:rsidR="002D6345" w:rsidRDefault="00910059">
                              <w:pPr>
                                <w:spacing w:after="0" w:line="240" w:lineRule="auto"/>
                                <w:jc w:val="right"/>
                              </w:pPr>
                              <w:r>
                                <w:rPr>
                                  <w:rFonts w:ascii="Arial" w:eastAsia="Arial" w:hAnsi="Arial"/>
                                  <w:color w:val="000000"/>
                                  <w:sz w:val="16"/>
                                </w:rPr>
                                <w:t>37,308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6BBE14A" w14:textId="77777777" w:rsidR="002D6345" w:rsidRDefault="00910059">
                              <w:pPr>
                                <w:spacing w:after="0" w:line="240" w:lineRule="auto"/>
                                <w:jc w:val="right"/>
                              </w:pPr>
                              <w:r>
                                <w:rPr>
                                  <w:rFonts w:ascii="Arial" w:eastAsia="Arial" w:hAnsi="Arial"/>
                                  <w:color w:val="000000"/>
                                  <w:sz w:val="16"/>
                                </w:rPr>
                                <w:t>100.00</w:t>
                              </w:r>
                            </w:p>
                          </w:tc>
                        </w:tr>
                        <w:tr w:rsidR="002D6345" w14:paraId="315E469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3599BD" w14:textId="77777777" w:rsidR="002D6345" w:rsidRDefault="00910059">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F57A09A" w14:textId="77777777" w:rsidR="002D6345" w:rsidRDefault="00910059">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B935F2" w14:textId="77777777" w:rsidR="002D6345" w:rsidRDefault="00910059">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576472"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B559F5" w14:textId="77777777" w:rsidR="002D6345" w:rsidRDefault="00910059">
                              <w:pPr>
                                <w:spacing w:after="0" w:line="240" w:lineRule="auto"/>
                                <w:jc w:val="right"/>
                              </w:pPr>
                              <w:r>
                                <w:rPr>
                                  <w:rFonts w:ascii="Arial" w:eastAsia="Arial" w:hAnsi="Arial"/>
                                  <w:color w:val="000000"/>
                                  <w:sz w:val="16"/>
                                </w:rPr>
                                <w:t>40,558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48DF19" w14:textId="77777777" w:rsidR="002D6345" w:rsidRDefault="00910059">
                              <w:pPr>
                                <w:spacing w:after="0" w:line="240" w:lineRule="auto"/>
                                <w:jc w:val="right"/>
                              </w:pPr>
                              <w:r>
                                <w:rPr>
                                  <w:rFonts w:ascii="Arial" w:eastAsia="Arial" w:hAnsi="Arial"/>
                                  <w:color w:val="000000"/>
                                  <w:sz w:val="16"/>
                                </w:rPr>
                                <w:t>40,558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A3ACC8" w14:textId="77777777" w:rsidR="002D6345" w:rsidRDefault="00910059">
                              <w:pPr>
                                <w:spacing w:after="0" w:line="240" w:lineRule="auto"/>
                                <w:jc w:val="right"/>
                              </w:pPr>
                              <w:r>
                                <w:rPr>
                                  <w:rFonts w:ascii="Arial" w:eastAsia="Arial" w:hAnsi="Arial"/>
                                  <w:color w:val="000000"/>
                                  <w:sz w:val="16"/>
                                </w:rPr>
                                <w:t>40,558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628414E" w14:textId="77777777" w:rsidR="002D6345" w:rsidRDefault="00910059">
                              <w:pPr>
                                <w:spacing w:after="0" w:line="240" w:lineRule="auto"/>
                                <w:jc w:val="right"/>
                              </w:pPr>
                              <w:r>
                                <w:rPr>
                                  <w:rFonts w:ascii="Arial" w:eastAsia="Arial" w:hAnsi="Arial"/>
                                  <w:color w:val="000000"/>
                                  <w:sz w:val="16"/>
                                </w:rPr>
                                <w:t>100.00</w:t>
                              </w:r>
                            </w:p>
                          </w:tc>
                        </w:tr>
                        <w:tr w:rsidR="002D6345" w14:paraId="76C8D8D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C624D6" w14:textId="77777777" w:rsidR="002D6345" w:rsidRDefault="00910059">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7FD865" w14:textId="77777777" w:rsidR="002D6345" w:rsidRDefault="00910059">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9D6C71"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55E50B"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40C777" w14:textId="77777777" w:rsidR="002D6345" w:rsidRDefault="00910059">
                              <w:pPr>
                                <w:spacing w:after="0" w:line="240" w:lineRule="auto"/>
                                <w:jc w:val="right"/>
                              </w:pPr>
                              <w:r>
                                <w:rPr>
                                  <w:rFonts w:ascii="Arial" w:eastAsia="Arial" w:hAnsi="Arial"/>
                                  <w:color w:val="000000"/>
                                  <w:sz w:val="16"/>
                                </w:rPr>
                                <w:t>2,832,846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730EC5C" w14:textId="77777777" w:rsidR="002D6345" w:rsidRDefault="00910059">
                              <w:pPr>
                                <w:spacing w:after="0" w:line="240" w:lineRule="auto"/>
                                <w:jc w:val="right"/>
                              </w:pPr>
                              <w:r>
                                <w:rPr>
                                  <w:rFonts w:ascii="Arial" w:eastAsia="Arial" w:hAnsi="Arial"/>
                                  <w:color w:val="000000"/>
                                  <w:sz w:val="16"/>
                                </w:rPr>
                                <w:t>2,812,201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E84DE1" w14:textId="77777777" w:rsidR="002D6345" w:rsidRDefault="00910059">
                              <w:pPr>
                                <w:spacing w:after="0" w:line="240" w:lineRule="auto"/>
                                <w:jc w:val="right"/>
                              </w:pPr>
                              <w:r>
                                <w:rPr>
                                  <w:rFonts w:ascii="Arial" w:eastAsia="Arial" w:hAnsi="Arial"/>
                                  <w:color w:val="000000"/>
                                  <w:sz w:val="16"/>
                                </w:rPr>
                                <w:t>2,812,201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007D04" w14:textId="77777777" w:rsidR="002D6345" w:rsidRDefault="00910059">
                              <w:pPr>
                                <w:spacing w:after="0" w:line="240" w:lineRule="auto"/>
                                <w:jc w:val="right"/>
                              </w:pPr>
                              <w:r>
                                <w:rPr>
                                  <w:rFonts w:ascii="Arial" w:eastAsia="Arial" w:hAnsi="Arial"/>
                                  <w:color w:val="000000"/>
                                  <w:sz w:val="16"/>
                                </w:rPr>
                                <w:t>100.00</w:t>
                              </w:r>
                            </w:p>
                          </w:tc>
                        </w:tr>
                        <w:tr w:rsidR="002D6345" w14:paraId="61F8AF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33C0DF" w14:textId="77777777" w:rsidR="002D6345" w:rsidRDefault="00910059">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7ADBCA" w14:textId="77777777" w:rsidR="002D6345" w:rsidRDefault="00910059">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4EB7BE"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EBA1F4"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B0F4BF" w14:textId="77777777" w:rsidR="002D6345" w:rsidRDefault="00910059">
                              <w:pPr>
                                <w:spacing w:after="0" w:line="240" w:lineRule="auto"/>
                                <w:jc w:val="right"/>
                              </w:pPr>
                              <w:r>
                                <w:rPr>
                                  <w:rFonts w:ascii="Arial" w:eastAsia="Arial" w:hAnsi="Arial"/>
                                  <w:color w:val="000000"/>
                                  <w:sz w:val="16"/>
                                </w:rPr>
                                <w:t>7,483,932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A9F478" w14:textId="77777777" w:rsidR="002D6345" w:rsidRDefault="00910059">
                              <w:pPr>
                                <w:spacing w:after="0" w:line="240" w:lineRule="auto"/>
                                <w:jc w:val="right"/>
                              </w:pPr>
                              <w:r>
                                <w:rPr>
                                  <w:rFonts w:ascii="Arial" w:eastAsia="Arial" w:hAnsi="Arial"/>
                                  <w:color w:val="000000"/>
                                  <w:sz w:val="16"/>
                                </w:rPr>
                                <w:t>7,483,932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145219" w14:textId="77777777" w:rsidR="002D6345" w:rsidRDefault="00910059">
                              <w:pPr>
                                <w:spacing w:after="0" w:line="240" w:lineRule="auto"/>
                                <w:jc w:val="right"/>
                              </w:pPr>
                              <w:r>
                                <w:rPr>
                                  <w:rFonts w:ascii="Arial" w:eastAsia="Arial" w:hAnsi="Arial"/>
                                  <w:color w:val="000000"/>
                                  <w:sz w:val="16"/>
                                </w:rPr>
                                <w:t>7,471,577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69E4CE4" w14:textId="77777777" w:rsidR="002D6345" w:rsidRDefault="00910059">
                              <w:pPr>
                                <w:spacing w:after="0" w:line="240" w:lineRule="auto"/>
                                <w:jc w:val="right"/>
                              </w:pPr>
                              <w:r>
                                <w:rPr>
                                  <w:rFonts w:ascii="Arial" w:eastAsia="Arial" w:hAnsi="Arial"/>
                                  <w:color w:val="000000"/>
                                  <w:sz w:val="16"/>
                                </w:rPr>
                                <w:t>99.83</w:t>
                              </w:r>
                            </w:p>
                          </w:tc>
                        </w:tr>
                        <w:tr w:rsidR="002D6345" w14:paraId="13347D9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6ED851" w14:textId="77777777" w:rsidR="002D6345" w:rsidRDefault="00910059">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6D6E98" w14:textId="77777777" w:rsidR="002D6345" w:rsidRDefault="00910059">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838AEE2" w14:textId="77777777" w:rsidR="002D6345" w:rsidRDefault="00910059">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9A02FF"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71C3E1" w14:textId="77777777" w:rsidR="002D6345" w:rsidRDefault="00910059">
                              <w:pPr>
                                <w:spacing w:after="0" w:line="240" w:lineRule="auto"/>
                                <w:jc w:val="right"/>
                              </w:pPr>
                              <w:r>
                                <w:rPr>
                                  <w:rFonts w:ascii="Arial" w:eastAsia="Arial" w:hAnsi="Arial"/>
                                  <w:color w:val="000000"/>
                                  <w:sz w:val="16"/>
                                </w:rPr>
                                <w:t>37,794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748760" w14:textId="77777777" w:rsidR="002D6345" w:rsidRDefault="00910059">
                              <w:pPr>
                                <w:spacing w:after="0" w:line="240" w:lineRule="auto"/>
                                <w:jc w:val="right"/>
                              </w:pPr>
                              <w:r>
                                <w:rPr>
                                  <w:rFonts w:ascii="Arial" w:eastAsia="Arial" w:hAnsi="Arial"/>
                                  <w:color w:val="000000"/>
                                  <w:sz w:val="16"/>
                                </w:rPr>
                                <w:t>37,794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7A3270" w14:textId="77777777" w:rsidR="002D6345" w:rsidRDefault="00910059">
                              <w:pPr>
                                <w:spacing w:after="0" w:line="240" w:lineRule="auto"/>
                                <w:jc w:val="right"/>
                              </w:pPr>
                              <w:r>
                                <w:rPr>
                                  <w:rFonts w:ascii="Arial" w:eastAsia="Arial" w:hAnsi="Arial"/>
                                  <w:color w:val="000000"/>
                                  <w:sz w:val="16"/>
                                </w:rPr>
                                <w:t>37,794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EDADE2" w14:textId="77777777" w:rsidR="002D6345" w:rsidRDefault="00910059">
                              <w:pPr>
                                <w:spacing w:after="0" w:line="240" w:lineRule="auto"/>
                                <w:jc w:val="right"/>
                              </w:pPr>
                              <w:r>
                                <w:rPr>
                                  <w:rFonts w:ascii="Arial" w:eastAsia="Arial" w:hAnsi="Arial"/>
                                  <w:color w:val="000000"/>
                                  <w:sz w:val="16"/>
                                </w:rPr>
                                <w:t>100.00</w:t>
                              </w:r>
                            </w:p>
                          </w:tc>
                        </w:tr>
                        <w:tr w:rsidR="002D6345" w14:paraId="3F1D8FA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C3A096" w14:textId="77777777" w:rsidR="002D6345" w:rsidRDefault="00910059">
                              <w:pPr>
                                <w:spacing w:after="0" w:line="240" w:lineRule="auto"/>
                              </w:pPr>
                              <w:r>
                                <w:rPr>
                                  <w:rFonts w:ascii="Arial" w:eastAsia="Arial" w:hAnsi="Arial"/>
                                  <w:color w:val="000000"/>
                                  <w:sz w:val="16"/>
                                </w:rPr>
                                <w:t>00095877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F48F4E" w14:textId="77777777" w:rsidR="002D6345" w:rsidRDefault="00910059">
                              <w:pPr>
                                <w:spacing w:after="0" w:line="240" w:lineRule="auto"/>
                              </w:pPr>
                              <w:r>
                                <w:rPr>
                                  <w:rFonts w:ascii="Arial" w:eastAsia="Arial" w:hAnsi="Arial"/>
                                  <w:color w:val="000000"/>
                                  <w:sz w:val="16"/>
                                </w:rPr>
                                <w:t>Outcome 2.4: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2A83FF" w14:textId="77777777" w:rsidR="002D6345" w:rsidRDefault="00910059">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168D66"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3B71FF" w14:textId="77777777" w:rsidR="002D6345" w:rsidRDefault="00910059">
                              <w:pPr>
                                <w:spacing w:after="0" w:line="240" w:lineRule="auto"/>
                                <w:jc w:val="right"/>
                              </w:pPr>
                              <w:r>
                                <w:rPr>
                                  <w:rFonts w:ascii="Arial" w:eastAsia="Arial" w:hAnsi="Arial"/>
                                  <w:color w:val="000000"/>
                                  <w:sz w:val="16"/>
                                </w:rPr>
                                <w:t>445,600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912BDC" w14:textId="77777777" w:rsidR="002D6345" w:rsidRDefault="00910059">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4C8A3D" w14:textId="77777777" w:rsidR="002D6345" w:rsidRDefault="00910059">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600E9E" w14:textId="77777777" w:rsidR="002D6345" w:rsidRDefault="00910059">
                              <w:pPr>
                                <w:spacing w:after="0" w:line="240" w:lineRule="auto"/>
                                <w:jc w:val="right"/>
                              </w:pPr>
                              <w:r>
                                <w:rPr>
                                  <w:rFonts w:ascii="Arial" w:eastAsia="Arial" w:hAnsi="Arial"/>
                                  <w:color w:val="000000"/>
                                  <w:sz w:val="16"/>
                                </w:rPr>
                                <w:t>-</w:t>
                              </w:r>
                            </w:p>
                          </w:tc>
                        </w:tr>
                        <w:tr w:rsidR="002D6345" w14:paraId="7EE7C18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1DB63D" w14:textId="77777777" w:rsidR="002D6345" w:rsidRDefault="00910059">
                              <w:pPr>
                                <w:spacing w:after="0" w:line="240" w:lineRule="auto"/>
                              </w:pPr>
                              <w:r>
                                <w:rPr>
                                  <w:rFonts w:ascii="Arial" w:eastAsia="Arial" w:hAnsi="Arial"/>
                                  <w:color w:val="000000"/>
                                  <w:sz w:val="16"/>
                                </w:rPr>
                                <w:t>00095883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AE52C8F" w14:textId="77777777" w:rsidR="002D6345" w:rsidRDefault="00910059">
                              <w:pPr>
                                <w:spacing w:after="0" w:line="240" w:lineRule="auto"/>
                              </w:pPr>
                              <w:r>
                                <w:rPr>
                                  <w:rFonts w:ascii="Arial" w:eastAsia="Arial" w:hAnsi="Arial"/>
                                  <w:color w:val="000000"/>
                                  <w:sz w:val="16"/>
                                </w:rPr>
                                <w:t>Outcome 2.6: Child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EB4117"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2CF2B5"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768046A" w14:textId="77777777" w:rsidR="002D6345" w:rsidRDefault="00910059">
                              <w:pPr>
                                <w:spacing w:after="0" w:line="240" w:lineRule="auto"/>
                                <w:jc w:val="right"/>
                              </w:pPr>
                              <w:r>
                                <w:rPr>
                                  <w:rFonts w:ascii="Arial" w:eastAsia="Arial" w:hAnsi="Arial"/>
                                  <w:color w:val="000000"/>
                                  <w:sz w:val="16"/>
                                </w:rPr>
                                <w:t>2,207,754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7E173F" w14:textId="77777777" w:rsidR="002D6345" w:rsidRDefault="00910059">
                              <w:pPr>
                                <w:spacing w:after="0" w:line="240" w:lineRule="auto"/>
                                <w:jc w:val="right"/>
                              </w:pPr>
                              <w:r>
                                <w:rPr>
                                  <w:rFonts w:ascii="Arial" w:eastAsia="Arial" w:hAnsi="Arial"/>
                                  <w:color w:val="000000"/>
                                  <w:sz w:val="16"/>
                                </w:rPr>
                                <w:t>2,207,754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4EA353" w14:textId="77777777" w:rsidR="002D6345" w:rsidRDefault="00910059">
                              <w:pPr>
                                <w:spacing w:after="0" w:line="240" w:lineRule="auto"/>
                                <w:jc w:val="right"/>
                              </w:pPr>
                              <w:r>
                                <w:rPr>
                                  <w:rFonts w:ascii="Arial" w:eastAsia="Arial" w:hAnsi="Arial"/>
                                  <w:color w:val="000000"/>
                                  <w:sz w:val="16"/>
                                </w:rPr>
                                <w:t>2,207,754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DCA661" w14:textId="77777777" w:rsidR="002D6345" w:rsidRDefault="00910059">
                              <w:pPr>
                                <w:spacing w:after="0" w:line="240" w:lineRule="auto"/>
                                <w:jc w:val="right"/>
                              </w:pPr>
                              <w:r>
                                <w:rPr>
                                  <w:rFonts w:ascii="Arial" w:eastAsia="Arial" w:hAnsi="Arial"/>
                                  <w:color w:val="000000"/>
                                  <w:sz w:val="16"/>
                                </w:rPr>
                                <w:t>100.00</w:t>
                              </w:r>
                            </w:p>
                          </w:tc>
                        </w:tr>
                        <w:tr w:rsidR="008429D5" w14:paraId="5030CE1F"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BF98190" w14:textId="77777777" w:rsidR="002D6345" w:rsidRDefault="00910059">
                              <w:pPr>
                                <w:spacing w:after="0" w:line="240" w:lineRule="auto"/>
                              </w:pPr>
                              <w:r>
                                <w:rPr>
                                  <w:rFonts w:ascii="Arial" w:eastAsia="Arial" w:hAnsi="Arial"/>
                                  <w:b/>
                                  <w:color w:val="FFFFFF"/>
                                  <w:sz w:val="16"/>
                                </w:rPr>
                                <w:t>CLU 2 2012 Just, Protect, Gend: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A65875C"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406BB4D"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14C3B96" w14:textId="77777777" w:rsidR="002D6345" w:rsidRDefault="00910059">
                              <w:pPr>
                                <w:spacing w:after="0" w:line="240" w:lineRule="auto"/>
                                <w:jc w:val="right"/>
                              </w:pPr>
                              <w:r>
                                <w:rPr>
                                  <w:rFonts w:ascii="Arial" w:eastAsia="Arial" w:hAnsi="Arial"/>
                                  <w:b/>
                                  <w:color w:val="FFFFFF"/>
                                  <w:sz w:val="16"/>
                                </w:rPr>
                                <w:t>16,757,557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496AF53" w14:textId="77777777" w:rsidR="002D6345" w:rsidRDefault="00910059">
                              <w:pPr>
                                <w:spacing w:after="0" w:line="240" w:lineRule="auto"/>
                                <w:jc w:val="right"/>
                              </w:pPr>
                              <w:r>
                                <w:rPr>
                                  <w:rFonts w:ascii="Arial" w:eastAsia="Arial" w:hAnsi="Arial"/>
                                  <w:b/>
                                  <w:color w:val="FFFFFF"/>
                                  <w:sz w:val="16"/>
                                </w:rPr>
                                <w:t>16,290,827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3D0E815" w14:textId="77777777" w:rsidR="002D6345" w:rsidRDefault="00910059">
                              <w:pPr>
                                <w:spacing w:after="0" w:line="240" w:lineRule="auto"/>
                                <w:jc w:val="right"/>
                              </w:pPr>
                              <w:r>
                                <w:rPr>
                                  <w:rFonts w:ascii="Arial" w:eastAsia="Arial" w:hAnsi="Arial"/>
                                  <w:b/>
                                  <w:color w:val="FFFFFF"/>
                                  <w:sz w:val="16"/>
                                </w:rPr>
                                <w:t>16,278,472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0643ACD" w14:textId="77777777" w:rsidR="002D6345" w:rsidRDefault="00910059">
                              <w:pPr>
                                <w:spacing w:after="0" w:line="240" w:lineRule="auto"/>
                                <w:jc w:val="right"/>
                              </w:pPr>
                              <w:r>
                                <w:rPr>
                                  <w:rFonts w:ascii="Arial" w:eastAsia="Arial" w:hAnsi="Arial"/>
                                  <w:b/>
                                  <w:color w:val="FFFFFF"/>
                                  <w:sz w:val="16"/>
                                </w:rPr>
                                <w:t>99.92</w:t>
                              </w:r>
                            </w:p>
                          </w:tc>
                        </w:tr>
                        <w:tr w:rsidR="008429D5" w14:paraId="1452A6F8" w14:textId="77777777" w:rsidTr="008429D5">
                          <w:tc>
                            <w:tcPr>
                              <w:tcW w:w="1090" w:type="dxa"/>
                              <w:tcBorders>
                                <w:top w:val="nil"/>
                                <w:left w:val="nil"/>
                                <w:bottom w:val="nil"/>
                                <w:right w:val="nil"/>
                              </w:tcBorders>
                              <w:tcMar>
                                <w:top w:w="59" w:type="dxa"/>
                                <w:left w:w="59" w:type="dxa"/>
                                <w:bottom w:w="59" w:type="dxa"/>
                                <w:right w:w="59" w:type="dxa"/>
                              </w:tcMar>
                              <w:vAlign w:val="center"/>
                            </w:tcPr>
                            <w:p w14:paraId="7B605AA4"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A824E8C" w14:textId="77777777" w:rsidR="002D6345" w:rsidRDefault="002D6345">
                              <w:pPr>
                                <w:spacing w:after="0" w:line="240" w:lineRule="auto"/>
                              </w:pPr>
                            </w:p>
                          </w:tc>
                        </w:tr>
                        <w:tr w:rsidR="008429D5" w14:paraId="10A66A7D"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1DC2D4B" w14:textId="77777777" w:rsidR="002D6345" w:rsidRDefault="00910059">
                              <w:pPr>
                                <w:spacing w:after="0" w:line="240" w:lineRule="auto"/>
                              </w:pPr>
                              <w:r>
                                <w:rPr>
                                  <w:rFonts w:ascii="Arial" w:eastAsia="Arial" w:hAnsi="Arial"/>
                                  <w:b/>
                                  <w:color w:val="FFFFFF"/>
                                  <w:sz w:val="16"/>
                                </w:rPr>
                                <w:lastRenderedPageBreak/>
                                <w:t>CLU 3 2012 Basic Services</w:t>
                              </w:r>
                            </w:p>
                          </w:tc>
                        </w:tr>
                        <w:tr w:rsidR="002D6345" w14:paraId="3F1E345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4FFA1A" w14:textId="77777777" w:rsidR="002D6345" w:rsidRDefault="00910059">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3A963B" w14:textId="77777777" w:rsidR="002D6345" w:rsidRDefault="00910059">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A226A8" w14:textId="77777777" w:rsidR="002D6345" w:rsidRDefault="00910059">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B1D0F9"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AAC768" w14:textId="77777777" w:rsidR="002D6345" w:rsidRDefault="00910059">
                              <w:pPr>
                                <w:spacing w:after="0" w:line="240" w:lineRule="auto"/>
                                <w:jc w:val="right"/>
                              </w:pPr>
                              <w:r>
                                <w:rPr>
                                  <w:rFonts w:ascii="Arial" w:eastAsia="Arial" w:hAnsi="Arial"/>
                                  <w:color w:val="000000"/>
                                  <w:sz w:val="16"/>
                                </w:rPr>
                                <w:t>49,500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B0D0A6" w14:textId="77777777" w:rsidR="002D6345" w:rsidRDefault="00910059">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41516A" w14:textId="77777777" w:rsidR="002D6345" w:rsidRDefault="00910059">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DD1291" w14:textId="77777777" w:rsidR="002D6345" w:rsidRDefault="00910059">
                              <w:pPr>
                                <w:spacing w:after="0" w:line="240" w:lineRule="auto"/>
                                <w:jc w:val="right"/>
                              </w:pPr>
                              <w:r>
                                <w:rPr>
                                  <w:rFonts w:ascii="Arial" w:eastAsia="Arial" w:hAnsi="Arial"/>
                                  <w:color w:val="000000"/>
                                  <w:sz w:val="16"/>
                                </w:rPr>
                                <w:t>-</w:t>
                              </w:r>
                            </w:p>
                          </w:tc>
                        </w:tr>
                        <w:tr w:rsidR="002D6345" w14:paraId="3B77097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C9F9FF" w14:textId="77777777" w:rsidR="002D6345" w:rsidRDefault="00910059">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8854B2" w14:textId="77777777" w:rsidR="002D6345" w:rsidRDefault="00910059">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261F2F" w14:textId="77777777" w:rsidR="002D6345" w:rsidRDefault="00910059">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18724D7"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9D32FB" w14:textId="77777777" w:rsidR="002D6345" w:rsidRDefault="00910059">
                              <w:pPr>
                                <w:spacing w:after="0" w:line="240" w:lineRule="auto"/>
                                <w:jc w:val="right"/>
                              </w:pPr>
                              <w:r>
                                <w:rPr>
                                  <w:rFonts w:ascii="Arial" w:eastAsia="Arial" w:hAnsi="Arial"/>
                                  <w:color w:val="000000"/>
                                  <w:sz w:val="16"/>
                                </w:rPr>
                                <w:t>49,500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1B9B015" w14:textId="77777777" w:rsidR="002D6345" w:rsidRDefault="00910059">
                              <w:pPr>
                                <w:spacing w:after="0" w:line="240" w:lineRule="auto"/>
                                <w:jc w:val="right"/>
                              </w:pPr>
                              <w:r>
                                <w:rPr>
                                  <w:rFonts w:ascii="Arial" w:eastAsia="Arial" w:hAnsi="Arial"/>
                                  <w:color w:val="000000"/>
                                  <w:sz w:val="16"/>
                                </w:rPr>
                                <w:t>7,024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A4FADC" w14:textId="77777777" w:rsidR="002D6345" w:rsidRDefault="00910059">
                              <w:pPr>
                                <w:spacing w:after="0" w:line="240" w:lineRule="auto"/>
                                <w:jc w:val="right"/>
                              </w:pPr>
                              <w:r>
                                <w:rPr>
                                  <w:rFonts w:ascii="Arial" w:eastAsia="Arial" w:hAnsi="Arial"/>
                                  <w:color w:val="000000"/>
                                  <w:sz w:val="16"/>
                                </w:rPr>
                                <w:t>7,024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388C9B" w14:textId="77777777" w:rsidR="002D6345" w:rsidRDefault="00910059">
                              <w:pPr>
                                <w:spacing w:after="0" w:line="240" w:lineRule="auto"/>
                                <w:jc w:val="right"/>
                              </w:pPr>
                              <w:r>
                                <w:rPr>
                                  <w:rFonts w:ascii="Arial" w:eastAsia="Arial" w:hAnsi="Arial"/>
                                  <w:color w:val="000000"/>
                                  <w:sz w:val="16"/>
                                </w:rPr>
                                <w:t>100.00</w:t>
                              </w:r>
                            </w:p>
                          </w:tc>
                        </w:tr>
                        <w:tr w:rsidR="002D6345" w14:paraId="1C0B477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B347C3" w14:textId="77777777" w:rsidR="002D6345" w:rsidRDefault="00910059">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D4F7C1" w14:textId="77777777" w:rsidR="002D6345" w:rsidRDefault="00910059">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3180E0"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2A0270"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AC86A3" w14:textId="77777777" w:rsidR="002D6345" w:rsidRDefault="00910059">
                              <w:pPr>
                                <w:spacing w:after="0" w:line="240" w:lineRule="auto"/>
                                <w:jc w:val="right"/>
                              </w:pPr>
                              <w:r>
                                <w:rPr>
                                  <w:rFonts w:ascii="Arial" w:eastAsia="Arial" w:hAnsi="Arial"/>
                                  <w:color w:val="000000"/>
                                  <w:sz w:val="16"/>
                                </w:rPr>
                                <w:t>180,000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B5F01C" w14:textId="77777777" w:rsidR="002D6345" w:rsidRDefault="00910059">
                              <w:pPr>
                                <w:spacing w:after="0" w:line="240" w:lineRule="auto"/>
                                <w:jc w:val="right"/>
                              </w:pPr>
                              <w:r>
                                <w:rPr>
                                  <w:rFonts w:ascii="Arial" w:eastAsia="Arial" w:hAnsi="Arial"/>
                                  <w:color w:val="000000"/>
                                  <w:sz w:val="16"/>
                                </w:rPr>
                                <w:t>174,205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C9344C" w14:textId="77777777" w:rsidR="002D6345" w:rsidRDefault="00910059">
                              <w:pPr>
                                <w:spacing w:after="0" w:line="240" w:lineRule="auto"/>
                                <w:jc w:val="right"/>
                              </w:pPr>
                              <w:r>
                                <w:rPr>
                                  <w:rFonts w:ascii="Arial" w:eastAsia="Arial" w:hAnsi="Arial"/>
                                  <w:color w:val="000000"/>
                                  <w:sz w:val="16"/>
                                </w:rPr>
                                <w:t>174,205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E7FE15" w14:textId="77777777" w:rsidR="002D6345" w:rsidRDefault="00910059">
                              <w:pPr>
                                <w:spacing w:after="0" w:line="240" w:lineRule="auto"/>
                                <w:jc w:val="right"/>
                              </w:pPr>
                              <w:r>
                                <w:rPr>
                                  <w:rFonts w:ascii="Arial" w:eastAsia="Arial" w:hAnsi="Arial"/>
                                  <w:color w:val="000000"/>
                                  <w:sz w:val="16"/>
                                </w:rPr>
                                <w:t>100.00</w:t>
                              </w:r>
                            </w:p>
                          </w:tc>
                        </w:tr>
                        <w:tr w:rsidR="002D6345" w14:paraId="67CEE59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C27AC5" w14:textId="77777777" w:rsidR="002D6345" w:rsidRDefault="00910059">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ECDB23" w14:textId="77777777" w:rsidR="002D6345" w:rsidRDefault="00910059">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9FCC6B"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7204B4"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2B5384" w14:textId="77777777" w:rsidR="002D6345" w:rsidRDefault="00910059">
                              <w:pPr>
                                <w:spacing w:after="0" w:line="240" w:lineRule="auto"/>
                                <w:jc w:val="right"/>
                              </w:pPr>
                              <w:r>
                                <w:rPr>
                                  <w:rFonts w:ascii="Arial" w:eastAsia="Arial" w:hAnsi="Arial"/>
                                  <w:color w:val="000000"/>
                                  <w:sz w:val="16"/>
                                </w:rPr>
                                <w:t>6,573,931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2FDEF9" w14:textId="77777777" w:rsidR="002D6345" w:rsidRDefault="00910059">
                              <w:pPr>
                                <w:spacing w:after="0" w:line="240" w:lineRule="auto"/>
                                <w:jc w:val="right"/>
                              </w:pPr>
                              <w:r>
                                <w:rPr>
                                  <w:rFonts w:ascii="Arial" w:eastAsia="Arial" w:hAnsi="Arial"/>
                                  <w:color w:val="000000"/>
                                  <w:sz w:val="16"/>
                                </w:rPr>
                                <w:t>6,556,925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89BF36" w14:textId="77777777" w:rsidR="002D6345" w:rsidRDefault="00910059">
                              <w:pPr>
                                <w:spacing w:after="0" w:line="240" w:lineRule="auto"/>
                                <w:jc w:val="right"/>
                              </w:pPr>
                              <w:r>
                                <w:rPr>
                                  <w:rFonts w:ascii="Arial" w:eastAsia="Arial" w:hAnsi="Arial"/>
                                  <w:color w:val="000000"/>
                                  <w:sz w:val="16"/>
                                </w:rPr>
                                <w:t>6,556,925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C7962C4" w14:textId="77777777" w:rsidR="002D6345" w:rsidRDefault="00910059">
                              <w:pPr>
                                <w:spacing w:after="0" w:line="240" w:lineRule="auto"/>
                                <w:jc w:val="right"/>
                              </w:pPr>
                              <w:r>
                                <w:rPr>
                                  <w:rFonts w:ascii="Arial" w:eastAsia="Arial" w:hAnsi="Arial"/>
                                  <w:color w:val="000000"/>
                                  <w:sz w:val="16"/>
                                </w:rPr>
                                <w:t>100.00</w:t>
                              </w:r>
                            </w:p>
                          </w:tc>
                        </w:tr>
                        <w:tr w:rsidR="002D6345" w14:paraId="3BAF5F1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4BFE99" w14:textId="77777777" w:rsidR="002D6345" w:rsidRDefault="00910059">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72F466" w14:textId="77777777" w:rsidR="002D6345" w:rsidRDefault="00910059">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16A51B" w14:textId="77777777" w:rsidR="002D6345" w:rsidRDefault="00910059">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C8AB30"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5C3AFC" w14:textId="77777777" w:rsidR="002D6345" w:rsidRDefault="00910059">
                              <w:pPr>
                                <w:spacing w:after="0" w:line="240" w:lineRule="auto"/>
                                <w:jc w:val="right"/>
                              </w:pPr>
                              <w:r>
                                <w:rPr>
                                  <w:rFonts w:ascii="Arial" w:eastAsia="Arial" w:hAnsi="Arial"/>
                                  <w:color w:val="000000"/>
                                  <w:sz w:val="16"/>
                                </w:rPr>
                                <w:t>12,315,533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F4FBAC5" w14:textId="77777777" w:rsidR="002D6345" w:rsidRDefault="00910059">
                              <w:pPr>
                                <w:spacing w:after="0" w:line="240" w:lineRule="auto"/>
                                <w:jc w:val="right"/>
                              </w:pPr>
                              <w:r>
                                <w:rPr>
                                  <w:rFonts w:ascii="Arial" w:eastAsia="Arial" w:hAnsi="Arial"/>
                                  <w:color w:val="000000"/>
                                  <w:sz w:val="16"/>
                                </w:rPr>
                                <w:t>12,315,533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BD26FB" w14:textId="77777777" w:rsidR="002D6345" w:rsidRDefault="00910059">
                              <w:pPr>
                                <w:spacing w:after="0" w:line="240" w:lineRule="auto"/>
                                <w:jc w:val="right"/>
                              </w:pPr>
                              <w:r>
                                <w:rPr>
                                  <w:rFonts w:ascii="Arial" w:eastAsia="Arial" w:hAnsi="Arial"/>
                                  <w:color w:val="000000"/>
                                  <w:sz w:val="16"/>
                                </w:rPr>
                                <w:t>12,315,533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8D3822" w14:textId="77777777" w:rsidR="002D6345" w:rsidRDefault="00910059">
                              <w:pPr>
                                <w:spacing w:after="0" w:line="240" w:lineRule="auto"/>
                                <w:jc w:val="right"/>
                              </w:pPr>
                              <w:r>
                                <w:rPr>
                                  <w:rFonts w:ascii="Arial" w:eastAsia="Arial" w:hAnsi="Arial"/>
                                  <w:color w:val="000000"/>
                                  <w:sz w:val="16"/>
                                </w:rPr>
                                <w:t>100.00</w:t>
                              </w:r>
                            </w:p>
                          </w:tc>
                        </w:tr>
                        <w:tr w:rsidR="002D6345" w14:paraId="466B2D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E00764" w14:textId="77777777" w:rsidR="002D6345" w:rsidRDefault="00910059">
                              <w:pPr>
                                <w:spacing w:after="0" w:line="240" w:lineRule="auto"/>
                              </w:pPr>
                              <w:r>
                                <w:rPr>
                                  <w:rFonts w:ascii="Arial" w:eastAsia="Arial" w:hAnsi="Arial"/>
                                  <w:color w:val="000000"/>
                                  <w:sz w:val="16"/>
                                </w:rPr>
                                <w:t>00091183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A8861D8" w14:textId="77777777" w:rsidR="002D6345" w:rsidRDefault="00910059">
                              <w:pPr>
                                <w:spacing w:after="0" w:line="240" w:lineRule="auto"/>
                              </w:pPr>
                              <w:r>
                                <w:rPr>
                                  <w:rFonts w:ascii="Arial" w:eastAsia="Arial" w:hAnsi="Arial"/>
                                  <w:color w:val="000000"/>
                                  <w:sz w:val="16"/>
                                </w:rPr>
                                <w:t>Outcome 3.9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1E5F20"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1344FA8"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E08B6B" w14:textId="77777777" w:rsidR="002D6345" w:rsidRDefault="00910059">
                              <w:pPr>
                                <w:spacing w:after="0" w:line="240" w:lineRule="auto"/>
                                <w:jc w:val="right"/>
                              </w:pPr>
                              <w:r>
                                <w:rPr>
                                  <w:rFonts w:ascii="Arial" w:eastAsia="Arial" w:hAnsi="Arial"/>
                                  <w:color w:val="000000"/>
                                  <w:sz w:val="16"/>
                                </w:rPr>
                                <w:t>9,299,166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75141DE" w14:textId="77777777" w:rsidR="002D6345" w:rsidRDefault="00910059">
                              <w:pPr>
                                <w:spacing w:after="0" w:line="240" w:lineRule="auto"/>
                                <w:jc w:val="right"/>
                              </w:pPr>
                              <w:r>
                                <w:rPr>
                                  <w:rFonts w:ascii="Arial" w:eastAsia="Arial" w:hAnsi="Arial"/>
                                  <w:color w:val="000000"/>
                                  <w:sz w:val="16"/>
                                </w:rPr>
                                <w:t>9,299,166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58ABC0" w14:textId="77777777" w:rsidR="002D6345" w:rsidRDefault="00910059">
                              <w:pPr>
                                <w:spacing w:after="0" w:line="240" w:lineRule="auto"/>
                                <w:jc w:val="right"/>
                              </w:pPr>
                              <w:r>
                                <w:rPr>
                                  <w:rFonts w:ascii="Arial" w:eastAsia="Arial" w:hAnsi="Arial"/>
                                  <w:color w:val="000000"/>
                                  <w:sz w:val="16"/>
                                </w:rPr>
                                <w:t>9,184,125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C1D73E" w14:textId="77777777" w:rsidR="002D6345" w:rsidRDefault="00910059">
                              <w:pPr>
                                <w:spacing w:after="0" w:line="240" w:lineRule="auto"/>
                                <w:jc w:val="right"/>
                              </w:pPr>
                              <w:r>
                                <w:rPr>
                                  <w:rFonts w:ascii="Arial" w:eastAsia="Arial" w:hAnsi="Arial"/>
                                  <w:color w:val="000000"/>
                                  <w:sz w:val="16"/>
                                </w:rPr>
                                <w:t>98.76</w:t>
                              </w:r>
                            </w:p>
                          </w:tc>
                        </w:tr>
                        <w:tr w:rsidR="008429D5" w14:paraId="32A92ECB"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8CFC277" w14:textId="77777777" w:rsidR="002D6345" w:rsidRDefault="00910059">
                              <w:pPr>
                                <w:spacing w:after="0" w:line="240" w:lineRule="auto"/>
                              </w:pPr>
                              <w:r>
                                <w:rPr>
                                  <w:rFonts w:ascii="Arial" w:eastAsia="Arial" w:hAnsi="Arial"/>
                                  <w:b/>
                                  <w:color w:val="FFFFFF"/>
                                  <w:sz w:val="16"/>
                                </w:rPr>
                                <w:t>CLU 3 2012 Basic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8447161"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4BE4705"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2B747CE" w14:textId="77777777" w:rsidR="002D6345" w:rsidRDefault="00910059">
                              <w:pPr>
                                <w:spacing w:after="0" w:line="240" w:lineRule="auto"/>
                                <w:jc w:val="right"/>
                              </w:pPr>
                              <w:r>
                                <w:rPr>
                                  <w:rFonts w:ascii="Arial" w:eastAsia="Arial" w:hAnsi="Arial"/>
                                  <w:b/>
                                  <w:color w:val="FFFFFF"/>
                                  <w:sz w:val="16"/>
                                </w:rPr>
                                <w:t>28,467,630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C4AA47F" w14:textId="77777777" w:rsidR="002D6345" w:rsidRDefault="00910059">
                              <w:pPr>
                                <w:spacing w:after="0" w:line="240" w:lineRule="auto"/>
                                <w:jc w:val="right"/>
                              </w:pPr>
                              <w:r>
                                <w:rPr>
                                  <w:rFonts w:ascii="Arial" w:eastAsia="Arial" w:hAnsi="Arial"/>
                                  <w:b/>
                                  <w:color w:val="FFFFFF"/>
                                  <w:sz w:val="16"/>
                                </w:rPr>
                                <w:t>28,352,853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6955CE0" w14:textId="77777777" w:rsidR="002D6345" w:rsidRDefault="00910059">
                              <w:pPr>
                                <w:spacing w:after="0" w:line="240" w:lineRule="auto"/>
                                <w:jc w:val="right"/>
                              </w:pPr>
                              <w:r>
                                <w:rPr>
                                  <w:rFonts w:ascii="Arial" w:eastAsia="Arial" w:hAnsi="Arial"/>
                                  <w:b/>
                                  <w:color w:val="FFFFFF"/>
                                  <w:sz w:val="16"/>
                                </w:rPr>
                                <w:t>28,237,812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B18D4D0" w14:textId="77777777" w:rsidR="002D6345" w:rsidRDefault="00910059">
                              <w:pPr>
                                <w:spacing w:after="0" w:line="240" w:lineRule="auto"/>
                                <w:jc w:val="right"/>
                              </w:pPr>
                              <w:r>
                                <w:rPr>
                                  <w:rFonts w:ascii="Arial" w:eastAsia="Arial" w:hAnsi="Arial"/>
                                  <w:b/>
                                  <w:color w:val="FFFFFF"/>
                                  <w:sz w:val="16"/>
                                </w:rPr>
                                <w:t>99.59</w:t>
                              </w:r>
                            </w:p>
                          </w:tc>
                        </w:tr>
                        <w:tr w:rsidR="008429D5" w14:paraId="455FC0FF" w14:textId="77777777" w:rsidTr="008429D5">
                          <w:tc>
                            <w:tcPr>
                              <w:tcW w:w="1090" w:type="dxa"/>
                              <w:tcBorders>
                                <w:top w:val="nil"/>
                                <w:left w:val="nil"/>
                                <w:bottom w:val="nil"/>
                                <w:right w:val="nil"/>
                              </w:tcBorders>
                              <w:tcMar>
                                <w:top w:w="59" w:type="dxa"/>
                                <w:left w:w="59" w:type="dxa"/>
                                <w:bottom w:w="59" w:type="dxa"/>
                                <w:right w:w="59" w:type="dxa"/>
                              </w:tcMar>
                              <w:vAlign w:val="center"/>
                            </w:tcPr>
                            <w:p w14:paraId="1F74E5B5"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29D20ED" w14:textId="77777777" w:rsidR="002D6345" w:rsidRDefault="002D6345">
                              <w:pPr>
                                <w:spacing w:after="0" w:line="240" w:lineRule="auto"/>
                              </w:pPr>
                            </w:p>
                          </w:tc>
                        </w:tr>
                        <w:tr w:rsidR="008429D5" w14:paraId="4D2BCBCC"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57BD979" w14:textId="77777777" w:rsidR="002D6345" w:rsidRDefault="00910059">
                              <w:pPr>
                                <w:spacing w:after="0" w:line="240" w:lineRule="auto"/>
                              </w:pPr>
                              <w:r>
                                <w:rPr>
                                  <w:rFonts w:ascii="Arial" w:eastAsia="Arial" w:hAnsi="Arial"/>
                                  <w:b/>
                                  <w:color w:val="FFFFFF"/>
                                  <w:sz w:val="16"/>
                                </w:rPr>
                                <w:t>CLU 4 2012 Environment</w:t>
                              </w:r>
                            </w:p>
                          </w:tc>
                        </w:tr>
                        <w:tr w:rsidR="002D6345" w14:paraId="5C91DB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362974" w14:textId="77777777" w:rsidR="002D6345" w:rsidRDefault="00910059">
                              <w:pPr>
                                <w:spacing w:after="0" w:line="240" w:lineRule="auto"/>
                              </w:pPr>
                              <w:r>
                                <w:rPr>
                                  <w:rFonts w:ascii="Arial" w:eastAsia="Arial" w:hAnsi="Arial"/>
                                  <w:color w:val="000000"/>
                                  <w:sz w:val="16"/>
                                </w:rPr>
                                <w:t>00086206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E10089" w14:textId="77777777" w:rsidR="002D6345" w:rsidRDefault="00910059">
                              <w:pPr>
                                <w:spacing w:after="0" w:line="240" w:lineRule="auto"/>
                              </w:pPr>
                              <w:r>
                                <w:rPr>
                                  <w:rFonts w:ascii="Arial" w:eastAsia="Arial" w:hAnsi="Arial"/>
                                  <w:color w:val="000000"/>
                                  <w:sz w:val="16"/>
                                </w:rPr>
                                <w:t>Outcome 4.10 Environment, CC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DE66DA" w14:textId="77777777" w:rsidR="002D6345" w:rsidRDefault="00910059">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1CA64A"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2450B5" w14:textId="77777777" w:rsidR="002D6345" w:rsidRDefault="00910059">
                              <w:pPr>
                                <w:spacing w:after="0" w:line="240" w:lineRule="auto"/>
                                <w:jc w:val="right"/>
                              </w:pPr>
                              <w:r>
                                <w:rPr>
                                  <w:rFonts w:ascii="Arial" w:eastAsia="Arial" w:hAnsi="Arial"/>
                                  <w:color w:val="000000"/>
                                  <w:sz w:val="16"/>
                                </w:rPr>
                                <w:t>490,070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38F1D7" w14:textId="77777777" w:rsidR="002D6345" w:rsidRDefault="00910059">
                              <w:pPr>
                                <w:spacing w:after="0" w:line="240" w:lineRule="auto"/>
                                <w:jc w:val="right"/>
                              </w:pPr>
                              <w:r>
                                <w:rPr>
                                  <w:rFonts w:ascii="Arial" w:eastAsia="Arial" w:hAnsi="Arial"/>
                                  <w:color w:val="000000"/>
                                  <w:sz w:val="16"/>
                                </w:rPr>
                                <w:t>490,070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A2A6E4" w14:textId="77777777" w:rsidR="002D6345" w:rsidRDefault="00910059">
                              <w:pPr>
                                <w:spacing w:after="0" w:line="240" w:lineRule="auto"/>
                                <w:jc w:val="right"/>
                              </w:pPr>
                              <w:r>
                                <w:rPr>
                                  <w:rFonts w:ascii="Arial" w:eastAsia="Arial" w:hAnsi="Arial"/>
                                  <w:color w:val="000000"/>
                                  <w:sz w:val="16"/>
                                </w:rPr>
                                <w:t>490,070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E92DE1" w14:textId="77777777" w:rsidR="002D6345" w:rsidRDefault="00910059">
                              <w:pPr>
                                <w:spacing w:after="0" w:line="240" w:lineRule="auto"/>
                                <w:jc w:val="right"/>
                              </w:pPr>
                              <w:r>
                                <w:rPr>
                                  <w:rFonts w:ascii="Arial" w:eastAsia="Arial" w:hAnsi="Arial"/>
                                  <w:color w:val="000000"/>
                                  <w:sz w:val="16"/>
                                </w:rPr>
                                <w:t>100.00</w:t>
                              </w:r>
                            </w:p>
                          </w:tc>
                        </w:tr>
                        <w:tr w:rsidR="002D6345" w14:paraId="68DACDF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969BD1" w14:textId="77777777" w:rsidR="002D6345" w:rsidRDefault="00910059">
                              <w:pPr>
                                <w:spacing w:after="0" w:line="240" w:lineRule="auto"/>
                              </w:pPr>
                              <w:r>
                                <w:rPr>
                                  <w:rFonts w:ascii="Arial" w:eastAsia="Arial" w:hAnsi="Arial"/>
                                  <w:color w:val="000000"/>
                                  <w:sz w:val="16"/>
                                </w:rPr>
                                <w:t>00086206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6E49D62" w14:textId="77777777" w:rsidR="002D6345" w:rsidRDefault="00910059">
                              <w:pPr>
                                <w:spacing w:after="0" w:line="240" w:lineRule="auto"/>
                              </w:pPr>
                              <w:r>
                                <w:rPr>
                                  <w:rFonts w:ascii="Arial" w:eastAsia="Arial" w:hAnsi="Arial"/>
                                  <w:color w:val="000000"/>
                                  <w:sz w:val="16"/>
                                </w:rPr>
                                <w:t>Outcome 4.10 Environment, CC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768720"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2ABE41"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D17F1C" w14:textId="77777777" w:rsidR="002D6345" w:rsidRDefault="00910059">
                              <w:pPr>
                                <w:spacing w:after="0" w:line="240" w:lineRule="auto"/>
                                <w:jc w:val="right"/>
                              </w:pPr>
                              <w:r>
                                <w:rPr>
                                  <w:rFonts w:ascii="Arial" w:eastAsia="Arial" w:hAnsi="Arial"/>
                                  <w:color w:val="000000"/>
                                  <w:sz w:val="16"/>
                                </w:rPr>
                                <w:t>971,795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061130" w14:textId="77777777" w:rsidR="002D6345" w:rsidRDefault="00910059">
                              <w:pPr>
                                <w:spacing w:after="0" w:line="240" w:lineRule="auto"/>
                                <w:jc w:val="right"/>
                              </w:pPr>
                              <w:r>
                                <w:rPr>
                                  <w:rFonts w:ascii="Arial" w:eastAsia="Arial" w:hAnsi="Arial"/>
                                  <w:color w:val="000000"/>
                                  <w:sz w:val="16"/>
                                </w:rPr>
                                <w:t>971,795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CE4B3C" w14:textId="77777777" w:rsidR="002D6345" w:rsidRDefault="00910059">
                              <w:pPr>
                                <w:spacing w:after="0" w:line="240" w:lineRule="auto"/>
                                <w:jc w:val="right"/>
                              </w:pPr>
                              <w:r>
                                <w:rPr>
                                  <w:rFonts w:ascii="Arial" w:eastAsia="Arial" w:hAnsi="Arial"/>
                                  <w:color w:val="000000"/>
                                  <w:sz w:val="16"/>
                                </w:rPr>
                                <w:t>974,213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290CBF" w14:textId="77777777" w:rsidR="002D6345" w:rsidRDefault="00910059">
                              <w:pPr>
                                <w:spacing w:after="0" w:line="240" w:lineRule="auto"/>
                                <w:jc w:val="right"/>
                              </w:pPr>
                              <w:r>
                                <w:rPr>
                                  <w:rFonts w:ascii="Arial" w:eastAsia="Arial" w:hAnsi="Arial"/>
                                  <w:color w:val="000000"/>
                                  <w:sz w:val="16"/>
                                </w:rPr>
                                <w:t>100.25</w:t>
                              </w:r>
                            </w:p>
                          </w:tc>
                        </w:tr>
                        <w:tr w:rsidR="002D6345" w14:paraId="3B94B82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1C104A" w14:textId="77777777" w:rsidR="002D6345" w:rsidRDefault="00910059">
                              <w:pPr>
                                <w:spacing w:after="0" w:line="240" w:lineRule="auto"/>
                              </w:pPr>
                              <w:r>
                                <w:rPr>
                                  <w:rFonts w:ascii="Arial" w:eastAsia="Arial" w:hAnsi="Arial"/>
                                  <w:color w:val="000000"/>
                                  <w:sz w:val="16"/>
                                </w:rPr>
                                <w:t>00086206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A9AA05" w14:textId="77777777" w:rsidR="002D6345" w:rsidRDefault="00910059">
                              <w:pPr>
                                <w:spacing w:after="0" w:line="240" w:lineRule="auto"/>
                              </w:pPr>
                              <w:r>
                                <w:rPr>
                                  <w:rFonts w:ascii="Arial" w:eastAsia="Arial" w:hAnsi="Arial"/>
                                  <w:color w:val="000000"/>
                                  <w:sz w:val="16"/>
                                </w:rPr>
                                <w:t>Outcome 4.10 Environment, CC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EC5211" w14:textId="77777777" w:rsidR="002D6345" w:rsidRDefault="00910059">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151E41"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3699C6" w14:textId="77777777" w:rsidR="002D6345" w:rsidRDefault="00910059">
                              <w:pPr>
                                <w:spacing w:after="0" w:line="240" w:lineRule="auto"/>
                                <w:jc w:val="right"/>
                              </w:pPr>
                              <w:r>
                                <w:rPr>
                                  <w:rFonts w:ascii="Arial" w:eastAsia="Arial" w:hAnsi="Arial"/>
                                  <w:color w:val="000000"/>
                                  <w:sz w:val="16"/>
                                </w:rPr>
                                <w:t>118,909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2B62C01" w14:textId="77777777" w:rsidR="002D6345" w:rsidRDefault="00910059">
                              <w:pPr>
                                <w:spacing w:after="0" w:line="240" w:lineRule="auto"/>
                                <w:jc w:val="right"/>
                              </w:pPr>
                              <w:r>
                                <w:rPr>
                                  <w:rFonts w:ascii="Arial" w:eastAsia="Arial" w:hAnsi="Arial"/>
                                  <w:color w:val="000000"/>
                                  <w:sz w:val="16"/>
                                </w:rPr>
                                <w:t>112,455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C2EB7E" w14:textId="77777777" w:rsidR="002D6345" w:rsidRDefault="00910059">
                              <w:pPr>
                                <w:spacing w:after="0" w:line="240" w:lineRule="auto"/>
                                <w:jc w:val="right"/>
                              </w:pPr>
                              <w:r>
                                <w:rPr>
                                  <w:rFonts w:ascii="Arial" w:eastAsia="Arial" w:hAnsi="Arial"/>
                                  <w:color w:val="000000"/>
                                  <w:sz w:val="16"/>
                                </w:rPr>
                                <w:t>112,455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D12567" w14:textId="77777777" w:rsidR="002D6345" w:rsidRDefault="00910059">
                              <w:pPr>
                                <w:spacing w:after="0" w:line="240" w:lineRule="auto"/>
                                <w:jc w:val="right"/>
                              </w:pPr>
                              <w:r>
                                <w:rPr>
                                  <w:rFonts w:ascii="Arial" w:eastAsia="Arial" w:hAnsi="Arial"/>
                                  <w:color w:val="000000"/>
                                  <w:sz w:val="16"/>
                                </w:rPr>
                                <w:t>100.00</w:t>
                              </w:r>
                            </w:p>
                          </w:tc>
                        </w:tr>
                        <w:tr w:rsidR="008429D5" w14:paraId="168D412A"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369CB45" w14:textId="77777777" w:rsidR="002D6345" w:rsidRDefault="00910059">
                              <w:pPr>
                                <w:spacing w:after="0" w:line="240" w:lineRule="auto"/>
                              </w:pPr>
                              <w:r>
                                <w:rPr>
                                  <w:rFonts w:ascii="Arial" w:eastAsia="Arial" w:hAnsi="Arial"/>
                                  <w:b/>
                                  <w:color w:val="FFFFFF"/>
                                  <w:sz w:val="16"/>
                                </w:rPr>
                                <w:t>CLU 4 2012 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1A5A936"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B595E3F"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E818ACD" w14:textId="77777777" w:rsidR="002D6345" w:rsidRDefault="00910059">
                              <w:pPr>
                                <w:spacing w:after="0" w:line="240" w:lineRule="auto"/>
                                <w:jc w:val="right"/>
                              </w:pPr>
                              <w:r>
                                <w:rPr>
                                  <w:rFonts w:ascii="Arial" w:eastAsia="Arial" w:hAnsi="Arial"/>
                                  <w:b/>
                                  <w:color w:val="FFFFFF"/>
                                  <w:sz w:val="16"/>
                                </w:rPr>
                                <w:t>1,580,774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AB6B450" w14:textId="77777777" w:rsidR="002D6345" w:rsidRDefault="00910059">
                              <w:pPr>
                                <w:spacing w:after="0" w:line="240" w:lineRule="auto"/>
                                <w:jc w:val="right"/>
                              </w:pPr>
                              <w:r>
                                <w:rPr>
                                  <w:rFonts w:ascii="Arial" w:eastAsia="Arial" w:hAnsi="Arial"/>
                                  <w:b/>
                                  <w:color w:val="FFFFFF"/>
                                  <w:sz w:val="16"/>
                                </w:rPr>
                                <w:t>1,574,320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E3032BD" w14:textId="77777777" w:rsidR="002D6345" w:rsidRDefault="00910059">
                              <w:pPr>
                                <w:spacing w:after="0" w:line="240" w:lineRule="auto"/>
                                <w:jc w:val="right"/>
                              </w:pPr>
                              <w:r>
                                <w:rPr>
                                  <w:rFonts w:ascii="Arial" w:eastAsia="Arial" w:hAnsi="Arial"/>
                                  <w:b/>
                                  <w:color w:val="FFFFFF"/>
                                  <w:sz w:val="16"/>
                                </w:rPr>
                                <w:t>1,576,738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A172FAF" w14:textId="77777777" w:rsidR="002D6345" w:rsidRDefault="00910059">
                              <w:pPr>
                                <w:spacing w:after="0" w:line="240" w:lineRule="auto"/>
                                <w:jc w:val="right"/>
                              </w:pPr>
                              <w:r>
                                <w:rPr>
                                  <w:rFonts w:ascii="Arial" w:eastAsia="Arial" w:hAnsi="Arial"/>
                                  <w:b/>
                                  <w:color w:val="FFFFFF"/>
                                  <w:sz w:val="16"/>
                                </w:rPr>
                                <w:t>100.15</w:t>
                              </w:r>
                            </w:p>
                          </w:tc>
                        </w:tr>
                        <w:tr w:rsidR="008429D5" w14:paraId="116B2C29" w14:textId="77777777" w:rsidTr="008429D5">
                          <w:tc>
                            <w:tcPr>
                              <w:tcW w:w="1090" w:type="dxa"/>
                              <w:tcBorders>
                                <w:top w:val="nil"/>
                                <w:left w:val="nil"/>
                                <w:bottom w:val="nil"/>
                                <w:right w:val="nil"/>
                              </w:tcBorders>
                              <w:tcMar>
                                <w:top w:w="59" w:type="dxa"/>
                                <w:left w:w="59" w:type="dxa"/>
                                <w:bottom w:w="59" w:type="dxa"/>
                                <w:right w:w="59" w:type="dxa"/>
                              </w:tcMar>
                              <w:vAlign w:val="center"/>
                            </w:tcPr>
                            <w:p w14:paraId="4409B403"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34BA311" w14:textId="77777777" w:rsidR="002D6345" w:rsidRDefault="002D6345">
                              <w:pPr>
                                <w:spacing w:after="0" w:line="240" w:lineRule="auto"/>
                              </w:pPr>
                            </w:p>
                          </w:tc>
                        </w:tr>
                        <w:tr w:rsidR="008429D5" w14:paraId="3E98BD60"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789C981" w14:textId="77777777" w:rsidR="002D6345" w:rsidRDefault="00910059">
                              <w:pPr>
                                <w:spacing w:after="0" w:line="240" w:lineRule="auto"/>
                              </w:pPr>
                              <w:r>
                                <w:rPr>
                                  <w:rFonts w:ascii="Arial" w:eastAsia="Arial" w:hAnsi="Arial"/>
                                  <w:b/>
                                  <w:color w:val="FFFFFF"/>
                                  <w:sz w:val="16"/>
                                </w:rPr>
                                <w:t>Foundations for human developm</w:t>
                              </w:r>
                            </w:p>
                          </w:tc>
                        </w:tr>
                        <w:tr w:rsidR="002D6345" w14:paraId="2C5007F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A5EE69" w14:textId="77777777" w:rsidR="002D6345" w:rsidRDefault="00910059">
                              <w:pPr>
                                <w:spacing w:after="0" w:line="240" w:lineRule="auto"/>
                              </w:pPr>
                              <w:r>
                                <w:rPr>
                                  <w:rFonts w:ascii="Arial" w:eastAsia="Arial" w:hAnsi="Arial"/>
                                  <w:color w:val="000000"/>
                                  <w:sz w:val="16"/>
                                </w:rPr>
                                <w:t>00073285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B7E026" w14:textId="77777777" w:rsidR="002D6345" w:rsidRDefault="00910059">
                              <w:pPr>
                                <w:spacing w:after="0" w:line="240" w:lineRule="auto"/>
                              </w:pPr>
                              <w:r>
                                <w:rPr>
                                  <w:rFonts w:ascii="Arial" w:eastAsia="Arial" w:hAnsi="Arial"/>
                                  <w:color w:val="000000"/>
                                  <w:sz w:val="16"/>
                                </w:rPr>
                                <w:t>PNG W1: 2.3 Child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1EFFDF"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4B07C4"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75F0C6" w14:textId="77777777" w:rsidR="002D6345" w:rsidRDefault="00910059">
                              <w:pPr>
                                <w:spacing w:after="0" w:line="240" w:lineRule="auto"/>
                                <w:jc w:val="right"/>
                              </w:pPr>
                              <w:r>
                                <w:rPr>
                                  <w:rFonts w:ascii="Arial" w:eastAsia="Arial" w:hAnsi="Arial"/>
                                  <w:color w:val="000000"/>
                                  <w:sz w:val="16"/>
                                </w:rPr>
                                <w:t>3,087,198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A2BE76" w14:textId="77777777" w:rsidR="002D6345" w:rsidRDefault="00910059">
                              <w:pPr>
                                <w:spacing w:after="0" w:line="240" w:lineRule="auto"/>
                                <w:jc w:val="right"/>
                              </w:pPr>
                              <w:r>
                                <w:rPr>
                                  <w:rFonts w:ascii="Arial" w:eastAsia="Arial" w:hAnsi="Arial"/>
                                  <w:color w:val="000000"/>
                                  <w:sz w:val="16"/>
                                </w:rPr>
                                <w:t>3,046,519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71893C" w14:textId="77777777" w:rsidR="002D6345" w:rsidRDefault="00910059">
                              <w:pPr>
                                <w:spacing w:after="0" w:line="240" w:lineRule="auto"/>
                                <w:jc w:val="right"/>
                              </w:pPr>
                              <w:r>
                                <w:rPr>
                                  <w:rFonts w:ascii="Arial" w:eastAsia="Arial" w:hAnsi="Arial"/>
                                  <w:color w:val="000000"/>
                                  <w:sz w:val="16"/>
                                </w:rPr>
                                <w:t>3,046,519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AAB0DE" w14:textId="77777777" w:rsidR="002D6345" w:rsidRDefault="00910059">
                              <w:pPr>
                                <w:spacing w:after="0" w:line="240" w:lineRule="auto"/>
                                <w:jc w:val="right"/>
                              </w:pPr>
                              <w:r>
                                <w:rPr>
                                  <w:rFonts w:ascii="Arial" w:eastAsia="Arial" w:hAnsi="Arial"/>
                                  <w:color w:val="000000"/>
                                  <w:sz w:val="16"/>
                                </w:rPr>
                                <w:t>100.00</w:t>
                              </w:r>
                            </w:p>
                          </w:tc>
                        </w:tr>
                        <w:tr w:rsidR="002D6345" w14:paraId="75BF3F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4E8E56" w14:textId="77777777" w:rsidR="002D6345" w:rsidRDefault="00910059">
                              <w:pPr>
                                <w:spacing w:after="0" w:line="240" w:lineRule="auto"/>
                              </w:pPr>
                              <w:r>
                                <w:rPr>
                                  <w:rFonts w:ascii="Arial" w:eastAsia="Arial" w:hAnsi="Arial"/>
                                  <w:color w:val="000000"/>
                                  <w:sz w:val="16"/>
                                </w:rPr>
                                <w:t>00074903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B73989" w14:textId="77777777" w:rsidR="002D6345" w:rsidRDefault="00910059">
                              <w:pPr>
                                <w:spacing w:after="0" w:line="240" w:lineRule="auto"/>
                              </w:pPr>
                              <w:r>
                                <w:rPr>
                                  <w:rFonts w:ascii="Arial" w:eastAsia="Arial" w:hAnsi="Arial"/>
                                  <w:color w:val="000000"/>
                                  <w:sz w:val="16"/>
                                </w:rPr>
                                <w:t>PNG W1: 2.1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26EA66"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8FB3CA7"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5284F2" w14:textId="77777777" w:rsidR="002D6345" w:rsidRDefault="00910059">
                              <w:pPr>
                                <w:spacing w:after="0" w:line="240" w:lineRule="auto"/>
                                <w:jc w:val="right"/>
                              </w:pPr>
                              <w:r>
                                <w:rPr>
                                  <w:rFonts w:ascii="Arial" w:eastAsia="Arial" w:hAnsi="Arial"/>
                                  <w:color w:val="000000"/>
                                  <w:sz w:val="16"/>
                                </w:rPr>
                                <w:t>306,535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C30D2E" w14:textId="77777777" w:rsidR="002D6345" w:rsidRDefault="00910059">
                              <w:pPr>
                                <w:spacing w:after="0" w:line="240" w:lineRule="auto"/>
                                <w:jc w:val="right"/>
                              </w:pPr>
                              <w:r>
                                <w:rPr>
                                  <w:rFonts w:ascii="Arial" w:eastAsia="Arial" w:hAnsi="Arial"/>
                                  <w:color w:val="000000"/>
                                  <w:sz w:val="16"/>
                                </w:rPr>
                                <w:t>306,535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DD92AD" w14:textId="77777777" w:rsidR="002D6345" w:rsidRDefault="00910059">
                              <w:pPr>
                                <w:spacing w:after="0" w:line="240" w:lineRule="auto"/>
                                <w:jc w:val="right"/>
                              </w:pPr>
                              <w:r>
                                <w:rPr>
                                  <w:rFonts w:ascii="Arial" w:eastAsia="Arial" w:hAnsi="Arial"/>
                                  <w:color w:val="000000"/>
                                  <w:sz w:val="16"/>
                                </w:rPr>
                                <w:t>306,535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50BF14" w14:textId="77777777" w:rsidR="002D6345" w:rsidRDefault="00910059">
                              <w:pPr>
                                <w:spacing w:after="0" w:line="240" w:lineRule="auto"/>
                                <w:jc w:val="right"/>
                              </w:pPr>
                              <w:r>
                                <w:rPr>
                                  <w:rFonts w:ascii="Arial" w:eastAsia="Arial" w:hAnsi="Arial"/>
                                  <w:color w:val="000000"/>
                                  <w:sz w:val="16"/>
                                </w:rPr>
                                <w:t>100.00</w:t>
                              </w:r>
                            </w:p>
                          </w:tc>
                        </w:tr>
                        <w:tr w:rsidR="002D6345" w14:paraId="2B71E1B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0722C1" w14:textId="77777777" w:rsidR="002D6345" w:rsidRDefault="00910059">
                              <w:pPr>
                                <w:spacing w:after="0" w:line="240" w:lineRule="auto"/>
                              </w:pPr>
                              <w:r>
                                <w:rPr>
                                  <w:rFonts w:ascii="Arial" w:eastAsia="Arial" w:hAnsi="Arial"/>
                                  <w:color w:val="000000"/>
                                  <w:sz w:val="16"/>
                                </w:rPr>
                                <w:t>00074903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CD2F8A" w14:textId="77777777" w:rsidR="002D6345" w:rsidRDefault="00910059">
                              <w:pPr>
                                <w:spacing w:after="0" w:line="240" w:lineRule="auto"/>
                              </w:pPr>
                              <w:r>
                                <w:rPr>
                                  <w:rFonts w:ascii="Arial" w:eastAsia="Arial" w:hAnsi="Arial"/>
                                  <w:color w:val="000000"/>
                                  <w:sz w:val="16"/>
                                </w:rPr>
                                <w:t>PNG W1: 2.1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A58A6B"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BBD0B7"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42A58B" w14:textId="77777777" w:rsidR="002D6345" w:rsidRDefault="00910059">
                              <w:pPr>
                                <w:spacing w:after="0" w:line="240" w:lineRule="auto"/>
                                <w:jc w:val="right"/>
                              </w:pPr>
                              <w:r>
                                <w:rPr>
                                  <w:rFonts w:ascii="Arial" w:eastAsia="Arial" w:hAnsi="Arial"/>
                                  <w:color w:val="000000"/>
                                  <w:sz w:val="16"/>
                                </w:rPr>
                                <w:t>987,152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7D58DA7" w14:textId="77777777" w:rsidR="002D6345" w:rsidRDefault="00910059">
                              <w:pPr>
                                <w:spacing w:after="0" w:line="240" w:lineRule="auto"/>
                                <w:jc w:val="right"/>
                              </w:pPr>
                              <w:r>
                                <w:rPr>
                                  <w:rFonts w:ascii="Arial" w:eastAsia="Arial" w:hAnsi="Arial"/>
                                  <w:color w:val="000000"/>
                                  <w:sz w:val="16"/>
                                </w:rPr>
                                <w:t>981,617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A821E6" w14:textId="77777777" w:rsidR="002D6345" w:rsidRDefault="00910059">
                              <w:pPr>
                                <w:spacing w:after="0" w:line="240" w:lineRule="auto"/>
                                <w:jc w:val="right"/>
                              </w:pPr>
                              <w:r>
                                <w:rPr>
                                  <w:rFonts w:ascii="Arial" w:eastAsia="Arial" w:hAnsi="Arial"/>
                                  <w:color w:val="000000"/>
                                  <w:sz w:val="16"/>
                                </w:rPr>
                                <w:t>981,617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295369" w14:textId="77777777" w:rsidR="002D6345" w:rsidRDefault="00910059">
                              <w:pPr>
                                <w:spacing w:after="0" w:line="240" w:lineRule="auto"/>
                                <w:jc w:val="right"/>
                              </w:pPr>
                              <w:r>
                                <w:rPr>
                                  <w:rFonts w:ascii="Arial" w:eastAsia="Arial" w:hAnsi="Arial"/>
                                  <w:color w:val="000000"/>
                                  <w:sz w:val="16"/>
                                </w:rPr>
                                <w:t>100.00</w:t>
                              </w:r>
                            </w:p>
                          </w:tc>
                        </w:tr>
                        <w:tr w:rsidR="002D6345" w14:paraId="1FC3827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EC61EC" w14:textId="77777777" w:rsidR="002D6345" w:rsidRDefault="00910059">
                              <w:pPr>
                                <w:spacing w:after="0" w:line="240" w:lineRule="auto"/>
                              </w:pPr>
                              <w:r>
                                <w:rPr>
                                  <w:rFonts w:ascii="Arial" w:eastAsia="Arial" w:hAnsi="Arial"/>
                                  <w:color w:val="000000"/>
                                  <w:sz w:val="16"/>
                                </w:rPr>
                                <w:t>00074903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758907" w14:textId="77777777" w:rsidR="002D6345" w:rsidRDefault="00910059">
                              <w:pPr>
                                <w:spacing w:after="0" w:line="240" w:lineRule="auto"/>
                              </w:pPr>
                              <w:r>
                                <w:rPr>
                                  <w:rFonts w:ascii="Arial" w:eastAsia="Arial" w:hAnsi="Arial"/>
                                  <w:color w:val="000000"/>
                                  <w:sz w:val="16"/>
                                </w:rPr>
                                <w:t>PNG W1: 2.1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16B9C4" w14:textId="77777777" w:rsidR="002D6345" w:rsidRDefault="00910059">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E18771"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15E1D4" w14:textId="77777777" w:rsidR="002D6345" w:rsidRDefault="00910059">
                              <w:pPr>
                                <w:spacing w:after="0" w:line="240" w:lineRule="auto"/>
                                <w:jc w:val="right"/>
                              </w:pPr>
                              <w:r>
                                <w:rPr>
                                  <w:rFonts w:ascii="Arial" w:eastAsia="Arial" w:hAnsi="Arial"/>
                                  <w:color w:val="000000"/>
                                  <w:sz w:val="16"/>
                                </w:rPr>
                                <w:t>1,405,668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0854B72" w14:textId="77777777" w:rsidR="002D6345" w:rsidRDefault="00910059">
                              <w:pPr>
                                <w:spacing w:after="0" w:line="240" w:lineRule="auto"/>
                                <w:jc w:val="right"/>
                              </w:pPr>
                              <w:r>
                                <w:rPr>
                                  <w:rFonts w:ascii="Arial" w:eastAsia="Arial" w:hAnsi="Arial"/>
                                  <w:color w:val="000000"/>
                                  <w:sz w:val="16"/>
                                </w:rPr>
                                <w:t>1,405,668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AC2E8F" w14:textId="77777777" w:rsidR="002D6345" w:rsidRDefault="00910059">
                              <w:pPr>
                                <w:spacing w:after="0" w:line="240" w:lineRule="auto"/>
                                <w:jc w:val="right"/>
                              </w:pPr>
                              <w:r>
                                <w:rPr>
                                  <w:rFonts w:ascii="Arial" w:eastAsia="Arial" w:hAnsi="Arial"/>
                                  <w:color w:val="000000"/>
                                  <w:sz w:val="16"/>
                                </w:rPr>
                                <w:t>1,405,668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82C4C4" w14:textId="77777777" w:rsidR="002D6345" w:rsidRDefault="00910059">
                              <w:pPr>
                                <w:spacing w:after="0" w:line="240" w:lineRule="auto"/>
                                <w:jc w:val="right"/>
                              </w:pPr>
                              <w:r>
                                <w:rPr>
                                  <w:rFonts w:ascii="Arial" w:eastAsia="Arial" w:hAnsi="Arial"/>
                                  <w:color w:val="000000"/>
                                  <w:sz w:val="16"/>
                                </w:rPr>
                                <w:t>100.00</w:t>
                              </w:r>
                            </w:p>
                          </w:tc>
                        </w:tr>
                        <w:tr w:rsidR="002D6345" w14:paraId="33964A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712BAF" w14:textId="77777777" w:rsidR="002D6345" w:rsidRDefault="00910059">
                              <w:pPr>
                                <w:spacing w:after="0" w:line="240" w:lineRule="auto"/>
                              </w:pPr>
                              <w:r>
                                <w:rPr>
                                  <w:rFonts w:ascii="Arial" w:eastAsia="Arial" w:hAnsi="Arial"/>
                                  <w:color w:val="000000"/>
                                  <w:sz w:val="16"/>
                                </w:rPr>
                                <w:t>00075690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A5963D" w14:textId="77777777" w:rsidR="002D6345" w:rsidRDefault="00910059">
                              <w:pPr>
                                <w:spacing w:after="0" w:line="240" w:lineRule="auto"/>
                              </w:pPr>
                              <w:r>
                                <w:rPr>
                                  <w:rFonts w:ascii="Arial" w:eastAsia="Arial" w:hAnsi="Arial"/>
                                  <w:color w:val="000000"/>
                                  <w:sz w:val="16"/>
                                </w:rPr>
                                <w:t>PNG W1: 2.2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818ECF"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505D36"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14BB6F" w14:textId="77777777" w:rsidR="002D6345" w:rsidRDefault="00910059">
                              <w:pPr>
                                <w:spacing w:after="0" w:line="240" w:lineRule="auto"/>
                                <w:jc w:val="right"/>
                              </w:pPr>
                              <w:r>
                                <w:rPr>
                                  <w:rFonts w:ascii="Arial" w:eastAsia="Arial" w:hAnsi="Arial"/>
                                  <w:color w:val="000000"/>
                                  <w:sz w:val="16"/>
                                </w:rPr>
                                <w:t>1,794,396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674A7E" w14:textId="77777777" w:rsidR="002D6345" w:rsidRDefault="00910059">
                              <w:pPr>
                                <w:spacing w:after="0" w:line="240" w:lineRule="auto"/>
                                <w:jc w:val="right"/>
                              </w:pPr>
                              <w:r>
                                <w:rPr>
                                  <w:rFonts w:ascii="Arial" w:eastAsia="Arial" w:hAnsi="Arial"/>
                                  <w:color w:val="000000"/>
                                  <w:sz w:val="16"/>
                                </w:rPr>
                                <w:t>1,793,726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A1B450" w14:textId="77777777" w:rsidR="002D6345" w:rsidRDefault="00910059">
                              <w:pPr>
                                <w:spacing w:after="0" w:line="240" w:lineRule="auto"/>
                                <w:jc w:val="right"/>
                              </w:pPr>
                              <w:r>
                                <w:rPr>
                                  <w:rFonts w:ascii="Arial" w:eastAsia="Arial" w:hAnsi="Arial"/>
                                  <w:color w:val="000000"/>
                                  <w:sz w:val="16"/>
                                </w:rPr>
                                <w:t>1,793,726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8F5AAC" w14:textId="77777777" w:rsidR="002D6345" w:rsidRDefault="00910059">
                              <w:pPr>
                                <w:spacing w:after="0" w:line="240" w:lineRule="auto"/>
                                <w:jc w:val="right"/>
                              </w:pPr>
                              <w:r>
                                <w:rPr>
                                  <w:rFonts w:ascii="Arial" w:eastAsia="Arial" w:hAnsi="Arial"/>
                                  <w:color w:val="000000"/>
                                  <w:sz w:val="16"/>
                                </w:rPr>
                                <w:t>100.00</w:t>
                              </w:r>
                            </w:p>
                          </w:tc>
                        </w:tr>
                        <w:tr w:rsidR="008429D5" w14:paraId="3C7F2330"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7BEB8E3" w14:textId="77777777" w:rsidR="002D6345" w:rsidRDefault="00910059">
                              <w:pPr>
                                <w:spacing w:after="0" w:line="240" w:lineRule="auto"/>
                              </w:pPr>
                              <w:r>
                                <w:rPr>
                                  <w:rFonts w:ascii="Arial" w:eastAsia="Arial" w:hAnsi="Arial"/>
                                  <w:b/>
                                  <w:color w:val="FFFFFF"/>
                                  <w:sz w:val="16"/>
                                </w:rPr>
                                <w:t>Foundations for human developm: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9BB0ABE"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797F131"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B0CBA4A" w14:textId="77777777" w:rsidR="002D6345" w:rsidRDefault="00910059">
                              <w:pPr>
                                <w:spacing w:after="0" w:line="240" w:lineRule="auto"/>
                                <w:jc w:val="right"/>
                              </w:pPr>
                              <w:r>
                                <w:rPr>
                                  <w:rFonts w:ascii="Arial" w:eastAsia="Arial" w:hAnsi="Arial"/>
                                  <w:b/>
                                  <w:color w:val="FFFFFF"/>
                                  <w:sz w:val="16"/>
                                </w:rPr>
                                <w:t>7,580,949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253B2C1" w14:textId="77777777" w:rsidR="002D6345" w:rsidRDefault="00910059">
                              <w:pPr>
                                <w:spacing w:after="0" w:line="240" w:lineRule="auto"/>
                                <w:jc w:val="right"/>
                              </w:pPr>
                              <w:r>
                                <w:rPr>
                                  <w:rFonts w:ascii="Arial" w:eastAsia="Arial" w:hAnsi="Arial"/>
                                  <w:b/>
                                  <w:color w:val="FFFFFF"/>
                                  <w:sz w:val="16"/>
                                </w:rPr>
                                <w:t>7,534,065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FFD51FB" w14:textId="77777777" w:rsidR="002D6345" w:rsidRDefault="00910059">
                              <w:pPr>
                                <w:spacing w:after="0" w:line="240" w:lineRule="auto"/>
                                <w:jc w:val="right"/>
                              </w:pPr>
                              <w:r>
                                <w:rPr>
                                  <w:rFonts w:ascii="Arial" w:eastAsia="Arial" w:hAnsi="Arial"/>
                                  <w:b/>
                                  <w:color w:val="FFFFFF"/>
                                  <w:sz w:val="16"/>
                                </w:rPr>
                                <w:t>7,534,065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43EE90B" w14:textId="77777777" w:rsidR="002D6345" w:rsidRDefault="00910059">
                              <w:pPr>
                                <w:spacing w:after="0" w:line="240" w:lineRule="auto"/>
                                <w:jc w:val="right"/>
                              </w:pPr>
                              <w:r>
                                <w:rPr>
                                  <w:rFonts w:ascii="Arial" w:eastAsia="Arial" w:hAnsi="Arial"/>
                                  <w:b/>
                                  <w:color w:val="FFFFFF"/>
                                  <w:sz w:val="16"/>
                                </w:rPr>
                                <w:t>100.00</w:t>
                              </w:r>
                            </w:p>
                          </w:tc>
                        </w:tr>
                        <w:tr w:rsidR="008429D5" w14:paraId="053A1D7A" w14:textId="77777777" w:rsidTr="008429D5">
                          <w:tc>
                            <w:tcPr>
                              <w:tcW w:w="1090" w:type="dxa"/>
                              <w:tcBorders>
                                <w:top w:val="nil"/>
                                <w:left w:val="nil"/>
                                <w:bottom w:val="nil"/>
                                <w:right w:val="nil"/>
                              </w:tcBorders>
                              <w:tcMar>
                                <w:top w:w="59" w:type="dxa"/>
                                <w:left w:w="59" w:type="dxa"/>
                                <w:bottom w:w="59" w:type="dxa"/>
                                <w:right w:w="59" w:type="dxa"/>
                              </w:tcMar>
                              <w:vAlign w:val="center"/>
                            </w:tcPr>
                            <w:p w14:paraId="7475BA42"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3775D4D" w14:textId="77777777" w:rsidR="002D6345" w:rsidRDefault="002D6345">
                              <w:pPr>
                                <w:spacing w:after="0" w:line="240" w:lineRule="auto"/>
                              </w:pPr>
                            </w:p>
                          </w:tc>
                        </w:tr>
                        <w:tr w:rsidR="008429D5" w14:paraId="2280CA0D"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1897F1B" w14:textId="77777777" w:rsidR="002D6345" w:rsidRDefault="00910059">
                              <w:pPr>
                                <w:spacing w:after="0" w:line="240" w:lineRule="auto"/>
                              </w:pPr>
                              <w:r>
                                <w:rPr>
                                  <w:rFonts w:ascii="Arial" w:eastAsia="Arial" w:hAnsi="Arial"/>
                                  <w:b/>
                                  <w:color w:val="FFFFFF"/>
                                  <w:sz w:val="16"/>
                                </w:rPr>
                                <w:t>Gender</w:t>
                              </w:r>
                            </w:p>
                          </w:tc>
                        </w:tr>
                        <w:tr w:rsidR="002D6345" w14:paraId="26C494B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D4299E" w14:textId="77777777" w:rsidR="002D6345" w:rsidRDefault="00910059">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4D6486" w14:textId="6B1AED50" w:rsidR="002D6345" w:rsidRPr="00910059" w:rsidRDefault="00910059">
                              <w:pPr>
                                <w:spacing w:after="0" w:line="240" w:lineRule="auto"/>
                              </w:pPr>
                              <w:r>
                                <w:rPr>
                                  <w:rFonts w:ascii="Arial" w:eastAsia="Arial" w:hAnsi="Arial"/>
                                  <w:color w:val="000000"/>
                                  <w:sz w:val="16"/>
                                </w:rPr>
                                <w:t>PNG W1: 4.2 Gender-Based Violence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161F27"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B5F709"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D2D2E9" w14:textId="77777777" w:rsidR="002D6345" w:rsidRDefault="00910059">
                              <w:pPr>
                                <w:spacing w:after="0" w:line="240" w:lineRule="auto"/>
                                <w:jc w:val="right"/>
                              </w:pPr>
                              <w:r>
                                <w:rPr>
                                  <w:rFonts w:ascii="Arial" w:eastAsia="Arial" w:hAnsi="Arial"/>
                                  <w:color w:val="000000"/>
                                  <w:sz w:val="16"/>
                                </w:rPr>
                                <w:t>120,000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F208CA" w14:textId="77777777" w:rsidR="002D6345" w:rsidRDefault="00910059">
                              <w:pPr>
                                <w:spacing w:after="0" w:line="240" w:lineRule="auto"/>
                                <w:jc w:val="right"/>
                              </w:pPr>
                              <w:r>
                                <w:rPr>
                                  <w:rFonts w:ascii="Arial" w:eastAsia="Arial" w:hAnsi="Arial"/>
                                  <w:color w:val="000000"/>
                                  <w:sz w:val="16"/>
                                </w:rPr>
                                <w:t>118,829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48068B" w14:textId="77777777" w:rsidR="002D6345" w:rsidRDefault="00910059">
                              <w:pPr>
                                <w:spacing w:after="0" w:line="240" w:lineRule="auto"/>
                                <w:jc w:val="right"/>
                              </w:pPr>
                              <w:r>
                                <w:rPr>
                                  <w:rFonts w:ascii="Arial" w:eastAsia="Arial" w:hAnsi="Arial"/>
                                  <w:color w:val="000000"/>
                                  <w:sz w:val="16"/>
                                </w:rPr>
                                <w:t>118,829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30088B" w14:textId="77777777" w:rsidR="002D6345" w:rsidRDefault="00910059">
                              <w:pPr>
                                <w:spacing w:after="0" w:line="240" w:lineRule="auto"/>
                                <w:jc w:val="right"/>
                              </w:pPr>
                              <w:r>
                                <w:rPr>
                                  <w:rFonts w:ascii="Arial" w:eastAsia="Arial" w:hAnsi="Arial"/>
                                  <w:color w:val="000000"/>
                                  <w:sz w:val="16"/>
                                </w:rPr>
                                <w:t>100.00</w:t>
                              </w:r>
                            </w:p>
                          </w:tc>
                        </w:tr>
                        <w:tr w:rsidR="002D6345" w14:paraId="0AF3A4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88F5C2" w14:textId="77777777" w:rsidR="002D6345" w:rsidRDefault="00910059">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48FACD" w14:textId="43ADDCAB" w:rsidR="002D6345" w:rsidRPr="00910059" w:rsidRDefault="00910059">
                              <w:pPr>
                                <w:spacing w:after="0" w:line="240" w:lineRule="auto"/>
                              </w:pPr>
                              <w:r>
                                <w:rPr>
                                  <w:rFonts w:ascii="Arial" w:eastAsia="Arial" w:hAnsi="Arial"/>
                                  <w:color w:val="000000"/>
                                  <w:sz w:val="16"/>
                                </w:rPr>
                                <w:t>PNG W1: 4.2 Gender-Based Violence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CA76D1"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3D22CA"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6C8AAE" w14:textId="77777777" w:rsidR="002D6345" w:rsidRDefault="00910059">
                              <w:pPr>
                                <w:spacing w:after="0" w:line="240" w:lineRule="auto"/>
                                <w:jc w:val="right"/>
                              </w:pPr>
                              <w:r>
                                <w:rPr>
                                  <w:rFonts w:ascii="Arial" w:eastAsia="Arial" w:hAnsi="Arial"/>
                                  <w:color w:val="000000"/>
                                  <w:sz w:val="16"/>
                                </w:rPr>
                                <w:t>142,500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11133F" w14:textId="77777777" w:rsidR="002D6345" w:rsidRDefault="00910059">
                              <w:pPr>
                                <w:spacing w:after="0" w:line="240" w:lineRule="auto"/>
                                <w:jc w:val="right"/>
                              </w:pPr>
                              <w:r>
                                <w:rPr>
                                  <w:rFonts w:ascii="Arial" w:eastAsia="Arial" w:hAnsi="Arial"/>
                                  <w:color w:val="000000"/>
                                  <w:sz w:val="16"/>
                                </w:rPr>
                                <w:t>136,806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1C303A" w14:textId="77777777" w:rsidR="002D6345" w:rsidRDefault="00910059">
                              <w:pPr>
                                <w:spacing w:after="0" w:line="240" w:lineRule="auto"/>
                                <w:jc w:val="right"/>
                              </w:pPr>
                              <w:r>
                                <w:rPr>
                                  <w:rFonts w:ascii="Arial" w:eastAsia="Arial" w:hAnsi="Arial"/>
                                  <w:color w:val="000000"/>
                                  <w:sz w:val="16"/>
                                </w:rPr>
                                <w:t>136,806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47300D4" w14:textId="77777777" w:rsidR="002D6345" w:rsidRDefault="00910059">
                              <w:pPr>
                                <w:spacing w:after="0" w:line="240" w:lineRule="auto"/>
                                <w:jc w:val="right"/>
                              </w:pPr>
                              <w:r>
                                <w:rPr>
                                  <w:rFonts w:ascii="Arial" w:eastAsia="Arial" w:hAnsi="Arial"/>
                                  <w:color w:val="000000"/>
                                  <w:sz w:val="16"/>
                                </w:rPr>
                                <w:t>100.00</w:t>
                              </w:r>
                            </w:p>
                          </w:tc>
                        </w:tr>
                        <w:tr w:rsidR="002D6345" w14:paraId="3CC8AE4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EB402E" w14:textId="77777777" w:rsidR="002D6345" w:rsidRDefault="00910059">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09EA2B" w14:textId="403DBDAE" w:rsidR="002D6345" w:rsidRPr="00910059" w:rsidRDefault="00910059">
                              <w:pPr>
                                <w:spacing w:after="0" w:line="240" w:lineRule="auto"/>
                              </w:pPr>
                              <w:r>
                                <w:rPr>
                                  <w:rFonts w:ascii="Arial" w:eastAsia="Arial" w:hAnsi="Arial"/>
                                  <w:color w:val="000000"/>
                                  <w:sz w:val="16"/>
                                </w:rPr>
                                <w:t>PNG W1: 4.2 Gender-Based Violence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695C11" w14:textId="77777777" w:rsidR="002D6345" w:rsidRDefault="00910059">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FE0052"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5F2547" w14:textId="77777777" w:rsidR="002D6345" w:rsidRDefault="00910059">
                              <w:pPr>
                                <w:spacing w:after="0" w:line="240" w:lineRule="auto"/>
                                <w:jc w:val="right"/>
                              </w:pPr>
                              <w:r>
                                <w:rPr>
                                  <w:rFonts w:ascii="Arial" w:eastAsia="Arial" w:hAnsi="Arial"/>
                                  <w:color w:val="000000"/>
                                  <w:sz w:val="16"/>
                                </w:rPr>
                                <w:t>47,240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25E650" w14:textId="77777777" w:rsidR="002D6345" w:rsidRDefault="00910059">
                              <w:pPr>
                                <w:spacing w:after="0" w:line="240" w:lineRule="auto"/>
                                <w:jc w:val="right"/>
                              </w:pPr>
                              <w:r>
                                <w:rPr>
                                  <w:rFonts w:ascii="Arial" w:eastAsia="Arial" w:hAnsi="Arial"/>
                                  <w:color w:val="000000"/>
                                  <w:sz w:val="16"/>
                                </w:rPr>
                                <w:t>47,240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017CE0" w14:textId="77777777" w:rsidR="002D6345" w:rsidRDefault="00910059">
                              <w:pPr>
                                <w:spacing w:after="0" w:line="240" w:lineRule="auto"/>
                                <w:jc w:val="right"/>
                              </w:pPr>
                              <w:r>
                                <w:rPr>
                                  <w:rFonts w:ascii="Arial" w:eastAsia="Arial" w:hAnsi="Arial"/>
                                  <w:color w:val="000000"/>
                                  <w:sz w:val="16"/>
                                </w:rPr>
                                <w:t>47,240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209A35" w14:textId="77777777" w:rsidR="002D6345" w:rsidRDefault="00910059">
                              <w:pPr>
                                <w:spacing w:after="0" w:line="240" w:lineRule="auto"/>
                                <w:jc w:val="right"/>
                              </w:pPr>
                              <w:r>
                                <w:rPr>
                                  <w:rFonts w:ascii="Arial" w:eastAsia="Arial" w:hAnsi="Arial"/>
                                  <w:color w:val="000000"/>
                                  <w:sz w:val="16"/>
                                </w:rPr>
                                <w:t>100.00</w:t>
                              </w:r>
                            </w:p>
                          </w:tc>
                        </w:tr>
                        <w:tr w:rsidR="002D6345" w14:paraId="158583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D1ECFE" w14:textId="77777777" w:rsidR="002D6345" w:rsidRDefault="00910059">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7DD65F" w14:textId="15147050" w:rsidR="002D6345" w:rsidRPr="00910059" w:rsidRDefault="00910059">
                              <w:pPr>
                                <w:spacing w:after="0" w:line="240" w:lineRule="auto"/>
                              </w:pPr>
                              <w:r>
                                <w:rPr>
                                  <w:rFonts w:ascii="Arial" w:eastAsia="Arial" w:hAnsi="Arial"/>
                                  <w:color w:val="000000"/>
                                  <w:sz w:val="16"/>
                                </w:rPr>
                                <w:t>PNG W1: 4.2 Gender-Based Violence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795A4FF"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2E7A41A"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8F4EA4" w14:textId="77777777" w:rsidR="002D6345" w:rsidRDefault="00910059">
                              <w:pPr>
                                <w:spacing w:after="0" w:line="240" w:lineRule="auto"/>
                                <w:jc w:val="right"/>
                              </w:pPr>
                              <w:r>
                                <w:rPr>
                                  <w:rFonts w:ascii="Arial" w:eastAsia="Arial" w:hAnsi="Arial"/>
                                  <w:color w:val="000000"/>
                                  <w:sz w:val="16"/>
                                </w:rPr>
                                <w:t>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3C8B135" w14:textId="77777777" w:rsidR="002D6345" w:rsidRDefault="00910059">
                              <w:pPr>
                                <w:spacing w:after="0" w:line="240" w:lineRule="auto"/>
                                <w:jc w:val="right"/>
                              </w:pPr>
                              <w:r>
                                <w:rPr>
                                  <w:rFonts w:ascii="Arial" w:eastAsia="Arial" w:hAnsi="Arial"/>
                                  <w:color w:val="000000"/>
                                  <w:sz w:val="16"/>
                                </w:rPr>
                                <w:t>10,000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4330F9" w14:textId="77777777" w:rsidR="002D6345" w:rsidRDefault="00910059">
                              <w:pPr>
                                <w:spacing w:after="0" w:line="240" w:lineRule="auto"/>
                                <w:jc w:val="right"/>
                              </w:pPr>
                              <w:r>
                                <w:rPr>
                                  <w:rFonts w:ascii="Arial" w:eastAsia="Arial" w:hAnsi="Arial"/>
                                  <w:color w:val="000000"/>
                                  <w:sz w:val="16"/>
                                </w:rPr>
                                <w:t>10,000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DBA7775" w14:textId="77777777" w:rsidR="002D6345" w:rsidRDefault="00910059">
                              <w:pPr>
                                <w:spacing w:after="0" w:line="240" w:lineRule="auto"/>
                                <w:jc w:val="right"/>
                              </w:pPr>
                              <w:r>
                                <w:rPr>
                                  <w:rFonts w:ascii="Arial" w:eastAsia="Arial" w:hAnsi="Arial"/>
                                  <w:color w:val="000000"/>
                                  <w:sz w:val="16"/>
                                </w:rPr>
                                <w:t>100.00</w:t>
                              </w:r>
                            </w:p>
                          </w:tc>
                        </w:tr>
                        <w:tr w:rsidR="002D6345" w14:paraId="02EB695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0F7763" w14:textId="77777777" w:rsidR="002D6345" w:rsidRDefault="00910059">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63F0CC" w14:textId="51021159" w:rsidR="002D6345" w:rsidRPr="00910059" w:rsidRDefault="00910059">
                              <w:pPr>
                                <w:spacing w:after="0" w:line="240" w:lineRule="auto"/>
                              </w:pPr>
                              <w:r>
                                <w:rPr>
                                  <w:rFonts w:ascii="Arial" w:eastAsia="Arial" w:hAnsi="Arial"/>
                                  <w:color w:val="000000"/>
                                  <w:sz w:val="16"/>
                                </w:rPr>
                                <w:t>PNG W1: 4.2 Gender-Based Violence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19A828"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551606"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3A91A9" w14:textId="77777777" w:rsidR="002D6345" w:rsidRDefault="00910059">
                              <w:pPr>
                                <w:spacing w:after="0" w:line="240" w:lineRule="auto"/>
                                <w:jc w:val="right"/>
                              </w:pPr>
                              <w:r>
                                <w:rPr>
                                  <w:rFonts w:ascii="Arial" w:eastAsia="Arial" w:hAnsi="Arial"/>
                                  <w:color w:val="000000"/>
                                  <w:sz w:val="16"/>
                                </w:rPr>
                                <w:t>391,750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F2E40D" w14:textId="77777777" w:rsidR="002D6345" w:rsidRDefault="00910059">
                              <w:pPr>
                                <w:spacing w:after="0" w:line="240" w:lineRule="auto"/>
                                <w:jc w:val="right"/>
                              </w:pPr>
                              <w:r>
                                <w:rPr>
                                  <w:rFonts w:ascii="Arial" w:eastAsia="Arial" w:hAnsi="Arial"/>
                                  <w:color w:val="000000"/>
                                  <w:sz w:val="16"/>
                                </w:rPr>
                                <w:t>377,189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239088" w14:textId="77777777" w:rsidR="002D6345" w:rsidRDefault="00910059">
                              <w:pPr>
                                <w:spacing w:after="0" w:line="240" w:lineRule="auto"/>
                                <w:jc w:val="right"/>
                              </w:pPr>
                              <w:r>
                                <w:rPr>
                                  <w:rFonts w:ascii="Arial" w:eastAsia="Arial" w:hAnsi="Arial"/>
                                  <w:color w:val="000000"/>
                                  <w:sz w:val="16"/>
                                </w:rPr>
                                <w:t>377,189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6C61A9" w14:textId="77777777" w:rsidR="002D6345" w:rsidRDefault="00910059">
                              <w:pPr>
                                <w:spacing w:after="0" w:line="240" w:lineRule="auto"/>
                                <w:jc w:val="right"/>
                              </w:pPr>
                              <w:r>
                                <w:rPr>
                                  <w:rFonts w:ascii="Arial" w:eastAsia="Arial" w:hAnsi="Arial"/>
                                  <w:color w:val="000000"/>
                                  <w:sz w:val="16"/>
                                </w:rPr>
                                <w:t>100.00</w:t>
                              </w:r>
                            </w:p>
                          </w:tc>
                        </w:tr>
                        <w:tr w:rsidR="002D6345" w14:paraId="6A99FDE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34D306" w14:textId="77777777" w:rsidR="002D6345" w:rsidRDefault="00910059">
                              <w:pPr>
                                <w:spacing w:after="0" w:line="240" w:lineRule="auto"/>
                              </w:pPr>
                              <w:r>
                                <w:rPr>
                                  <w:rFonts w:ascii="Arial" w:eastAsia="Arial" w:hAnsi="Arial"/>
                                  <w:color w:val="000000"/>
                                  <w:sz w:val="16"/>
                                </w:rPr>
                                <w:t>00074905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904B4C" w14:textId="77777777" w:rsidR="002D6345" w:rsidRDefault="00910059">
                              <w:pPr>
                                <w:spacing w:after="0" w:line="240" w:lineRule="auto"/>
                              </w:pPr>
                              <w:r>
                                <w:rPr>
                                  <w:rFonts w:ascii="Arial" w:eastAsia="Arial" w:hAnsi="Arial"/>
                                  <w:color w:val="000000"/>
                                  <w:sz w:val="16"/>
                                </w:rPr>
                                <w:t>PNG W1: 4.1 Women Leadership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A58358"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AC8D8C"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BF381C" w14:textId="77777777" w:rsidR="002D6345" w:rsidRDefault="00910059">
                              <w:pPr>
                                <w:spacing w:after="0" w:line="240" w:lineRule="auto"/>
                                <w:jc w:val="right"/>
                              </w:pPr>
                              <w:r>
                                <w:rPr>
                                  <w:rFonts w:ascii="Arial" w:eastAsia="Arial" w:hAnsi="Arial"/>
                                  <w:color w:val="000000"/>
                                  <w:sz w:val="16"/>
                                </w:rPr>
                                <w:t>72,000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D85493" w14:textId="77777777" w:rsidR="002D6345" w:rsidRDefault="00910059">
                              <w:pPr>
                                <w:spacing w:after="0" w:line="240" w:lineRule="auto"/>
                                <w:jc w:val="right"/>
                              </w:pPr>
                              <w:r>
                                <w:rPr>
                                  <w:rFonts w:ascii="Arial" w:eastAsia="Arial" w:hAnsi="Arial"/>
                                  <w:color w:val="000000"/>
                                  <w:sz w:val="16"/>
                                </w:rPr>
                                <w:t>71,622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317367" w14:textId="77777777" w:rsidR="002D6345" w:rsidRDefault="00910059">
                              <w:pPr>
                                <w:spacing w:after="0" w:line="240" w:lineRule="auto"/>
                                <w:jc w:val="right"/>
                              </w:pPr>
                              <w:r>
                                <w:rPr>
                                  <w:rFonts w:ascii="Arial" w:eastAsia="Arial" w:hAnsi="Arial"/>
                                  <w:color w:val="000000"/>
                                  <w:sz w:val="16"/>
                                </w:rPr>
                                <w:t>71,622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2514C1" w14:textId="77777777" w:rsidR="002D6345" w:rsidRDefault="00910059">
                              <w:pPr>
                                <w:spacing w:after="0" w:line="240" w:lineRule="auto"/>
                                <w:jc w:val="right"/>
                              </w:pPr>
                              <w:r>
                                <w:rPr>
                                  <w:rFonts w:ascii="Arial" w:eastAsia="Arial" w:hAnsi="Arial"/>
                                  <w:color w:val="000000"/>
                                  <w:sz w:val="16"/>
                                </w:rPr>
                                <w:t>100.00</w:t>
                              </w:r>
                            </w:p>
                          </w:tc>
                        </w:tr>
                        <w:tr w:rsidR="002D6345" w14:paraId="5C8158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ADDC23" w14:textId="77777777" w:rsidR="002D6345" w:rsidRDefault="00910059">
                              <w:pPr>
                                <w:spacing w:after="0" w:line="240" w:lineRule="auto"/>
                              </w:pPr>
                              <w:r>
                                <w:rPr>
                                  <w:rFonts w:ascii="Arial" w:eastAsia="Arial" w:hAnsi="Arial"/>
                                  <w:color w:val="000000"/>
                                  <w:sz w:val="16"/>
                                </w:rPr>
                                <w:t>00074905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E2E90F" w14:textId="77777777" w:rsidR="002D6345" w:rsidRDefault="00910059">
                              <w:pPr>
                                <w:spacing w:after="0" w:line="240" w:lineRule="auto"/>
                              </w:pPr>
                              <w:r>
                                <w:rPr>
                                  <w:rFonts w:ascii="Arial" w:eastAsia="Arial" w:hAnsi="Arial"/>
                                  <w:color w:val="000000"/>
                                  <w:sz w:val="16"/>
                                </w:rPr>
                                <w:t>PNG W1: 4.1 Women Leadership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139CB8"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F70287F"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CCE47F5" w14:textId="77777777" w:rsidR="002D6345" w:rsidRDefault="00910059">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AB6834" w14:textId="77777777" w:rsidR="002D6345" w:rsidRDefault="00910059">
                              <w:pPr>
                                <w:spacing w:after="0" w:line="240" w:lineRule="auto"/>
                                <w:jc w:val="right"/>
                              </w:pPr>
                              <w:r>
                                <w:rPr>
                                  <w:rFonts w:ascii="Arial" w:eastAsia="Arial" w:hAnsi="Arial"/>
                                  <w:color w:val="000000"/>
                                  <w:sz w:val="16"/>
                                </w:rPr>
                                <w:t>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C989CC" w14:textId="77777777" w:rsidR="002D6345" w:rsidRDefault="00910059">
                              <w:pPr>
                                <w:spacing w:after="0" w:line="240" w:lineRule="auto"/>
                                <w:jc w:val="right"/>
                              </w:pPr>
                              <w:r>
                                <w:rPr>
                                  <w:rFonts w:ascii="Arial" w:eastAsia="Arial" w:hAnsi="Arial"/>
                                  <w:color w:val="000000"/>
                                  <w:sz w:val="16"/>
                                </w:rPr>
                                <w:t>90,000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B86181" w14:textId="77777777" w:rsidR="002D6345" w:rsidRDefault="00910059">
                              <w:pPr>
                                <w:spacing w:after="0" w:line="240" w:lineRule="auto"/>
                                <w:jc w:val="right"/>
                              </w:pPr>
                              <w:r>
                                <w:rPr>
                                  <w:rFonts w:ascii="Arial" w:eastAsia="Arial" w:hAnsi="Arial"/>
                                  <w:color w:val="000000"/>
                                  <w:sz w:val="16"/>
                                </w:rPr>
                                <w:t>100.00</w:t>
                              </w:r>
                            </w:p>
                          </w:tc>
                        </w:tr>
                        <w:tr w:rsidR="008429D5" w14:paraId="300989DA"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9224BAF" w14:textId="77777777" w:rsidR="002D6345" w:rsidRDefault="00910059">
                              <w:pPr>
                                <w:spacing w:after="0" w:line="240" w:lineRule="auto"/>
                              </w:pPr>
                              <w:r>
                                <w:rPr>
                                  <w:rFonts w:ascii="Arial" w:eastAsia="Arial" w:hAnsi="Arial"/>
                                  <w:b/>
                                  <w:color w:val="FFFFFF"/>
                                  <w:sz w:val="16"/>
                                </w:rPr>
                                <w:lastRenderedPageBreak/>
                                <w:t>Gender: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CB38166"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D77ECB7"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CC0E6F8" w14:textId="77777777" w:rsidR="002D6345" w:rsidRDefault="00910059">
                              <w:pPr>
                                <w:spacing w:after="0" w:line="240" w:lineRule="auto"/>
                                <w:jc w:val="right"/>
                              </w:pPr>
                              <w:r>
                                <w:rPr>
                                  <w:rFonts w:ascii="Arial" w:eastAsia="Arial" w:hAnsi="Arial"/>
                                  <w:b/>
                                  <w:color w:val="FFFFFF"/>
                                  <w:sz w:val="16"/>
                                </w:rPr>
                                <w:t>873,490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F69A4AA" w14:textId="77777777" w:rsidR="002D6345" w:rsidRDefault="00910059">
                              <w:pPr>
                                <w:spacing w:after="0" w:line="240" w:lineRule="auto"/>
                                <w:jc w:val="right"/>
                              </w:pPr>
                              <w:r>
                                <w:rPr>
                                  <w:rFonts w:ascii="Arial" w:eastAsia="Arial" w:hAnsi="Arial"/>
                                  <w:b/>
                                  <w:color w:val="FFFFFF"/>
                                  <w:sz w:val="16"/>
                                </w:rPr>
                                <w:t>851,686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2DEEF3D" w14:textId="77777777" w:rsidR="002D6345" w:rsidRDefault="00910059">
                              <w:pPr>
                                <w:spacing w:after="0" w:line="240" w:lineRule="auto"/>
                                <w:jc w:val="right"/>
                              </w:pPr>
                              <w:r>
                                <w:rPr>
                                  <w:rFonts w:ascii="Arial" w:eastAsia="Arial" w:hAnsi="Arial"/>
                                  <w:b/>
                                  <w:color w:val="FFFFFF"/>
                                  <w:sz w:val="16"/>
                                </w:rPr>
                                <w:t>851,686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D8CDD10" w14:textId="77777777" w:rsidR="002D6345" w:rsidRDefault="00910059">
                              <w:pPr>
                                <w:spacing w:after="0" w:line="240" w:lineRule="auto"/>
                                <w:jc w:val="right"/>
                              </w:pPr>
                              <w:r>
                                <w:rPr>
                                  <w:rFonts w:ascii="Arial" w:eastAsia="Arial" w:hAnsi="Arial"/>
                                  <w:b/>
                                  <w:color w:val="FFFFFF"/>
                                  <w:sz w:val="16"/>
                                </w:rPr>
                                <w:t>100.00</w:t>
                              </w:r>
                            </w:p>
                          </w:tc>
                        </w:tr>
                        <w:tr w:rsidR="008429D5" w14:paraId="1027BDFC" w14:textId="77777777" w:rsidTr="008429D5">
                          <w:tc>
                            <w:tcPr>
                              <w:tcW w:w="1090" w:type="dxa"/>
                              <w:tcBorders>
                                <w:top w:val="nil"/>
                                <w:left w:val="nil"/>
                                <w:bottom w:val="nil"/>
                                <w:right w:val="nil"/>
                              </w:tcBorders>
                              <w:tcMar>
                                <w:top w:w="59" w:type="dxa"/>
                                <w:left w:w="59" w:type="dxa"/>
                                <w:bottom w:w="59" w:type="dxa"/>
                                <w:right w:w="59" w:type="dxa"/>
                              </w:tcMar>
                              <w:vAlign w:val="center"/>
                            </w:tcPr>
                            <w:p w14:paraId="78FA3E44"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333C13F" w14:textId="77777777" w:rsidR="002D6345" w:rsidRDefault="002D6345">
                              <w:pPr>
                                <w:spacing w:after="0" w:line="240" w:lineRule="auto"/>
                              </w:pPr>
                            </w:p>
                          </w:tc>
                        </w:tr>
                        <w:tr w:rsidR="008429D5" w14:paraId="0D833A6C"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FB0195A" w14:textId="77777777" w:rsidR="002D6345" w:rsidRDefault="00910059">
                              <w:pPr>
                                <w:spacing w:after="0" w:line="240" w:lineRule="auto"/>
                              </w:pPr>
                              <w:r>
                                <w:rPr>
                                  <w:rFonts w:ascii="Arial" w:eastAsia="Arial" w:hAnsi="Arial"/>
                                  <w:b/>
                                  <w:color w:val="FFFFFF"/>
                                  <w:sz w:val="16"/>
                                </w:rPr>
                                <w:t>Governance and Crisis Manageme</w:t>
                              </w:r>
                            </w:p>
                          </w:tc>
                        </w:tr>
                        <w:tr w:rsidR="002D6345" w14:paraId="79F2AC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64F754" w14:textId="77777777" w:rsidR="002D6345" w:rsidRDefault="00910059">
                              <w:pPr>
                                <w:spacing w:after="0" w:line="240" w:lineRule="auto"/>
                              </w:pPr>
                              <w:r>
                                <w:rPr>
                                  <w:rFonts w:ascii="Arial" w:eastAsia="Arial" w:hAnsi="Arial"/>
                                  <w:color w:val="000000"/>
                                  <w:sz w:val="16"/>
                                </w:rPr>
                                <w:t>00073284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715744" w14:textId="77777777" w:rsidR="002D6345" w:rsidRDefault="00910059">
                              <w:pPr>
                                <w:spacing w:after="0" w:line="240" w:lineRule="auto"/>
                              </w:pPr>
                              <w:r>
                                <w:rPr>
                                  <w:rFonts w:ascii="Arial" w:eastAsia="Arial" w:hAnsi="Arial"/>
                                  <w:color w:val="000000"/>
                                  <w:sz w:val="16"/>
                                </w:rPr>
                                <w:t>PNG W1: 1.5 Crisis Prevention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2D8805" w14:textId="77777777" w:rsidR="002D6345" w:rsidRDefault="00910059">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C80A20"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394418" w14:textId="77777777" w:rsidR="002D6345" w:rsidRDefault="00910059">
                              <w:pPr>
                                <w:spacing w:after="0" w:line="240" w:lineRule="auto"/>
                                <w:jc w:val="right"/>
                              </w:pPr>
                              <w:r>
                                <w:rPr>
                                  <w:rFonts w:ascii="Arial" w:eastAsia="Arial" w:hAnsi="Arial"/>
                                  <w:color w:val="000000"/>
                                  <w:sz w:val="16"/>
                                </w:rPr>
                                <w:t>21,146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F617B8" w14:textId="77777777" w:rsidR="002D6345" w:rsidRDefault="00910059">
                              <w:pPr>
                                <w:spacing w:after="0" w:line="240" w:lineRule="auto"/>
                                <w:jc w:val="right"/>
                              </w:pPr>
                              <w:r>
                                <w:rPr>
                                  <w:rFonts w:ascii="Arial" w:eastAsia="Arial" w:hAnsi="Arial"/>
                                  <w:color w:val="000000"/>
                                  <w:sz w:val="16"/>
                                </w:rPr>
                                <w:t>21,146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F8E73A" w14:textId="77777777" w:rsidR="002D6345" w:rsidRDefault="00910059">
                              <w:pPr>
                                <w:spacing w:after="0" w:line="240" w:lineRule="auto"/>
                                <w:jc w:val="right"/>
                              </w:pPr>
                              <w:r>
                                <w:rPr>
                                  <w:rFonts w:ascii="Arial" w:eastAsia="Arial" w:hAnsi="Arial"/>
                                  <w:color w:val="000000"/>
                                  <w:sz w:val="16"/>
                                </w:rPr>
                                <w:t>21,146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CB7FCC" w14:textId="77777777" w:rsidR="002D6345" w:rsidRDefault="00910059">
                              <w:pPr>
                                <w:spacing w:after="0" w:line="240" w:lineRule="auto"/>
                                <w:jc w:val="right"/>
                              </w:pPr>
                              <w:r>
                                <w:rPr>
                                  <w:rFonts w:ascii="Arial" w:eastAsia="Arial" w:hAnsi="Arial"/>
                                  <w:color w:val="000000"/>
                                  <w:sz w:val="16"/>
                                </w:rPr>
                                <w:t>100.00</w:t>
                              </w:r>
                            </w:p>
                          </w:tc>
                        </w:tr>
                        <w:tr w:rsidR="002D6345" w14:paraId="114C8E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C6BF61" w14:textId="77777777" w:rsidR="002D6345" w:rsidRDefault="00910059">
                              <w:pPr>
                                <w:spacing w:after="0" w:line="240" w:lineRule="auto"/>
                              </w:pPr>
                              <w:r>
                                <w:rPr>
                                  <w:rFonts w:ascii="Arial" w:eastAsia="Arial" w:hAnsi="Arial"/>
                                  <w:color w:val="000000"/>
                                  <w:sz w:val="16"/>
                                </w:rPr>
                                <w:t>00073284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A8EBFD" w14:textId="77777777" w:rsidR="002D6345" w:rsidRDefault="00910059">
                              <w:pPr>
                                <w:spacing w:after="0" w:line="240" w:lineRule="auto"/>
                              </w:pPr>
                              <w:r>
                                <w:rPr>
                                  <w:rFonts w:ascii="Arial" w:eastAsia="Arial" w:hAnsi="Arial"/>
                                  <w:color w:val="000000"/>
                                  <w:sz w:val="16"/>
                                </w:rPr>
                                <w:t>PNG W1: 1.5 Crisis Prevention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723D92"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B10332"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D48A6D" w14:textId="77777777" w:rsidR="002D6345" w:rsidRDefault="00910059">
                              <w:pPr>
                                <w:spacing w:after="0" w:line="240" w:lineRule="auto"/>
                                <w:jc w:val="right"/>
                              </w:pPr>
                              <w:r>
                                <w:rPr>
                                  <w:rFonts w:ascii="Arial" w:eastAsia="Arial" w:hAnsi="Arial"/>
                                  <w:color w:val="000000"/>
                                  <w:sz w:val="16"/>
                                </w:rPr>
                                <w:t>1,076,175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CF5BC8" w14:textId="77777777" w:rsidR="002D6345" w:rsidRDefault="00910059">
                              <w:pPr>
                                <w:spacing w:after="0" w:line="240" w:lineRule="auto"/>
                                <w:jc w:val="right"/>
                              </w:pPr>
                              <w:r>
                                <w:rPr>
                                  <w:rFonts w:ascii="Arial" w:eastAsia="Arial" w:hAnsi="Arial"/>
                                  <w:color w:val="000000"/>
                                  <w:sz w:val="16"/>
                                </w:rPr>
                                <w:t>1,076,175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00B582" w14:textId="77777777" w:rsidR="002D6345" w:rsidRDefault="00910059">
                              <w:pPr>
                                <w:spacing w:after="0" w:line="240" w:lineRule="auto"/>
                                <w:jc w:val="right"/>
                              </w:pPr>
                              <w:r>
                                <w:rPr>
                                  <w:rFonts w:ascii="Arial" w:eastAsia="Arial" w:hAnsi="Arial"/>
                                  <w:color w:val="000000"/>
                                  <w:sz w:val="16"/>
                                </w:rPr>
                                <w:t>1,076,175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4042B9" w14:textId="77777777" w:rsidR="002D6345" w:rsidRDefault="00910059">
                              <w:pPr>
                                <w:spacing w:after="0" w:line="240" w:lineRule="auto"/>
                                <w:jc w:val="right"/>
                              </w:pPr>
                              <w:r>
                                <w:rPr>
                                  <w:rFonts w:ascii="Arial" w:eastAsia="Arial" w:hAnsi="Arial"/>
                                  <w:color w:val="000000"/>
                                  <w:sz w:val="16"/>
                                </w:rPr>
                                <w:t>100.00</w:t>
                              </w:r>
                            </w:p>
                          </w:tc>
                        </w:tr>
                        <w:tr w:rsidR="002D6345" w14:paraId="7BFBDF1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10D3ED" w14:textId="77777777" w:rsidR="002D6345" w:rsidRDefault="00910059">
                              <w:pPr>
                                <w:spacing w:after="0" w:line="240" w:lineRule="auto"/>
                              </w:pPr>
                              <w:r>
                                <w:rPr>
                                  <w:rFonts w:ascii="Arial" w:eastAsia="Arial" w:hAnsi="Arial"/>
                                  <w:color w:val="000000"/>
                                  <w:sz w:val="16"/>
                                </w:rPr>
                                <w:t>00073284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9F14AC" w14:textId="77777777" w:rsidR="002D6345" w:rsidRDefault="00910059">
                              <w:pPr>
                                <w:spacing w:after="0" w:line="240" w:lineRule="auto"/>
                              </w:pPr>
                              <w:r>
                                <w:rPr>
                                  <w:rFonts w:ascii="Arial" w:eastAsia="Arial" w:hAnsi="Arial"/>
                                  <w:color w:val="000000"/>
                                  <w:sz w:val="16"/>
                                </w:rPr>
                                <w:t>PNG W1: 1.5 Crisis Prevention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E8E1B4"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277A59"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8D9EDE" w14:textId="77777777" w:rsidR="002D6345" w:rsidRDefault="00910059">
                              <w:pPr>
                                <w:spacing w:after="0" w:line="240" w:lineRule="auto"/>
                                <w:jc w:val="right"/>
                              </w:pPr>
                              <w:r>
                                <w:rPr>
                                  <w:rFonts w:ascii="Arial" w:eastAsia="Arial" w:hAnsi="Arial"/>
                                  <w:color w:val="000000"/>
                                  <w:sz w:val="16"/>
                                </w:rPr>
                                <w:t>78,022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149246" w14:textId="77777777" w:rsidR="002D6345" w:rsidRDefault="00910059">
                              <w:pPr>
                                <w:spacing w:after="0" w:line="240" w:lineRule="auto"/>
                                <w:jc w:val="right"/>
                              </w:pPr>
                              <w:r>
                                <w:rPr>
                                  <w:rFonts w:ascii="Arial" w:eastAsia="Arial" w:hAnsi="Arial"/>
                                  <w:color w:val="000000"/>
                                  <w:sz w:val="16"/>
                                </w:rPr>
                                <w:t>77,595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3C6949" w14:textId="77777777" w:rsidR="002D6345" w:rsidRDefault="00910059">
                              <w:pPr>
                                <w:spacing w:after="0" w:line="240" w:lineRule="auto"/>
                                <w:jc w:val="right"/>
                              </w:pPr>
                              <w:r>
                                <w:rPr>
                                  <w:rFonts w:ascii="Arial" w:eastAsia="Arial" w:hAnsi="Arial"/>
                                  <w:color w:val="000000"/>
                                  <w:sz w:val="16"/>
                                </w:rPr>
                                <w:t>77,595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9FF80E" w14:textId="77777777" w:rsidR="002D6345" w:rsidRDefault="00910059">
                              <w:pPr>
                                <w:spacing w:after="0" w:line="240" w:lineRule="auto"/>
                                <w:jc w:val="right"/>
                              </w:pPr>
                              <w:r>
                                <w:rPr>
                                  <w:rFonts w:ascii="Arial" w:eastAsia="Arial" w:hAnsi="Arial"/>
                                  <w:color w:val="000000"/>
                                  <w:sz w:val="16"/>
                                </w:rPr>
                                <w:t>100.00</w:t>
                              </w:r>
                            </w:p>
                          </w:tc>
                        </w:tr>
                        <w:tr w:rsidR="002D6345" w14:paraId="2764CD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AA636E" w14:textId="77777777" w:rsidR="002D6345" w:rsidRDefault="00910059">
                              <w:pPr>
                                <w:spacing w:after="0" w:line="240" w:lineRule="auto"/>
                              </w:pPr>
                              <w:r>
                                <w:rPr>
                                  <w:rFonts w:ascii="Arial" w:eastAsia="Arial" w:hAnsi="Arial"/>
                                  <w:color w:val="000000"/>
                                  <w:sz w:val="16"/>
                                </w:rPr>
                                <w:t>00074900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B51FFF" w14:textId="77777777" w:rsidR="002D6345" w:rsidRDefault="00910059">
                              <w:pPr>
                                <w:spacing w:after="0" w:line="240" w:lineRule="auto"/>
                              </w:pPr>
                              <w:r>
                                <w:rPr>
                                  <w:rFonts w:ascii="Arial" w:eastAsia="Arial" w:hAnsi="Arial"/>
                                  <w:color w:val="000000"/>
                                  <w:sz w:val="16"/>
                                </w:rPr>
                                <w:t>PNG W1: 1.2 MTDS and MDGs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99337B"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658D838"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6B8A59" w14:textId="77777777" w:rsidR="002D6345" w:rsidRDefault="00910059">
                              <w:pPr>
                                <w:spacing w:after="0" w:line="240" w:lineRule="auto"/>
                                <w:jc w:val="right"/>
                              </w:pPr>
                              <w:r>
                                <w:rPr>
                                  <w:rFonts w:ascii="Arial" w:eastAsia="Arial" w:hAnsi="Arial"/>
                                  <w:color w:val="000000"/>
                                  <w:sz w:val="16"/>
                                </w:rPr>
                                <w:t>55,080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A76666" w14:textId="77777777" w:rsidR="002D6345" w:rsidRDefault="00910059">
                              <w:pPr>
                                <w:spacing w:after="0" w:line="240" w:lineRule="auto"/>
                                <w:jc w:val="right"/>
                              </w:pPr>
                              <w:r>
                                <w:rPr>
                                  <w:rFonts w:ascii="Arial" w:eastAsia="Arial" w:hAnsi="Arial"/>
                                  <w:color w:val="000000"/>
                                  <w:sz w:val="16"/>
                                </w:rPr>
                                <w:t>51,307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1050BC" w14:textId="77777777" w:rsidR="002D6345" w:rsidRDefault="00910059">
                              <w:pPr>
                                <w:spacing w:after="0" w:line="240" w:lineRule="auto"/>
                                <w:jc w:val="right"/>
                              </w:pPr>
                              <w:r>
                                <w:rPr>
                                  <w:rFonts w:ascii="Arial" w:eastAsia="Arial" w:hAnsi="Arial"/>
                                  <w:color w:val="000000"/>
                                  <w:sz w:val="16"/>
                                </w:rPr>
                                <w:t>51,307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F63BE6" w14:textId="77777777" w:rsidR="002D6345" w:rsidRDefault="00910059">
                              <w:pPr>
                                <w:spacing w:after="0" w:line="240" w:lineRule="auto"/>
                                <w:jc w:val="right"/>
                              </w:pPr>
                              <w:r>
                                <w:rPr>
                                  <w:rFonts w:ascii="Arial" w:eastAsia="Arial" w:hAnsi="Arial"/>
                                  <w:color w:val="000000"/>
                                  <w:sz w:val="16"/>
                                </w:rPr>
                                <w:t>100.00</w:t>
                              </w:r>
                            </w:p>
                          </w:tc>
                        </w:tr>
                        <w:tr w:rsidR="002D6345" w14:paraId="67E940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241E1E" w14:textId="77777777" w:rsidR="002D6345" w:rsidRDefault="00910059">
                              <w:pPr>
                                <w:spacing w:after="0" w:line="240" w:lineRule="auto"/>
                              </w:pPr>
                              <w:r>
                                <w:rPr>
                                  <w:rFonts w:ascii="Arial" w:eastAsia="Arial" w:hAnsi="Arial"/>
                                  <w:color w:val="000000"/>
                                  <w:sz w:val="16"/>
                                </w:rPr>
                                <w:t>00074900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A4525E" w14:textId="77777777" w:rsidR="002D6345" w:rsidRDefault="00910059">
                              <w:pPr>
                                <w:spacing w:after="0" w:line="240" w:lineRule="auto"/>
                              </w:pPr>
                              <w:r>
                                <w:rPr>
                                  <w:rFonts w:ascii="Arial" w:eastAsia="Arial" w:hAnsi="Arial"/>
                                  <w:color w:val="000000"/>
                                  <w:sz w:val="16"/>
                                </w:rPr>
                                <w:t>PNG W1: 1.2 MTDS and MDGs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F8C873"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2EB79E"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47326A" w14:textId="77777777" w:rsidR="002D6345" w:rsidRDefault="00910059">
                              <w:pPr>
                                <w:spacing w:after="0" w:line="240" w:lineRule="auto"/>
                                <w:jc w:val="right"/>
                              </w:pPr>
                              <w:r>
                                <w:rPr>
                                  <w:rFonts w:ascii="Arial" w:eastAsia="Arial" w:hAnsi="Arial"/>
                                  <w:color w:val="000000"/>
                                  <w:sz w:val="16"/>
                                </w:rPr>
                                <w:t>1,436,242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65FCD4" w14:textId="77777777" w:rsidR="002D6345" w:rsidRDefault="00910059">
                              <w:pPr>
                                <w:spacing w:after="0" w:line="240" w:lineRule="auto"/>
                                <w:jc w:val="right"/>
                              </w:pPr>
                              <w:r>
                                <w:rPr>
                                  <w:rFonts w:ascii="Arial" w:eastAsia="Arial" w:hAnsi="Arial"/>
                                  <w:color w:val="000000"/>
                                  <w:sz w:val="16"/>
                                </w:rPr>
                                <w:t>1,436,242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A10F34" w14:textId="77777777" w:rsidR="002D6345" w:rsidRDefault="00910059">
                              <w:pPr>
                                <w:spacing w:after="0" w:line="240" w:lineRule="auto"/>
                                <w:jc w:val="right"/>
                              </w:pPr>
                              <w:r>
                                <w:rPr>
                                  <w:rFonts w:ascii="Arial" w:eastAsia="Arial" w:hAnsi="Arial"/>
                                  <w:color w:val="000000"/>
                                  <w:sz w:val="16"/>
                                </w:rPr>
                                <w:t>1,436,242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D134F4" w14:textId="77777777" w:rsidR="002D6345" w:rsidRDefault="00910059">
                              <w:pPr>
                                <w:spacing w:after="0" w:line="240" w:lineRule="auto"/>
                                <w:jc w:val="right"/>
                              </w:pPr>
                              <w:r>
                                <w:rPr>
                                  <w:rFonts w:ascii="Arial" w:eastAsia="Arial" w:hAnsi="Arial"/>
                                  <w:color w:val="000000"/>
                                  <w:sz w:val="16"/>
                                </w:rPr>
                                <w:t>100.00</w:t>
                              </w:r>
                            </w:p>
                          </w:tc>
                        </w:tr>
                        <w:tr w:rsidR="002D6345" w14:paraId="716AFCC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526EED" w14:textId="77777777" w:rsidR="002D6345" w:rsidRDefault="00910059">
                              <w:pPr>
                                <w:spacing w:after="0" w:line="240" w:lineRule="auto"/>
                              </w:pPr>
                              <w:r>
                                <w:rPr>
                                  <w:rFonts w:ascii="Arial" w:eastAsia="Arial" w:hAnsi="Arial"/>
                                  <w:color w:val="000000"/>
                                  <w:sz w:val="16"/>
                                </w:rPr>
                                <w:t>00074901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766339" w14:textId="77777777" w:rsidR="002D6345" w:rsidRDefault="00910059">
                              <w:pPr>
                                <w:spacing w:after="0" w:line="240" w:lineRule="auto"/>
                              </w:pPr>
                              <w:r>
                                <w:rPr>
                                  <w:rFonts w:ascii="Arial" w:eastAsia="Arial" w:hAnsi="Arial"/>
                                  <w:color w:val="000000"/>
                                  <w:sz w:val="16"/>
                                </w:rPr>
                                <w:t>PNG W1: 1.4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C9558E" w14:textId="77777777" w:rsidR="002D6345" w:rsidRDefault="00910059">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E3E5E0"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F6B28B" w14:textId="77777777" w:rsidR="002D6345" w:rsidRDefault="00910059">
                              <w:pPr>
                                <w:spacing w:after="0" w:line="240" w:lineRule="auto"/>
                                <w:jc w:val="right"/>
                              </w:pPr>
                              <w:r>
                                <w:rPr>
                                  <w:rFonts w:ascii="Arial" w:eastAsia="Arial" w:hAnsi="Arial"/>
                                  <w:color w:val="000000"/>
                                  <w:sz w:val="16"/>
                                </w:rPr>
                                <w:t>19,800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52C5530" w14:textId="77777777" w:rsidR="002D6345" w:rsidRDefault="00910059">
                              <w:pPr>
                                <w:spacing w:after="0" w:line="240" w:lineRule="auto"/>
                                <w:jc w:val="right"/>
                              </w:pPr>
                              <w:r>
                                <w:rPr>
                                  <w:rFonts w:ascii="Arial" w:eastAsia="Arial" w:hAnsi="Arial"/>
                                  <w:color w:val="000000"/>
                                  <w:sz w:val="16"/>
                                </w:rPr>
                                <w:t>4,530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CCF259" w14:textId="77777777" w:rsidR="002D6345" w:rsidRDefault="00910059">
                              <w:pPr>
                                <w:spacing w:after="0" w:line="240" w:lineRule="auto"/>
                                <w:jc w:val="right"/>
                              </w:pPr>
                              <w:r>
                                <w:rPr>
                                  <w:rFonts w:ascii="Arial" w:eastAsia="Arial" w:hAnsi="Arial"/>
                                  <w:color w:val="000000"/>
                                  <w:sz w:val="16"/>
                                </w:rPr>
                                <w:t>4,530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7A06FD" w14:textId="77777777" w:rsidR="002D6345" w:rsidRDefault="00910059">
                              <w:pPr>
                                <w:spacing w:after="0" w:line="240" w:lineRule="auto"/>
                                <w:jc w:val="right"/>
                              </w:pPr>
                              <w:r>
                                <w:rPr>
                                  <w:rFonts w:ascii="Arial" w:eastAsia="Arial" w:hAnsi="Arial"/>
                                  <w:color w:val="000000"/>
                                  <w:sz w:val="16"/>
                                </w:rPr>
                                <w:t>100.00</w:t>
                              </w:r>
                            </w:p>
                          </w:tc>
                        </w:tr>
                        <w:tr w:rsidR="002D6345" w14:paraId="15204D5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6FB190" w14:textId="77777777" w:rsidR="002D6345" w:rsidRDefault="00910059">
                              <w:pPr>
                                <w:spacing w:after="0" w:line="240" w:lineRule="auto"/>
                              </w:pPr>
                              <w:r>
                                <w:rPr>
                                  <w:rFonts w:ascii="Arial" w:eastAsia="Arial" w:hAnsi="Arial"/>
                                  <w:color w:val="000000"/>
                                  <w:sz w:val="16"/>
                                </w:rPr>
                                <w:t>00074901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FBAA5E" w14:textId="77777777" w:rsidR="002D6345" w:rsidRDefault="00910059">
                              <w:pPr>
                                <w:spacing w:after="0" w:line="240" w:lineRule="auto"/>
                              </w:pPr>
                              <w:r>
                                <w:rPr>
                                  <w:rFonts w:ascii="Arial" w:eastAsia="Arial" w:hAnsi="Arial"/>
                                  <w:color w:val="000000"/>
                                  <w:sz w:val="16"/>
                                </w:rPr>
                                <w:t>PNG W1: 1.4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C3B5D0"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22A1FD"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AD2DF2" w14:textId="77777777" w:rsidR="002D6345" w:rsidRDefault="00910059">
                              <w:pPr>
                                <w:spacing w:after="0" w:line="240" w:lineRule="auto"/>
                                <w:jc w:val="right"/>
                              </w:pPr>
                              <w:r>
                                <w:rPr>
                                  <w:rFonts w:ascii="Arial" w:eastAsia="Arial" w:hAnsi="Arial"/>
                                  <w:color w:val="000000"/>
                                  <w:sz w:val="16"/>
                                </w:rPr>
                                <w:t>32,400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C857E3" w14:textId="77777777" w:rsidR="002D6345" w:rsidRDefault="00910059">
                              <w:pPr>
                                <w:spacing w:after="0" w:line="240" w:lineRule="auto"/>
                                <w:jc w:val="right"/>
                              </w:pPr>
                              <w:r>
                                <w:rPr>
                                  <w:rFonts w:ascii="Arial" w:eastAsia="Arial" w:hAnsi="Arial"/>
                                  <w:color w:val="000000"/>
                                  <w:sz w:val="16"/>
                                </w:rPr>
                                <w:t>8,498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E05112" w14:textId="77777777" w:rsidR="002D6345" w:rsidRDefault="00910059">
                              <w:pPr>
                                <w:spacing w:after="0" w:line="240" w:lineRule="auto"/>
                                <w:jc w:val="right"/>
                              </w:pPr>
                              <w:r>
                                <w:rPr>
                                  <w:rFonts w:ascii="Arial" w:eastAsia="Arial" w:hAnsi="Arial"/>
                                  <w:color w:val="000000"/>
                                  <w:sz w:val="16"/>
                                </w:rPr>
                                <w:t>8,498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92DC75" w14:textId="77777777" w:rsidR="002D6345" w:rsidRDefault="00910059">
                              <w:pPr>
                                <w:spacing w:after="0" w:line="240" w:lineRule="auto"/>
                                <w:jc w:val="right"/>
                              </w:pPr>
                              <w:r>
                                <w:rPr>
                                  <w:rFonts w:ascii="Arial" w:eastAsia="Arial" w:hAnsi="Arial"/>
                                  <w:color w:val="000000"/>
                                  <w:sz w:val="16"/>
                                </w:rPr>
                                <w:t>100.00</w:t>
                              </w:r>
                            </w:p>
                          </w:tc>
                        </w:tr>
                        <w:tr w:rsidR="002D6345" w14:paraId="3B83BAB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43895A" w14:textId="77777777" w:rsidR="002D6345" w:rsidRDefault="00910059">
                              <w:pPr>
                                <w:spacing w:after="0" w:line="240" w:lineRule="auto"/>
                              </w:pPr>
                              <w:r>
                                <w:rPr>
                                  <w:rFonts w:ascii="Arial" w:eastAsia="Arial" w:hAnsi="Arial"/>
                                  <w:color w:val="000000"/>
                                  <w:sz w:val="16"/>
                                </w:rPr>
                                <w:t>00074902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F90283" w14:textId="4CA8A689" w:rsidR="002D6345" w:rsidRDefault="00910059">
                              <w:pPr>
                                <w:spacing w:after="0" w:line="240" w:lineRule="auto"/>
                              </w:pPr>
                              <w:r>
                                <w:rPr>
                                  <w:rFonts w:ascii="Arial" w:eastAsia="Arial" w:hAnsi="Arial"/>
                                  <w:color w:val="000000"/>
                                  <w:sz w:val="16"/>
                                </w:rPr>
                                <w:t>PNG W1: 1.6 Disaster Management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E213A4" w14:textId="77777777" w:rsidR="002D6345" w:rsidRDefault="00910059">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1828F5"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E8298D" w14:textId="77777777" w:rsidR="002D6345" w:rsidRDefault="00910059">
                              <w:pPr>
                                <w:spacing w:after="0" w:line="240" w:lineRule="auto"/>
                                <w:jc w:val="right"/>
                              </w:pPr>
                              <w:r>
                                <w:rPr>
                                  <w:rFonts w:ascii="Arial" w:eastAsia="Arial" w:hAnsi="Arial"/>
                                  <w:color w:val="000000"/>
                                  <w:sz w:val="16"/>
                                </w:rPr>
                                <w:t>527,918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8EEB74" w14:textId="77777777" w:rsidR="002D6345" w:rsidRDefault="00910059">
                              <w:pPr>
                                <w:spacing w:after="0" w:line="240" w:lineRule="auto"/>
                                <w:jc w:val="right"/>
                              </w:pPr>
                              <w:r>
                                <w:rPr>
                                  <w:rFonts w:ascii="Arial" w:eastAsia="Arial" w:hAnsi="Arial"/>
                                  <w:color w:val="000000"/>
                                  <w:sz w:val="16"/>
                                </w:rPr>
                                <w:t>527,918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EB83D3" w14:textId="77777777" w:rsidR="002D6345" w:rsidRDefault="00910059">
                              <w:pPr>
                                <w:spacing w:after="0" w:line="240" w:lineRule="auto"/>
                                <w:jc w:val="right"/>
                              </w:pPr>
                              <w:r>
                                <w:rPr>
                                  <w:rFonts w:ascii="Arial" w:eastAsia="Arial" w:hAnsi="Arial"/>
                                  <w:color w:val="000000"/>
                                  <w:sz w:val="16"/>
                                </w:rPr>
                                <w:t>527,918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2D28D2" w14:textId="77777777" w:rsidR="002D6345" w:rsidRDefault="00910059">
                              <w:pPr>
                                <w:spacing w:after="0" w:line="240" w:lineRule="auto"/>
                                <w:jc w:val="right"/>
                              </w:pPr>
                              <w:r>
                                <w:rPr>
                                  <w:rFonts w:ascii="Arial" w:eastAsia="Arial" w:hAnsi="Arial"/>
                                  <w:color w:val="000000"/>
                                  <w:sz w:val="16"/>
                                </w:rPr>
                                <w:t>100.00</w:t>
                              </w:r>
                            </w:p>
                          </w:tc>
                        </w:tr>
                        <w:tr w:rsidR="002D6345" w14:paraId="03FB978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9F8BD9" w14:textId="77777777" w:rsidR="002D6345" w:rsidRDefault="00910059">
                              <w:pPr>
                                <w:spacing w:after="0" w:line="240" w:lineRule="auto"/>
                              </w:pPr>
                              <w:r>
                                <w:rPr>
                                  <w:rFonts w:ascii="Arial" w:eastAsia="Arial" w:hAnsi="Arial"/>
                                  <w:color w:val="000000"/>
                                  <w:sz w:val="16"/>
                                </w:rPr>
                                <w:t>00074902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C4DD98" w14:textId="724F3E3B" w:rsidR="002D6345" w:rsidRDefault="00910059">
                              <w:pPr>
                                <w:spacing w:after="0" w:line="240" w:lineRule="auto"/>
                              </w:pPr>
                              <w:r>
                                <w:rPr>
                                  <w:rFonts w:ascii="Arial" w:eastAsia="Arial" w:hAnsi="Arial"/>
                                  <w:color w:val="000000"/>
                                  <w:sz w:val="16"/>
                                </w:rPr>
                                <w:t>PNG W1: 1.6 Disaster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760148"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1C2B07"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AB9FC1" w14:textId="77777777" w:rsidR="002D6345" w:rsidRDefault="00910059">
                              <w:pPr>
                                <w:spacing w:after="0" w:line="240" w:lineRule="auto"/>
                                <w:jc w:val="right"/>
                              </w:pPr>
                              <w:r>
                                <w:rPr>
                                  <w:rFonts w:ascii="Arial" w:eastAsia="Arial" w:hAnsi="Arial"/>
                                  <w:color w:val="000000"/>
                                  <w:sz w:val="16"/>
                                </w:rPr>
                                <w:t>252,710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91CA4C0" w14:textId="77777777" w:rsidR="002D6345" w:rsidRDefault="00910059">
                              <w:pPr>
                                <w:spacing w:after="0" w:line="240" w:lineRule="auto"/>
                                <w:jc w:val="right"/>
                              </w:pPr>
                              <w:r>
                                <w:rPr>
                                  <w:rFonts w:ascii="Arial" w:eastAsia="Arial" w:hAnsi="Arial"/>
                                  <w:color w:val="000000"/>
                                  <w:sz w:val="16"/>
                                </w:rPr>
                                <w:t>251,573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E93A7B" w14:textId="77777777" w:rsidR="002D6345" w:rsidRDefault="00910059">
                              <w:pPr>
                                <w:spacing w:after="0" w:line="240" w:lineRule="auto"/>
                                <w:jc w:val="right"/>
                              </w:pPr>
                              <w:r>
                                <w:rPr>
                                  <w:rFonts w:ascii="Arial" w:eastAsia="Arial" w:hAnsi="Arial"/>
                                  <w:color w:val="000000"/>
                                  <w:sz w:val="16"/>
                                </w:rPr>
                                <w:t>251,573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756DA2" w14:textId="77777777" w:rsidR="002D6345" w:rsidRDefault="00910059">
                              <w:pPr>
                                <w:spacing w:after="0" w:line="240" w:lineRule="auto"/>
                                <w:jc w:val="right"/>
                              </w:pPr>
                              <w:r>
                                <w:rPr>
                                  <w:rFonts w:ascii="Arial" w:eastAsia="Arial" w:hAnsi="Arial"/>
                                  <w:color w:val="000000"/>
                                  <w:sz w:val="16"/>
                                </w:rPr>
                                <w:t>100.00</w:t>
                              </w:r>
                            </w:p>
                          </w:tc>
                        </w:tr>
                        <w:tr w:rsidR="002D6345" w14:paraId="7E56ED9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F0C7F1" w14:textId="77777777" w:rsidR="002D6345" w:rsidRDefault="00910059">
                              <w:pPr>
                                <w:spacing w:after="0" w:line="240" w:lineRule="auto"/>
                              </w:pPr>
                              <w:r>
                                <w:rPr>
                                  <w:rFonts w:ascii="Arial" w:eastAsia="Arial" w:hAnsi="Arial"/>
                                  <w:color w:val="000000"/>
                                  <w:sz w:val="16"/>
                                </w:rPr>
                                <w:t>00074902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3367B4" w14:textId="35F4963C" w:rsidR="002D6345" w:rsidRDefault="00910059">
                              <w:pPr>
                                <w:spacing w:after="0" w:line="240" w:lineRule="auto"/>
                              </w:pPr>
                              <w:r>
                                <w:rPr>
                                  <w:rFonts w:ascii="Arial" w:eastAsia="Arial" w:hAnsi="Arial"/>
                                  <w:color w:val="000000"/>
                                  <w:sz w:val="16"/>
                                </w:rPr>
                                <w:t>PNG W1: 1.6 Disaster Management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1E4799" w14:textId="77777777" w:rsidR="002D6345" w:rsidRDefault="00910059">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AD7EF2"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EBAC89" w14:textId="77777777" w:rsidR="002D6345" w:rsidRDefault="00910059">
                              <w:pPr>
                                <w:spacing w:after="0" w:line="240" w:lineRule="auto"/>
                                <w:jc w:val="right"/>
                              </w:pPr>
                              <w:r>
                                <w:rPr>
                                  <w:rFonts w:ascii="Arial" w:eastAsia="Arial" w:hAnsi="Arial"/>
                                  <w:color w:val="000000"/>
                                  <w:sz w:val="16"/>
                                </w:rPr>
                                <w:t>41,563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46B419" w14:textId="77777777" w:rsidR="002D6345" w:rsidRDefault="00910059">
                              <w:pPr>
                                <w:spacing w:after="0" w:line="240" w:lineRule="auto"/>
                                <w:jc w:val="right"/>
                              </w:pPr>
                              <w:r>
                                <w:rPr>
                                  <w:rFonts w:ascii="Arial" w:eastAsia="Arial" w:hAnsi="Arial"/>
                                  <w:color w:val="000000"/>
                                  <w:sz w:val="16"/>
                                </w:rPr>
                                <w:t>41,563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780E7E" w14:textId="77777777" w:rsidR="002D6345" w:rsidRDefault="00910059">
                              <w:pPr>
                                <w:spacing w:after="0" w:line="240" w:lineRule="auto"/>
                                <w:jc w:val="right"/>
                              </w:pPr>
                              <w:r>
                                <w:rPr>
                                  <w:rFonts w:ascii="Arial" w:eastAsia="Arial" w:hAnsi="Arial"/>
                                  <w:color w:val="000000"/>
                                  <w:sz w:val="16"/>
                                </w:rPr>
                                <w:t>41,563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D0CD0A" w14:textId="77777777" w:rsidR="002D6345" w:rsidRDefault="00910059">
                              <w:pPr>
                                <w:spacing w:after="0" w:line="240" w:lineRule="auto"/>
                                <w:jc w:val="right"/>
                              </w:pPr>
                              <w:r>
                                <w:rPr>
                                  <w:rFonts w:ascii="Arial" w:eastAsia="Arial" w:hAnsi="Arial"/>
                                  <w:color w:val="000000"/>
                                  <w:sz w:val="16"/>
                                </w:rPr>
                                <w:t>100.00</w:t>
                              </w:r>
                            </w:p>
                          </w:tc>
                        </w:tr>
                        <w:tr w:rsidR="002D6345" w14:paraId="5AA9A89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E5CEE3" w14:textId="77777777" w:rsidR="002D6345" w:rsidRDefault="00910059">
                              <w:pPr>
                                <w:spacing w:after="0" w:line="240" w:lineRule="auto"/>
                              </w:pPr>
                              <w:r>
                                <w:rPr>
                                  <w:rFonts w:ascii="Arial" w:eastAsia="Arial" w:hAnsi="Arial"/>
                                  <w:color w:val="000000"/>
                                  <w:sz w:val="16"/>
                                </w:rPr>
                                <w:t>00074902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3EBF3E" w14:textId="05CF6D8B" w:rsidR="002D6345" w:rsidRDefault="00910059">
                              <w:pPr>
                                <w:spacing w:after="0" w:line="240" w:lineRule="auto"/>
                              </w:pPr>
                              <w:r>
                                <w:rPr>
                                  <w:rFonts w:ascii="Arial" w:eastAsia="Arial" w:hAnsi="Arial"/>
                                  <w:color w:val="000000"/>
                                  <w:sz w:val="16"/>
                                </w:rPr>
                                <w:t>PNG W1: 1.6 Disaster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3B9320"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8881827" w14:textId="77777777" w:rsidR="002D6345" w:rsidRDefault="00910059">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136EBA" w14:textId="77777777" w:rsidR="002D6345" w:rsidRDefault="00910059">
                              <w:pPr>
                                <w:spacing w:after="0" w:line="240" w:lineRule="auto"/>
                                <w:jc w:val="right"/>
                              </w:pPr>
                              <w:r>
                                <w:rPr>
                                  <w:rFonts w:ascii="Arial" w:eastAsia="Arial" w:hAnsi="Arial"/>
                                  <w:color w:val="000000"/>
                                  <w:sz w:val="16"/>
                                </w:rPr>
                                <w:t>10,209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8BB841" w14:textId="77777777" w:rsidR="002D6345" w:rsidRDefault="00910059">
                              <w:pPr>
                                <w:spacing w:after="0" w:line="240" w:lineRule="auto"/>
                                <w:jc w:val="right"/>
                              </w:pPr>
                              <w:r>
                                <w:rPr>
                                  <w:rFonts w:ascii="Arial" w:eastAsia="Arial" w:hAnsi="Arial"/>
                                  <w:color w:val="000000"/>
                                  <w:sz w:val="16"/>
                                </w:rPr>
                                <w:t>4,502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28518F" w14:textId="77777777" w:rsidR="002D6345" w:rsidRDefault="00910059">
                              <w:pPr>
                                <w:spacing w:after="0" w:line="240" w:lineRule="auto"/>
                                <w:jc w:val="right"/>
                              </w:pPr>
                              <w:r>
                                <w:rPr>
                                  <w:rFonts w:ascii="Arial" w:eastAsia="Arial" w:hAnsi="Arial"/>
                                  <w:color w:val="000000"/>
                                  <w:sz w:val="16"/>
                                </w:rPr>
                                <w:t>4,502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CD9A6A" w14:textId="77777777" w:rsidR="002D6345" w:rsidRDefault="00910059">
                              <w:pPr>
                                <w:spacing w:after="0" w:line="240" w:lineRule="auto"/>
                                <w:jc w:val="right"/>
                              </w:pPr>
                              <w:r>
                                <w:rPr>
                                  <w:rFonts w:ascii="Arial" w:eastAsia="Arial" w:hAnsi="Arial"/>
                                  <w:color w:val="000000"/>
                                  <w:sz w:val="16"/>
                                </w:rPr>
                                <w:t>100.00</w:t>
                              </w:r>
                            </w:p>
                          </w:tc>
                        </w:tr>
                        <w:tr w:rsidR="002D6345" w14:paraId="435A106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B507F6" w14:textId="77777777" w:rsidR="002D6345" w:rsidRDefault="00910059">
                              <w:pPr>
                                <w:spacing w:after="0" w:line="240" w:lineRule="auto"/>
                              </w:pPr>
                              <w:r>
                                <w:rPr>
                                  <w:rFonts w:ascii="Arial" w:eastAsia="Arial" w:hAnsi="Arial"/>
                                  <w:color w:val="000000"/>
                                  <w:sz w:val="16"/>
                                </w:rPr>
                                <w:t>00079127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FF4C2B" w14:textId="77777777" w:rsidR="002D6345" w:rsidRDefault="00910059">
                              <w:pPr>
                                <w:spacing w:after="0" w:line="240" w:lineRule="auto"/>
                              </w:pPr>
                              <w:r>
                                <w:rPr>
                                  <w:rFonts w:ascii="Arial" w:eastAsia="Arial" w:hAnsi="Arial"/>
                                  <w:color w:val="000000"/>
                                  <w:sz w:val="16"/>
                                </w:rPr>
                                <w:t>PNG W1: 1.3 Prov. Planning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1A0BBB"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40AD05"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3A7979" w14:textId="77777777" w:rsidR="002D6345" w:rsidRDefault="00910059">
                              <w:pPr>
                                <w:spacing w:after="0" w:line="240" w:lineRule="auto"/>
                                <w:jc w:val="right"/>
                              </w:pPr>
                              <w:r>
                                <w:rPr>
                                  <w:rFonts w:ascii="Arial" w:eastAsia="Arial" w:hAnsi="Arial"/>
                                  <w:color w:val="000000"/>
                                  <w:sz w:val="16"/>
                                </w:rPr>
                                <w:t>3,084,494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52FCEF" w14:textId="77777777" w:rsidR="002D6345" w:rsidRDefault="00910059">
                              <w:pPr>
                                <w:spacing w:after="0" w:line="240" w:lineRule="auto"/>
                                <w:jc w:val="right"/>
                              </w:pPr>
                              <w:r>
                                <w:rPr>
                                  <w:rFonts w:ascii="Arial" w:eastAsia="Arial" w:hAnsi="Arial"/>
                                  <w:color w:val="000000"/>
                                  <w:sz w:val="16"/>
                                </w:rPr>
                                <w:t>3,084,494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BE3ED6" w14:textId="77777777" w:rsidR="002D6345" w:rsidRDefault="00910059">
                              <w:pPr>
                                <w:spacing w:after="0" w:line="240" w:lineRule="auto"/>
                                <w:jc w:val="right"/>
                              </w:pPr>
                              <w:r>
                                <w:rPr>
                                  <w:rFonts w:ascii="Arial" w:eastAsia="Arial" w:hAnsi="Arial"/>
                                  <w:color w:val="000000"/>
                                  <w:sz w:val="16"/>
                                </w:rPr>
                                <w:t>3,084,494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7D3B56" w14:textId="77777777" w:rsidR="002D6345" w:rsidRDefault="00910059">
                              <w:pPr>
                                <w:spacing w:after="0" w:line="240" w:lineRule="auto"/>
                                <w:jc w:val="right"/>
                              </w:pPr>
                              <w:r>
                                <w:rPr>
                                  <w:rFonts w:ascii="Arial" w:eastAsia="Arial" w:hAnsi="Arial"/>
                                  <w:color w:val="000000"/>
                                  <w:sz w:val="16"/>
                                </w:rPr>
                                <w:t>100.00</w:t>
                              </w:r>
                            </w:p>
                          </w:tc>
                        </w:tr>
                        <w:tr w:rsidR="008429D5" w14:paraId="0D279782"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1354305" w14:textId="77777777" w:rsidR="002D6345" w:rsidRDefault="00910059">
                              <w:pPr>
                                <w:spacing w:after="0" w:line="240" w:lineRule="auto"/>
                              </w:pPr>
                              <w:r>
                                <w:rPr>
                                  <w:rFonts w:ascii="Arial" w:eastAsia="Arial" w:hAnsi="Arial"/>
                                  <w:b/>
                                  <w:color w:val="FFFFFF"/>
                                  <w:sz w:val="16"/>
                                </w:rPr>
                                <w:t>Governance and Crisis Manageme: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9AFE531"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BF84FAE"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015BFF8" w14:textId="77777777" w:rsidR="002D6345" w:rsidRDefault="00910059">
                              <w:pPr>
                                <w:spacing w:after="0" w:line="240" w:lineRule="auto"/>
                                <w:jc w:val="right"/>
                              </w:pPr>
                              <w:r>
                                <w:rPr>
                                  <w:rFonts w:ascii="Arial" w:eastAsia="Arial" w:hAnsi="Arial"/>
                                  <w:b/>
                                  <w:color w:val="FFFFFF"/>
                                  <w:sz w:val="16"/>
                                </w:rPr>
                                <w:t>6,635,757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D726D4D" w14:textId="77777777" w:rsidR="002D6345" w:rsidRDefault="00910059">
                              <w:pPr>
                                <w:spacing w:after="0" w:line="240" w:lineRule="auto"/>
                                <w:jc w:val="right"/>
                              </w:pPr>
                              <w:r>
                                <w:rPr>
                                  <w:rFonts w:ascii="Arial" w:eastAsia="Arial" w:hAnsi="Arial"/>
                                  <w:b/>
                                  <w:color w:val="FFFFFF"/>
                                  <w:sz w:val="16"/>
                                </w:rPr>
                                <w:t>6,585,540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9D80580" w14:textId="77777777" w:rsidR="002D6345" w:rsidRDefault="00910059">
                              <w:pPr>
                                <w:spacing w:after="0" w:line="240" w:lineRule="auto"/>
                                <w:jc w:val="right"/>
                              </w:pPr>
                              <w:r>
                                <w:rPr>
                                  <w:rFonts w:ascii="Arial" w:eastAsia="Arial" w:hAnsi="Arial"/>
                                  <w:b/>
                                  <w:color w:val="FFFFFF"/>
                                  <w:sz w:val="16"/>
                                </w:rPr>
                                <w:t>6,585,540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F57FA3C" w14:textId="77777777" w:rsidR="002D6345" w:rsidRDefault="00910059">
                              <w:pPr>
                                <w:spacing w:after="0" w:line="240" w:lineRule="auto"/>
                                <w:jc w:val="right"/>
                              </w:pPr>
                              <w:r>
                                <w:rPr>
                                  <w:rFonts w:ascii="Arial" w:eastAsia="Arial" w:hAnsi="Arial"/>
                                  <w:b/>
                                  <w:color w:val="FFFFFF"/>
                                  <w:sz w:val="16"/>
                                </w:rPr>
                                <w:t>100.00</w:t>
                              </w:r>
                            </w:p>
                          </w:tc>
                        </w:tr>
                        <w:tr w:rsidR="008429D5" w14:paraId="04A8D72F" w14:textId="77777777" w:rsidTr="008429D5">
                          <w:tc>
                            <w:tcPr>
                              <w:tcW w:w="1090" w:type="dxa"/>
                              <w:tcBorders>
                                <w:top w:val="nil"/>
                                <w:left w:val="nil"/>
                                <w:bottom w:val="nil"/>
                                <w:right w:val="nil"/>
                              </w:tcBorders>
                              <w:tcMar>
                                <w:top w:w="59" w:type="dxa"/>
                                <w:left w:w="59" w:type="dxa"/>
                                <w:bottom w:w="59" w:type="dxa"/>
                                <w:right w:w="59" w:type="dxa"/>
                              </w:tcMar>
                              <w:vAlign w:val="center"/>
                            </w:tcPr>
                            <w:p w14:paraId="42EC032F"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342FB50" w14:textId="77777777" w:rsidR="002D6345" w:rsidRDefault="002D6345">
                              <w:pPr>
                                <w:spacing w:after="0" w:line="240" w:lineRule="auto"/>
                              </w:pPr>
                            </w:p>
                          </w:tc>
                        </w:tr>
                        <w:tr w:rsidR="008429D5" w14:paraId="4301E8C0"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C53D7D3" w14:textId="77777777" w:rsidR="002D6345" w:rsidRDefault="00910059">
                              <w:pPr>
                                <w:spacing w:after="0" w:line="240" w:lineRule="auto"/>
                              </w:pPr>
                              <w:r>
                                <w:rPr>
                                  <w:rFonts w:ascii="Arial" w:eastAsia="Arial" w:hAnsi="Arial"/>
                                  <w:b/>
                                  <w:color w:val="FFFFFF"/>
                                  <w:sz w:val="16"/>
                                </w:rPr>
                                <w:t>HIV/AIDS</w:t>
                              </w:r>
                            </w:p>
                          </w:tc>
                        </w:tr>
                        <w:tr w:rsidR="002D6345" w14:paraId="3B5922A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4AE797" w14:textId="77777777" w:rsidR="002D6345" w:rsidRDefault="00910059">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A35D87" w14:textId="01AA1D75" w:rsidR="002D6345" w:rsidRPr="00910059" w:rsidRDefault="00910059">
                              <w:pPr>
                                <w:spacing w:after="0" w:line="240" w:lineRule="auto"/>
                              </w:pPr>
                              <w:r>
                                <w:rPr>
                                  <w:rFonts w:ascii="Arial" w:eastAsia="Arial" w:hAnsi="Arial"/>
                                  <w:color w:val="000000"/>
                                  <w:sz w:val="16"/>
                                </w:rPr>
                                <w:t>PNG W1: 5.1 HIV/AIDS Prevention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47DD6E" w14:textId="77777777" w:rsidR="002D6345" w:rsidRDefault="00910059">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06B98C"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0921FA" w14:textId="77777777" w:rsidR="002D6345" w:rsidRDefault="00910059">
                              <w:pPr>
                                <w:spacing w:after="0" w:line="240" w:lineRule="auto"/>
                                <w:jc w:val="right"/>
                              </w:pPr>
                              <w:r>
                                <w:rPr>
                                  <w:rFonts w:ascii="Arial" w:eastAsia="Arial" w:hAnsi="Arial"/>
                                  <w:color w:val="000000"/>
                                  <w:sz w:val="16"/>
                                </w:rPr>
                                <w:t>16,799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693FE0" w14:textId="77777777" w:rsidR="002D6345" w:rsidRDefault="00910059">
                              <w:pPr>
                                <w:spacing w:after="0" w:line="240" w:lineRule="auto"/>
                                <w:jc w:val="right"/>
                              </w:pPr>
                              <w:r>
                                <w:rPr>
                                  <w:rFonts w:ascii="Arial" w:eastAsia="Arial" w:hAnsi="Arial"/>
                                  <w:color w:val="000000"/>
                                  <w:sz w:val="16"/>
                                </w:rPr>
                                <w:t>16,799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C435DC" w14:textId="77777777" w:rsidR="002D6345" w:rsidRDefault="00910059">
                              <w:pPr>
                                <w:spacing w:after="0" w:line="240" w:lineRule="auto"/>
                                <w:jc w:val="right"/>
                              </w:pPr>
                              <w:r>
                                <w:rPr>
                                  <w:rFonts w:ascii="Arial" w:eastAsia="Arial" w:hAnsi="Arial"/>
                                  <w:color w:val="000000"/>
                                  <w:sz w:val="16"/>
                                </w:rPr>
                                <w:t>16,799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532FAF" w14:textId="77777777" w:rsidR="002D6345" w:rsidRDefault="00910059">
                              <w:pPr>
                                <w:spacing w:after="0" w:line="240" w:lineRule="auto"/>
                                <w:jc w:val="right"/>
                              </w:pPr>
                              <w:r>
                                <w:rPr>
                                  <w:rFonts w:ascii="Arial" w:eastAsia="Arial" w:hAnsi="Arial"/>
                                  <w:color w:val="000000"/>
                                  <w:sz w:val="16"/>
                                </w:rPr>
                                <w:t>100.00</w:t>
                              </w:r>
                            </w:p>
                          </w:tc>
                        </w:tr>
                        <w:tr w:rsidR="002D6345" w14:paraId="37619C7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93C8A5" w14:textId="77777777" w:rsidR="002D6345" w:rsidRDefault="00910059">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854991" w14:textId="7638BF33" w:rsidR="002D6345" w:rsidRPr="00910059" w:rsidRDefault="00910059">
                              <w:pPr>
                                <w:spacing w:after="0" w:line="240" w:lineRule="auto"/>
                              </w:pPr>
                              <w:r>
                                <w:rPr>
                                  <w:rFonts w:ascii="Arial" w:eastAsia="Arial" w:hAnsi="Arial"/>
                                  <w:color w:val="000000"/>
                                  <w:sz w:val="16"/>
                                </w:rPr>
                                <w:t>PNG W1: 5.1 HIV/AIDS Prevention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642189"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6740F1"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330B8F" w14:textId="77777777" w:rsidR="002D6345" w:rsidRDefault="00910059">
                              <w:pPr>
                                <w:spacing w:after="0" w:line="240" w:lineRule="auto"/>
                                <w:jc w:val="right"/>
                              </w:pPr>
                              <w:r>
                                <w:rPr>
                                  <w:rFonts w:ascii="Arial" w:eastAsia="Arial" w:hAnsi="Arial"/>
                                  <w:color w:val="000000"/>
                                  <w:sz w:val="16"/>
                                </w:rPr>
                                <w:t>261,295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4F34A8" w14:textId="77777777" w:rsidR="002D6345" w:rsidRDefault="00910059">
                              <w:pPr>
                                <w:spacing w:after="0" w:line="240" w:lineRule="auto"/>
                                <w:jc w:val="right"/>
                              </w:pPr>
                              <w:r>
                                <w:rPr>
                                  <w:rFonts w:ascii="Arial" w:eastAsia="Arial" w:hAnsi="Arial"/>
                                  <w:color w:val="000000"/>
                                  <w:sz w:val="16"/>
                                </w:rPr>
                                <w:t>259,097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A3E45A" w14:textId="77777777" w:rsidR="002D6345" w:rsidRDefault="00910059">
                              <w:pPr>
                                <w:spacing w:after="0" w:line="240" w:lineRule="auto"/>
                                <w:jc w:val="right"/>
                              </w:pPr>
                              <w:r>
                                <w:rPr>
                                  <w:rFonts w:ascii="Arial" w:eastAsia="Arial" w:hAnsi="Arial"/>
                                  <w:color w:val="000000"/>
                                  <w:sz w:val="16"/>
                                </w:rPr>
                                <w:t>259,097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7C29EF" w14:textId="77777777" w:rsidR="002D6345" w:rsidRDefault="00910059">
                              <w:pPr>
                                <w:spacing w:after="0" w:line="240" w:lineRule="auto"/>
                                <w:jc w:val="right"/>
                              </w:pPr>
                              <w:r>
                                <w:rPr>
                                  <w:rFonts w:ascii="Arial" w:eastAsia="Arial" w:hAnsi="Arial"/>
                                  <w:color w:val="000000"/>
                                  <w:sz w:val="16"/>
                                </w:rPr>
                                <w:t>100.00</w:t>
                              </w:r>
                            </w:p>
                          </w:tc>
                        </w:tr>
                        <w:tr w:rsidR="002D6345" w14:paraId="121F97C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BCC877" w14:textId="77777777" w:rsidR="002D6345" w:rsidRDefault="00910059">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635666" w14:textId="516B8B02" w:rsidR="002D6345" w:rsidRPr="00910059" w:rsidRDefault="00910059">
                              <w:pPr>
                                <w:spacing w:after="0" w:line="240" w:lineRule="auto"/>
                              </w:pPr>
                              <w:r>
                                <w:rPr>
                                  <w:rFonts w:ascii="Arial" w:eastAsia="Arial" w:hAnsi="Arial"/>
                                  <w:color w:val="000000"/>
                                  <w:sz w:val="16"/>
                                </w:rPr>
                                <w:t>PNG W1: 5.1 HIV/AIDS Prevention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F64061" w14:textId="77777777" w:rsidR="002D6345" w:rsidRDefault="00910059">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107AFE"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4B2D22" w14:textId="77777777" w:rsidR="002D6345" w:rsidRDefault="00910059">
                              <w:pPr>
                                <w:spacing w:after="0" w:line="240" w:lineRule="auto"/>
                                <w:jc w:val="right"/>
                              </w:pPr>
                              <w:r>
                                <w:rPr>
                                  <w:rFonts w:ascii="Arial" w:eastAsia="Arial" w:hAnsi="Arial"/>
                                  <w:color w:val="000000"/>
                                  <w:sz w:val="16"/>
                                </w:rPr>
                                <w:t>16,799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0F1013" w14:textId="77777777" w:rsidR="002D6345" w:rsidRDefault="00910059">
                              <w:pPr>
                                <w:spacing w:after="0" w:line="240" w:lineRule="auto"/>
                                <w:jc w:val="right"/>
                              </w:pPr>
                              <w:r>
                                <w:rPr>
                                  <w:rFonts w:ascii="Arial" w:eastAsia="Arial" w:hAnsi="Arial"/>
                                  <w:color w:val="000000"/>
                                  <w:sz w:val="16"/>
                                </w:rPr>
                                <w:t>16,418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E86E83" w14:textId="77777777" w:rsidR="002D6345" w:rsidRDefault="00910059">
                              <w:pPr>
                                <w:spacing w:after="0" w:line="240" w:lineRule="auto"/>
                                <w:jc w:val="right"/>
                              </w:pPr>
                              <w:r>
                                <w:rPr>
                                  <w:rFonts w:ascii="Arial" w:eastAsia="Arial" w:hAnsi="Arial"/>
                                  <w:color w:val="000000"/>
                                  <w:sz w:val="16"/>
                                </w:rPr>
                                <w:t>16,418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E47313" w14:textId="77777777" w:rsidR="002D6345" w:rsidRDefault="00910059">
                              <w:pPr>
                                <w:spacing w:after="0" w:line="240" w:lineRule="auto"/>
                                <w:jc w:val="right"/>
                              </w:pPr>
                              <w:r>
                                <w:rPr>
                                  <w:rFonts w:ascii="Arial" w:eastAsia="Arial" w:hAnsi="Arial"/>
                                  <w:color w:val="000000"/>
                                  <w:sz w:val="16"/>
                                </w:rPr>
                                <w:t>100.00</w:t>
                              </w:r>
                            </w:p>
                          </w:tc>
                        </w:tr>
                        <w:tr w:rsidR="002D6345" w14:paraId="3ABDC10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0EEBD5" w14:textId="77777777" w:rsidR="002D6345" w:rsidRDefault="00910059">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7A4736" w14:textId="25C09A8E" w:rsidR="002D6345" w:rsidRPr="00910059" w:rsidRDefault="00910059">
                              <w:pPr>
                                <w:spacing w:after="0" w:line="240" w:lineRule="auto"/>
                              </w:pPr>
                              <w:r>
                                <w:rPr>
                                  <w:rFonts w:ascii="Arial" w:eastAsia="Arial" w:hAnsi="Arial"/>
                                  <w:color w:val="000000"/>
                                  <w:sz w:val="16"/>
                                </w:rPr>
                                <w:t>PNG W1: 5.1 HIV/AIDS Prevention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0AAD9F"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B37FC8"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39FF63" w14:textId="77777777" w:rsidR="002D6345" w:rsidRDefault="00910059">
                              <w:pPr>
                                <w:spacing w:after="0" w:line="240" w:lineRule="auto"/>
                                <w:jc w:val="right"/>
                              </w:pPr>
                              <w:r>
                                <w:rPr>
                                  <w:rFonts w:ascii="Arial" w:eastAsia="Arial" w:hAnsi="Arial"/>
                                  <w:color w:val="000000"/>
                                  <w:sz w:val="16"/>
                                </w:rPr>
                                <w:t>1,040,055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0749BC" w14:textId="77777777" w:rsidR="002D6345" w:rsidRDefault="00910059">
                              <w:pPr>
                                <w:spacing w:after="0" w:line="240" w:lineRule="auto"/>
                                <w:jc w:val="right"/>
                              </w:pPr>
                              <w:r>
                                <w:rPr>
                                  <w:rFonts w:ascii="Arial" w:eastAsia="Arial" w:hAnsi="Arial"/>
                                  <w:color w:val="000000"/>
                                  <w:sz w:val="16"/>
                                </w:rPr>
                                <w:t>1,039,368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A4AA27" w14:textId="77777777" w:rsidR="002D6345" w:rsidRDefault="00910059">
                              <w:pPr>
                                <w:spacing w:after="0" w:line="240" w:lineRule="auto"/>
                                <w:jc w:val="right"/>
                              </w:pPr>
                              <w:r>
                                <w:rPr>
                                  <w:rFonts w:ascii="Arial" w:eastAsia="Arial" w:hAnsi="Arial"/>
                                  <w:color w:val="000000"/>
                                  <w:sz w:val="16"/>
                                </w:rPr>
                                <w:t>1,039,368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2099EB" w14:textId="77777777" w:rsidR="002D6345" w:rsidRDefault="00910059">
                              <w:pPr>
                                <w:spacing w:after="0" w:line="240" w:lineRule="auto"/>
                                <w:jc w:val="right"/>
                              </w:pPr>
                              <w:r>
                                <w:rPr>
                                  <w:rFonts w:ascii="Arial" w:eastAsia="Arial" w:hAnsi="Arial"/>
                                  <w:color w:val="000000"/>
                                  <w:sz w:val="16"/>
                                </w:rPr>
                                <w:t>100.00</w:t>
                              </w:r>
                            </w:p>
                          </w:tc>
                        </w:tr>
                        <w:tr w:rsidR="002D6345" w14:paraId="5DE0F49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A348FE" w14:textId="77777777" w:rsidR="002D6345" w:rsidRDefault="00910059">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340021" w14:textId="68F5F05B" w:rsidR="002D6345" w:rsidRPr="00910059" w:rsidRDefault="00910059">
                              <w:pPr>
                                <w:spacing w:after="0" w:line="240" w:lineRule="auto"/>
                              </w:pPr>
                              <w:r>
                                <w:rPr>
                                  <w:rFonts w:ascii="Arial" w:eastAsia="Arial" w:hAnsi="Arial"/>
                                  <w:color w:val="000000"/>
                                  <w:sz w:val="16"/>
                                </w:rPr>
                                <w:t>PNG W1: 5.1 HIV/AIDS Prevention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F5D33F" w14:textId="77777777" w:rsidR="002D6345" w:rsidRDefault="00910059">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B5E8E3"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B40D80" w14:textId="77777777" w:rsidR="002D6345" w:rsidRDefault="00910059">
                              <w:pPr>
                                <w:spacing w:after="0" w:line="240" w:lineRule="auto"/>
                                <w:jc w:val="right"/>
                              </w:pPr>
                              <w:r>
                                <w:rPr>
                                  <w:rFonts w:ascii="Arial" w:eastAsia="Arial" w:hAnsi="Arial"/>
                                  <w:color w:val="000000"/>
                                  <w:sz w:val="16"/>
                                </w:rPr>
                                <w:t>63,457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76DAD2" w14:textId="77777777" w:rsidR="002D6345" w:rsidRDefault="00910059">
                              <w:pPr>
                                <w:spacing w:after="0" w:line="240" w:lineRule="auto"/>
                                <w:jc w:val="right"/>
                              </w:pPr>
                              <w:r>
                                <w:rPr>
                                  <w:rFonts w:ascii="Arial" w:eastAsia="Arial" w:hAnsi="Arial"/>
                                  <w:color w:val="000000"/>
                                  <w:sz w:val="16"/>
                                </w:rPr>
                                <w:t>63,457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B54C61" w14:textId="77777777" w:rsidR="002D6345" w:rsidRDefault="00910059">
                              <w:pPr>
                                <w:spacing w:after="0" w:line="240" w:lineRule="auto"/>
                                <w:jc w:val="right"/>
                              </w:pPr>
                              <w:r>
                                <w:rPr>
                                  <w:rFonts w:ascii="Arial" w:eastAsia="Arial" w:hAnsi="Arial"/>
                                  <w:color w:val="000000"/>
                                  <w:sz w:val="16"/>
                                </w:rPr>
                                <w:t>63,457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4017E1" w14:textId="77777777" w:rsidR="002D6345" w:rsidRDefault="00910059">
                              <w:pPr>
                                <w:spacing w:after="0" w:line="240" w:lineRule="auto"/>
                                <w:jc w:val="right"/>
                              </w:pPr>
                              <w:r>
                                <w:rPr>
                                  <w:rFonts w:ascii="Arial" w:eastAsia="Arial" w:hAnsi="Arial"/>
                                  <w:color w:val="000000"/>
                                  <w:sz w:val="16"/>
                                </w:rPr>
                                <w:t>100.00</w:t>
                              </w:r>
                            </w:p>
                          </w:tc>
                        </w:tr>
                        <w:tr w:rsidR="002D6345" w14:paraId="1BA42FD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144D9A" w14:textId="77777777" w:rsidR="002D6345" w:rsidRDefault="00910059">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F1D361" w14:textId="3E12CACB" w:rsidR="002D6345" w:rsidRPr="00910059" w:rsidRDefault="00910059">
                              <w:pPr>
                                <w:spacing w:after="0" w:line="240" w:lineRule="auto"/>
                              </w:pPr>
                              <w:r>
                                <w:rPr>
                                  <w:rFonts w:ascii="Arial" w:eastAsia="Arial" w:hAnsi="Arial"/>
                                  <w:color w:val="000000"/>
                                  <w:sz w:val="16"/>
                                </w:rPr>
                                <w:t>PNG W1: 5.1 HIV/AIDS Prevention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470030" w14:textId="77777777" w:rsidR="002D6345" w:rsidRDefault="00910059">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DF0402"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A9A103" w14:textId="77777777" w:rsidR="002D6345" w:rsidRDefault="00910059">
                              <w:pPr>
                                <w:spacing w:after="0" w:line="240" w:lineRule="auto"/>
                                <w:jc w:val="right"/>
                              </w:pPr>
                              <w:r>
                                <w:rPr>
                                  <w:rFonts w:ascii="Arial" w:eastAsia="Arial" w:hAnsi="Arial"/>
                                  <w:color w:val="000000"/>
                                  <w:sz w:val="16"/>
                                </w:rPr>
                                <w:t>292,650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92B339" w14:textId="77777777" w:rsidR="002D6345" w:rsidRDefault="00910059">
                              <w:pPr>
                                <w:spacing w:after="0" w:line="240" w:lineRule="auto"/>
                                <w:jc w:val="right"/>
                              </w:pPr>
                              <w:r>
                                <w:rPr>
                                  <w:rFonts w:ascii="Arial" w:eastAsia="Arial" w:hAnsi="Arial"/>
                                  <w:color w:val="000000"/>
                                  <w:sz w:val="16"/>
                                </w:rPr>
                                <w:t>292,650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F28851" w14:textId="77777777" w:rsidR="002D6345" w:rsidRDefault="00910059">
                              <w:pPr>
                                <w:spacing w:after="0" w:line="240" w:lineRule="auto"/>
                                <w:jc w:val="right"/>
                              </w:pPr>
                              <w:r>
                                <w:rPr>
                                  <w:rFonts w:ascii="Arial" w:eastAsia="Arial" w:hAnsi="Arial"/>
                                  <w:color w:val="000000"/>
                                  <w:sz w:val="16"/>
                                </w:rPr>
                                <w:t>292,650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6479DF" w14:textId="77777777" w:rsidR="002D6345" w:rsidRDefault="00910059">
                              <w:pPr>
                                <w:spacing w:after="0" w:line="240" w:lineRule="auto"/>
                                <w:jc w:val="right"/>
                              </w:pPr>
                              <w:r>
                                <w:rPr>
                                  <w:rFonts w:ascii="Arial" w:eastAsia="Arial" w:hAnsi="Arial"/>
                                  <w:color w:val="000000"/>
                                  <w:sz w:val="16"/>
                                </w:rPr>
                                <w:t>100.00</w:t>
                              </w:r>
                            </w:p>
                          </w:tc>
                        </w:tr>
                        <w:tr w:rsidR="002D6345" w14:paraId="654582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CB0333" w14:textId="77777777" w:rsidR="002D6345" w:rsidRDefault="00910059">
                              <w:pPr>
                                <w:spacing w:after="0" w:line="240" w:lineRule="auto"/>
                              </w:pPr>
                              <w:r>
                                <w:rPr>
                                  <w:rFonts w:ascii="Arial" w:eastAsia="Arial" w:hAnsi="Arial"/>
                                  <w:color w:val="000000"/>
                                  <w:sz w:val="16"/>
                                </w:rPr>
                                <w:t>00074906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467DB0" w14:textId="71FAB19F" w:rsidR="002D6345" w:rsidRPr="00910059" w:rsidRDefault="00910059">
                              <w:pPr>
                                <w:spacing w:after="0" w:line="240" w:lineRule="auto"/>
                              </w:pPr>
                              <w:r>
                                <w:rPr>
                                  <w:rFonts w:ascii="Arial" w:eastAsia="Arial" w:hAnsi="Arial"/>
                                  <w:color w:val="000000"/>
                                  <w:sz w:val="16"/>
                                </w:rPr>
                                <w:t>PNG W1: 5.2 HIV/AIDS Treatment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50B1B0"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BD8460"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8C561A" w14:textId="77777777" w:rsidR="002D6345" w:rsidRDefault="00910059">
                              <w:pPr>
                                <w:spacing w:after="0" w:line="240" w:lineRule="auto"/>
                                <w:jc w:val="right"/>
                              </w:pPr>
                              <w:r>
                                <w:rPr>
                                  <w:rFonts w:ascii="Arial" w:eastAsia="Arial" w:hAnsi="Arial"/>
                                  <w:color w:val="000000"/>
                                  <w:sz w:val="16"/>
                                </w:rPr>
                                <w:t>669,986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D00D9F" w14:textId="77777777" w:rsidR="002D6345" w:rsidRDefault="00910059">
                              <w:pPr>
                                <w:spacing w:after="0" w:line="240" w:lineRule="auto"/>
                                <w:jc w:val="right"/>
                              </w:pPr>
                              <w:r>
                                <w:rPr>
                                  <w:rFonts w:ascii="Arial" w:eastAsia="Arial" w:hAnsi="Arial"/>
                                  <w:color w:val="000000"/>
                                  <w:sz w:val="16"/>
                                </w:rPr>
                                <w:t>669,986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A74EFF" w14:textId="77777777" w:rsidR="002D6345" w:rsidRDefault="00910059">
                              <w:pPr>
                                <w:spacing w:after="0" w:line="240" w:lineRule="auto"/>
                                <w:jc w:val="right"/>
                              </w:pPr>
                              <w:r>
                                <w:rPr>
                                  <w:rFonts w:ascii="Arial" w:eastAsia="Arial" w:hAnsi="Arial"/>
                                  <w:color w:val="000000"/>
                                  <w:sz w:val="16"/>
                                </w:rPr>
                                <w:t>669,986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8E7C5B" w14:textId="77777777" w:rsidR="002D6345" w:rsidRDefault="00910059">
                              <w:pPr>
                                <w:spacing w:after="0" w:line="240" w:lineRule="auto"/>
                                <w:jc w:val="right"/>
                              </w:pPr>
                              <w:r>
                                <w:rPr>
                                  <w:rFonts w:ascii="Arial" w:eastAsia="Arial" w:hAnsi="Arial"/>
                                  <w:color w:val="000000"/>
                                  <w:sz w:val="16"/>
                                </w:rPr>
                                <w:t>100.00</w:t>
                              </w:r>
                            </w:p>
                          </w:tc>
                        </w:tr>
                        <w:tr w:rsidR="002D6345" w14:paraId="6DFF537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A1DCBD" w14:textId="77777777" w:rsidR="002D6345" w:rsidRDefault="00910059">
                              <w:pPr>
                                <w:spacing w:after="0" w:line="240" w:lineRule="auto"/>
                              </w:pPr>
                              <w:r>
                                <w:rPr>
                                  <w:rFonts w:ascii="Arial" w:eastAsia="Arial" w:hAnsi="Arial"/>
                                  <w:color w:val="000000"/>
                                  <w:sz w:val="16"/>
                                </w:rPr>
                                <w:t>00074906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9E0730" w14:textId="397D25D6" w:rsidR="002D6345" w:rsidRPr="00910059" w:rsidRDefault="00910059">
                              <w:pPr>
                                <w:spacing w:after="0" w:line="240" w:lineRule="auto"/>
                              </w:pPr>
                              <w:r>
                                <w:rPr>
                                  <w:rFonts w:ascii="Arial" w:eastAsia="Arial" w:hAnsi="Arial"/>
                                  <w:color w:val="000000"/>
                                  <w:sz w:val="16"/>
                                </w:rPr>
                                <w:t>PNG W1: 5.2 HIV/AIDS Treatment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86B60C" w14:textId="77777777" w:rsidR="002D6345" w:rsidRDefault="00910059">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02BCB5"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0E3721" w14:textId="77777777" w:rsidR="002D6345" w:rsidRDefault="00910059">
                              <w:pPr>
                                <w:spacing w:after="0" w:line="240" w:lineRule="auto"/>
                                <w:jc w:val="right"/>
                              </w:pPr>
                              <w:r>
                                <w:rPr>
                                  <w:rFonts w:ascii="Arial" w:eastAsia="Arial" w:hAnsi="Arial"/>
                                  <w:color w:val="000000"/>
                                  <w:sz w:val="16"/>
                                </w:rPr>
                                <w:t>223,676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65E2DA" w14:textId="77777777" w:rsidR="002D6345" w:rsidRDefault="00910059">
                              <w:pPr>
                                <w:spacing w:after="0" w:line="240" w:lineRule="auto"/>
                                <w:jc w:val="right"/>
                              </w:pPr>
                              <w:r>
                                <w:rPr>
                                  <w:rFonts w:ascii="Arial" w:eastAsia="Arial" w:hAnsi="Arial"/>
                                  <w:color w:val="000000"/>
                                  <w:sz w:val="16"/>
                                </w:rPr>
                                <w:t>223,676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BC9465" w14:textId="77777777" w:rsidR="002D6345" w:rsidRDefault="00910059">
                              <w:pPr>
                                <w:spacing w:after="0" w:line="240" w:lineRule="auto"/>
                                <w:jc w:val="right"/>
                              </w:pPr>
                              <w:r>
                                <w:rPr>
                                  <w:rFonts w:ascii="Arial" w:eastAsia="Arial" w:hAnsi="Arial"/>
                                  <w:color w:val="000000"/>
                                  <w:sz w:val="16"/>
                                </w:rPr>
                                <w:t>223,676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95C04E" w14:textId="77777777" w:rsidR="002D6345" w:rsidRDefault="00910059">
                              <w:pPr>
                                <w:spacing w:after="0" w:line="240" w:lineRule="auto"/>
                                <w:jc w:val="right"/>
                              </w:pPr>
                              <w:r>
                                <w:rPr>
                                  <w:rFonts w:ascii="Arial" w:eastAsia="Arial" w:hAnsi="Arial"/>
                                  <w:color w:val="000000"/>
                                  <w:sz w:val="16"/>
                                </w:rPr>
                                <w:t>100.00</w:t>
                              </w:r>
                            </w:p>
                          </w:tc>
                        </w:tr>
                        <w:tr w:rsidR="008429D5" w14:paraId="3E2A699A"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731E1FB" w14:textId="77777777" w:rsidR="002D6345" w:rsidRDefault="00910059">
                              <w:pPr>
                                <w:spacing w:after="0" w:line="240" w:lineRule="auto"/>
                              </w:pPr>
                              <w:r>
                                <w:rPr>
                                  <w:rFonts w:ascii="Arial" w:eastAsia="Arial" w:hAnsi="Arial"/>
                                  <w:b/>
                                  <w:color w:val="FFFFFF"/>
                                  <w:sz w:val="16"/>
                                </w:rPr>
                                <w:t>HIV/AIDS: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6306F70"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B2FFDD8"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B2A1F5D" w14:textId="77777777" w:rsidR="002D6345" w:rsidRDefault="00910059">
                              <w:pPr>
                                <w:spacing w:after="0" w:line="240" w:lineRule="auto"/>
                                <w:jc w:val="right"/>
                              </w:pPr>
                              <w:r>
                                <w:rPr>
                                  <w:rFonts w:ascii="Arial" w:eastAsia="Arial" w:hAnsi="Arial"/>
                                  <w:b/>
                                  <w:color w:val="FFFFFF"/>
                                  <w:sz w:val="16"/>
                                </w:rPr>
                                <w:t>2,584,716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A01E8BB" w14:textId="77777777" w:rsidR="002D6345" w:rsidRDefault="00910059">
                              <w:pPr>
                                <w:spacing w:after="0" w:line="240" w:lineRule="auto"/>
                                <w:jc w:val="right"/>
                              </w:pPr>
                              <w:r>
                                <w:rPr>
                                  <w:rFonts w:ascii="Arial" w:eastAsia="Arial" w:hAnsi="Arial"/>
                                  <w:b/>
                                  <w:color w:val="FFFFFF"/>
                                  <w:sz w:val="16"/>
                                </w:rPr>
                                <w:t>2,581,450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64A45BE" w14:textId="77777777" w:rsidR="002D6345" w:rsidRDefault="00910059">
                              <w:pPr>
                                <w:spacing w:after="0" w:line="240" w:lineRule="auto"/>
                                <w:jc w:val="right"/>
                              </w:pPr>
                              <w:r>
                                <w:rPr>
                                  <w:rFonts w:ascii="Arial" w:eastAsia="Arial" w:hAnsi="Arial"/>
                                  <w:b/>
                                  <w:color w:val="FFFFFF"/>
                                  <w:sz w:val="16"/>
                                </w:rPr>
                                <w:t>2,581,450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A6274DF" w14:textId="77777777" w:rsidR="002D6345" w:rsidRDefault="00910059">
                              <w:pPr>
                                <w:spacing w:after="0" w:line="240" w:lineRule="auto"/>
                                <w:jc w:val="right"/>
                              </w:pPr>
                              <w:r>
                                <w:rPr>
                                  <w:rFonts w:ascii="Arial" w:eastAsia="Arial" w:hAnsi="Arial"/>
                                  <w:b/>
                                  <w:color w:val="FFFFFF"/>
                                  <w:sz w:val="16"/>
                                </w:rPr>
                                <w:t>100.00</w:t>
                              </w:r>
                            </w:p>
                          </w:tc>
                        </w:tr>
                        <w:tr w:rsidR="008429D5" w14:paraId="316C368D" w14:textId="77777777" w:rsidTr="008429D5">
                          <w:tc>
                            <w:tcPr>
                              <w:tcW w:w="1090" w:type="dxa"/>
                              <w:tcBorders>
                                <w:top w:val="nil"/>
                                <w:left w:val="nil"/>
                                <w:bottom w:val="nil"/>
                                <w:right w:val="nil"/>
                              </w:tcBorders>
                              <w:tcMar>
                                <w:top w:w="59" w:type="dxa"/>
                                <w:left w:w="59" w:type="dxa"/>
                                <w:bottom w:w="59" w:type="dxa"/>
                                <w:right w:w="59" w:type="dxa"/>
                              </w:tcMar>
                              <w:vAlign w:val="center"/>
                            </w:tcPr>
                            <w:p w14:paraId="7C220392"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FEFF4F2" w14:textId="77777777" w:rsidR="002D6345" w:rsidRDefault="002D6345">
                              <w:pPr>
                                <w:spacing w:after="0" w:line="240" w:lineRule="auto"/>
                              </w:pPr>
                            </w:p>
                          </w:tc>
                        </w:tr>
                        <w:tr w:rsidR="008429D5" w14:paraId="1A31BDB4"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F758788" w14:textId="77777777" w:rsidR="002D6345" w:rsidRDefault="00910059">
                              <w:pPr>
                                <w:spacing w:after="0" w:line="240" w:lineRule="auto"/>
                              </w:pPr>
                              <w:r>
                                <w:rPr>
                                  <w:rFonts w:ascii="Arial" w:eastAsia="Arial" w:hAnsi="Arial"/>
                                  <w:b/>
                                  <w:color w:val="FFFFFF"/>
                                  <w:sz w:val="16"/>
                                </w:rPr>
                                <w:t>Sustainable livelihoods and Po</w:t>
                              </w:r>
                            </w:p>
                          </w:tc>
                        </w:tr>
                        <w:tr w:rsidR="002D6345" w14:paraId="289893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476A67" w14:textId="77777777" w:rsidR="002D6345" w:rsidRDefault="00910059">
                              <w:pPr>
                                <w:spacing w:after="0" w:line="240" w:lineRule="auto"/>
                              </w:pPr>
                              <w:r>
                                <w:rPr>
                                  <w:rFonts w:ascii="Arial" w:eastAsia="Arial" w:hAnsi="Arial"/>
                                  <w:color w:val="000000"/>
                                  <w:sz w:val="16"/>
                                </w:rPr>
                                <w:t>00074904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BC993E3" w14:textId="77777777" w:rsidR="002D6345" w:rsidRDefault="00910059">
                              <w:pPr>
                                <w:spacing w:after="0" w:line="240" w:lineRule="auto"/>
                              </w:pPr>
                              <w:r>
                                <w:rPr>
                                  <w:rFonts w:ascii="Arial" w:eastAsia="Arial" w:hAnsi="Arial"/>
                                  <w:color w:val="000000"/>
                                  <w:sz w:val="16"/>
                                </w:rPr>
                                <w:t>PNG W1: 3.1 Environment Mngt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3B3438"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4F3BFF"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BD7A3A" w14:textId="77777777" w:rsidR="002D6345" w:rsidRDefault="00910059">
                              <w:pPr>
                                <w:spacing w:after="0" w:line="240" w:lineRule="auto"/>
                                <w:jc w:val="right"/>
                              </w:pPr>
                              <w:r>
                                <w:rPr>
                                  <w:rFonts w:ascii="Arial" w:eastAsia="Arial" w:hAnsi="Arial"/>
                                  <w:color w:val="000000"/>
                                  <w:sz w:val="16"/>
                                </w:rPr>
                                <w:t>399,337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07060B" w14:textId="77777777" w:rsidR="002D6345" w:rsidRDefault="00910059">
                              <w:pPr>
                                <w:spacing w:after="0" w:line="240" w:lineRule="auto"/>
                                <w:jc w:val="right"/>
                              </w:pPr>
                              <w:r>
                                <w:rPr>
                                  <w:rFonts w:ascii="Arial" w:eastAsia="Arial" w:hAnsi="Arial"/>
                                  <w:color w:val="000000"/>
                                  <w:sz w:val="16"/>
                                </w:rPr>
                                <w:t>398,029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7FC150" w14:textId="77777777" w:rsidR="002D6345" w:rsidRDefault="00910059">
                              <w:pPr>
                                <w:spacing w:after="0" w:line="240" w:lineRule="auto"/>
                                <w:jc w:val="right"/>
                              </w:pPr>
                              <w:r>
                                <w:rPr>
                                  <w:rFonts w:ascii="Arial" w:eastAsia="Arial" w:hAnsi="Arial"/>
                                  <w:color w:val="000000"/>
                                  <w:sz w:val="16"/>
                                </w:rPr>
                                <w:t>398,029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7281ACB" w14:textId="77777777" w:rsidR="002D6345" w:rsidRDefault="00910059">
                              <w:pPr>
                                <w:spacing w:after="0" w:line="240" w:lineRule="auto"/>
                                <w:jc w:val="right"/>
                              </w:pPr>
                              <w:r>
                                <w:rPr>
                                  <w:rFonts w:ascii="Arial" w:eastAsia="Arial" w:hAnsi="Arial"/>
                                  <w:color w:val="000000"/>
                                  <w:sz w:val="16"/>
                                </w:rPr>
                                <w:t>100.00</w:t>
                              </w:r>
                            </w:p>
                          </w:tc>
                        </w:tr>
                        <w:tr w:rsidR="008429D5" w14:paraId="01B0BC61"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064053F" w14:textId="77777777" w:rsidR="002D6345" w:rsidRDefault="00910059">
                              <w:pPr>
                                <w:spacing w:after="0" w:line="240" w:lineRule="auto"/>
                              </w:pPr>
                              <w:r>
                                <w:rPr>
                                  <w:rFonts w:ascii="Arial" w:eastAsia="Arial" w:hAnsi="Arial"/>
                                  <w:b/>
                                  <w:color w:val="FFFFFF"/>
                                  <w:sz w:val="16"/>
                                </w:rPr>
                                <w:t>Sustainable livelihoods and Po: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A21A035"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70BC769"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9EDCEFC" w14:textId="77777777" w:rsidR="002D6345" w:rsidRDefault="00910059">
                              <w:pPr>
                                <w:spacing w:after="0" w:line="240" w:lineRule="auto"/>
                                <w:jc w:val="right"/>
                              </w:pPr>
                              <w:r>
                                <w:rPr>
                                  <w:rFonts w:ascii="Arial" w:eastAsia="Arial" w:hAnsi="Arial"/>
                                  <w:b/>
                                  <w:color w:val="FFFFFF"/>
                                  <w:sz w:val="16"/>
                                </w:rPr>
                                <w:t>399,337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32A5C49" w14:textId="77777777" w:rsidR="002D6345" w:rsidRDefault="00910059">
                              <w:pPr>
                                <w:spacing w:after="0" w:line="240" w:lineRule="auto"/>
                                <w:jc w:val="right"/>
                              </w:pPr>
                              <w:r>
                                <w:rPr>
                                  <w:rFonts w:ascii="Arial" w:eastAsia="Arial" w:hAnsi="Arial"/>
                                  <w:b/>
                                  <w:color w:val="FFFFFF"/>
                                  <w:sz w:val="16"/>
                                </w:rPr>
                                <w:t>398,029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B235E85" w14:textId="77777777" w:rsidR="002D6345" w:rsidRDefault="00910059">
                              <w:pPr>
                                <w:spacing w:after="0" w:line="240" w:lineRule="auto"/>
                                <w:jc w:val="right"/>
                              </w:pPr>
                              <w:r>
                                <w:rPr>
                                  <w:rFonts w:ascii="Arial" w:eastAsia="Arial" w:hAnsi="Arial"/>
                                  <w:b/>
                                  <w:color w:val="FFFFFF"/>
                                  <w:sz w:val="16"/>
                                </w:rPr>
                                <w:t>398,029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6EDF3D9" w14:textId="77777777" w:rsidR="002D6345" w:rsidRDefault="00910059">
                              <w:pPr>
                                <w:spacing w:after="0" w:line="240" w:lineRule="auto"/>
                                <w:jc w:val="right"/>
                              </w:pPr>
                              <w:r>
                                <w:rPr>
                                  <w:rFonts w:ascii="Arial" w:eastAsia="Arial" w:hAnsi="Arial"/>
                                  <w:b/>
                                  <w:color w:val="FFFFFF"/>
                                  <w:sz w:val="16"/>
                                </w:rPr>
                                <w:t>100.00</w:t>
                              </w:r>
                            </w:p>
                          </w:tc>
                        </w:tr>
                        <w:tr w:rsidR="008429D5" w14:paraId="153F8D49" w14:textId="77777777" w:rsidTr="008429D5">
                          <w:tc>
                            <w:tcPr>
                              <w:tcW w:w="1090" w:type="dxa"/>
                              <w:tcBorders>
                                <w:top w:val="nil"/>
                                <w:left w:val="nil"/>
                                <w:bottom w:val="nil"/>
                                <w:right w:val="nil"/>
                              </w:tcBorders>
                              <w:tcMar>
                                <w:top w:w="59" w:type="dxa"/>
                                <w:left w:w="59" w:type="dxa"/>
                                <w:bottom w:w="59" w:type="dxa"/>
                                <w:right w:w="59" w:type="dxa"/>
                              </w:tcMar>
                              <w:vAlign w:val="center"/>
                            </w:tcPr>
                            <w:p w14:paraId="743781F8"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081F1CC" w14:textId="77777777" w:rsidR="002D6345" w:rsidRDefault="002D6345">
                              <w:pPr>
                                <w:spacing w:after="0" w:line="240" w:lineRule="auto"/>
                              </w:pPr>
                            </w:p>
                          </w:tc>
                        </w:tr>
                        <w:tr w:rsidR="008429D5" w14:paraId="131FE42F"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21BE78F" w14:textId="77777777" w:rsidR="002D6345" w:rsidRDefault="00910059">
                              <w:pPr>
                                <w:spacing w:after="0" w:line="240" w:lineRule="auto"/>
                              </w:pPr>
                              <w:r>
                                <w:rPr>
                                  <w:rFonts w:ascii="Arial" w:eastAsia="Arial" w:hAnsi="Arial"/>
                                  <w:b/>
                                  <w:color w:val="FFFFFF"/>
                                  <w:sz w:val="16"/>
                                </w:rPr>
                                <w:t>UN Communication and Advocacy</w:t>
                              </w:r>
                            </w:p>
                          </w:tc>
                        </w:tr>
                        <w:tr w:rsidR="002D6345" w14:paraId="6346580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81946C" w14:textId="77777777" w:rsidR="002D6345" w:rsidRDefault="00910059">
                              <w:pPr>
                                <w:spacing w:after="0" w:line="240" w:lineRule="auto"/>
                              </w:pPr>
                              <w:r>
                                <w:rPr>
                                  <w:rFonts w:ascii="Arial" w:eastAsia="Arial" w:hAnsi="Arial"/>
                                  <w:color w:val="000000"/>
                                  <w:sz w:val="16"/>
                                </w:rPr>
                                <w:t>00073293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27D9AA" w14:textId="77777777" w:rsidR="002D6345" w:rsidRDefault="00910059">
                              <w:pPr>
                                <w:spacing w:after="0" w:line="240" w:lineRule="auto"/>
                              </w:pPr>
                              <w:r>
                                <w:rPr>
                                  <w:rFonts w:ascii="Arial" w:eastAsia="Arial" w:hAnsi="Arial"/>
                                  <w:color w:val="000000"/>
                                  <w:sz w:val="16"/>
                                </w:rPr>
                                <w:t>PNG W2: 4 UN Communication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D60DDA"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DE156D"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E8B709" w14:textId="77777777" w:rsidR="002D6345" w:rsidRDefault="00910059">
                              <w:pPr>
                                <w:spacing w:after="0" w:line="240" w:lineRule="auto"/>
                                <w:jc w:val="right"/>
                              </w:pPr>
                              <w:r>
                                <w:rPr>
                                  <w:rFonts w:ascii="Arial" w:eastAsia="Arial" w:hAnsi="Arial"/>
                                  <w:color w:val="000000"/>
                                  <w:sz w:val="16"/>
                                </w:rPr>
                                <w:t>137,705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C2B634" w14:textId="77777777" w:rsidR="002D6345" w:rsidRDefault="00910059">
                              <w:pPr>
                                <w:spacing w:after="0" w:line="240" w:lineRule="auto"/>
                                <w:jc w:val="right"/>
                              </w:pPr>
                              <w:r>
                                <w:rPr>
                                  <w:rFonts w:ascii="Arial" w:eastAsia="Arial" w:hAnsi="Arial"/>
                                  <w:color w:val="000000"/>
                                  <w:sz w:val="16"/>
                                </w:rPr>
                                <w:t>128,383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D4ABE1" w14:textId="77777777" w:rsidR="002D6345" w:rsidRDefault="00910059">
                              <w:pPr>
                                <w:spacing w:after="0" w:line="240" w:lineRule="auto"/>
                                <w:jc w:val="right"/>
                              </w:pPr>
                              <w:r>
                                <w:rPr>
                                  <w:rFonts w:ascii="Arial" w:eastAsia="Arial" w:hAnsi="Arial"/>
                                  <w:color w:val="000000"/>
                                  <w:sz w:val="16"/>
                                </w:rPr>
                                <w:t>128,383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D2990E" w14:textId="77777777" w:rsidR="002D6345" w:rsidRDefault="00910059">
                              <w:pPr>
                                <w:spacing w:after="0" w:line="240" w:lineRule="auto"/>
                                <w:jc w:val="right"/>
                              </w:pPr>
                              <w:r>
                                <w:rPr>
                                  <w:rFonts w:ascii="Arial" w:eastAsia="Arial" w:hAnsi="Arial"/>
                                  <w:color w:val="000000"/>
                                  <w:sz w:val="16"/>
                                </w:rPr>
                                <w:t>100.00</w:t>
                              </w:r>
                            </w:p>
                          </w:tc>
                        </w:tr>
                        <w:tr w:rsidR="002D6345" w14:paraId="1491E7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AC9369" w14:textId="77777777" w:rsidR="002D6345" w:rsidRDefault="00910059">
                              <w:pPr>
                                <w:spacing w:after="0" w:line="240" w:lineRule="auto"/>
                              </w:pPr>
                              <w:r>
                                <w:rPr>
                                  <w:rFonts w:ascii="Arial" w:eastAsia="Arial" w:hAnsi="Arial"/>
                                  <w:color w:val="000000"/>
                                  <w:sz w:val="16"/>
                                </w:rPr>
                                <w:t>00073293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9FEED3" w14:textId="77777777" w:rsidR="002D6345" w:rsidRDefault="00910059">
                              <w:pPr>
                                <w:spacing w:after="0" w:line="240" w:lineRule="auto"/>
                              </w:pPr>
                              <w:r>
                                <w:rPr>
                                  <w:rFonts w:ascii="Arial" w:eastAsia="Arial" w:hAnsi="Arial"/>
                                  <w:color w:val="000000"/>
                                  <w:sz w:val="16"/>
                                </w:rPr>
                                <w:t>PNG W2: 4 UN Communication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99D9A9" w14:textId="77777777" w:rsidR="002D6345" w:rsidRDefault="00910059">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400D66"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4ED632" w14:textId="77777777" w:rsidR="002D6345" w:rsidRDefault="00910059">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7C3BB1" w14:textId="77777777" w:rsidR="002D6345" w:rsidRDefault="00910059">
                              <w:pPr>
                                <w:spacing w:after="0" w:line="240" w:lineRule="auto"/>
                                <w:jc w:val="right"/>
                              </w:pPr>
                              <w:r>
                                <w:rPr>
                                  <w:rFonts w:ascii="Arial" w:eastAsia="Arial" w:hAnsi="Arial"/>
                                  <w:color w:val="000000"/>
                                  <w:sz w:val="16"/>
                                </w:rPr>
                                <w:t>40,000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0AD4FC" w14:textId="77777777" w:rsidR="002D6345" w:rsidRDefault="00910059">
                              <w:pPr>
                                <w:spacing w:after="0" w:line="240" w:lineRule="auto"/>
                                <w:jc w:val="right"/>
                              </w:pPr>
                              <w:r>
                                <w:rPr>
                                  <w:rFonts w:ascii="Arial" w:eastAsia="Arial" w:hAnsi="Arial"/>
                                  <w:color w:val="000000"/>
                                  <w:sz w:val="16"/>
                                </w:rPr>
                                <w:t>40,000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999FBE" w14:textId="77777777" w:rsidR="002D6345" w:rsidRDefault="00910059">
                              <w:pPr>
                                <w:spacing w:after="0" w:line="240" w:lineRule="auto"/>
                                <w:jc w:val="right"/>
                              </w:pPr>
                              <w:r>
                                <w:rPr>
                                  <w:rFonts w:ascii="Arial" w:eastAsia="Arial" w:hAnsi="Arial"/>
                                  <w:color w:val="000000"/>
                                  <w:sz w:val="16"/>
                                </w:rPr>
                                <w:t>100.00</w:t>
                              </w:r>
                            </w:p>
                          </w:tc>
                        </w:tr>
                        <w:tr w:rsidR="002D6345" w14:paraId="4D35CF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6A4103" w14:textId="77777777" w:rsidR="002D6345" w:rsidRDefault="00910059">
                              <w:pPr>
                                <w:spacing w:after="0" w:line="240" w:lineRule="auto"/>
                              </w:pPr>
                              <w:r>
                                <w:rPr>
                                  <w:rFonts w:ascii="Arial" w:eastAsia="Arial" w:hAnsi="Arial"/>
                                  <w:color w:val="000000"/>
                                  <w:sz w:val="16"/>
                                </w:rPr>
                                <w:t>00073293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34CD612" w14:textId="77777777" w:rsidR="002D6345" w:rsidRDefault="00910059">
                              <w:pPr>
                                <w:spacing w:after="0" w:line="240" w:lineRule="auto"/>
                              </w:pPr>
                              <w:r>
                                <w:rPr>
                                  <w:rFonts w:ascii="Arial" w:eastAsia="Arial" w:hAnsi="Arial"/>
                                  <w:color w:val="000000"/>
                                  <w:sz w:val="16"/>
                                </w:rPr>
                                <w:t>PNG W2: 4 UN Communication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BD6367" w14:textId="77777777" w:rsidR="002D6345" w:rsidRDefault="00910059">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9B51B8"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9AB785" w14:textId="77777777" w:rsidR="002D6345" w:rsidRDefault="00910059">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7F1B38" w14:textId="77777777" w:rsidR="002D6345" w:rsidRDefault="00910059">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440C22" w14:textId="77777777" w:rsidR="002D6345" w:rsidRDefault="00910059">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92578F" w14:textId="77777777" w:rsidR="002D6345" w:rsidRDefault="00910059">
                              <w:pPr>
                                <w:spacing w:after="0" w:line="240" w:lineRule="auto"/>
                                <w:jc w:val="right"/>
                              </w:pPr>
                              <w:r>
                                <w:rPr>
                                  <w:rFonts w:ascii="Arial" w:eastAsia="Arial" w:hAnsi="Arial"/>
                                  <w:color w:val="000000"/>
                                  <w:sz w:val="16"/>
                                </w:rPr>
                                <w:t>100.00</w:t>
                              </w:r>
                            </w:p>
                          </w:tc>
                        </w:tr>
                        <w:tr w:rsidR="008429D5" w14:paraId="4BA92D12"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45ED2AE" w14:textId="77777777" w:rsidR="002D6345" w:rsidRDefault="00910059">
                              <w:pPr>
                                <w:spacing w:after="0" w:line="240" w:lineRule="auto"/>
                              </w:pPr>
                              <w:r>
                                <w:rPr>
                                  <w:rFonts w:ascii="Arial" w:eastAsia="Arial" w:hAnsi="Arial"/>
                                  <w:b/>
                                  <w:color w:val="FFFFFF"/>
                                  <w:sz w:val="16"/>
                                </w:rPr>
                                <w:t>UN Communication and Advocacy: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C6504D3"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A76FFAC"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23B4E69" w14:textId="77777777" w:rsidR="002D6345" w:rsidRDefault="00910059">
                              <w:pPr>
                                <w:spacing w:after="0" w:line="240" w:lineRule="auto"/>
                                <w:jc w:val="right"/>
                              </w:pPr>
                              <w:r>
                                <w:rPr>
                                  <w:rFonts w:ascii="Arial" w:eastAsia="Arial" w:hAnsi="Arial"/>
                                  <w:b/>
                                  <w:color w:val="FFFFFF"/>
                                  <w:sz w:val="16"/>
                                </w:rPr>
                                <w:t>197,705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83C05AF" w14:textId="77777777" w:rsidR="002D6345" w:rsidRDefault="00910059">
                              <w:pPr>
                                <w:spacing w:after="0" w:line="240" w:lineRule="auto"/>
                                <w:jc w:val="right"/>
                              </w:pPr>
                              <w:r>
                                <w:rPr>
                                  <w:rFonts w:ascii="Arial" w:eastAsia="Arial" w:hAnsi="Arial"/>
                                  <w:b/>
                                  <w:color w:val="FFFFFF"/>
                                  <w:sz w:val="16"/>
                                </w:rPr>
                                <w:t>188,383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1B2E7DC" w14:textId="77777777" w:rsidR="002D6345" w:rsidRDefault="00910059">
                              <w:pPr>
                                <w:spacing w:after="0" w:line="240" w:lineRule="auto"/>
                                <w:jc w:val="right"/>
                              </w:pPr>
                              <w:r>
                                <w:rPr>
                                  <w:rFonts w:ascii="Arial" w:eastAsia="Arial" w:hAnsi="Arial"/>
                                  <w:b/>
                                  <w:color w:val="FFFFFF"/>
                                  <w:sz w:val="16"/>
                                </w:rPr>
                                <w:t>188,383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775C23C" w14:textId="77777777" w:rsidR="002D6345" w:rsidRDefault="00910059">
                              <w:pPr>
                                <w:spacing w:after="0" w:line="240" w:lineRule="auto"/>
                                <w:jc w:val="right"/>
                              </w:pPr>
                              <w:r>
                                <w:rPr>
                                  <w:rFonts w:ascii="Arial" w:eastAsia="Arial" w:hAnsi="Arial"/>
                                  <w:b/>
                                  <w:color w:val="FFFFFF"/>
                                  <w:sz w:val="16"/>
                                </w:rPr>
                                <w:t>100.00</w:t>
                              </w:r>
                            </w:p>
                          </w:tc>
                        </w:tr>
                        <w:tr w:rsidR="008429D5" w14:paraId="54873144" w14:textId="77777777" w:rsidTr="008429D5">
                          <w:tc>
                            <w:tcPr>
                              <w:tcW w:w="1090" w:type="dxa"/>
                              <w:tcBorders>
                                <w:top w:val="nil"/>
                                <w:left w:val="nil"/>
                                <w:bottom w:val="nil"/>
                                <w:right w:val="nil"/>
                              </w:tcBorders>
                              <w:tcMar>
                                <w:top w:w="59" w:type="dxa"/>
                                <w:left w:w="59" w:type="dxa"/>
                                <w:bottom w:w="59" w:type="dxa"/>
                                <w:right w:w="59" w:type="dxa"/>
                              </w:tcMar>
                              <w:vAlign w:val="center"/>
                            </w:tcPr>
                            <w:p w14:paraId="3432EB00"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06E2237" w14:textId="77777777" w:rsidR="002D6345" w:rsidRDefault="002D6345">
                              <w:pPr>
                                <w:spacing w:after="0" w:line="240" w:lineRule="auto"/>
                              </w:pPr>
                            </w:p>
                          </w:tc>
                        </w:tr>
                        <w:tr w:rsidR="008429D5" w14:paraId="19E0010C" w14:textId="77777777" w:rsidTr="008429D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179D4B1" w14:textId="77777777" w:rsidR="002D6345" w:rsidRDefault="00910059">
                              <w:pPr>
                                <w:spacing w:after="0" w:line="240" w:lineRule="auto"/>
                              </w:pPr>
                              <w:r>
                                <w:rPr>
                                  <w:rFonts w:ascii="Arial" w:eastAsia="Arial" w:hAnsi="Arial"/>
                                  <w:b/>
                                  <w:color w:val="FFFFFF"/>
                                  <w:sz w:val="16"/>
                                </w:rPr>
                                <w:t>UN Operations</w:t>
                              </w:r>
                            </w:p>
                          </w:tc>
                        </w:tr>
                        <w:tr w:rsidR="002D6345" w14:paraId="44025FB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94E7B3" w14:textId="77777777" w:rsidR="002D6345" w:rsidRDefault="00910059">
                              <w:pPr>
                                <w:spacing w:after="0" w:line="240" w:lineRule="auto"/>
                              </w:pPr>
                              <w:r>
                                <w:rPr>
                                  <w:rFonts w:ascii="Arial" w:eastAsia="Arial" w:hAnsi="Arial"/>
                                  <w:color w:val="000000"/>
                                  <w:sz w:val="16"/>
                                </w:rPr>
                                <w:t>00073291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899CAA" w14:textId="77777777" w:rsidR="002D6345" w:rsidRDefault="00910059">
                              <w:pPr>
                                <w:spacing w:after="0" w:line="240" w:lineRule="auto"/>
                              </w:pPr>
                              <w:r>
                                <w:rPr>
                                  <w:rFonts w:ascii="Arial" w:eastAsia="Arial" w:hAnsi="Arial"/>
                                  <w:color w:val="000000"/>
                                  <w:sz w:val="16"/>
                                </w:rPr>
                                <w:t>PNG W2: 2 UN Operations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4BE90C" w14:textId="77777777" w:rsidR="002D6345" w:rsidRDefault="00910059">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38292E" w14:textId="77777777" w:rsidR="002D6345" w:rsidRDefault="00910059">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90AFE9" w14:textId="77777777" w:rsidR="002D6345" w:rsidRDefault="00910059">
                              <w:pPr>
                                <w:spacing w:after="0" w:line="240" w:lineRule="auto"/>
                                <w:jc w:val="right"/>
                              </w:pPr>
                              <w:r>
                                <w:rPr>
                                  <w:rFonts w:ascii="Arial" w:eastAsia="Arial" w:hAnsi="Arial"/>
                                  <w:color w:val="000000"/>
                                  <w:sz w:val="16"/>
                                </w:rPr>
                                <w:t>77,000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7B9748E" w14:textId="77777777" w:rsidR="002D6345" w:rsidRDefault="00910059">
                              <w:pPr>
                                <w:spacing w:after="0" w:line="240" w:lineRule="auto"/>
                                <w:jc w:val="right"/>
                              </w:pPr>
                              <w:r>
                                <w:rPr>
                                  <w:rFonts w:ascii="Arial" w:eastAsia="Arial" w:hAnsi="Arial"/>
                                  <w:color w:val="000000"/>
                                  <w:sz w:val="16"/>
                                </w:rPr>
                                <w:t>77,000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B94F8B" w14:textId="77777777" w:rsidR="002D6345" w:rsidRDefault="00910059">
                              <w:pPr>
                                <w:spacing w:after="0" w:line="240" w:lineRule="auto"/>
                                <w:jc w:val="right"/>
                              </w:pPr>
                              <w:r>
                                <w:rPr>
                                  <w:rFonts w:ascii="Arial" w:eastAsia="Arial" w:hAnsi="Arial"/>
                                  <w:color w:val="000000"/>
                                  <w:sz w:val="16"/>
                                </w:rPr>
                                <w:t>77,000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2D46CF" w14:textId="77777777" w:rsidR="002D6345" w:rsidRDefault="00910059">
                              <w:pPr>
                                <w:spacing w:after="0" w:line="240" w:lineRule="auto"/>
                                <w:jc w:val="right"/>
                              </w:pPr>
                              <w:r>
                                <w:rPr>
                                  <w:rFonts w:ascii="Arial" w:eastAsia="Arial" w:hAnsi="Arial"/>
                                  <w:color w:val="000000"/>
                                  <w:sz w:val="16"/>
                                </w:rPr>
                                <w:t>100.00</w:t>
                              </w:r>
                            </w:p>
                          </w:tc>
                        </w:tr>
                        <w:tr w:rsidR="008429D5" w14:paraId="02391C02"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A1E1591" w14:textId="77777777" w:rsidR="002D6345" w:rsidRDefault="00910059">
                              <w:pPr>
                                <w:spacing w:after="0" w:line="240" w:lineRule="auto"/>
                              </w:pPr>
                              <w:r>
                                <w:rPr>
                                  <w:rFonts w:ascii="Arial" w:eastAsia="Arial" w:hAnsi="Arial"/>
                                  <w:b/>
                                  <w:color w:val="FFFFFF"/>
                                  <w:sz w:val="16"/>
                                </w:rPr>
                                <w:t>UN Operations: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AF5D88F"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481A3C5"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C746A6C" w14:textId="77777777" w:rsidR="002D6345" w:rsidRDefault="00910059">
                              <w:pPr>
                                <w:spacing w:after="0" w:line="240" w:lineRule="auto"/>
                                <w:jc w:val="right"/>
                              </w:pPr>
                              <w:r>
                                <w:rPr>
                                  <w:rFonts w:ascii="Arial" w:eastAsia="Arial" w:hAnsi="Arial"/>
                                  <w:b/>
                                  <w:color w:val="FFFFFF"/>
                                  <w:sz w:val="16"/>
                                </w:rPr>
                                <w:t>77,000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923915E" w14:textId="77777777" w:rsidR="002D6345" w:rsidRDefault="00910059">
                              <w:pPr>
                                <w:spacing w:after="0" w:line="240" w:lineRule="auto"/>
                                <w:jc w:val="right"/>
                              </w:pPr>
                              <w:r>
                                <w:rPr>
                                  <w:rFonts w:ascii="Arial" w:eastAsia="Arial" w:hAnsi="Arial"/>
                                  <w:b/>
                                  <w:color w:val="FFFFFF"/>
                                  <w:sz w:val="16"/>
                                </w:rPr>
                                <w:t>77,000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48C9EB6" w14:textId="77777777" w:rsidR="002D6345" w:rsidRDefault="00910059">
                              <w:pPr>
                                <w:spacing w:after="0" w:line="240" w:lineRule="auto"/>
                                <w:jc w:val="right"/>
                              </w:pPr>
                              <w:r>
                                <w:rPr>
                                  <w:rFonts w:ascii="Arial" w:eastAsia="Arial" w:hAnsi="Arial"/>
                                  <w:b/>
                                  <w:color w:val="FFFFFF"/>
                                  <w:sz w:val="16"/>
                                </w:rPr>
                                <w:t>77,000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1B1849C" w14:textId="77777777" w:rsidR="002D6345" w:rsidRDefault="00910059">
                              <w:pPr>
                                <w:spacing w:after="0" w:line="240" w:lineRule="auto"/>
                                <w:jc w:val="right"/>
                              </w:pPr>
                              <w:r>
                                <w:rPr>
                                  <w:rFonts w:ascii="Arial" w:eastAsia="Arial" w:hAnsi="Arial"/>
                                  <w:b/>
                                  <w:color w:val="FFFFFF"/>
                                  <w:sz w:val="16"/>
                                </w:rPr>
                                <w:t>100.00</w:t>
                              </w:r>
                            </w:p>
                          </w:tc>
                        </w:tr>
                        <w:tr w:rsidR="008429D5" w14:paraId="4BF1991D" w14:textId="77777777" w:rsidTr="008429D5">
                          <w:tc>
                            <w:tcPr>
                              <w:tcW w:w="1090" w:type="dxa"/>
                              <w:tcBorders>
                                <w:top w:val="nil"/>
                                <w:left w:val="nil"/>
                                <w:bottom w:val="nil"/>
                                <w:right w:val="nil"/>
                              </w:tcBorders>
                              <w:tcMar>
                                <w:top w:w="59" w:type="dxa"/>
                                <w:left w:w="59" w:type="dxa"/>
                                <w:bottom w:w="59" w:type="dxa"/>
                                <w:right w:w="59" w:type="dxa"/>
                              </w:tcMar>
                              <w:vAlign w:val="center"/>
                            </w:tcPr>
                            <w:p w14:paraId="63F42934" w14:textId="77777777" w:rsidR="002D6345" w:rsidRDefault="002D634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8DD9DBD" w14:textId="77777777" w:rsidR="002D6345" w:rsidRDefault="002D6345">
                              <w:pPr>
                                <w:spacing w:after="0" w:line="240" w:lineRule="auto"/>
                              </w:pPr>
                            </w:p>
                          </w:tc>
                        </w:tr>
                        <w:tr w:rsidR="008429D5" w14:paraId="014C5412" w14:textId="77777777" w:rsidTr="008429D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E8BC50E" w14:textId="77777777" w:rsidR="002D6345" w:rsidRDefault="00910059">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9DF24A4" w14:textId="77777777" w:rsidR="002D6345" w:rsidRDefault="002D634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08D6A31" w14:textId="77777777" w:rsidR="002D6345" w:rsidRDefault="002D634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C2F9FA3" w14:textId="77777777" w:rsidR="002D6345" w:rsidRDefault="00910059">
                              <w:pPr>
                                <w:spacing w:after="0" w:line="240" w:lineRule="auto"/>
                                <w:jc w:val="right"/>
                              </w:pPr>
                              <w:r>
                                <w:rPr>
                                  <w:rFonts w:ascii="Arial" w:eastAsia="Arial" w:hAnsi="Arial"/>
                                  <w:b/>
                                  <w:color w:val="FFFFFF"/>
                                  <w:sz w:val="16"/>
                                </w:rPr>
                                <w:t>202,562,701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A0BEEC8" w14:textId="77777777" w:rsidR="002D6345" w:rsidRDefault="00910059">
                              <w:pPr>
                                <w:spacing w:after="0" w:line="240" w:lineRule="auto"/>
                                <w:jc w:val="right"/>
                              </w:pPr>
                              <w:r>
                                <w:rPr>
                                  <w:rFonts w:ascii="Arial" w:eastAsia="Arial" w:hAnsi="Arial"/>
                                  <w:b/>
                                  <w:color w:val="FFFFFF"/>
                                  <w:sz w:val="16"/>
                                </w:rPr>
                                <w:t>199,193,162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6D43BD5" w14:textId="77777777" w:rsidR="002D6345" w:rsidRDefault="00910059">
                              <w:pPr>
                                <w:spacing w:after="0" w:line="240" w:lineRule="auto"/>
                                <w:jc w:val="right"/>
                              </w:pPr>
                              <w:r>
                                <w:rPr>
                                  <w:rFonts w:ascii="Arial" w:eastAsia="Arial" w:hAnsi="Arial"/>
                                  <w:b/>
                                  <w:color w:val="FFFFFF"/>
                                  <w:sz w:val="16"/>
                                </w:rPr>
                                <w:t>157,569,427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70837AB" w14:textId="77777777" w:rsidR="002D6345" w:rsidRDefault="00910059">
                              <w:pPr>
                                <w:spacing w:after="0" w:line="240" w:lineRule="auto"/>
                                <w:jc w:val="right"/>
                              </w:pPr>
                              <w:r>
                                <w:rPr>
                                  <w:rFonts w:ascii="Segoe UI" w:eastAsia="Segoe UI" w:hAnsi="Segoe UI"/>
                                  <w:b/>
                                  <w:color w:val="FFFFFF"/>
                                  <w:sz w:val="16"/>
                                </w:rPr>
                                <w:t>79.10</w:t>
                              </w:r>
                            </w:p>
                          </w:tc>
                        </w:tr>
                      </w:tbl>
                      <w:p w14:paraId="6841EBD0" w14:textId="77777777" w:rsidR="002D6345" w:rsidRDefault="002D6345">
                        <w:pPr>
                          <w:spacing w:after="0" w:line="240" w:lineRule="auto"/>
                        </w:pPr>
                      </w:p>
                    </w:tc>
                    <w:tc>
                      <w:tcPr>
                        <w:tcW w:w="1146" w:type="dxa"/>
                      </w:tcPr>
                      <w:p w14:paraId="44006A06" w14:textId="77777777" w:rsidR="002D6345" w:rsidRDefault="002D6345">
                        <w:pPr>
                          <w:pStyle w:val="EmptyCellLayoutStyle"/>
                          <w:spacing w:after="0" w:line="240" w:lineRule="auto"/>
                        </w:pPr>
                      </w:p>
                    </w:tc>
                  </w:tr>
                </w:tbl>
                <w:p w14:paraId="40753EC2" w14:textId="77777777" w:rsidR="002D6345" w:rsidRDefault="002D6345">
                  <w:pPr>
                    <w:spacing w:after="0" w:line="240" w:lineRule="auto"/>
                  </w:pPr>
                </w:p>
              </w:tc>
            </w:tr>
          </w:tbl>
          <w:p w14:paraId="1F26BF7D" w14:textId="77777777" w:rsidR="002D6345" w:rsidRDefault="002D6345">
            <w:pPr>
              <w:spacing w:after="0" w:line="240" w:lineRule="auto"/>
            </w:pPr>
          </w:p>
        </w:tc>
      </w:tr>
    </w:tbl>
    <w:p w14:paraId="3328AE72" w14:textId="77777777" w:rsidR="002D6345" w:rsidRDefault="00910059">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2D6345" w14:paraId="2E717AD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6345" w14:paraId="18C1CEA2" w14:textId="77777777">
              <w:trPr>
                <w:trHeight w:val="1044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2D6345" w14:paraId="1110C931" w14:textId="77777777">
                    <w:trPr>
                      <w:trHeight w:val="258"/>
                    </w:trPr>
                    <w:tc>
                      <w:tcPr>
                        <w:tcW w:w="1112" w:type="dxa"/>
                      </w:tcPr>
                      <w:p w14:paraId="3AB91D9C" w14:textId="77777777" w:rsidR="002D6345" w:rsidRDefault="002D6345">
                        <w:pPr>
                          <w:pStyle w:val="EmptyCellLayoutStyle"/>
                          <w:spacing w:after="0" w:line="240" w:lineRule="auto"/>
                        </w:pPr>
                      </w:p>
                    </w:tc>
                    <w:tc>
                      <w:tcPr>
                        <w:tcW w:w="9939" w:type="dxa"/>
                      </w:tcPr>
                      <w:p w14:paraId="6AB1CD79" w14:textId="77777777" w:rsidR="002D6345" w:rsidRDefault="002D6345">
                        <w:pPr>
                          <w:pStyle w:val="EmptyCellLayoutStyle"/>
                          <w:spacing w:after="0" w:line="240" w:lineRule="auto"/>
                        </w:pPr>
                      </w:p>
                    </w:tc>
                    <w:tc>
                      <w:tcPr>
                        <w:tcW w:w="853" w:type="dxa"/>
                      </w:tcPr>
                      <w:p w14:paraId="42249910" w14:textId="77777777" w:rsidR="002D6345" w:rsidRDefault="002D6345">
                        <w:pPr>
                          <w:pStyle w:val="EmptyCellLayoutStyle"/>
                          <w:spacing w:after="0" w:line="240" w:lineRule="auto"/>
                        </w:pPr>
                      </w:p>
                    </w:tc>
                  </w:tr>
                  <w:tr w:rsidR="002D6345" w14:paraId="73E916A6" w14:textId="77777777">
                    <w:tc>
                      <w:tcPr>
                        <w:tcW w:w="1112" w:type="dxa"/>
                      </w:tcPr>
                      <w:p w14:paraId="4C031020" w14:textId="77777777" w:rsidR="002D6345" w:rsidRDefault="002D6345">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2D6345" w14:paraId="4AC809AA" w14:textId="77777777">
                          <w:tc>
                            <w:tcPr>
                              <w:tcW w:w="6" w:type="dxa"/>
                            </w:tcPr>
                            <w:p w14:paraId="2C8E85BA" w14:textId="77777777" w:rsidR="002D6345" w:rsidRDefault="002D6345">
                              <w:pPr>
                                <w:pStyle w:val="EmptyCellLayoutStyle"/>
                                <w:spacing w:after="0" w:line="240" w:lineRule="auto"/>
                              </w:pPr>
                            </w:p>
                          </w:tc>
                          <w:tc>
                            <w:tcPr>
                              <w:tcW w:w="18" w:type="dxa"/>
                            </w:tcPr>
                            <w:p w14:paraId="72ACEBD6" w14:textId="77777777" w:rsidR="002D6345" w:rsidRDefault="002D6345">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8429D5" w14:paraId="72B9F63B" w14:textId="77777777" w:rsidTr="008429D5">
                                <w:trPr>
                                  <w:trHeight w:val="344"/>
                                </w:trPr>
                                <w:tc>
                                  <w:tcPr>
                                    <w:tcW w:w="11" w:type="dxa"/>
                                  </w:tcPr>
                                  <w:p w14:paraId="6EE06494" w14:textId="77777777" w:rsidR="002D6345" w:rsidRDefault="002D6345">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2D6345" w14:paraId="02A164BE"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17F7B13" w14:textId="77777777" w:rsidR="002D6345" w:rsidRDefault="00910059">
                                          <w:pPr>
                                            <w:spacing w:after="0" w:line="240" w:lineRule="auto"/>
                                          </w:pPr>
                                          <w:r>
                                            <w:rPr>
                                              <w:rFonts w:ascii="Arial" w:eastAsia="Arial" w:hAnsi="Arial"/>
                                              <w:b/>
                                              <w:color w:val="2DABE0"/>
                                              <w:sz w:val="28"/>
                                            </w:rPr>
                                            <w:t>Contributors</w:t>
                                          </w:r>
                                        </w:p>
                                      </w:tc>
                                    </w:tr>
                                  </w:tbl>
                                  <w:p w14:paraId="04A28287" w14:textId="77777777" w:rsidR="002D6345" w:rsidRDefault="002D6345">
                                    <w:pPr>
                                      <w:spacing w:after="0" w:line="240" w:lineRule="auto"/>
                                    </w:pPr>
                                  </w:p>
                                </w:tc>
                                <w:tc>
                                  <w:tcPr>
                                    <w:tcW w:w="11" w:type="dxa"/>
                                  </w:tcPr>
                                  <w:p w14:paraId="7E50898E" w14:textId="77777777" w:rsidR="002D6345" w:rsidRDefault="002D6345">
                                    <w:pPr>
                                      <w:pStyle w:val="EmptyCellLayoutStyle"/>
                                      <w:spacing w:after="0" w:line="240" w:lineRule="auto"/>
                                    </w:pPr>
                                  </w:p>
                                </w:tc>
                              </w:tr>
                              <w:tr w:rsidR="002D6345" w14:paraId="578D6B3A" w14:textId="77777777">
                                <w:trPr>
                                  <w:trHeight w:val="57"/>
                                </w:trPr>
                                <w:tc>
                                  <w:tcPr>
                                    <w:tcW w:w="11" w:type="dxa"/>
                                  </w:tcPr>
                                  <w:p w14:paraId="63283A21" w14:textId="77777777" w:rsidR="002D6345" w:rsidRDefault="002D6345">
                                    <w:pPr>
                                      <w:pStyle w:val="EmptyCellLayoutStyle"/>
                                      <w:spacing w:after="0" w:line="240" w:lineRule="auto"/>
                                    </w:pPr>
                                  </w:p>
                                </w:tc>
                                <w:tc>
                                  <w:tcPr>
                                    <w:tcW w:w="0" w:type="dxa"/>
                                  </w:tcPr>
                                  <w:p w14:paraId="194AF834" w14:textId="77777777" w:rsidR="002D6345" w:rsidRDefault="002D6345">
                                    <w:pPr>
                                      <w:pStyle w:val="EmptyCellLayoutStyle"/>
                                      <w:spacing w:after="0" w:line="240" w:lineRule="auto"/>
                                    </w:pPr>
                                  </w:p>
                                </w:tc>
                                <w:tc>
                                  <w:tcPr>
                                    <w:tcW w:w="360" w:type="dxa"/>
                                  </w:tcPr>
                                  <w:p w14:paraId="6C20B22A" w14:textId="77777777" w:rsidR="002D6345" w:rsidRDefault="002D6345">
                                    <w:pPr>
                                      <w:pStyle w:val="EmptyCellLayoutStyle"/>
                                      <w:spacing w:after="0" w:line="240" w:lineRule="auto"/>
                                    </w:pPr>
                                  </w:p>
                                </w:tc>
                                <w:tc>
                                  <w:tcPr>
                                    <w:tcW w:w="8617" w:type="dxa"/>
                                  </w:tcPr>
                                  <w:p w14:paraId="3D5FD5D7" w14:textId="77777777" w:rsidR="002D6345" w:rsidRDefault="002D6345">
                                    <w:pPr>
                                      <w:pStyle w:val="EmptyCellLayoutStyle"/>
                                      <w:spacing w:after="0" w:line="240" w:lineRule="auto"/>
                                    </w:pPr>
                                  </w:p>
                                </w:tc>
                                <w:tc>
                                  <w:tcPr>
                                    <w:tcW w:w="346" w:type="dxa"/>
                                  </w:tcPr>
                                  <w:p w14:paraId="209B7831" w14:textId="77777777" w:rsidR="002D6345" w:rsidRDefault="002D6345">
                                    <w:pPr>
                                      <w:pStyle w:val="EmptyCellLayoutStyle"/>
                                      <w:spacing w:after="0" w:line="240" w:lineRule="auto"/>
                                    </w:pPr>
                                  </w:p>
                                </w:tc>
                                <w:tc>
                                  <w:tcPr>
                                    <w:tcW w:w="11" w:type="dxa"/>
                                  </w:tcPr>
                                  <w:p w14:paraId="075EB689" w14:textId="77777777" w:rsidR="002D6345" w:rsidRDefault="002D6345">
                                    <w:pPr>
                                      <w:pStyle w:val="EmptyCellLayoutStyle"/>
                                      <w:spacing w:after="0" w:line="240" w:lineRule="auto"/>
                                    </w:pPr>
                                  </w:p>
                                </w:tc>
                              </w:tr>
                              <w:tr w:rsidR="002D6345" w14:paraId="3C450E1F" w14:textId="77777777">
                                <w:trPr>
                                  <w:trHeight w:val="77"/>
                                </w:trPr>
                                <w:tc>
                                  <w:tcPr>
                                    <w:tcW w:w="11" w:type="dxa"/>
                                  </w:tcPr>
                                  <w:p w14:paraId="67577885" w14:textId="77777777" w:rsidR="002D6345" w:rsidRDefault="002D6345">
                                    <w:pPr>
                                      <w:pStyle w:val="EmptyCellLayoutStyle"/>
                                      <w:spacing w:after="0" w:line="240" w:lineRule="auto"/>
                                    </w:pPr>
                                  </w:p>
                                </w:tc>
                                <w:tc>
                                  <w:tcPr>
                                    <w:tcW w:w="0" w:type="dxa"/>
                                  </w:tcPr>
                                  <w:p w14:paraId="21B7681A" w14:textId="77777777" w:rsidR="002D6345" w:rsidRDefault="002D6345">
                                    <w:pPr>
                                      <w:pStyle w:val="EmptyCellLayoutStyle"/>
                                      <w:spacing w:after="0" w:line="240" w:lineRule="auto"/>
                                    </w:pPr>
                                  </w:p>
                                </w:tc>
                                <w:tc>
                                  <w:tcPr>
                                    <w:tcW w:w="360" w:type="dxa"/>
                                    <w:tcBorders>
                                      <w:top w:val="single" w:sz="15" w:space="0" w:color="2DABE0"/>
                                    </w:tcBorders>
                                  </w:tcPr>
                                  <w:p w14:paraId="1421627F" w14:textId="77777777" w:rsidR="002D6345" w:rsidRDefault="002D6345">
                                    <w:pPr>
                                      <w:pStyle w:val="EmptyCellLayoutStyle"/>
                                      <w:spacing w:after="0" w:line="240" w:lineRule="auto"/>
                                    </w:pPr>
                                  </w:p>
                                </w:tc>
                                <w:tc>
                                  <w:tcPr>
                                    <w:tcW w:w="8617" w:type="dxa"/>
                                    <w:tcBorders>
                                      <w:top w:val="single" w:sz="15" w:space="0" w:color="2DABE0"/>
                                    </w:tcBorders>
                                  </w:tcPr>
                                  <w:p w14:paraId="5FCC6CB0" w14:textId="77777777" w:rsidR="002D6345" w:rsidRDefault="002D6345">
                                    <w:pPr>
                                      <w:pStyle w:val="EmptyCellLayoutStyle"/>
                                      <w:spacing w:after="0" w:line="240" w:lineRule="auto"/>
                                    </w:pPr>
                                  </w:p>
                                </w:tc>
                                <w:tc>
                                  <w:tcPr>
                                    <w:tcW w:w="346" w:type="dxa"/>
                                    <w:tcBorders>
                                      <w:top w:val="single" w:sz="15" w:space="0" w:color="2DABE0"/>
                                    </w:tcBorders>
                                  </w:tcPr>
                                  <w:p w14:paraId="407291E0" w14:textId="77777777" w:rsidR="002D6345" w:rsidRDefault="002D6345">
                                    <w:pPr>
                                      <w:pStyle w:val="EmptyCellLayoutStyle"/>
                                      <w:spacing w:after="0" w:line="240" w:lineRule="auto"/>
                                    </w:pPr>
                                  </w:p>
                                </w:tc>
                                <w:tc>
                                  <w:tcPr>
                                    <w:tcW w:w="11" w:type="dxa"/>
                                  </w:tcPr>
                                  <w:p w14:paraId="06531479" w14:textId="77777777" w:rsidR="002D6345" w:rsidRDefault="002D6345">
                                    <w:pPr>
                                      <w:pStyle w:val="EmptyCellLayoutStyle"/>
                                      <w:spacing w:after="0" w:line="240" w:lineRule="auto"/>
                                    </w:pPr>
                                  </w:p>
                                </w:tc>
                              </w:tr>
                              <w:tr w:rsidR="002D6345" w14:paraId="7C6C411B" w14:textId="77777777">
                                <w:tc>
                                  <w:tcPr>
                                    <w:tcW w:w="11" w:type="dxa"/>
                                  </w:tcPr>
                                  <w:p w14:paraId="403B7C86" w14:textId="77777777" w:rsidR="002D6345" w:rsidRDefault="002D6345">
                                    <w:pPr>
                                      <w:pStyle w:val="EmptyCellLayoutStyle"/>
                                      <w:spacing w:after="0" w:line="240" w:lineRule="auto"/>
                                    </w:pPr>
                                  </w:p>
                                </w:tc>
                                <w:tc>
                                  <w:tcPr>
                                    <w:tcW w:w="0" w:type="dxa"/>
                                  </w:tcPr>
                                  <w:p w14:paraId="45250289" w14:textId="77777777" w:rsidR="002D6345" w:rsidRDefault="002D6345">
                                    <w:pPr>
                                      <w:pStyle w:val="EmptyCellLayoutStyle"/>
                                      <w:spacing w:after="0" w:line="240" w:lineRule="auto"/>
                                    </w:pPr>
                                  </w:p>
                                </w:tc>
                                <w:tc>
                                  <w:tcPr>
                                    <w:tcW w:w="360" w:type="dxa"/>
                                  </w:tcPr>
                                  <w:p w14:paraId="37DF2427" w14:textId="77777777" w:rsidR="002D6345" w:rsidRDefault="002D6345">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2D6345" w14:paraId="2741167D"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67AB29B" w14:textId="77777777" w:rsidR="002D6345" w:rsidRDefault="00910059">
                                          <w:pPr>
                                            <w:spacing w:after="0" w:line="240" w:lineRule="auto"/>
                                          </w:pPr>
                                          <w:r>
                                            <w:rPr>
                                              <w:noProof/>
                                            </w:rPr>
                                            <w:drawing>
                                              <wp:inline distT="0" distB="0" distL="0" distR="0" wp14:anchorId="5FD185D7" wp14:editId="04086D5D">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C228DE5" w14:textId="77777777" w:rsidR="002D6345" w:rsidRDefault="002D6345">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4AA5CC3" w14:textId="77777777" w:rsidR="002D6345" w:rsidRDefault="00910059">
                                          <w:pPr>
                                            <w:spacing w:after="0" w:line="240" w:lineRule="auto"/>
                                          </w:pPr>
                                          <w:r>
                                            <w:rPr>
                                              <w:noProof/>
                                            </w:rPr>
                                            <w:drawing>
                                              <wp:inline distT="0" distB="0" distL="0" distR="0" wp14:anchorId="52583D9C" wp14:editId="1E4065B0">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6B5851F" w14:textId="77777777" w:rsidR="002D6345" w:rsidRDefault="002D6345">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CC0DFC4" w14:textId="77777777" w:rsidR="002D6345" w:rsidRDefault="00910059">
                                          <w:pPr>
                                            <w:spacing w:after="0" w:line="240" w:lineRule="auto"/>
                                          </w:pPr>
                                          <w:r>
                                            <w:rPr>
                                              <w:noProof/>
                                            </w:rPr>
                                            <w:drawing>
                                              <wp:inline distT="0" distB="0" distL="0" distR="0" wp14:anchorId="2789C683" wp14:editId="6B91648E">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E550C16" w14:textId="77777777" w:rsidR="002D6345" w:rsidRDefault="002D6345">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FBD966F" w14:textId="77777777" w:rsidR="002D6345" w:rsidRDefault="00910059">
                                          <w:pPr>
                                            <w:spacing w:after="0" w:line="240" w:lineRule="auto"/>
                                          </w:pPr>
                                          <w:r>
                                            <w:rPr>
                                              <w:noProof/>
                                            </w:rPr>
                                            <w:drawing>
                                              <wp:inline distT="0" distB="0" distL="0" distR="0" wp14:anchorId="43CB9B0A" wp14:editId="7507A76C">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2D6345" w14:paraId="4A715CB6" w14:textId="77777777">
                                      <w:trPr>
                                        <w:trHeight w:val="31"/>
                                      </w:trPr>
                                      <w:tc>
                                        <w:tcPr>
                                          <w:tcW w:w="1644" w:type="dxa"/>
                                          <w:tcBorders>
                                            <w:top w:val="nil"/>
                                            <w:left w:val="nil"/>
                                            <w:bottom w:val="nil"/>
                                            <w:right w:val="nil"/>
                                          </w:tcBorders>
                                          <w:tcMar>
                                            <w:top w:w="39" w:type="dxa"/>
                                            <w:left w:w="39" w:type="dxa"/>
                                            <w:bottom w:w="39" w:type="dxa"/>
                                            <w:right w:w="39" w:type="dxa"/>
                                          </w:tcMar>
                                        </w:tcPr>
                                        <w:p w14:paraId="07087E20"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DB3464"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75C4F5"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11C2BE"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C68E7C4"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8FFD88"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FE0E24" w14:textId="77777777" w:rsidR="002D6345" w:rsidRDefault="002D6345">
                                          <w:pPr>
                                            <w:spacing w:after="0" w:line="240" w:lineRule="auto"/>
                                          </w:pPr>
                                        </w:p>
                                      </w:tc>
                                    </w:tr>
                                    <w:tr w:rsidR="002D6345" w14:paraId="07CE122D"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9FE7F97" w14:textId="77777777" w:rsidR="002D6345" w:rsidRDefault="00910059">
                                          <w:pPr>
                                            <w:spacing w:after="0" w:line="240" w:lineRule="auto"/>
                                          </w:pPr>
                                          <w:r>
                                            <w:rPr>
                                              <w:noProof/>
                                            </w:rPr>
                                            <w:drawing>
                                              <wp:inline distT="0" distB="0" distL="0" distR="0" wp14:anchorId="41AEBD71" wp14:editId="67A65E68">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71BD04" w14:textId="77777777" w:rsidR="002D6345" w:rsidRDefault="002D6345">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D6D115B" w14:textId="77777777" w:rsidR="002D6345" w:rsidRDefault="00910059">
                                          <w:pPr>
                                            <w:spacing w:after="0" w:line="240" w:lineRule="auto"/>
                                          </w:pPr>
                                          <w:r>
                                            <w:rPr>
                                              <w:noProof/>
                                            </w:rPr>
                                            <w:drawing>
                                              <wp:inline distT="0" distB="0" distL="0" distR="0" wp14:anchorId="7480AB1F" wp14:editId="0731C152">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3F8DCD" w14:textId="77777777" w:rsidR="002D6345" w:rsidRDefault="002D6345">
                                          <w:pPr>
                                            <w:spacing w:after="0" w:line="240" w:lineRule="auto"/>
                                          </w:pPr>
                                        </w:p>
                                      </w:tc>
                                      <w:tc>
                                        <w:tcPr>
                                          <w:tcW w:w="1644" w:type="dxa"/>
                                        </w:tcPr>
                                        <w:p w14:paraId="3D2FBEB9"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B4A375" w14:textId="77777777" w:rsidR="002D6345" w:rsidRDefault="002D6345">
                                          <w:pPr>
                                            <w:spacing w:after="0" w:line="240" w:lineRule="auto"/>
                                          </w:pPr>
                                        </w:p>
                                      </w:tc>
                                      <w:tc>
                                        <w:tcPr>
                                          <w:tcW w:w="1644" w:type="dxa"/>
                                        </w:tcPr>
                                        <w:p w14:paraId="0BEFC10F" w14:textId="77777777" w:rsidR="002D6345" w:rsidRDefault="002D6345">
                                          <w:pPr>
                                            <w:spacing w:after="0" w:line="240" w:lineRule="auto"/>
                                          </w:pPr>
                                        </w:p>
                                      </w:tc>
                                    </w:tr>
                                    <w:tr w:rsidR="002D6345" w14:paraId="4B5AAE69" w14:textId="77777777">
                                      <w:trPr>
                                        <w:trHeight w:val="31"/>
                                      </w:trPr>
                                      <w:tc>
                                        <w:tcPr>
                                          <w:tcW w:w="1644" w:type="dxa"/>
                                          <w:tcBorders>
                                            <w:top w:val="nil"/>
                                            <w:left w:val="nil"/>
                                            <w:bottom w:val="nil"/>
                                            <w:right w:val="nil"/>
                                          </w:tcBorders>
                                          <w:tcMar>
                                            <w:top w:w="39" w:type="dxa"/>
                                            <w:left w:w="39" w:type="dxa"/>
                                            <w:bottom w:w="39" w:type="dxa"/>
                                            <w:right w:w="39" w:type="dxa"/>
                                          </w:tcMar>
                                        </w:tcPr>
                                        <w:p w14:paraId="079C04E5"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746FAE"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ED1951"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F0E741"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E4969B"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72AB06"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C17E28A" w14:textId="77777777" w:rsidR="002D6345" w:rsidRDefault="002D6345">
                                          <w:pPr>
                                            <w:spacing w:after="0" w:line="240" w:lineRule="auto"/>
                                          </w:pPr>
                                        </w:p>
                                      </w:tc>
                                    </w:tr>
                                  </w:tbl>
                                  <w:p w14:paraId="70E1C9A8" w14:textId="77777777" w:rsidR="002D6345" w:rsidRDefault="002D6345">
                                    <w:pPr>
                                      <w:spacing w:after="0" w:line="240" w:lineRule="auto"/>
                                    </w:pPr>
                                  </w:p>
                                </w:tc>
                                <w:tc>
                                  <w:tcPr>
                                    <w:tcW w:w="346" w:type="dxa"/>
                                  </w:tcPr>
                                  <w:p w14:paraId="2102383B" w14:textId="77777777" w:rsidR="002D6345" w:rsidRDefault="002D6345">
                                    <w:pPr>
                                      <w:pStyle w:val="EmptyCellLayoutStyle"/>
                                      <w:spacing w:after="0" w:line="240" w:lineRule="auto"/>
                                    </w:pPr>
                                  </w:p>
                                </w:tc>
                                <w:tc>
                                  <w:tcPr>
                                    <w:tcW w:w="11" w:type="dxa"/>
                                  </w:tcPr>
                                  <w:p w14:paraId="6D33EF32" w14:textId="77777777" w:rsidR="002D6345" w:rsidRDefault="002D6345">
                                    <w:pPr>
                                      <w:pStyle w:val="EmptyCellLayoutStyle"/>
                                      <w:spacing w:after="0" w:line="240" w:lineRule="auto"/>
                                    </w:pPr>
                                  </w:p>
                                </w:tc>
                              </w:tr>
                            </w:tbl>
                            <w:p w14:paraId="600A9108" w14:textId="77777777" w:rsidR="002D6345" w:rsidRDefault="002D6345">
                              <w:pPr>
                                <w:spacing w:after="0" w:line="240" w:lineRule="auto"/>
                              </w:pPr>
                            </w:p>
                          </w:tc>
                          <w:tc>
                            <w:tcPr>
                              <w:tcW w:w="549" w:type="dxa"/>
                            </w:tcPr>
                            <w:p w14:paraId="106AD339" w14:textId="77777777" w:rsidR="002D6345" w:rsidRDefault="002D6345">
                              <w:pPr>
                                <w:pStyle w:val="EmptyCellLayoutStyle"/>
                                <w:spacing w:after="0" w:line="240" w:lineRule="auto"/>
                              </w:pPr>
                            </w:p>
                          </w:tc>
                          <w:tc>
                            <w:tcPr>
                              <w:tcW w:w="12" w:type="dxa"/>
                            </w:tcPr>
                            <w:p w14:paraId="6D35FA16" w14:textId="77777777" w:rsidR="002D6345" w:rsidRDefault="002D6345">
                              <w:pPr>
                                <w:pStyle w:val="EmptyCellLayoutStyle"/>
                                <w:spacing w:after="0" w:line="240" w:lineRule="auto"/>
                              </w:pPr>
                            </w:p>
                          </w:tc>
                        </w:tr>
                        <w:tr w:rsidR="002D6345" w14:paraId="261133B7" w14:textId="77777777">
                          <w:trPr>
                            <w:trHeight w:val="122"/>
                          </w:trPr>
                          <w:tc>
                            <w:tcPr>
                              <w:tcW w:w="6" w:type="dxa"/>
                            </w:tcPr>
                            <w:p w14:paraId="77279958" w14:textId="77777777" w:rsidR="002D6345" w:rsidRDefault="002D6345">
                              <w:pPr>
                                <w:pStyle w:val="EmptyCellLayoutStyle"/>
                                <w:spacing w:after="0" w:line="240" w:lineRule="auto"/>
                              </w:pPr>
                            </w:p>
                          </w:tc>
                          <w:tc>
                            <w:tcPr>
                              <w:tcW w:w="18" w:type="dxa"/>
                            </w:tcPr>
                            <w:p w14:paraId="4532B5F6" w14:textId="77777777" w:rsidR="002D6345" w:rsidRDefault="002D6345">
                              <w:pPr>
                                <w:pStyle w:val="EmptyCellLayoutStyle"/>
                                <w:spacing w:after="0" w:line="240" w:lineRule="auto"/>
                              </w:pPr>
                            </w:p>
                          </w:tc>
                          <w:tc>
                            <w:tcPr>
                              <w:tcW w:w="9347" w:type="dxa"/>
                            </w:tcPr>
                            <w:p w14:paraId="457B74E9" w14:textId="77777777" w:rsidR="002D6345" w:rsidRDefault="002D6345">
                              <w:pPr>
                                <w:pStyle w:val="EmptyCellLayoutStyle"/>
                                <w:spacing w:after="0" w:line="240" w:lineRule="auto"/>
                              </w:pPr>
                            </w:p>
                          </w:tc>
                          <w:tc>
                            <w:tcPr>
                              <w:tcW w:w="549" w:type="dxa"/>
                            </w:tcPr>
                            <w:p w14:paraId="2C40E09E" w14:textId="77777777" w:rsidR="002D6345" w:rsidRDefault="002D6345">
                              <w:pPr>
                                <w:pStyle w:val="EmptyCellLayoutStyle"/>
                                <w:spacing w:after="0" w:line="240" w:lineRule="auto"/>
                              </w:pPr>
                            </w:p>
                          </w:tc>
                          <w:tc>
                            <w:tcPr>
                              <w:tcW w:w="12" w:type="dxa"/>
                            </w:tcPr>
                            <w:p w14:paraId="4FF5DC4C" w14:textId="77777777" w:rsidR="002D6345" w:rsidRDefault="002D6345">
                              <w:pPr>
                                <w:pStyle w:val="EmptyCellLayoutStyle"/>
                                <w:spacing w:after="0" w:line="240" w:lineRule="auto"/>
                              </w:pPr>
                            </w:p>
                          </w:tc>
                        </w:tr>
                        <w:tr w:rsidR="008429D5" w14:paraId="7B2DED7E" w14:textId="77777777" w:rsidTr="008429D5">
                          <w:tc>
                            <w:tcPr>
                              <w:tcW w:w="6" w:type="dxa"/>
                            </w:tcPr>
                            <w:p w14:paraId="7CF9C0BA" w14:textId="77777777" w:rsidR="002D6345" w:rsidRDefault="002D6345">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8429D5" w14:paraId="4A4D5DDD" w14:textId="77777777" w:rsidTr="008429D5">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2D6345" w14:paraId="4E84CEC6"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463AA31" w14:textId="77777777" w:rsidR="002D6345" w:rsidRDefault="00910059">
                                          <w:pPr>
                                            <w:spacing w:after="0" w:line="240" w:lineRule="auto"/>
                                          </w:pPr>
                                          <w:r>
                                            <w:rPr>
                                              <w:rFonts w:ascii="Arial" w:eastAsia="Arial" w:hAnsi="Arial"/>
                                              <w:b/>
                                              <w:color w:val="2DABE0"/>
                                              <w:sz w:val="28"/>
                                            </w:rPr>
                                            <w:t>UN Participating Organizations</w:t>
                                          </w:r>
                                        </w:p>
                                      </w:tc>
                                    </w:tr>
                                  </w:tbl>
                                  <w:p w14:paraId="57FD6BE1" w14:textId="77777777" w:rsidR="002D6345" w:rsidRDefault="002D6345">
                                    <w:pPr>
                                      <w:spacing w:after="0" w:line="240" w:lineRule="auto"/>
                                    </w:pPr>
                                  </w:p>
                                </w:tc>
                                <w:tc>
                                  <w:tcPr>
                                    <w:tcW w:w="597" w:type="dxa"/>
                                  </w:tcPr>
                                  <w:p w14:paraId="22484A0B" w14:textId="77777777" w:rsidR="002D6345" w:rsidRDefault="002D6345">
                                    <w:pPr>
                                      <w:pStyle w:val="EmptyCellLayoutStyle"/>
                                      <w:spacing w:after="0" w:line="240" w:lineRule="auto"/>
                                    </w:pPr>
                                  </w:p>
                                </w:tc>
                              </w:tr>
                              <w:tr w:rsidR="002D6345" w14:paraId="5320D614" w14:textId="77777777">
                                <w:trPr>
                                  <w:trHeight w:val="37"/>
                                </w:trPr>
                                <w:tc>
                                  <w:tcPr>
                                    <w:tcW w:w="377" w:type="dxa"/>
                                  </w:tcPr>
                                  <w:p w14:paraId="1516C745" w14:textId="77777777" w:rsidR="002D6345" w:rsidRDefault="002D6345">
                                    <w:pPr>
                                      <w:pStyle w:val="EmptyCellLayoutStyle"/>
                                      <w:spacing w:after="0" w:line="240" w:lineRule="auto"/>
                                    </w:pPr>
                                  </w:p>
                                </w:tc>
                                <w:tc>
                                  <w:tcPr>
                                    <w:tcW w:w="8617" w:type="dxa"/>
                                  </w:tcPr>
                                  <w:p w14:paraId="25E76FB2" w14:textId="77777777" w:rsidR="002D6345" w:rsidRDefault="002D6345">
                                    <w:pPr>
                                      <w:pStyle w:val="EmptyCellLayoutStyle"/>
                                      <w:spacing w:after="0" w:line="240" w:lineRule="auto"/>
                                    </w:pPr>
                                  </w:p>
                                </w:tc>
                                <w:tc>
                                  <w:tcPr>
                                    <w:tcW w:w="328" w:type="dxa"/>
                                  </w:tcPr>
                                  <w:p w14:paraId="3AB4BA09" w14:textId="77777777" w:rsidR="002D6345" w:rsidRDefault="002D6345">
                                    <w:pPr>
                                      <w:pStyle w:val="EmptyCellLayoutStyle"/>
                                      <w:spacing w:after="0" w:line="240" w:lineRule="auto"/>
                                    </w:pPr>
                                  </w:p>
                                </w:tc>
                                <w:tc>
                                  <w:tcPr>
                                    <w:tcW w:w="597" w:type="dxa"/>
                                  </w:tcPr>
                                  <w:p w14:paraId="4251B1DA" w14:textId="77777777" w:rsidR="002D6345" w:rsidRDefault="002D6345">
                                    <w:pPr>
                                      <w:pStyle w:val="EmptyCellLayoutStyle"/>
                                      <w:spacing w:after="0" w:line="240" w:lineRule="auto"/>
                                    </w:pPr>
                                  </w:p>
                                </w:tc>
                              </w:tr>
                              <w:tr w:rsidR="002D6345" w14:paraId="3DB2E007" w14:textId="77777777">
                                <w:trPr>
                                  <w:trHeight w:val="76"/>
                                </w:trPr>
                                <w:tc>
                                  <w:tcPr>
                                    <w:tcW w:w="377" w:type="dxa"/>
                                    <w:tcBorders>
                                      <w:top w:val="single" w:sz="15" w:space="0" w:color="2DABE0"/>
                                    </w:tcBorders>
                                  </w:tcPr>
                                  <w:p w14:paraId="2DC1ADF6" w14:textId="77777777" w:rsidR="002D6345" w:rsidRDefault="002D6345">
                                    <w:pPr>
                                      <w:pStyle w:val="EmptyCellLayoutStyle"/>
                                      <w:spacing w:after="0" w:line="240" w:lineRule="auto"/>
                                    </w:pPr>
                                  </w:p>
                                </w:tc>
                                <w:tc>
                                  <w:tcPr>
                                    <w:tcW w:w="8617" w:type="dxa"/>
                                    <w:tcBorders>
                                      <w:top w:val="single" w:sz="15" w:space="0" w:color="2DABE0"/>
                                    </w:tcBorders>
                                  </w:tcPr>
                                  <w:p w14:paraId="7A3B7108" w14:textId="77777777" w:rsidR="002D6345" w:rsidRDefault="002D6345">
                                    <w:pPr>
                                      <w:pStyle w:val="EmptyCellLayoutStyle"/>
                                      <w:spacing w:after="0" w:line="240" w:lineRule="auto"/>
                                    </w:pPr>
                                  </w:p>
                                </w:tc>
                                <w:tc>
                                  <w:tcPr>
                                    <w:tcW w:w="328" w:type="dxa"/>
                                    <w:tcBorders>
                                      <w:top w:val="single" w:sz="15" w:space="0" w:color="2DABE0"/>
                                    </w:tcBorders>
                                  </w:tcPr>
                                  <w:p w14:paraId="556C48B9" w14:textId="77777777" w:rsidR="002D6345" w:rsidRDefault="002D6345">
                                    <w:pPr>
                                      <w:pStyle w:val="EmptyCellLayoutStyle"/>
                                      <w:spacing w:after="0" w:line="240" w:lineRule="auto"/>
                                    </w:pPr>
                                  </w:p>
                                </w:tc>
                                <w:tc>
                                  <w:tcPr>
                                    <w:tcW w:w="597" w:type="dxa"/>
                                  </w:tcPr>
                                  <w:p w14:paraId="362ED51F" w14:textId="77777777" w:rsidR="002D6345" w:rsidRDefault="002D6345">
                                    <w:pPr>
                                      <w:pStyle w:val="EmptyCellLayoutStyle"/>
                                      <w:spacing w:after="0" w:line="240" w:lineRule="auto"/>
                                    </w:pPr>
                                  </w:p>
                                </w:tc>
                              </w:tr>
                              <w:tr w:rsidR="002D6345" w14:paraId="12776271" w14:textId="77777777">
                                <w:tc>
                                  <w:tcPr>
                                    <w:tcW w:w="377" w:type="dxa"/>
                                  </w:tcPr>
                                  <w:p w14:paraId="12493740" w14:textId="77777777" w:rsidR="002D6345" w:rsidRDefault="002D6345">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2D6345" w14:paraId="4FDA1EFD" w14:textId="77777777">
                                      <w:trPr>
                                        <w:trHeight w:val="999"/>
                                      </w:trPr>
                                      <w:tc>
                                        <w:tcPr>
                                          <w:tcW w:w="1644" w:type="dxa"/>
                                          <w:tcBorders>
                                            <w:top w:val="nil"/>
                                            <w:left w:val="nil"/>
                                            <w:bottom w:val="nil"/>
                                            <w:right w:val="nil"/>
                                          </w:tcBorders>
                                          <w:tcMar>
                                            <w:top w:w="0" w:type="dxa"/>
                                            <w:left w:w="0" w:type="dxa"/>
                                            <w:bottom w:w="0" w:type="dxa"/>
                                            <w:right w:w="0" w:type="dxa"/>
                                          </w:tcMar>
                                        </w:tcPr>
                                        <w:p w14:paraId="1DD94966" w14:textId="77777777" w:rsidR="002D6345" w:rsidRDefault="00910059">
                                          <w:pPr>
                                            <w:spacing w:after="0" w:line="240" w:lineRule="auto"/>
                                          </w:pPr>
                                          <w:r>
                                            <w:rPr>
                                              <w:noProof/>
                                            </w:rPr>
                                            <w:drawing>
                                              <wp:inline distT="0" distB="0" distL="0" distR="0" wp14:anchorId="1AD22069" wp14:editId="0A3229C6">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E19BE8"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126E28D" w14:textId="77777777" w:rsidR="002D6345" w:rsidRDefault="00910059">
                                          <w:pPr>
                                            <w:spacing w:after="0" w:line="240" w:lineRule="auto"/>
                                          </w:pPr>
                                          <w:r>
                                            <w:rPr>
                                              <w:noProof/>
                                            </w:rPr>
                                            <w:drawing>
                                              <wp:inline distT="0" distB="0" distL="0" distR="0" wp14:anchorId="41794B4D" wp14:editId="654A8F8E">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BCE422A"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2CD4AB5" w14:textId="77777777" w:rsidR="002D6345" w:rsidRDefault="00910059">
                                          <w:pPr>
                                            <w:spacing w:after="0" w:line="240" w:lineRule="auto"/>
                                          </w:pPr>
                                          <w:r>
                                            <w:rPr>
                                              <w:noProof/>
                                            </w:rPr>
                                            <w:drawing>
                                              <wp:inline distT="0" distB="0" distL="0" distR="0" wp14:anchorId="78721878" wp14:editId="4C21A449">
                                                <wp:extent cx="913829"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8B7C891"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D9608BE" w14:textId="77777777" w:rsidR="002D6345" w:rsidRDefault="00910059">
                                          <w:pPr>
                                            <w:spacing w:after="0" w:line="240" w:lineRule="auto"/>
                                          </w:pPr>
                                          <w:r>
                                            <w:rPr>
                                              <w:noProof/>
                                            </w:rPr>
                                            <w:drawing>
                                              <wp:inline distT="0" distB="0" distL="0" distR="0" wp14:anchorId="41A8658D" wp14:editId="744CB4AD">
                                                <wp:extent cx="914631"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4631" cy="684000"/>
                                                        </a:xfrm>
                                                        <a:prstGeom prst="rect">
                                                          <a:avLst/>
                                                        </a:prstGeom>
                                                      </pic:spPr>
                                                    </pic:pic>
                                                  </a:graphicData>
                                                </a:graphic>
                                              </wp:inline>
                                            </w:drawing>
                                          </w:r>
                                        </w:p>
                                      </w:tc>
                                    </w:tr>
                                    <w:tr w:rsidR="002D6345" w14:paraId="5178016B" w14:textId="77777777">
                                      <w:trPr>
                                        <w:trHeight w:val="31"/>
                                      </w:trPr>
                                      <w:tc>
                                        <w:tcPr>
                                          <w:tcW w:w="1644" w:type="dxa"/>
                                          <w:tcBorders>
                                            <w:top w:val="nil"/>
                                            <w:left w:val="nil"/>
                                            <w:bottom w:val="nil"/>
                                            <w:right w:val="nil"/>
                                          </w:tcBorders>
                                          <w:tcMar>
                                            <w:top w:w="39" w:type="dxa"/>
                                            <w:left w:w="39" w:type="dxa"/>
                                            <w:bottom w:w="39" w:type="dxa"/>
                                            <w:right w:w="39" w:type="dxa"/>
                                          </w:tcMar>
                                        </w:tcPr>
                                        <w:p w14:paraId="7DE3B210"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330E12"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8AF7E8F"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9732B9"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81F04C"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1EC6EA6"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5DA462" w14:textId="77777777" w:rsidR="002D6345" w:rsidRDefault="002D6345">
                                          <w:pPr>
                                            <w:spacing w:after="0" w:line="240" w:lineRule="auto"/>
                                          </w:pPr>
                                        </w:p>
                                      </w:tc>
                                    </w:tr>
                                    <w:tr w:rsidR="002D6345" w14:paraId="1574A448" w14:textId="77777777">
                                      <w:trPr>
                                        <w:trHeight w:val="999"/>
                                      </w:trPr>
                                      <w:tc>
                                        <w:tcPr>
                                          <w:tcW w:w="1644" w:type="dxa"/>
                                          <w:tcBorders>
                                            <w:top w:val="nil"/>
                                            <w:left w:val="nil"/>
                                            <w:bottom w:val="nil"/>
                                            <w:right w:val="nil"/>
                                          </w:tcBorders>
                                          <w:tcMar>
                                            <w:top w:w="0" w:type="dxa"/>
                                            <w:left w:w="0" w:type="dxa"/>
                                            <w:bottom w:w="0" w:type="dxa"/>
                                            <w:right w:w="0" w:type="dxa"/>
                                          </w:tcMar>
                                        </w:tcPr>
                                        <w:p w14:paraId="03DB3A18" w14:textId="77777777" w:rsidR="002D6345" w:rsidRDefault="00910059">
                                          <w:pPr>
                                            <w:spacing w:after="0" w:line="240" w:lineRule="auto"/>
                                          </w:pPr>
                                          <w:r>
                                            <w:rPr>
                                              <w:noProof/>
                                            </w:rPr>
                                            <w:drawing>
                                              <wp:inline distT="0" distB="0" distL="0" distR="0" wp14:anchorId="3DBC449D" wp14:editId="7AA106EF">
                                                <wp:extent cx="914288"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C50647E"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32BEAFA" w14:textId="77777777" w:rsidR="002D6345" w:rsidRDefault="00910059">
                                          <w:pPr>
                                            <w:spacing w:after="0" w:line="240" w:lineRule="auto"/>
                                          </w:pPr>
                                          <w:r>
                                            <w:rPr>
                                              <w:noProof/>
                                            </w:rPr>
                                            <w:drawing>
                                              <wp:inline distT="0" distB="0" distL="0" distR="0" wp14:anchorId="0E93FF1B" wp14:editId="5EAE6115">
                                                <wp:extent cx="914631"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E22AF2"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D96739C" w14:textId="77777777" w:rsidR="002D6345" w:rsidRDefault="00910059">
                                          <w:pPr>
                                            <w:spacing w:after="0" w:line="240" w:lineRule="auto"/>
                                          </w:pPr>
                                          <w:r>
                                            <w:rPr>
                                              <w:noProof/>
                                            </w:rPr>
                                            <w:drawing>
                                              <wp:inline distT="0" distB="0" distL="0" distR="0" wp14:anchorId="62CF5E42" wp14:editId="485FFEF0">
                                                <wp:extent cx="913829"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FDE1584"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5EC4DE2" w14:textId="77777777" w:rsidR="002D6345" w:rsidRDefault="00910059">
                                          <w:pPr>
                                            <w:spacing w:after="0" w:line="240" w:lineRule="auto"/>
                                          </w:pPr>
                                          <w:r>
                                            <w:rPr>
                                              <w:noProof/>
                                            </w:rPr>
                                            <w:drawing>
                                              <wp:inline distT="0" distB="0" distL="0" distR="0" wp14:anchorId="25C42BC9" wp14:editId="71D07564">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913829" cy="684000"/>
                                                        </a:xfrm>
                                                        <a:prstGeom prst="rect">
                                                          <a:avLst/>
                                                        </a:prstGeom>
                                                      </pic:spPr>
                                                    </pic:pic>
                                                  </a:graphicData>
                                                </a:graphic>
                                              </wp:inline>
                                            </w:drawing>
                                          </w:r>
                                        </w:p>
                                      </w:tc>
                                    </w:tr>
                                    <w:tr w:rsidR="002D6345" w14:paraId="7F2EB027" w14:textId="77777777">
                                      <w:trPr>
                                        <w:trHeight w:val="31"/>
                                      </w:trPr>
                                      <w:tc>
                                        <w:tcPr>
                                          <w:tcW w:w="1644" w:type="dxa"/>
                                          <w:tcBorders>
                                            <w:top w:val="nil"/>
                                            <w:left w:val="nil"/>
                                            <w:bottom w:val="nil"/>
                                            <w:right w:val="nil"/>
                                          </w:tcBorders>
                                          <w:tcMar>
                                            <w:top w:w="39" w:type="dxa"/>
                                            <w:left w:w="39" w:type="dxa"/>
                                            <w:bottom w:w="39" w:type="dxa"/>
                                            <w:right w:w="39" w:type="dxa"/>
                                          </w:tcMar>
                                        </w:tcPr>
                                        <w:p w14:paraId="36CF1514"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687F93"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0F3060A"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3B8D17"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5A094EF"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7E45AD"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43E82C" w14:textId="77777777" w:rsidR="002D6345" w:rsidRDefault="002D6345">
                                          <w:pPr>
                                            <w:spacing w:after="0" w:line="240" w:lineRule="auto"/>
                                          </w:pPr>
                                        </w:p>
                                      </w:tc>
                                    </w:tr>
                                    <w:tr w:rsidR="002D6345" w14:paraId="32D79E5C" w14:textId="77777777">
                                      <w:trPr>
                                        <w:trHeight w:val="999"/>
                                      </w:trPr>
                                      <w:tc>
                                        <w:tcPr>
                                          <w:tcW w:w="1644" w:type="dxa"/>
                                          <w:tcBorders>
                                            <w:top w:val="nil"/>
                                            <w:left w:val="nil"/>
                                            <w:bottom w:val="nil"/>
                                            <w:right w:val="nil"/>
                                          </w:tcBorders>
                                          <w:tcMar>
                                            <w:top w:w="0" w:type="dxa"/>
                                            <w:left w:w="0" w:type="dxa"/>
                                            <w:bottom w:w="0" w:type="dxa"/>
                                            <w:right w:w="0" w:type="dxa"/>
                                          </w:tcMar>
                                        </w:tcPr>
                                        <w:p w14:paraId="3D28D602" w14:textId="77777777" w:rsidR="002D6345" w:rsidRDefault="00910059">
                                          <w:pPr>
                                            <w:spacing w:after="0" w:line="240" w:lineRule="auto"/>
                                          </w:pPr>
                                          <w:r>
                                            <w:rPr>
                                              <w:noProof/>
                                            </w:rPr>
                                            <w:drawing>
                                              <wp:inline distT="0" distB="0" distL="0" distR="0" wp14:anchorId="65346015" wp14:editId="2556EF0E">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2A6DEB8"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6BB2A70" w14:textId="77777777" w:rsidR="002D6345" w:rsidRDefault="00910059">
                                          <w:pPr>
                                            <w:spacing w:after="0" w:line="240" w:lineRule="auto"/>
                                          </w:pPr>
                                          <w:r>
                                            <w:rPr>
                                              <w:noProof/>
                                            </w:rPr>
                                            <w:drawing>
                                              <wp:inline distT="0" distB="0" distL="0" distR="0" wp14:anchorId="131DB55E" wp14:editId="75C3A359">
                                                <wp:extent cx="914172"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57CC40"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4438A9E" w14:textId="77777777" w:rsidR="002D6345" w:rsidRDefault="00910059">
                                          <w:pPr>
                                            <w:spacing w:after="0" w:line="240" w:lineRule="auto"/>
                                          </w:pPr>
                                          <w:r>
                                            <w:rPr>
                                              <w:noProof/>
                                            </w:rPr>
                                            <w:drawing>
                                              <wp:inline distT="0" distB="0" distL="0" distR="0" wp14:anchorId="6D5E831E" wp14:editId="5DD9046B">
                                                <wp:extent cx="913829"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29A14C"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E1DA88A" w14:textId="77777777" w:rsidR="002D6345" w:rsidRDefault="00910059">
                                          <w:pPr>
                                            <w:spacing w:after="0" w:line="240" w:lineRule="auto"/>
                                          </w:pPr>
                                          <w:r>
                                            <w:rPr>
                                              <w:noProof/>
                                            </w:rPr>
                                            <w:drawing>
                                              <wp:inline distT="0" distB="0" distL="0" distR="0" wp14:anchorId="698B53B6" wp14:editId="21175AF7">
                                                <wp:extent cx="914631"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3" cstate="print"/>
                                                        <a:stretch>
                                                          <a:fillRect/>
                                                        </a:stretch>
                                                      </pic:blipFill>
                                                      <pic:spPr>
                                                        <a:xfrm>
                                                          <a:off x="0" y="0"/>
                                                          <a:ext cx="914631" cy="684000"/>
                                                        </a:xfrm>
                                                        <a:prstGeom prst="rect">
                                                          <a:avLst/>
                                                        </a:prstGeom>
                                                      </pic:spPr>
                                                    </pic:pic>
                                                  </a:graphicData>
                                                </a:graphic>
                                              </wp:inline>
                                            </w:drawing>
                                          </w:r>
                                        </w:p>
                                      </w:tc>
                                    </w:tr>
                                    <w:tr w:rsidR="002D6345" w14:paraId="4353C135" w14:textId="77777777">
                                      <w:trPr>
                                        <w:trHeight w:val="31"/>
                                      </w:trPr>
                                      <w:tc>
                                        <w:tcPr>
                                          <w:tcW w:w="1644" w:type="dxa"/>
                                          <w:tcBorders>
                                            <w:top w:val="nil"/>
                                            <w:left w:val="nil"/>
                                            <w:bottom w:val="nil"/>
                                            <w:right w:val="nil"/>
                                          </w:tcBorders>
                                          <w:tcMar>
                                            <w:top w:w="39" w:type="dxa"/>
                                            <w:left w:w="39" w:type="dxa"/>
                                            <w:bottom w:w="39" w:type="dxa"/>
                                            <w:right w:w="39" w:type="dxa"/>
                                          </w:tcMar>
                                        </w:tcPr>
                                        <w:p w14:paraId="14E2FC4D"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F5D762"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C54BA66"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7F8ED5"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974890"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C78538"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44E8512" w14:textId="77777777" w:rsidR="002D6345" w:rsidRDefault="002D6345">
                                          <w:pPr>
                                            <w:spacing w:after="0" w:line="240" w:lineRule="auto"/>
                                          </w:pPr>
                                        </w:p>
                                      </w:tc>
                                    </w:tr>
                                    <w:tr w:rsidR="002D6345" w14:paraId="3E46552B" w14:textId="77777777">
                                      <w:trPr>
                                        <w:trHeight w:val="999"/>
                                      </w:trPr>
                                      <w:tc>
                                        <w:tcPr>
                                          <w:tcW w:w="1644" w:type="dxa"/>
                                          <w:tcBorders>
                                            <w:top w:val="nil"/>
                                            <w:left w:val="nil"/>
                                            <w:bottom w:val="nil"/>
                                            <w:right w:val="nil"/>
                                          </w:tcBorders>
                                          <w:tcMar>
                                            <w:top w:w="0" w:type="dxa"/>
                                            <w:left w:w="0" w:type="dxa"/>
                                            <w:bottom w:w="0" w:type="dxa"/>
                                            <w:right w:w="0" w:type="dxa"/>
                                          </w:tcMar>
                                        </w:tcPr>
                                        <w:p w14:paraId="7F27D488" w14:textId="77777777" w:rsidR="002D6345" w:rsidRDefault="00910059">
                                          <w:pPr>
                                            <w:spacing w:after="0" w:line="240" w:lineRule="auto"/>
                                          </w:pPr>
                                          <w:r>
                                            <w:rPr>
                                              <w:noProof/>
                                            </w:rPr>
                                            <w:drawing>
                                              <wp:inline distT="0" distB="0" distL="0" distR="0" wp14:anchorId="18097426" wp14:editId="3DB9950B">
                                                <wp:extent cx="914172"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6117425"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6A18A54" w14:textId="77777777" w:rsidR="002D6345" w:rsidRDefault="00910059">
                                          <w:pPr>
                                            <w:spacing w:after="0" w:line="240" w:lineRule="auto"/>
                                          </w:pPr>
                                          <w:r>
                                            <w:rPr>
                                              <w:noProof/>
                                            </w:rPr>
                                            <w:drawing>
                                              <wp:inline distT="0" distB="0" distL="0" distR="0" wp14:anchorId="1397AC87" wp14:editId="3CC26F3D">
                                                <wp:extent cx="914172"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E449F05" w14:textId="77777777" w:rsidR="002D6345" w:rsidRDefault="002D6345">
                                          <w:pPr>
                                            <w:spacing w:after="0" w:line="240" w:lineRule="auto"/>
                                          </w:pPr>
                                        </w:p>
                                      </w:tc>
                                      <w:tc>
                                        <w:tcPr>
                                          <w:tcW w:w="1644" w:type="dxa"/>
                                        </w:tcPr>
                                        <w:p w14:paraId="799548DF"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198CD8" w14:textId="77777777" w:rsidR="002D6345" w:rsidRDefault="002D6345">
                                          <w:pPr>
                                            <w:spacing w:after="0" w:line="240" w:lineRule="auto"/>
                                          </w:pPr>
                                        </w:p>
                                      </w:tc>
                                      <w:tc>
                                        <w:tcPr>
                                          <w:tcW w:w="1644" w:type="dxa"/>
                                        </w:tcPr>
                                        <w:p w14:paraId="423D21CC" w14:textId="77777777" w:rsidR="002D6345" w:rsidRDefault="002D6345">
                                          <w:pPr>
                                            <w:spacing w:after="0" w:line="240" w:lineRule="auto"/>
                                          </w:pPr>
                                        </w:p>
                                      </w:tc>
                                    </w:tr>
                                    <w:tr w:rsidR="002D6345" w14:paraId="4A8DD29F" w14:textId="77777777">
                                      <w:trPr>
                                        <w:trHeight w:val="31"/>
                                      </w:trPr>
                                      <w:tc>
                                        <w:tcPr>
                                          <w:tcW w:w="1644" w:type="dxa"/>
                                          <w:tcBorders>
                                            <w:top w:val="nil"/>
                                            <w:left w:val="nil"/>
                                            <w:bottom w:val="nil"/>
                                            <w:right w:val="nil"/>
                                          </w:tcBorders>
                                          <w:tcMar>
                                            <w:top w:w="39" w:type="dxa"/>
                                            <w:left w:w="39" w:type="dxa"/>
                                            <w:bottom w:w="39" w:type="dxa"/>
                                            <w:right w:w="39" w:type="dxa"/>
                                          </w:tcMar>
                                        </w:tcPr>
                                        <w:p w14:paraId="2B3E2618"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A482789"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D216AD2"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60BA8AB"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5292AC"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2D18F33"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6F72A4" w14:textId="77777777" w:rsidR="002D6345" w:rsidRDefault="002D6345">
                                          <w:pPr>
                                            <w:spacing w:after="0" w:line="240" w:lineRule="auto"/>
                                          </w:pPr>
                                        </w:p>
                                      </w:tc>
                                    </w:tr>
                                  </w:tbl>
                                  <w:p w14:paraId="3DD5FDD2" w14:textId="77777777" w:rsidR="002D6345" w:rsidRDefault="002D6345">
                                    <w:pPr>
                                      <w:spacing w:after="0" w:line="240" w:lineRule="auto"/>
                                    </w:pPr>
                                  </w:p>
                                </w:tc>
                                <w:tc>
                                  <w:tcPr>
                                    <w:tcW w:w="328" w:type="dxa"/>
                                  </w:tcPr>
                                  <w:p w14:paraId="557735E2" w14:textId="77777777" w:rsidR="002D6345" w:rsidRDefault="002D6345">
                                    <w:pPr>
                                      <w:pStyle w:val="EmptyCellLayoutStyle"/>
                                      <w:spacing w:after="0" w:line="240" w:lineRule="auto"/>
                                    </w:pPr>
                                  </w:p>
                                </w:tc>
                                <w:tc>
                                  <w:tcPr>
                                    <w:tcW w:w="597" w:type="dxa"/>
                                  </w:tcPr>
                                  <w:p w14:paraId="595AFBB6" w14:textId="77777777" w:rsidR="002D6345" w:rsidRDefault="002D6345">
                                    <w:pPr>
                                      <w:pStyle w:val="EmptyCellLayoutStyle"/>
                                      <w:spacing w:after="0" w:line="240" w:lineRule="auto"/>
                                    </w:pPr>
                                  </w:p>
                                </w:tc>
                              </w:tr>
                            </w:tbl>
                            <w:p w14:paraId="09083D0E" w14:textId="77777777" w:rsidR="002D6345" w:rsidRDefault="002D6345">
                              <w:pPr>
                                <w:spacing w:after="0" w:line="240" w:lineRule="auto"/>
                              </w:pPr>
                            </w:p>
                          </w:tc>
                        </w:tr>
                        <w:tr w:rsidR="002D6345" w14:paraId="6CA8899E" w14:textId="77777777">
                          <w:trPr>
                            <w:trHeight w:val="293"/>
                          </w:trPr>
                          <w:tc>
                            <w:tcPr>
                              <w:tcW w:w="6" w:type="dxa"/>
                            </w:tcPr>
                            <w:p w14:paraId="2BFCF655" w14:textId="77777777" w:rsidR="002D6345" w:rsidRDefault="002D6345">
                              <w:pPr>
                                <w:pStyle w:val="EmptyCellLayoutStyle"/>
                                <w:spacing w:after="0" w:line="240" w:lineRule="auto"/>
                              </w:pPr>
                            </w:p>
                          </w:tc>
                          <w:tc>
                            <w:tcPr>
                              <w:tcW w:w="18" w:type="dxa"/>
                            </w:tcPr>
                            <w:p w14:paraId="2282E296" w14:textId="77777777" w:rsidR="002D6345" w:rsidRDefault="002D6345">
                              <w:pPr>
                                <w:pStyle w:val="EmptyCellLayoutStyle"/>
                                <w:spacing w:after="0" w:line="240" w:lineRule="auto"/>
                              </w:pPr>
                            </w:p>
                          </w:tc>
                          <w:tc>
                            <w:tcPr>
                              <w:tcW w:w="9347" w:type="dxa"/>
                            </w:tcPr>
                            <w:p w14:paraId="123B67D1" w14:textId="77777777" w:rsidR="002D6345" w:rsidRDefault="002D6345">
                              <w:pPr>
                                <w:pStyle w:val="EmptyCellLayoutStyle"/>
                                <w:spacing w:after="0" w:line="240" w:lineRule="auto"/>
                              </w:pPr>
                            </w:p>
                          </w:tc>
                          <w:tc>
                            <w:tcPr>
                              <w:tcW w:w="549" w:type="dxa"/>
                            </w:tcPr>
                            <w:p w14:paraId="0C0A6FCE" w14:textId="77777777" w:rsidR="002D6345" w:rsidRDefault="002D6345">
                              <w:pPr>
                                <w:pStyle w:val="EmptyCellLayoutStyle"/>
                                <w:spacing w:after="0" w:line="240" w:lineRule="auto"/>
                              </w:pPr>
                            </w:p>
                          </w:tc>
                          <w:tc>
                            <w:tcPr>
                              <w:tcW w:w="12" w:type="dxa"/>
                            </w:tcPr>
                            <w:p w14:paraId="076FF221" w14:textId="77777777" w:rsidR="002D6345" w:rsidRDefault="002D6345">
                              <w:pPr>
                                <w:pStyle w:val="EmptyCellLayoutStyle"/>
                                <w:spacing w:after="0" w:line="240" w:lineRule="auto"/>
                              </w:pPr>
                            </w:p>
                          </w:tc>
                        </w:tr>
                        <w:tr w:rsidR="008429D5" w14:paraId="2403C0DC" w14:textId="77777777" w:rsidTr="008429D5">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2D6345" w14:paraId="697DC78B" w14:textId="77777777">
                                <w:trPr>
                                  <w:trHeight w:val="36"/>
                                </w:trPr>
                                <w:tc>
                                  <w:tcPr>
                                    <w:tcW w:w="382" w:type="dxa"/>
                                  </w:tcPr>
                                  <w:p w14:paraId="18B463FE" w14:textId="77777777" w:rsidR="002D6345" w:rsidRDefault="002D6345">
                                    <w:pPr>
                                      <w:pStyle w:val="EmptyCellLayoutStyle"/>
                                      <w:spacing w:after="0" w:line="240" w:lineRule="auto"/>
                                    </w:pPr>
                                  </w:p>
                                </w:tc>
                                <w:tc>
                                  <w:tcPr>
                                    <w:tcW w:w="8617" w:type="dxa"/>
                                  </w:tcPr>
                                  <w:p w14:paraId="5B6CC8D6" w14:textId="77777777" w:rsidR="002D6345" w:rsidRDefault="002D6345">
                                    <w:pPr>
                                      <w:pStyle w:val="EmptyCellLayoutStyle"/>
                                      <w:spacing w:after="0" w:line="240" w:lineRule="auto"/>
                                    </w:pPr>
                                  </w:p>
                                </w:tc>
                                <w:tc>
                                  <w:tcPr>
                                    <w:tcW w:w="324" w:type="dxa"/>
                                  </w:tcPr>
                                  <w:p w14:paraId="7761911B" w14:textId="77777777" w:rsidR="002D6345" w:rsidRDefault="002D6345">
                                    <w:pPr>
                                      <w:pStyle w:val="EmptyCellLayoutStyle"/>
                                      <w:spacing w:after="0" w:line="240" w:lineRule="auto"/>
                                    </w:pPr>
                                  </w:p>
                                </w:tc>
                                <w:tc>
                                  <w:tcPr>
                                    <w:tcW w:w="597" w:type="dxa"/>
                                  </w:tcPr>
                                  <w:p w14:paraId="7508B111" w14:textId="77777777" w:rsidR="002D6345" w:rsidRDefault="002D6345">
                                    <w:pPr>
                                      <w:pStyle w:val="EmptyCellLayoutStyle"/>
                                      <w:spacing w:after="0" w:line="240" w:lineRule="auto"/>
                                    </w:pPr>
                                  </w:p>
                                </w:tc>
                              </w:tr>
                              <w:tr w:rsidR="008429D5" w14:paraId="4359EDD2" w14:textId="77777777" w:rsidTr="008429D5">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2D6345" w14:paraId="220C44EE"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95D0EC4" w14:textId="77777777" w:rsidR="002D6345" w:rsidRDefault="00910059">
                                          <w:pPr>
                                            <w:spacing w:after="0" w:line="240" w:lineRule="auto"/>
                                          </w:pPr>
                                          <w:r>
                                            <w:rPr>
                                              <w:rFonts w:ascii="Arial" w:eastAsia="Arial" w:hAnsi="Arial"/>
                                              <w:b/>
                                              <w:color w:val="2DABE0"/>
                                              <w:sz w:val="28"/>
                                            </w:rPr>
                                            <w:t>Contributing Trust Fund</w:t>
                                          </w:r>
                                        </w:p>
                                      </w:tc>
                                    </w:tr>
                                  </w:tbl>
                                  <w:p w14:paraId="4BBD1C20" w14:textId="77777777" w:rsidR="002D6345" w:rsidRDefault="002D6345">
                                    <w:pPr>
                                      <w:spacing w:after="0" w:line="240" w:lineRule="auto"/>
                                    </w:pPr>
                                  </w:p>
                                </w:tc>
                                <w:tc>
                                  <w:tcPr>
                                    <w:tcW w:w="597" w:type="dxa"/>
                                  </w:tcPr>
                                  <w:p w14:paraId="503CB0DD" w14:textId="77777777" w:rsidR="002D6345" w:rsidRDefault="002D6345">
                                    <w:pPr>
                                      <w:pStyle w:val="EmptyCellLayoutStyle"/>
                                      <w:spacing w:after="0" w:line="240" w:lineRule="auto"/>
                                    </w:pPr>
                                  </w:p>
                                </w:tc>
                              </w:tr>
                              <w:tr w:rsidR="002D6345" w14:paraId="1071A16A" w14:textId="77777777">
                                <w:trPr>
                                  <w:trHeight w:val="38"/>
                                </w:trPr>
                                <w:tc>
                                  <w:tcPr>
                                    <w:tcW w:w="382" w:type="dxa"/>
                                  </w:tcPr>
                                  <w:p w14:paraId="6C055B77" w14:textId="77777777" w:rsidR="002D6345" w:rsidRDefault="002D6345">
                                    <w:pPr>
                                      <w:pStyle w:val="EmptyCellLayoutStyle"/>
                                      <w:spacing w:after="0" w:line="240" w:lineRule="auto"/>
                                    </w:pPr>
                                  </w:p>
                                </w:tc>
                                <w:tc>
                                  <w:tcPr>
                                    <w:tcW w:w="8617" w:type="dxa"/>
                                  </w:tcPr>
                                  <w:p w14:paraId="2492DDB1" w14:textId="77777777" w:rsidR="002D6345" w:rsidRDefault="002D6345">
                                    <w:pPr>
                                      <w:pStyle w:val="EmptyCellLayoutStyle"/>
                                      <w:spacing w:after="0" w:line="240" w:lineRule="auto"/>
                                    </w:pPr>
                                  </w:p>
                                </w:tc>
                                <w:tc>
                                  <w:tcPr>
                                    <w:tcW w:w="324" w:type="dxa"/>
                                  </w:tcPr>
                                  <w:p w14:paraId="314F93B6" w14:textId="77777777" w:rsidR="002D6345" w:rsidRDefault="002D6345">
                                    <w:pPr>
                                      <w:pStyle w:val="EmptyCellLayoutStyle"/>
                                      <w:spacing w:after="0" w:line="240" w:lineRule="auto"/>
                                    </w:pPr>
                                  </w:p>
                                </w:tc>
                                <w:tc>
                                  <w:tcPr>
                                    <w:tcW w:w="597" w:type="dxa"/>
                                  </w:tcPr>
                                  <w:p w14:paraId="54E280BC" w14:textId="77777777" w:rsidR="002D6345" w:rsidRDefault="002D6345">
                                    <w:pPr>
                                      <w:pStyle w:val="EmptyCellLayoutStyle"/>
                                      <w:spacing w:after="0" w:line="240" w:lineRule="auto"/>
                                    </w:pPr>
                                  </w:p>
                                </w:tc>
                              </w:tr>
                              <w:tr w:rsidR="002D6345" w14:paraId="636E633D" w14:textId="77777777">
                                <w:trPr>
                                  <w:trHeight w:val="76"/>
                                </w:trPr>
                                <w:tc>
                                  <w:tcPr>
                                    <w:tcW w:w="382" w:type="dxa"/>
                                    <w:tcBorders>
                                      <w:top w:val="single" w:sz="15" w:space="0" w:color="2DABE0"/>
                                    </w:tcBorders>
                                  </w:tcPr>
                                  <w:p w14:paraId="724A0F4F" w14:textId="77777777" w:rsidR="002D6345" w:rsidRDefault="002D6345">
                                    <w:pPr>
                                      <w:pStyle w:val="EmptyCellLayoutStyle"/>
                                      <w:spacing w:after="0" w:line="240" w:lineRule="auto"/>
                                    </w:pPr>
                                  </w:p>
                                </w:tc>
                                <w:tc>
                                  <w:tcPr>
                                    <w:tcW w:w="8617" w:type="dxa"/>
                                    <w:tcBorders>
                                      <w:top w:val="single" w:sz="15" w:space="0" w:color="2DABE0"/>
                                    </w:tcBorders>
                                  </w:tcPr>
                                  <w:p w14:paraId="1E3A458F" w14:textId="77777777" w:rsidR="002D6345" w:rsidRDefault="002D6345">
                                    <w:pPr>
                                      <w:pStyle w:val="EmptyCellLayoutStyle"/>
                                      <w:spacing w:after="0" w:line="240" w:lineRule="auto"/>
                                    </w:pPr>
                                  </w:p>
                                </w:tc>
                                <w:tc>
                                  <w:tcPr>
                                    <w:tcW w:w="324" w:type="dxa"/>
                                    <w:tcBorders>
                                      <w:top w:val="single" w:sz="15" w:space="0" w:color="2DABE0"/>
                                    </w:tcBorders>
                                  </w:tcPr>
                                  <w:p w14:paraId="3C8B3C2B" w14:textId="77777777" w:rsidR="002D6345" w:rsidRDefault="002D6345">
                                    <w:pPr>
                                      <w:pStyle w:val="EmptyCellLayoutStyle"/>
                                      <w:spacing w:after="0" w:line="240" w:lineRule="auto"/>
                                    </w:pPr>
                                  </w:p>
                                </w:tc>
                                <w:tc>
                                  <w:tcPr>
                                    <w:tcW w:w="597" w:type="dxa"/>
                                  </w:tcPr>
                                  <w:p w14:paraId="44900075" w14:textId="77777777" w:rsidR="002D6345" w:rsidRDefault="002D6345">
                                    <w:pPr>
                                      <w:pStyle w:val="EmptyCellLayoutStyle"/>
                                      <w:spacing w:after="0" w:line="240" w:lineRule="auto"/>
                                    </w:pPr>
                                  </w:p>
                                </w:tc>
                              </w:tr>
                              <w:tr w:rsidR="002D6345" w14:paraId="0A636C33" w14:textId="77777777">
                                <w:tc>
                                  <w:tcPr>
                                    <w:tcW w:w="382" w:type="dxa"/>
                                  </w:tcPr>
                                  <w:p w14:paraId="1CE21A17" w14:textId="77777777" w:rsidR="002D6345" w:rsidRDefault="002D6345">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2D6345" w14:paraId="077E2F5A" w14:textId="77777777">
                                      <w:trPr>
                                        <w:trHeight w:val="999"/>
                                      </w:trPr>
                                      <w:tc>
                                        <w:tcPr>
                                          <w:tcW w:w="1644" w:type="dxa"/>
                                          <w:tcBorders>
                                            <w:top w:val="nil"/>
                                            <w:left w:val="nil"/>
                                            <w:bottom w:val="nil"/>
                                            <w:right w:val="nil"/>
                                          </w:tcBorders>
                                          <w:tcMar>
                                            <w:top w:w="0" w:type="dxa"/>
                                            <w:left w:w="0" w:type="dxa"/>
                                            <w:bottom w:w="0" w:type="dxa"/>
                                            <w:right w:w="0" w:type="dxa"/>
                                          </w:tcMar>
                                        </w:tcPr>
                                        <w:p w14:paraId="290FB2A8" w14:textId="77777777" w:rsidR="002D6345" w:rsidRDefault="00910059">
                                          <w:pPr>
                                            <w:spacing w:after="0" w:line="240" w:lineRule="auto"/>
                                          </w:pPr>
                                          <w:r>
                                            <w:rPr>
                                              <w:noProof/>
                                            </w:rPr>
                                            <w:drawing>
                                              <wp:inline distT="0" distB="0" distL="0" distR="0" wp14:anchorId="0A3259D8" wp14:editId="48AD6F69">
                                                <wp:extent cx="1044000"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45A9C0"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D8E18F8" w14:textId="77777777" w:rsidR="002D6345" w:rsidRDefault="00910059">
                                          <w:pPr>
                                            <w:spacing w:after="0" w:line="240" w:lineRule="auto"/>
                                          </w:pPr>
                                          <w:r>
                                            <w:rPr>
                                              <w:noProof/>
                                            </w:rPr>
                                            <w:drawing>
                                              <wp:inline distT="0" distB="0" distL="0" distR="0" wp14:anchorId="4097F4F9" wp14:editId="209DC887">
                                                <wp:extent cx="104400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F60C35B" w14:textId="77777777" w:rsidR="002D6345" w:rsidRDefault="002D63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E3324B2" w14:textId="77777777" w:rsidR="002D6345" w:rsidRDefault="00910059">
                                          <w:pPr>
                                            <w:spacing w:after="0" w:line="240" w:lineRule="auto"/>
                                          </w:pPr>
                                          <w:r>
                                            <w:rPr>
                                              <w:noProof/>
                                            </w:rPr>
                                            <w:drawing>
                                              <wp:inline distT="0" distB="0" distL="0" distR="0" wp14:anchorId="6022B53D" wp14:editId="2E8FC8F7">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B1381B3" w14:textId="77777777" w:rsidR="002D6345" w:rsidRDefault="002D6345">
                                          <w:pPr>
                                            <w:spacing w:after="0" w:line="240" w:lineRule="auto"/>
                                          </w:pPr>
                                        </w:p>
                                      </w:tc>
                                      <w:tc>
                                        <w:tcPr>
                                          <w:tcW w:w="1644" w:type="dxa"/>
                                        </w:tcPr>
                                        <w:p w14:paraId="1663A358" w14:textId="77777777" w:rsidR="002D6345" w:rsidRDefault="002D6345">
                                          <w:pPr>
                                            <w:spacing w:after="0" w:line="240" w:lineRule="auto"/>
                                          </w:pPr>
                                        </w:p>
                                      </w:tc>
                                    </w:tr>
                                    <w:tr w:rsidR="002D6345" w14:paraId="7AB7B2DC" w14:textId="77777777">
                                      <w:trPr>
                                        <w:trHeight w:val="31"/>
                                      </w:trPr>
                                      <w:tc>
                                        <w:tcPr>
                                          <w:tcW w:w="1644" w:type="dxa"/>
                                          <w:tcBorders>
                                            <w:top w:val="nil"/>
                                            <w:left w:val="nil"/>
                                            <w:bottom w:val="nil"/>
                                            <w:right w:val="nil"/>
                                          </w:tcBorders>
                                          <w:tcMar>
                                            <w:top w:w="39" w:type="dxa"/>
                                            <w:left w:w="39" w:type="dxa"/>
                                            <w:bottom w:w="39" w:type="dxa"/>
                                            <w:right w:w="39" w:type="dxa"/>
                                          </w:tcMar>
                                        </w:tcPr>
                                        <w:p w14:paraId="0EEB5502"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528E1E0"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6E3866"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767BCA"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77F350" w14:textId="77777777" w:rsidR="002D6345" w:rsidRDefault="002D63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3BE1284" w14:textId="77777777" w:rsidR="002D6345" w:rsidRDefault="002D63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D90C40" w14:textId="77777777" w:rsidR="002D6345" w:rsidRDefault="002D6345">
                                          <w:pPr>
                                            <w:spacing w:after="0" w:line="240" w:lineRule="auto"/>
                                          </w:pPr>
                                        </w:p>
                                      </w:tc>
                                    </w:tr>
                                  </w:tbl>
                                  <w:p w14:paraId="7455AA4A" w14:textId="77777777" w:rsidR="002D6345" w:rsidRDefault="002D6345">
                                    <w:pPr>
                                      <w:spacing w:after="0" w:line="240" w:lineRule="auto"/>
                                    </w:pPr>
                                  </w:p>
                                </w:tc>
                                <w:tc>
                                  <w:tcPr>
                                    <w:tcW w:w="324" w:type="dxa"/>
                                  </w:tcPr>
                                  <w:p w14:paraId="1572C934" w14:textId="77777777" w:rsidR="002D6345" w:rsidRDefault="002D6345">
                                    <w:pPr>
                                      <w:pStyle w:val="EmptyCellLayoutStyle"/>
                                      <w:spacing w:after="0" w:line="240" w:lineRule="auto"/>
                                    </w:pPr>
                                  </w:p>
                                </w:tc>
                                <w:tc>
                                  <w:tcPr>
                                    <w:tcW w:w="597" w:type="dxa"/>
                                  </w:tcPr>
                                  <w:p w14:paraId="6F9D8E27" w14:textId="77777777" w:rsidR="002D6345" w:rsidRDefault="002D6345">
                                    <w:pPr>
                                      <w:pStyle w:val="EmptyCellLayoutStyle"/>
                                      <w:spacing w:after="0" w:line="240" w:lineRule="auto"/>
                                    </w:pPr>
                                  </w:p>
                                </w:tc>
                              </w:tr>
                            </w:tbl>
                            <w:p w14:paraId="233AA816" w14:textId="77777777" w:rsidR="002D6345" w:rsidRDefault="002D6345">
                              <w:pPr>
                                <w:spacing w:after="0" w:line="240" w:lineRule="auto"/>
                              </w:pPr>
                            </w:p>
                          </w:tc>
                          <w:tc>
                            <w:tcPr>
                              <w:tcW w:w="12" w:type="dxa"/>
                            </w:tcPr>
                            <w:p w14:paraId="7DB50167" w14:textId="77777777" w:rsidR="002D6345" w:rsidRDefault="002D6345">
                              <w:pPr>
                                <w:pStyle w:val="EmptyCellLayoutStyle"/>
                                <w:spacing w:after="0" w:line="240" w:lineRule="auto"/>
                              </w:pPr>
                            </w:p>
                          </w:tc>
                        </w:tr>
                      </w:tbl>
                      <w:p w14:paraId="3F0A75E3" w14:textId="77777777" w:rsidR="002D6345" w:rsidRDefault="002D6345">
                        <w:pPr>
                          <w:spacing w:after="0" w:line="240" w:lineRule="auto"/>
                        </w:pPr>
                      </w:p>
                    </w:tc>
                    <w:tc>
                      <w:tcPr>
                        <w:tcW w:w="853" w:type="dxa"/>
                      </w:tcPr>
                      <w:p w14:paraId="0F5967A0" w14:textId="77777777" w:rsidR="002D6345" w:rsidRDefault="002D6345">
                        <w:pPr>
                          <w:pStyle w:val="EmptyCellLayoutStyle"/>
                          <w:spacing w:after="0" w:line="240" w:lineRule="auto"/>
                        </w:pPr>
                      </w:p>
                    </w:tc>
                  </w:tr>
                </w:tbl>
                <w:p w14:paraId="5016E0FB" w14:textId="77777777" w:rsidR="002D6345" w:rsidRDefault="002D6345">
                  <w:pPr>
                    <w:spacing w:after="0" w:line="240" w:lineRule="auto"/>
                  </w:pPr>
                </w:p>
              </w:tc>
            </w:tr>
          </w:tbl>
          <w:p w14:paraId="5E20E156" w14:textId="77777777" w:rsidR="002D6345" w:rsidRDefault="002D6345">
            <w:pPr>
              <w:spacing w:after="0" w:line="240" w:lineRule="auto"/>
            </w:pPr>
          </w:p>
        </w:tc>
      </w:tr>
    </w:tbl>
    <w:p w14:paraId="52820802" w14:textId="77777777" w:rsidR="002D6345" w:rsidRDefault="002D6345">
      <w:pPr>
        <w:spacing w:after="0" w:line="240" w:lineRule="auto"/>
      </w:pPr>
    </w:p>
    <w:sectPr w:rsidR="002D6345">
      <w:headerReference w:type="default" r:id="rId39"/>
      <w:footerReference w:type="default" r:id="rId40"/>
      <w:headerReference w:type="first" r:id="rId41"/>
      <w:footerReference w:type="first" r:id="rId4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E518D" w14:textId="77777777" w:rsidR="00F24D2E" w:rsidRDefault="00F24D2E">
      <w:pPr>
        <w:spacing w:after="0" w:line="240" w:lineRule="auto"/>
      </w:pPr>
      <w:r>
        <w:separator/>
      </w:r>
    </w:p>
  </w:endnote>
  <w:endnote w:type="continuationSeparator" w:id="0">
    <w:p w14:paraId="2268F1FB" w14:textId="77777777" w:rsidR="00F24D2E" w:rsidRDefault="00F24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1E1881" w14:paraId="67CD5D39" w14:textId="77777777">
      <w:tc>
        <w:tcPr>
          <w:tcW w:w="4944" w:type="dxa"/>
        </w:tcPr>
        <w:p w14:paraId="6CBEACEB" w14:textId="77777777" w:rsidR="001E1881" w:rsidRDefault="001E1881">
          <w:pPr>
            <w:pStyle w:val="EmptyCellLayoutStyle"/>
            <w:spacing w:after="0" w:line="240" w:lineRule="auto"/>
          </w:pPr>
        </w:p>
      </w:tc>
      <w:tc>
        <w:tcPr>
          <w:tcW w:w="1440" w:type="dxa"/>
        </w:tcPr>
        <w:p w14:paraId="69FCB179" w14:textId="77777777" w:rsidR="001E1881" w:rsidRDefault="001E1881">
          <w:pPr>
            <w:pStyle w:val="EmptyCellLayoutStyle"/>
            <w:spacing w:after="0" w:line="240" w:lineRule="auto"/>
          </w:pPr>
        </w:p>
      </w:tc>
      <w:tc>
        <w:tcPr>
          <w:tcW w:w="5521" w:type="dxa"/>
        </w:tcPr>
        <w:p w14:paraId="1E3163C6" w14:textId="77777777" w:rsidR="001E1881" w:rsidRDefault="001E1881">
          <w:pPr>
            <w:pStyle w:val="EmptyCellLayoutStyle"/>
            <w:spacing w:after="0" w:line="240" w:lineRule="auto"/>
          </w:pPr>
        </w:p>
      </w:tc>
    </w:tr>
    <w:tr w:rsidR="001E1881" w14:paraId="297D4676" w14:textId="77777777">
      <w:tc>
        <w:tcPr>
          <w:tcW w:w="4944" w:type="dxa"/>
        </w:tcPr>
        <w:p w14:paraId="4C7E39AF" w14:textId="77777777" w:rsidR="001E1881" w:rsidRDefault="001E1881">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1E1881" w14:paraId="0C89AE16" w14:textId="77777777">
            <w:trPr>
              <w:trHeight w:val="282"/>
            </w:trPr>
            <w:tc>
              <w:tcPr>
                <w:tcW w:w="1440" w:type="dxa"/>
                <w:tcBorders>
                  <w:top w:val="nil"/>
                  <w:left w:val="nil"/>
                  <w:bottom w:val="nil"/>
                  <w:right w:val="nil"/>
                </w:tcBorders>
                <w:tcMar>
                  <w:top w:w="39" w:type="dxa"/>
                  <w:left w:w="39" w:type="dxa"/>
                  <w:bottom w:w="39" w:type="dxa"/>
                  <w:right w:w="39" w:type="dxa"/>
                </w:tcMar>
              </w:tcPr>
              <w:p w14:paraId="2177D095" w14:textId="3A1ED88C" w:rsidR="001E1881" w:rsidRDefault="001E1881">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sidR="00A17769">
                  <w:rPr>
                    <w:rFonts w:ascii="Segoe UI" w:eastAsia="Segoe UI" w:hAnsi="Segoe UI"/>
                    <w:noProof/>
                    <w:color w:val="000000"/>
                  </w:rPr>
                  <w:t>18</w:t>
                </w:r>
                <w:r>
                  <w:rPr>
                    <w:rFonts w:ascii="Segoe UI" w:eastAsia="Segoe UI" w:hAnsi="Segoe UI"/>
                    <w:color w:val="000000"/>
                  </w:rPr>
                  <w:fldChar w:fldCharType="end"/>
                </w:r>
              </w:p>
            </w:tc>
          </w:tr>
        </w:tbl>
        <w:p w14:paraId="18E8402F" w14:textId="77777777" w:rsidR="001E1881" w:rsidRDefault="001E1881">
          <w:pPr>
            <w:spacing w:after="0" w:line="240" w:lineRule="auto"/>
          </w:pPr>
        </w:p>
      </w:tc>
      <w:tc>
        <w:tcPr>
          <w:tcW w:w="5521" w:type="dxa"/>
        </w:tcPr>
        <w:p w14:paraId="20F31BC6" w14:textId="77777777" w:rsidR="001E1881" w:rsidRDefault="001E188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170D" w14:textId="77777777" w:rsidR="001E1881" w:rsidRDefault="001E188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4CB63" w14:textId="77777777" w:rsidR="00F24D2E" w:rsidRDefault="00F24D2E">
      <w:pPr>
        <w:spacing w:after="0" w:line="240" w:lineRule="auto"/>
      </w:pPr>
      <w:r>
        <w:separator/>
      </w:r>
    </w:p>
  </w:footnote>
  <w:footnote w:type="continuationSeparator" w:id="0">
    <w:p w14:paraId="652A134F" w14:textId="77777777" w:rsidR="00F24D2E" w:rsidRDefault="00F24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1E1881" w14:paraId="507BE0DF" w14:textId="77777777">
      <w:tc>
        <w:tcPr>
          <w:tcW w:w="1140" w:type="dxa"/>
        </w:tcPr>
        <w:p w14:paraId="3674A6B0" w14:textId="77777777" w:rsidR="001E1881" w:rsidRDefault="001E1881">
          <w:pPr>
            <w:pStyle w:val="EmptyCellLayoutStyle"/>
            <w:spacing w:after="0" w:line="240" w:lineRule="auto"/>
          </w:pPr>
        </w:p>
      </w:tc>
      <w:tc>
        <w:tcPr>
          <w:tcW w:w="2376" w:type="dxa"/>
        </w:tcPr>
        <w:p w14:paraId="342B800F" w14:textId="77777777" w:rsidR="001E1881" w:rsidRDefault="001E1881">
          <w:pPr>
            <w:pStyle w:val="EmptyCellLayoutStyle"/>
            <w:spacing w:after="0" w:line="240" w:lineRule="auto"/>
          </w:pPr>
        </w:p>
      </w:tc>
      <w:tc>
        <w:tcPr>
          <w:tcW w:w="3427" w:type="dxa"/>
        </w:tcPr>
        <w:p w14:paraId="03DC9C4A" w14:textId="77777777" w:rsidR="001E1881" w:rsidRDefault="001E1881">
          <w:pPr>
            <w:pStyle w:val="EmptyCellLayoutStyle"/>
            <w:spacing w:after="0" w:line="240" w:lineRule="auto"/>
          </w:pPr>
        </w:p>
      </w:tc>
      <w:tc>
        <w:tcPr>
          <w:tcW w:w="0" w:type="dxa"/>
        </w:tcPr>
        <w:p w14:paraId="41647862" w14:textId="77777777" w:rsidR="001E1881" w:rsidRDefault="001E1881">
          <w:pPr>
            <w:pStyle w:val="EmptyCellLayoutStyle"/>
            <w:spacing w:after="0" w:line="240" w:lineRule="auto"/>
          </w:pPr>
        </w:p>
      </w:tc>
      <w:tc>
        <w:tcPr>
          <w:tcW w:w="3952" w:type="dxa"/>
        </w:tcPr>
        <w:p w14:paraId="466B159A" w14:textId="77777777" w:rsidR="001E1881" w:rsidRDefault="001E1881">
          <w:pPr>
            <w:pStyle w:val="EmptyCellLayoutStyle"/>
            <w:spacing w:after="0" w:line="240" w:lineRule="auto"/>
          </w:pPr>
        </w:p>
      </w:tc>
      <w:tc>
        <w:tcPr>
          <w:tcW w:w="1009" w:type="dxa"/>
        </w:tcPr>
        <w:p w14:paraId="15289229" w14:textId="77777777" w:rsidR="001E1881" w:rsidRDefault="001E1881">
          <w:pPr>
            <w:pStyle w:val="EmptyCellLayoutStyle"/>
            <w:spacing w:after="0" w:line="240" w:lineRule="auto"/>
          </w:pPr>
        </w:p>
      </w:tc>
    </w:tr>
    <w:tr w:rsidR="001E1881" w14:paraId="2681F7A1" w14:textId="77777777">
      <w:tc>
        <w:tcPr>
          <w:tcW w:w="1140" w:type="dxa"/>
        </w:tcPr>
        <w:p w14:paraId="3B6EAAC5" w14:textId="77777777" w:rsidR="001E1881" w:rsidRDefault="001E1881">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1F9A26A7" w14:textId="77777777" w:rsidR="001E1881" w:rsidRDefault="001E1881">
          <w:pPr>
            <w:spacing w:after="0" w:line="240" w:lineRule="auto"/>
          </w:pPr>
          <w:r>
            <w:rPr>
              <w:noProof/>
            </w:rPr>
            <w:drawing>
              <wp:inline distT="0" distB="0" distL="0" distR="0" wp14:anchorId="5D31C833" wp14:editId="59DA22B2">
                <wp:extent cx="1174283" cy="365760"/>
                <wp:effectExtent l="0" t="0" r="0" b="0"/>
                <wp:docPr id="1198312270"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7C99B66" w14:textId="77777777" w:rsidR="001E1881" w:rsidRDefault="001E1881">
          <w:pPr>
            <w:pStyle w:val="EmptyCellLayoutStyle"/>
            <w:spacing w:after="0" w:line="240" w:lineRule="auto"/>
          </w:pPr>
        </w:p>
      </w:tc>
      <w:tc>
        <w:tcPr>
          <w:tcW w:w="0" w:type="dxa"/>
        </w:tcPr>
        <w:p w14:paraId="0C5B83E1" w14:textId="77777777" w:rsidR="001E1881" w:rsidRDefault="001E1881">
          <w:pPr>
            <w:pStyle w:val="EmptyCellLayoutStyle"/>
            <w:spacing w:after="0" w:line="240" w:lineRule="auto"/>
          </w:pPr>
        </w:p>
      </w:tc>
      <w:tc>
        <w:tcPr>
          <w:tcW w:w="3952" w:type="dxa"/>
        </w:tcPr>
        <w:p w14:paraId="2DDF10E7" w14:textId="77777777" w:rsidR="001E1881" w:rsidRDefault="001E1881">
          <w:pPr>
            <w:pStyle w:val="EmptyCellLayoutStyle"/>
            <w:spacing w:after="0" w:line="240" w:lineRule="auto"/>
          </w:pPr>
        </w:p>
      </w:tc>
      <w:tc>
        <w:tcPr>
          <w:tcW w:w="1009" w:type="dxa"/>
        </w:tcPr>
        <w:p w14:paraId="6198304D" w14:textId="77777777" w:rsidR="001E1881" w:rsidRDefault="001E1881">
          <w:pPr>
            <w:pStyle w:val="EmptyCellLayoutStyle"/>
            <w:spacing w:after="0" w:line="240" w:lineRule="auto"/>
          </w:pPr>
        </w:p>
      </w:tc>
    </w:tr>
    <w:tr w:rsidR="001E1881" w14:paraId="4DCFDE71" w14:textId="77777777">
      <w:tc>
        <w:tcPr>
          <w:tcW w:w="1140" w:type="dxa"/>
        </w:tcPr>
        <w:p w14:paraId="6305A66A" w14:textId="77777777" w:rsidR="001E1881" w:rsidRDefault="001E1881">
          <w:pPr>
            <w:pStyle w:val="EmptyCellLayoutStyle"/>
            <w:spacing w:after="0" w:line="240" w:lineRule="auto"/>
          </w:pPr>
        </w:p>
      </w:tc>
      <w:tc>
        <w:tcPr>
          <w:tcW w:w="2376" w:type="dxa"/>
          <w:vMerge/>
        </w:tcPr>
        <w:p w14:paraId="6ACE22EC" w14:textId="77777777" w:rsidR="001E1881" w:rsidRDefault="001E1881">
          <w:pPr>
            <w:pStyle w:val="EmptyCellLayoutStyle"/>
            <w:spacing w:after="0" w:line="240" w:lineRule="auto"/>
          </w:pPr>
        </w:p>
      </w:tc>
      <w:tc>
        <w:tcPr>
          <w:tcW w:w="3427" w:type="dxa"/>
        </w:tcPr>
        <w:p w14:paraId="011E9F97" w14:textId="77777777" w:rsidR="001E1881" w:rsidRDefault="001E1881">
          <w:pPr>
            <w:pStyle w:val="EmptyCellLayoutStyle"/>
            <w:spacing w:after="0" w:line="240" w:lineRule="auto"/>
          </w:pPr>
        </w:p>
      </w:tc>
      <w:tc>
        <w:tcPr>
          <w:tcW w:w="0" w:type="dxa"/>
        </w:tcPr>
        <w:p w14:paraId="0EDD0E0B" w14:textId="77777777" w:rsidR="001E1881" w:rsidRDefault="001E1881">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1E1881" w14:paraId="62F560AB" w14:textId="77777777">
            <w:trPr>
              <w:trHeight w:val="174"/>
            </w:trPr>
            <w:tc>
              <w:tcPr>
                <w:tcW w:w="3952" w:type="dxa"/>
                <w:tcBorders>
                  <w:top w:val="nil"/>
                  <w:left w:val="nil"/>
                  <w:bottom w:val="nil"/>
                  <w:right w:val="nil"/>
                </w:tcBorders>
                <w:tcMar>
                  <w:top w:w="39" w:type="dxa"/>
                  <w:left w:w="39" w:type="dxa"/>
                  <w:bottom w:w="39" w:type="dxa"/>
                  <w:right w:w="39" w:type="dxa"/>
                </w:tcMar>
              </w:tcPr>
              <w:p w14:paraId="51707996" w14:textId="77777777" w:rsidR="001E1881" w:rsidRDefault="001E1881">
                <w:pPr>
                  <w:spacing w:after="0" w:line="240" w:lineRule="auto"/>
                  <w:jc w:val="right"/>
                </w:pPr>
                <w:r>
                  <w:rPr>
                    <w:rFonts w:ascii="Segoe UI" w:eastAsia="Segoe UI" w:hAnsi="Segoe UI"/>
                    <w:color w:val="2DABE0"/>
                    <w:sz w:val="15"/>
                  </w:rPr>
                  <w:t>Papua New Guinea UN Country Fund</w:t>
                </w:r>
              </w:p>
            </w:tc>
          </w:tr>
        </w:tbl>
        <w:p w14:paraId="7A8A7B4D" w14:textId="77777777" w:rsidR="001E1881" w:rsidRDefault="001E1881">
          <w:pPr>
            <w:spacing w:after="0" w:line="240" w:lineRule="auto"/>
          </w:pPr>
        </w:p>
      </w:tc>
      <w:tc>
        <w:tcPr>
          <w:tcW w:w="1009" w:type="dxa"/>
        </w:tcPr>
        <w:p w14:paraId="2DA92A7E" w14:textId="77777777" w:rsidR="001E1881" w:rsidRDefault="001E1881">
          <w:pPr>
            <w:pStyle w:val="EmptyCellLayoutStyle"/>
            <w:spacing w:after="0" w:line="240" w:lineRule="auto"/>
          </w:pPr>
        </w:p>
      </w:tc>
    </w:tr>
    <w:tr w:rsidR="001E1881" w14:paraId="654A6E46" w14:textId="77777777">
      <w:tc>
        <w:tcPr>
          <w:tcW w:w="1140" w:type="dxa"/>
        </w:tcPr>
        <w:p w14:paraId="3A957782" w14:textId="77777777" w:rsidR="001E1881" w:rsidRDefault="001E1881">
          <w:pPr>
            <w:pStyle w:val="EmptyCellLayoutStyle"/>
            <w:spacing w:after="0" w:line="240" w:lineRule="auto"/>
          </w:pPr>
        </w:p>
      </w:tc>
      <w:tc>
        <w:tcPr>
          <w:tcW w:w="2376" w:type="dxa"/>
          <w:vMerge/>
        </w:tcPr>
        <w:p w14:paraId="131683A1" w14:textId="77777777" w:rsidR="001E1881" w:rsidRDefault="001E1881">
          <w:pPr>
            <w:pStyle w:val="EmptyCellLayoutStyle"/>
            <w:spacing w:after="0" w:line="240" w:lineRule="auto"/>
          </w:pPr>
        </w:p>
      </w:tc>
      <w:tc>
        <w:tcPr>
          <w:tcW w:w="3427" w:type="dxa"/>
        </w:tcPr>
        <w:p w14:paraId="61C48350" w14:textId="77777777" w:rsidR="001E1881" w:rsidRDefault="001E1881">
          <w:pPr>
            <w:pStyle w:val="EmptyCellLayoutStyle"/>
            <w:spacing w:after="0" w:line="240" w:lineRule="auto"/>
          </w:pPr>
        </w:p>
      </w:tc>
      <w:tc>
        <w:tcPr>
          <w:tcW w:w="0" w:type="dxa"/>
        </w:tcPr>
        <w:p w14:paraId="4AEE8D5F" w14:textId="77777777" w:rsidR="001E1881" w:rsidRDefault="001E1881">
          <w:pPr>
            <w:pStyle w:val="EmptyCellLayoutStyle"/>
            <w:spacing w:after="0" w:line="240" w:lineRule="auto"/>
          </w:pPr>
        </w:p>
      </w:tc>
      <w:tc>
        <w:tcPr>
          <w:tcW w:w="3952" w:type="dxa"/>
        </w:tcPr>
        <w:p w14:paraId="3CB25246" w14:textId="77777777" w:rsidR="001E1881" w:rsidRDefault="001E1881">
          <w:pPr>
            <w:pStyle w:val="EmptyCellLayoutStyle"/>
            <w:spacing w:after="0" w:line="240" w:lineRule="auto"/>
          </w:pPr>
        </w:p>
      </w:tc>
      <w:tc>
        <w:tcPr>
          <w:tcW w:w="1009" w:type="dxa"/>
        </w:tcPr>
        <w:p w14:paraId="200B1C53" w14:textId="77777777" w:rsidR="001E1881" w:rsidRDefault="001E1881">
          <w:pPr>
            <w:pStyle w:val="EmptyCellLayoutStyle"/>
            <w:spacing w:after="0" w:line="240" w:lineRule="auto"/>
          </w:pPr>
        </w:p>
      </w:tc>
    </w:tr>
    <w:tr w:rsidR="001E1881" w14:paraId="49133FF2" w14:textId="77777777" w:rsidTr="008429D5">
      <w:tc>
        <w:tcPr>
          <w:tcW w:w="1140" w:type="dxa"/>
        </w:tcPr>
        <w:p w14:paraId="73755043" w14:textId="77777777" w:rsidR="001E1881" w:rsidRDefault="001E1881">
          <w:pPr>
            <w:pStyle w:val="EmptyCellLayoutStyle"/>
            <w:spacing w:after="0" w:line="240" w:lineRule="auto"/>
          </w:pPr>
        </w:p>
      </w:tc>
      <w:tc>
        <w:tcPr>
          <w:tcW w:w="2376" w:type="dxa"/>
          <w:vMerge/>
        </w:tcPr>
        <w:p w14:paraId="76951C90" w14:textId="77777777" w:rsidR="001E1881" w:rsidRDefault="001E1881">
          <w:pPr>
            <w:pStyle w:val="EmptyCellLayoutStyle"/>
            <w:spacing w:after="0" w:line="240" w:lineRule="auto"/>
          </w:pPr>
        </w:p>
      </w:tc>
      <w:tc>
        <w:tcPr>
          <w:tcW w:w="3427" w:type="dxa"/>
        </w:tcPr>
        <w:p w14:paraId="5175B4D3" w14:textId="77777777" w:rsidR="001E1881" w:rsidRDefault="001E1881">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1E1881" w14:paraId="3E008171"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BA6EDE0" w14:textId="77777777" w:rsidR="001E1881" w:rsidRDefault="001E1881">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3472A870" w14:textId="77777777" w:rsidR="001E1881" w:rsidRDefault="001E1881">
          <w:pPr>
            <w:spacing w:after="0" w:line="240" w:lineRule="auto"/>
          </w:pPr>
        </w:p>
      </w:tc>
      <w:tc>
        <w:tcPr>
          <w:tcW w:w="1009" w:type="dxa"/>
        </w:tcPr>
        <w:p w14:paraId="06C8312D" w14:textId="77777777" w:rsidR="001E1881" w:rsidRDefault="001E1881">
          <w:pPr>
            <w:pStyle w:val="EmptyCellLayoutStyle"/>
            <w:spacing w:after="0" w:line="240" w:lineRule="auto"/>
          </w:pPr>
        </w:p>
      </w:tc>
    </w:tr>
    <w:tr w:rsidR="001E1881" w14:paraId="57D6C1CF" w14:textId="77777777">
      <w:tc>
        <w:tcPr>
          <w:tcW w:w="1140" w:type="dxa"/>
        </w:tcPr>
        <w:p w14:paraId="02891463" w14:textId="77777777" w:rsidR="001E1881" w:rsidRDefault="001E1881">
          <w:pPr>
            <w:pStyle w:val="EmptyCellLayoutStyle"/>
            <w:spacing w:after="0" w:line="240" w:lineRule="auto"/>
          </w:pPr>
        </w:p>
      </w:tc>
      <w:tc>
        <w:tcPr>
          <w:tcW w:w="2376" w:type="dxa"/>
          <w:vMerge/>
        </w:tcPr>
        <w:p w14:paraId="5FDFDBE6" w14:textId="77777777" w:rsidR="001E1881" w:rsidRDefault="001E1881">
          <w:pPr>
            <w:pStyle w:val="EmptyCellLayoutStyle"/>
            <w:spacing w:after="0" w:line="240" w:lineRule="auto"/>
          </w:pPr>
        </w:p>
      </w:tc>
      <w:tc>
        <w:tcPr>
          <w:tcW w:w="3427" w:type="dxa"/>
        </w:tcPr>
        <w:p w14:paraId="2A0400C4" w14:textId="77777777" w:rsidR="001E1881" w:rsidRDefault="001E1881">
          <w:pPr>
            <w:pStyle w:val="EmptyCellLayoutStyle"/>
            <w:spacing w:after="0" w:line="240" w:lineRule="auto"/>
          </w:pPr>
        </w:p>
      </w:tc>
      <w:tc>
        <w:tcPr>
          <w:tcW w:w="0" w:type="dxa"/>
        </w:tcPr>
        <w:p w14:paraId="769E337F" w14:textId="77777777" w:rsidR="001E1881" w:rsidRDefault="001E1881">
          <w:pPr>
            <w:pStyle w:val="EmptyCellLayoutStyle"/>
            <w:spacing w:after="0" w:line="240" w:lineRule="auto"/>
          </w:pPr>
        </w:p>
      </w:tc>
      <w:tc>
        <w:tcPr>
          <w:tcW w:w="3952" w:type="dxa"/>
        </w:tcPr>
        <w:p w14:paraId="2E2A763D" w14:textId="77777777" w:rsidR="001E1881" w:rsidRDefault="001E1881">
          <w:pPr>
            <w:pStyle w:val="EmptyCellLayoutStyle"/>
            <w:spacing w:after="0" w:line="240" w:lineRule="auto"/>
          </w:pPr>
        </w:p>
      </w:tc>
      <w:tc>
        <w:tcPr>
          <w:tcW w:w="1009" w:type="dxa"/>
        </w:tcPr>
        <w:p w14:paraId="2E06D99A" w14:textId="77777777" w:rsidR="001E1881" w:rsidRDefault="001E1881">
          <w:pPr>
            <w:pStyle w:val="EmptyCellLayoutStyle"/>
            <w:spacing w:after="0" w:line="240" w:lineRule="auto"/>
          </w:pPr>
        </w:p>
      </w:tc>
    </w:tr>
    <w:tr w:rsidR="001E1881" w14:paraId="58CF6353" w14:textId="77777777">
      <w:tc>
        <w:tcPr>
          <w:tcW w:w="1140" w:type="dxa"/>
        </w:tcPr>
        <w:p w14:paraId="64D60C5F" w14:textId="77777777" w:rsidR="001E1881" w:rsidRDefault="001E1881">
          <w:pPr>
            <w:pStyle w:val="EmptyCellLayoutStyle"/>
            <w:spacing w:after="0" w:line="240" w:lineRule="auto"/>
          </w:pPr>
        </w:p>
      </w:tc>
      <w:tc>
        <w:tcPr>
          <w:tcW w:w="2376" w:type="dxa"/>
        </w:tcPr>
        <w:p w14:paraId="02A5811E" w14:textId="77777777" w:rsidR="001E1881" w:rsidRDefault="001E1881">
          <w:pPr>
            <w:pStyle w:val="EmptyCellLayoutStyle"/>
            <w:spacing w:after="0" w:line="240" w:lineRule="auto"/>
          </w:pPr>
        </w:p>
      </w:tc>
      <w:tc>
        <w:tcPr>
          <w:tcW w:w="3427" w:type="dxa"/>
        </w:tcPr>
        <w:p w14:paraId="2256FEE4" w14:textId="77777777" w:rsidR="001E1881" w:rsidRDefault="001E1881">
          <w:pPr>
            <w:pStyle w:val="EmptyCellLayoutStyle"/>
            <w:spacing w:after="0" w:line="240" w:lineRule="auto"/>
          </w:pPr>
        </w:p>
      </w:tc>
      <w:tc>
        <w:tcPr>
          <w:tcW w:w="0" w:type="dxa"/>
        </w:tcPr>
        <w:p w14:paraId="7E7D43FF" w14:textId="77777777" w:rsidR="001E1881" w:rsidRDefault="001E1881">
          <w:pPr>
            <w:pStyle w:val="EmptyCellLayoutStyle"/>
            <w:spacing w:after="0" w:line="240" w:lineRule="auto"/>
          </w:pPr>
        </w:p>
      </w:tc>
      <w:tc>
        <w:tcPr>
          <w:tcW w:w="3952" w:type="dxa"/>
        </w:tcPr>
        <w:p w14:paraId="26A6964F" w14:textId="77777777" w:rsidR="001E1881" w:rsidRDefault="001E1881">
          <w:pPr>
            <w:pStyle w:val="EmptyCellLayoutStyle"/>
            <w:spacing w:after="0" w:line="240" w:lineRule="auto"/>
          </w:pPr>
        </w:p>
      </w:tc>
      <w:tc>
        <w:tcPr>
          <w:tcW w:w="1009" w:type="dxa"/>
        </w:tcPr>
        <w:p w14:paraId="5FE11429" w14:textId="77777777" w:rsidR="001E1881" w:rsidRDefault="001E188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8B6F" w14:textId="77777777" w:rsidR="001E1881" w:rsidRDefault="001E188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8" w15:restartNumberingAfterBreak="0">
    <w:nsid w:val="00000031"/>
    <w:multiLevelType w:val="multilevel"/>
    <w:tmpl w:val="0000003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489054529">
    <w:abstractNumId w:val="0"/>
  </w:num>
  <w:num w:numId="2" w16cid:durableId="2110392925">
    <w:abstractNumId w:val="1"/>
  </w:num>
  <w:num w:numId="3" w16cid:durableId="1660500200">
    <w:abstractNumId w:val="2"/>
  </w:num>
  <w:num w:numId="4" w16cid:durableId="1350644521">
    <w:abstractNumId w:val="3"/>
  </w:num>
  <w:num w:numId="5" w16cid:durableId="1128820144">
    <w:abstractNumId w:val="4"/>
  </w:num>
  <w:num w:numId="6" w16cid:durableId="1491630800">
    <w:abstractNumId w:val="5"/>
  </w:num>
  <w:num w:numId="7" w16cid:durableId="1461147814">
    <w:abstractNumId w:val="6"/>
  </w:num>
  <w:num w:numId="8" w16cid:durableId="608783348">
    <w:abstractNumId w:val="7"/>
  </w:num>
  <w:num w:numId="9" w16cid:durableId="726152371">
    <w:abstractNumId w:val="8"/>
  </w:num>
  <w:num w:numId="10" w16cid:durableId="1374815582">
    <w:abstractNumId w:val="9"/>
  </w:num>
  <w:num w:numId="11" w16cid:durableId="1146245600">
    <w:abstractNumId w:val="10"/>
  </w:num>
  <w:num w:numId="12" w16cid:durableId="707337060">
    <w:abstractNumId w:val="11"/>
  </w:num>
  <w:num w:numId="13" w16cid:durableId="356004998">
    <w:abstractNumId w:val="12"/>
  </w:num>
  <w:num w:numId="14" w16cid:durableId="707143889">
    <w:abstractNumId w:val="13"/>
  </w:num>
  <w:num w:numId="15" w16cid:durableId="217933234">
    <w:abstractNumId w:val="14"/>
  </w:num>
  <w:num w:numId="16" w16cid:durableId="937638188">
    <w:abstractNumId w:val="15"/>
  </w:num>
  <w:num w:numId="17" w16cid:durableId="545873093">
    <w:abstractNumId w:val="16"/>
  </w:num>
  <w:num w:numId="18" w16cid:durableId="608512794">
    <w:abstractNumId w:val="17"/>
  </w:num>
  <w:num w:numId="19" w16cid:durableId="1307784908">
    <w:abstractNumId w:val="18"/>
  </w:num>
  <w:num w:numId="20" w16cid:durableId="951668807">
    <w:abstractNumId w:val="19"/>
  </w:num>
  <w:num w:numId="21" w16cid:durableId="763385108">
    <w:abstractNumId w:val="20"/>
  </w:num>
  <w:num w:numId="22" w16cid:durableId="906720164">
    <w:abstractNumId w:val="21"/>
  </w:num>
  <w:num w:numId="23" w16cid:durableId="139275637">
    <w:abstractNumId w:val="22"/>
  </w:num>
  <w:num w:numId="24" w16cid:durableId="237594184">
    <w:abstractNumId w:val="23"/>
  </w:num>
  <w:num w:numId="25" w16cid:durableId="35201522">
    <w:abstractNumId w:val="24"/>
  </w:num>
  <w:num w:numId="26" w16cid:durableId="529608057">
    <w:abstractNumId w:val="25"/>
  </w:num>
  <w:num w:numId="27" w16cid:durableId="1238173742">
    <w:abstractNumId w:val="26"/>
  </w:num>
  <w:num w:numId="28" w16cid:durableId="728187108">
    <w:abstractNumId w:val="27"/>
  </w:num>
  <w:num w:numId="29" w16cid:durableId="739180592">
    <w:abstractNumId w:val="28"/>
  </w:num>
  <w:num w:numId="30" w16cid:durableId="773211784">
    <w:abstractNumId w:val="29"/>
  </w:num>
  <w:num w:numId="31" w16cid:durableId="482040177">
    <w:abstractNumId w:val="30"/>
  </w:num>
  <w:num w:numId="32" w16cid:durableId="230428269">
    <w:abstractNumId w:val="31"/>
  </w:num>
  <w:num w:numId="33" w16cid:durableId="1132400603">
    <w:abstractNumId w:val="32"/>
  </w:num>
  <w:num w:numId="34" w16cid:durableId="1999572842">
    <w:abstractNumId w:val="33"/>
  </w:num>
  <w:num w:numId="35" w16cid:durableId="1864510982">
    <w:abstractNumId w:val="34"/>
  </w:num>
  <w:num w:numId="36" w16cid:durableId="1809591272">
    <w:abstractNumId w:val="35"/>
  </w:num>
  <w:num w:numId="37" w16cid:durableId="598493104">
    <w:abstractNumId w:val="36"/>
  </w:num>
  <w:num w:numId="38" w16cid:durableId="425272089">
    <w:abstractNumId w:val="37"/>
  </w:num>
  <w:num w:numId="39" w16cid:durableId="955062343">
    <w:abstractNumId w:val="38"/>
  </w:num>
  <w:num w:numId="40" w16cid:durableId="1801999029">
    <w:abstractNumId w:val="39"/>
  </w:num>
  <w:num w:numId="41" w16cid:durableId="14813323">
    <w:abstractNumId w:val="40"/>
  </w:num>
  <w:num w:numId="42" w16cid:durableId="858809079">
    <w:abstractNumId w:val="41"/>
  </w:num>
  <w:num w:numId="43" w16cid:durableId="609315897">
    <w:abstractNumId w:val="42"/>
  </w:num>
  <w:num w:numId="44" w16cid:durableId="155652244">
    <w:abstractNumId w:val="43"/>
  </w:num>
  <w:num w:numId="45" w16cid:durableId="1079130837">
    <w:abstractNumId w:val="44"/>
  </w:num>
  <w:num w:numId="46" w16cid:durableId="92091542">
    <w:abstractNumId w:val="45"/>
  </w:num>
  <w:num w:numId="47" w16cid:durableId="763182975">
    <w:abstractNumId w:val="46"/>
  </w:num>
  <w:num w:numId="48" w16cid:durableId="766997033">
    <w:abstractNumId w:val="47"/>
  </w:num>
  <w:num w:numId="49" w16cid:durableId="511992842">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345"/>
    <w:rsid w:val="00174C5D"/>
    <w:rsid w:val="001E1881"/>
    <w:rsid w:val="002D6345"/>
    <w:rsid w:val="0061585E"/>
    <w:rsid w:val="00664B9A"/>
    <w:rsid w:val="007E3F98"/>
    <w:rsid w:val="008429D5"/>
    <w:rsid w:val="00910059"/>
    <w:rsid w:val="00A17769"/>
    <w:rsid w:val="00C00821"/>
    <w:rsid w:val="00D72246"/>
    <w:rsid w:val="00DA1F1B"/>
    <w:rsid w:val="00DE4F43"/>
    <w:rsid w:val="00E20A32"/>
    <w:rsid w:val="00F24D2E"/>
    <w:rsid w:val="00FC2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7CE09"/>
  <w15:docId w15:val="{5A38746E-BEB3-4760-A3BE-2C760D84B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1E1881"/>
    <w:rPr>
      <w:sz w:val="16"/>
      <w:szCs w:val="16"/>
    </w:rPr>
  </w:style>
  <w:style w:type="paragraph" w:styleId="CommentText">
    <w:name w:val="annotation text"/>
    <w:basedOn w:val="Normal"/>
    <w:link w:val="CommentTextChar"/>
    <w:uiPriority w:val="99"/>
    <w:semiHidden/>
    <w:unhideWhenUsed/>
    <w:rsid w:val="001E1881"/>
    <w:pPr>
      <w:spacing w:line="240" w:lineRule="auto"/>
    </w:pPr>
  </w:style>
  <w:style w:type="character" w:customStyle="1" w:styleId="CommentTextChar">
    <w:name w:val="Comment Text Char"/>
    <w:basedOn w:val="DefaultParagraphFont"/>
    <w:link w:val="CommentText"/>
    <w:uiPriority w:val="99"/>
    <w:semiHidden/>
    <w:rsid w:val="001E1881"/>
  </w:style>
  <w:style w:type="paragraph" w:styleId="CommentSubject">
    <w:name w:val="annotation subject"/>
    <w:basedOn w:val="CommentText"/>
    <w:next w:val="CommentText"/>
    <w:link w:val="CommentSubjectChar"/>
    <w:uiPriority w:val="99"/>
    <w:semiHidden/>
    <w:unhideWhenUsed/>
    <w:rsid w:val="001E1881"/>
    <w:rPr>
      <w:b/>
      <w:bCs/>
    </w:rPr>
  </w:style>
  <w:style w:type="character" w:customStyle="1" w:styleId="CommentSubjectChar">
    <w:name w:val="Comment Subject Char"/>
    <w:basedOn w:val="CommentTextChar"/>
    <w:link w:val="CommentSubject"/>
    <w:uiPriority w:val="99"/>
    <w:semiHidden/>
    <w:rsid w:val="001E1881"/>
    <w:rPr>
      <w:b/>
      <w:bCs/>
    </w:rPr>
  </w:style>
  <w:style w:type="paragraph" w:styleId="BalloonText">
    <w:name w:val="Balloon Text"/>
    <w:basedOn w:val="Normal"/>
    <w:link w:val="BalloonTextChar"/>
    <w:uiPriority w:val="99"/>
    <w:semiHidden/>
    <w:unhideWhenUsed/>
    <w:rsid w:val="001E1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8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pg1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mptf.undp.org/fund/pg1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pg1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MPTF_00040</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DD175-3F68-4638-B4F3-EF33FFB0D6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3927A6-4E86-4DCA-B136-D803FB8275BC}">
  <ds:schemaRefs>
    <ds:schemaRef ds:uri="http://schemas.microsoft.com/sharepoint/v3/contenttype/forms"/>
  </ds:schemaRefs>
</ds:datastoreItem>
</file>

<file path=customXml/itemProps3.xml><?xml version="1.0" encoding="utf-8"?>
<ds:datastoreItem xmlns:ds="http://schemas.openxmlformats.org/officeDocument/2006/customXml" ds:itemID="{0C4E1E09-DB5B-4EDB-8459-E1442A93862A}"/>
</file>

<file path=docProps/app.xml><?xml version="1.0" encoding="utf-8"?>
<Properties xmlns="http://schemas.openxmlformats.org/officeDocument/2006/extended-properties" xmlns:vt="http://schemas.openxmlformats.org/officeDocument/2006/docPropsVTypes">
  <Template>Normal</Template>
  <TotalTime>10</TotalTime>
  <Pages>22</Pages>
  <Words>4650</Words>
  <Characters>26511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31099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PNG Annual Financial Report.docx</dc:title>
  <dc:creator>Elizabeth Mwaniki</dc:creator>
  <dc:description/>
  <cp:lastModifiedBy>Mari Matsumoto</cp:lastModifiedBy>
  <cp:revision>6</cp:revision>
  <dcterms:created xsi:type="dcterms:W3CDTF">2023-05-20T08:27:00Z</dcterms:created>
  <dcterms:modified xsi:type="dcterms:W3CDTF">2023-05-24T18:53:00Z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