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224B1B" w14:paraId="39E2FB6A"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224B1B" w14:paraId="02944061" w14:textId="77777777">
              <w:trPr>
                <w:trHeight w:val="566"/>
              </w:trPr>
              <w:tc>
                <w:tcPr>
                  <w:tcW w:w="11905" w:type="dxa"/>
                  <w:tcMar>
                    <w:top w:w="0" w:type="dxa"/>
                    <w:left w:w="0" w:type="dxa"/>
                    <w:bottom w:w="0" w:type="dxa"/>
                    <w:right w:w="0" w:type="dxa"/>
                  </w:tcMar>
                </w:tcPr>
                <w:p w14:paraId="230B464A" w14:textId="77777777" w:rsidR="00224B1B" w:rsidRDefault="00224B1B">
                  <w:pPr>
                    <w:pStyle w:val="EmptyCellLayoutStyle"/>
                    <w:spacing w:after="0" w:line="240" w:lineRule="auto"/>
                  </w:pPr>
                </w:p>
              </w:tc>
            </w:tr>
          </w:tbl>
          <w:p w14:paraId="0C768542" w14:textId="77777777" w:rsidR="00224B1B" w:rsidRDefault="00224B1B">
            <w:pPr>
              <w:spacing w:after="0" w:line="240" w:lineRule="auto"/>
            </w:pPr>
          </w:p>
        </w:tc>
      </w:tr>
      <w:tr w:rsidR="00224B1B" w14:paraId="7728FFB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0CDB74F4"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224B1B" w14:paraId="348653FD" w14:textId="77777777">
                    <w:trPr>
                      <w:trHeight w:val="1831"/>
                    </w:trPr>
                    <w:tc>
                      <w:tcPr>
                        <w:tcW w:w="1136" w:type="dxa"/>
                      </w:tcPr>
                      <w:p w14:paraId="53D3D216" w14:textId="77777777" w:rsidR="00224B1B" w:rsidRDefault="00224B1B">
                        <w:pPr>
                          <w:pStyle w:val="EmptyCellLayoutStyle"/>
                          <w:spacing w:after="0" w:line="240" w:lineRule="auto"/>
                        </w:pPr>
                      </w:p>
                    </w:tc>
                    <w:tc>
                      <w:tcPr>
                        <w:tcW w:w="708" w:type="dxa"/>
                      </w:tcPr>
                      <w:p w14:paraId="002F7694" w14:textId="77777777" w:rsidR="00224B1B" w:rsidRDefault="00224B1B">
                        <w:pPr>
                          <w:pStyle w:val="EmptyCellLayoutStyle"/>
                          <w:spacing w:after="0" w:line="240" w:lineRule="auto"/>
                        </w:pPr>
                      </w:p>
                    </w:tc>
                    <w:tc>
                      <w:tcPr>
                        <w:tcW w:w="1824" w:type="dxa"/>
                      </w:tcPr>
                      <w:p w14:paraId="37E4C46A" w14:textId="77777777" w:rsidR="00224B1B" w:rsidRDefault="00224B1B">
                        <w:pPr>
                          <w:pStyle w:val="EmptyCellLayoutStyle"/>
                          <w:spacing w:after="0" w:line="240" w:lineRule="auto"/>
                        </w:pPr>
                      </w:p>
                    </w:tc>
                    <w:tc>
                      <w:tcPr>
                        <w:tcW w:w="24" w:type="dxa"/>
                      </w:tcPr>
                      <w:p w14:paraId="5E4FD646" w14:textId="77777777" w:rsidR="00224B1B" w:rsidRDefault="00224B1B">
                        <w:pPr>
                          <w:pStyle w:val="EmptyCellLayoutStyle"/>
                          <w:spacing w:after="0" w:line="240" w:lineRule="auto"/>
                        </w:pPr>
                      </w:p>
                    </w:tc>
                    <w:tc>
                      <w:tcPr>
                        <w:tcW w:w="755" w:type="dxa"/>
                      </w:tcPr>
                      <w:p w14:paraId="37DC1365" w14:textId="77777777" w:rsidR="00224B1B" w:rsidRDefault="00224B1B">
                        <w:pPr>
                          <w:pStyle w:val="EmptyCellLayoutStyle"/>
                          <w:spacing w:after="0" w:line="240" w:lineRule="auto"/>
                        </w:pPr>
                      </w:p>
                    </w:tc>
                    <w:tc>
                      <w:tcPr>
                        <w:tcW w:w="3420" w:type="dxa"/>
                      </w:tcPr>
                      <w:p w14:paraId="10E0ECF9" w14:textId="77777777" w:rsidR="00224B1B" w:rsidRDefault="00224B1B">
                        <w:pPr>
                          <w:pStyle w:val="EmptyCellLayoutStyle"/>
                          <w:spacing w:after="0" w:line="240" w:lineRule="auto"/>
                        </w:pPr>
                      </w:p>
                    </w:tc>
                    <w:tc>
                      <w:tcPr>
                        <w:tcW w:w="341" w:type="dxa"/>
                      </w:tcPr>
                      <w:p w14:paraId="1FEFD9C9" w14:textId="77777777" w:rsidR="00224B1B" w:rsidRDefault="00224B1B">
                        <w:pPr>
                          <w:pStyle w:val="EmptyCellLayoutStyle"/>
                          <w:spacing w:after="0" w:line="240" w:lineRule="auto"/>
                        </w:pPr>
                      </w:p>
                    </w:tc>
                    <w:tc>
                      <w:tcPr>
                        <w:tcW w:w="306" w:type="dxa"/>
                      </w:tcPr>
                      <w:p w14:paraId="4F82B8E1" w14:textId="77777777" w:rsidR="00224B1B" w:rsidRDefault="00224B1B">
                        <w:pPr>
                          <w:pStyle w:val="EmptyCellLayoutStyle"/>
                          <w:spacing w:after="0" w:line="240" w:lineRule="auto"/>
                        </w:pPr>
                      </w:p>
                    </w:tc>
                    <w:tc>
                      <w:tcPr>
                        <w:tcW w:w="1679" w:type="dxa"/>
                      </w:tcPr>
                      <w:p w14:paraId="64FB66CE" w14:textId="77777777" w:rsidR="00224B1B" w:rsidRDefault="00224B1B">
                        <w:pPr>
                          <w:pStyle w:val="EmptyCellLayoutStyle"/>
                          <w:spacing w:after="0" w:line="240" w:lineRule="auto"/>
                        </w:pPr>
                      </w:p>
                    </w:tc>
                    <w:tc>
                      <w:tcPr>
                        <w:tcW w:w="472" w:type="dxa"/>
                      </w:tcPr>
                      <w:p w14:paraId="1BA3C93A" w14:textId="77777777" w:rsidR="00224B1B" w:rsidRDefault="00224B1B">
                        <w:pPr>
                          <w:pStyle w:val="EmptyCellLayoutStyle"/>
                          <w:spacing w:after="0" w:line="240" w:lineRule="auto"/>
                        </w:pPr>
                      </w:p>
                    </w:tc>
                    <w:tc>
                      <w:tcPr>
                        <w:tcW w:w="1236" w:type="dxa"/>
                      </w:tcPr>
                      <w:p w14:paraId="756B681F" w14:textId="77777777" w:rsidR="00224B1B" w:rsidRDefault="00224B1B">
                        <w:pPr>
                          <w:pStyle w:val="EmptyCellLayoutStyle"/>
                          <w:spacing w:after="0" w:line="240" w:lineRule="auto"/>
                        </w:pPr>
                      </w:p>
                    </w:tc>
                  </w:tr>
                  <w:tr w:rsidR="002B55FA" w14:paraId="2546162E" w14:textId="77777777" w:rsidTr="002B55FA">
                    <w:trPr>
                      <w:trHeight w:val="1695"/>
                    </w:trPr>
                    <w:tc>
                      <w:tcPr>
                        <w:tcW w:w="1136" w:type="dxa"/>
                      </w:tcPr>
                      <w:p w14:paraId="2050EBF3" w14:textId="77777777" w:rsidR="00224B1B" w:rsidRDefault="00224B1B">
                        <w:pPr>
                          <w:pStyle w:val="EmptyCellLayoutStyle"/>
                          <w:spacing w:after="0" w:line="240" w:lineRule="auto"/>
                        </w:pPr>
                      </w:p>
                    </w:tc>
                    <w:tc>
                      <w:tcPr>
                        <w:tcW w:w="708" w:type="dxa"/>
                      </w:tcPr>
                      <w:p w14:paraId="5B78975A" w14:textId="77777777" w:rsidR="00224B1B" w:rsidRDefault="00224B1B">
                        <w:pPr>
                          <w:pStyle w:val="EmptyCellLayoutStyle"/>
                          <w:spacing w:after="0" w:line="240" w:lineRule="auto"/>
                        </w:pPr>
                      </w:p>
                    </w:tc>
                    <w:tc>
                      <w:tcPr>
                        <w:tcW w:w="1824" w:type="dxa"/>
                      </w:tcPr>
                      <w:p w14:paraId="3C533BE0" w14:textId="77777777" w:rsidR="00224B1B" w:rsidRDefault="00224B1B">
                        <w:pPr>
                          <w:pStyle w:val="EmptyCellLayoutStyle"/>
                          <w:spacing w:after="0" w:line="240" w:lineRule="auto"/>
                        </w:pPr>
                      </w:p>
                    </w:tc>
                    <w:tc>
                      <w:tcPr>
                        <w:tcW w:w="24" w:type="dxa"/>
                      </w:tcPr>
                      <w:p w14:paraId="602CD498" w14:textId="77777777" w:rsidR="00224B1B" w:rsidRDefault="00224B1B">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32E4AB5A" w14:textId="77777777" w:rsidR="00224B1B" w:rsidRDefault="007A13AD">
                        <w:pPr>
                          <w:spacing w:after="0" w:line="240" w:lineRule="auto"/>
                        </w:pPr>
                        <w:r>
                          <w:rPr>
                            <w:noProof/>
                          </w:rPr>
                          <w:drawing>
                            <wp:inline distT="0" distB="0" distL="0" distR="0" wp14:anchorId="3F5A1E9E" wp14:editId="7F557A7F">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Pr>
                      <w:p w14:paraId="49FF7DED" w14:textId="77777777" w:rsidR="00224B1B" w:rsidRDefault="00224B1B">
                        <w:pPr>
                          <w:pStyle w:val="EmptyCellLayoutStyle"/>
                          <w:spacing w:after="0" w:line="240" w:lineRule="auto"/>
                        </w:pPr>
                      </w:p>
                    </w:tc>
                    <w:tc>
                      <w:tcPr>
                        <w:tcW w:w="1679" w:type="dxa"/>
                      </w:tcPr>
                      <w:p w14:paraId="698EC3F0" w14:textId="77777777" w:rsidR="00224B1B" w:rsidRDefault="00224B1B">
                        <w:pPr>
                          <w:pStyle w:val="EmptyCellLayoutStyle"/>
                          <w:spacing w:after="0" w:line="240" w:lineRule="auto"/>
                        </w:pPr>
                      </w:p>
                    </w:tc>
                    <w:tc>
                      <w:tcPr>
                        <w:tcW w:w="472" w:type="dxa"/>
                      </w:tcPr>
                      <w:p w14:paraId="24FFBC09" w14:textId="77777777" w:rsidR="00224B1B" w:rsidRDefault="00224B1B">
                        <w:pPr>
                          <w:pStyle w:val="EmptyCellLayoutStyle"/>
                          <w:spacing w:after="0" w:line="240" w:lineRule="auto"/>
                        </w:pPr>
                      </w:p>
                    </w:tc>
                    <w:tc>
                      <w:tcPr>
                        <w:tcW w:w="1236" w:type="dxa"/>
                      </w:tcPr>
                      <w:p w14:paraId="01DD63B0" w14:textId="77777777" w:rsidR="00224B1B" w:rsidRDefault="00224B1B">
                        <w:pPr>
                          <w:pStyle w:val="EmptyCellLayoutStyle"/>
                          <w:spacing w:after="0" w:line="240" w:lineRule="auto"/>
                        </w:pPr>
                      </w:p>
                    </w:tc>
                  </w:tr>
                  <w:tr w:rsidR="00224B1B" w14:paraId="5F15E2FA" w14:textId="77777777">
                    <w:trPr>
                      <w:trHeight w:val="99"/>
                    </w:trPr>
                    <w:tc>
                      <w:tcPr>
                        <w:tcW w:w="1136" w:type="dxa"/>
                      </w:tcPr>
                      <w:p w14:paraId="0CCDA1E2" w14:textId="77777777" w:rsidR="00224B1B" w:rsidRDefault="00224B1B">
                        <w:pPr>
                          <w:pStyle w:val="EmptyCellLayoutStyle"/>
                          <w:spacing w:after="0" w:line="240" w:lineRule="auto"/>
                        </w:pPr>
                      </w:p>
                    </w:tc>
                    <w:tc>
                      <w:tcPr>
                        <w:tcW w:w="708" w:type="dxa"/>
                      </w:tcPr>
                      <w:p w14:paraId="47C803F0" w14:textId="77777777" w:rsidR="00224B1B" w:rsidRDefault="00224B1B">
                        <w:pPr>
                          <w:pStyle w:val="EmptyCellLayoutStyle"/>
                          <w:spacing w:after="0" w:line="240" w:lineRule="auto"/>
                        </w:pPr>
                      </w:p>
                    </w:tc>
                    <w:tc>
                      <w:tcPr>
                        <w:tcW w:w="1824" w:type="dxa"/>
                      </w:tcPr>
                      <w:p w14:paraId="5F4BE7CD" w14:textId="77777777" w:rsidR="00224B1B" w:rsidRDefault="00224B1B">
                        <w:pPr>
                          <w:pStyle w:val="EmptyCellLayoutStyle"/>
                          <w:spacing w:after="0" w:line="240" w:lineRule="auto"/>
                        </w:pPr>
                      </w:p>
                    </w:tc>
                    <w:tc>
                      <w:tcPr>
                        <w:tcW w:w="24" w:type="dxa"/>
                      </w:tcPr>
                      <w:p w14:paraId="7E088699" w14:textId="77777777" w:rsidR="00224B1B" w:rsidRDefault="00224B1B">
                        <w:pPr>
                          <w:pStyle w:val="EmptyCellLayoutStyle"/>
                          <w:spacing w:after="0" w:line="240" w:lineRule="auto"/>
                        </w:pPr>
                      </w:p>
                    </w:tc>
                    <w:tc>
                      <w:tcPr>
                        <w:tcW w:w="755" w:type="dxa"/>
                      </w:tcPr>
                      <w:p w14:paraId="2820A7B3" w14:textId="77777777" w:rsidR="00224B1B" w:rsidRDefault="00224B1B">
                        <w:pPr>
                          <w:pStyle w:val="EmptyCellLayoutStyle"/>
                          <w:spacing w:after="0" w:line="240" w:lineRule="auto"/>
                        </w:pPr>
                      </w:p>
                    </w:tc>
                    <w:tc>
                      <w:tcPr>
                        <w:tcW w:w="3420" w:type="dxa"/>
                      </w:tcPr>
                      <w:p w14:paraId="07CE4B48" w14:textId="77777777" w:rsidR="00224B1B" w:rsidRDefault="00224B1B">
                        <w:pPr>
                          <w:pStyle w:val="EmptyCellLayoutStyle"/>
                          <w:spacing w:after="0" w:line="240" w:lineRule="auto"/>
                        </w:pPr>
                      </w:p>
                    </w:tc>
                    <w:tc>
                      <w:tcPr>
                        <w:tcW w:w="341" w:type="dxa"/>
                      </w:tcPr>
                      <w:p w14:paraId="102AC70D" w14:textId="77777777" w:rsidR="00224B1B" w:rsidRDefault="00224B1B">
                        <w:pPr>
                          <w:pStyle w:val="EmptyCellLayoutStyle"/>
                          <w:spacing w:after="0" w:line="240" w:lineRule="auto"/>
                        </w:pPr>
                      </w:p>
                    </w:tc>
                    <w:tc>
                      <w:tcPr>
                        <w:tcW w:w="306" w:type="dxa"/>
                      </w:tcPr>
                      <w:p w14:paraId="5422F28C" w14:textId="77777777" w:rsidR="00224B1B" w:rsidRDefault="00224B1B">
                        <w:pPr>
                          <w:pStyle w:val="EmptyCellLayoutStyle"/>
                          <w:spacing w:after="0" w:line="240" w:lineRule="auto"/>
                        </w:pPr>
                      </w:p>
                    </w:tc>
                    <w:tc>
                      <w:tcPr>
                        <w:tcW w:w="1679" w:type="dxa"/>
                      </w:tcPr>
                      <w:p w14:paraId="5BBFC0DF" w14:textId="77777777" w:rsidR="00224B1B" w:rsidRDefault="00224B1B">
                        <w:pPr>
                          <w:pStyle w:val="EmptyCellLayoutStyle"/>
                          <w:spacing w:after="0" w:line="240" w:lineRule="auto"/>
                        </w:pPr>
                      </w:p>
                    </w:tc>
                    <w:tc>
                      <w:tcPr>
                        <w:tcW w:w="472" w:type="dxa"/>
                      </w:tcPr>
                      <w:p w14:paraId="665706F2" w14:textId="77777777" w:rsidR="00224B1B" w:rsidRDefault="00224B1B">
                        <w:pPr>
                          <w:pStyle w:val="EmptyCellLayoutStyle"/>
                          <w:spacing w:after="0" w:line="240" w:lineRule="auto"/>
                        </w:pPr>
                      </w:p>
                    </w:tc>
                    <w:tc>
                      <w:tcPr>
                        <w:tcW w:w="1236" w:type="dxa"/>
                      </w:tcPr>
                      <w:p w14:paraId="33B26D3F" w14:textId="77777777" w:rsidR="00224B1B" w:rsidRDefault="00224B1B">
                        <w:pPr>
                          <w:pStyle w:val="EmptyCellLayoutStyle"/>
                          <w:spacing w:after="0" w:line="240" w:lineRule="auto"/>
                        </w:pPr>
                      </w:p>
                    </w:tc>
                  </w:tr>
                  <w:tr w:rsidR="002B55FA" w14:paraId="39ED034B" w14:textId="77777777" w:rsidTr="002B55FA">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224B1B" w14:paraId="11CAA5DD" w14:textId="77777777">
                          <w:trPr>
                            <w:trHeight w:val="155"/>
                          </w:trPr>
                          <w:tc>
                            <w:tcPr>
                              <w:tcW w:w="672" w:type="dxa"/>
                              <w:shd w:val="clear" w:color="auto" w:fill="15385F"/>
                            </w:tcPr>
                            <w:p w14:paraId="65B16989" w14:textId="77777777" w:rsidR="00224B1B" w:rsidRDefault="00224B1B">
                              <w:pPr>
                                <w:pStyle w:val="EmptyCellLayoutStyle"/>
                                <w:spacing w:after="0" w:line="240" w:lineRule="auto"/>
                              </w:pPr>
                            </w:p>
                          </w:tc>
                          <w:tc>
                            <w:tcPr>
                              <w:tcW w:w="10588" w:type="dxa"/>
                              <w:shd w:val="clear" w:color="auto" w:fill="15385F"/>
                            </w:tcPr>
                            <w:p w14:paraId="622A8901" w14:textId="77777777" w:rsidR="00224B1B" w:rsidRDefault="00224B1B">
                              <w:pPr>
                                <w:pStyle w:val="EmptyCellLayoutStyle"/>
                                <w:spacing w:after="0" w:line="240" w:lineRule="auto"/>
                              </w:pPr>
                            </w:p>
                          </w:tc>
                          <w:tc>
                            <w:tcPr>
                              <w:tcW w:w="643" w:type="dxa"/>
                              <w:shd w:val="clear" w:color="auto" w:fill="15385F"/>
                            </w:tcPr>
                            <w:p w14:paraId="14D6DC35" w14:textId="77777777" w:rsidR="00224B1B" w:rsidRDefault="00224B1B">
                              <w:pPr>
                                <w:pStyle w:val="EmptyCellLayoutStyle"/>
                                <w:spacing w:after="0" w:line="240" w:lineRule="auto"/>
                              </w:pPr>
                            </w:p>
                          </w:tc>
                        </w:tr>
                        <w:tr w:rsidR="00224B1B" w14:paraId="589A9E35" w14:textId="77777777">
                          <w:trPr>
                            <w:trHeight w:val="1104"/>
                          </w:trPr>
                          <w:tc>
                            <w:tcPr>
                              <w:tcW w:w="672" w:type="dxa"/>
                              <w:shd w:val="clear" w:color="auto" w:fill="15385F"/>
                            </w:tcPr>
                            <w:p w14:paraId="2649C323" w14:textId="77777777" w:rsidR="00224B1B" w:rsidRDefault="00224B1B">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224B1B" w14:paraId="70FCF292" w14:textId="77777777">
                                <w:trPr>
                                  <w:trHeight w:val="1026"/>
                                </w:trPr>
                                <w:tc>
                                  <w:tcPr>
                                    <w:tcW w:w="10588" w:type="dxa"/>
                                    <w:tcBorders>
                                      <w:top w:val="nil"/>
                                      <w:left w:val="nil"/>
                                      <w:bottom w:val="nil"/>
                                      <w:right w:val="nil"/>
                                    </w:tcBorders>
                                    <w:tcMar>
                                      <w:top w:w="39" w:type="dxa"/>
                                      <w:left w:w="39" w:type="dxa"/>
                                      <w:bottom w:w="39" w:type="dxa"/>
                                      <w:right w:w="39" w:type="dxa"/>
                                    </w:tcMar>
                                  </w:tcPr>
                                  <w:p w14:paraId="76CFE3DD" w14:textId="77777777" w:rsidR="00224B1B" w:rsidRDefault="007A13AD">
                                    <w:pPr>
                                      <w:spacing w:after="0" w:line="240" w:lineRule="auto"/>
                                      <w:jc w:val="center"/>
                                    </w:pPr>
                                    <w:r>
                                      <w:rPr>
                                        <w:rFonts w:ascii="Arial" w:eastAsia="Arial" w:hAnsi="Arial"/>
                                        <w:b/>
                                        <w:color w:val="FFFFFF"/>
                                        <w:sz w:val="44"/>
                                      </w:rPr>
                                      <w:t>CONSOLIDATED ANNUAL FINANCIAL REPORT</w:t>
                                    </w:r>
                                  </w:p>
                                  <w:p w14:paraId="2065806F" w14:textId="77777777" w:rsidR="00224B1B" w:rsidRDefault="007A13AD">
                                    <w:pPr>
                                      <w:spacing w:after="0" w:line="240" w:lineRule="auto"/>
                                      <w:ind w:left="1109" w:right="410"/>
                                      <w:jc w:val="center"/>
                                    </w:pPr>
                                    <w:r>
                                      <w:rPr>
                                        <w:rFonts w:ascii="Arial" w:eastAsia="Arial" w:hAnsi="Arial"/>
                                        <w:color w:val="FFFFFF"/>
                                        <w:sz w:val="40"/>
                                      </w:rPr>
                                      <w:t>of the Administrative Agent</w:t>
                                    </w:r>
                                  </w:p>
                                </w:tc>
                              </w:tr>
                            </w:tbl>
                            <w:p w14:paraId="32F2B97C" w14:textId="77777777" w:rsidR="00224B1B" w:rsidRDefault="00224B1B">
                              <w:pPr>
                                <w:spacing w:after="0" w:line="240" w:lineRule="auto"/>
                              </w:pPr>
                            </w:p>
                          </w:tc>
                          <w:tc>
                            <w:tcPr>
                              <w:tcW w:w="643" w:type="dxa"/>
                              <w:shd w:val="clear" w:color="auto" w:fill="15385F"/>
                            </w:tcPr>
                            <w:p w14:paraId="24C299FF" w14:textId="77777777" w:rsidR="00224B1B" w:rsidRDefault="00224B1B">
                              <w:pPr>
                                <w:pStyle w:val="EmptyCellLayoutStyle"/>
                                <w:spacing w:after="0" w:line="240" w:lineRule="auto"/>
                              </w:pPr>
                            </w:p>
                          </w:tc>
                        </w:tr>
                        <w:tr w:rsidR="00224B1B" w14:paraId="0877E283" w14:textId="77777777">
                          <w:trPr>
                            <w:trHeight w:val="204"/>
                          </w:trPr>
                          <w:tc>
                            <w:tcPr>
                              <w:tcW w:w="672" w:type="dxa"/>
                              <w:shd w:val="clear" w:color="auto" w:fill="15385F"/>
                            </w:tcPr>
                            <w:p w14:paraId="3EB4378A" w14:textId="77777777" w:rsidR="00224B1B" w:rsidRDefault="00224B1B">
                              <w:pPr>
                                <w:pStyle w:val="EmptyCellLayoutStyle"/>
                                <w:spacing w:after="0" w:line="240" w:lineRule="auto"/>
                              </w:pPr>
                            </w:p>
                          </w:tc>
                          <w:tc>
                            <w:tcPr>
                              <w:tcW w:w="10588" w:type="dxa"/>
                              <w:shd w:val="clear" w:color="auto" w:fill="15385F"/>
                            </w:tcPr>
                            <w:p w14:paraId="22C36C45" w14:textId="77777777" w:rsidR="00224B1B" w:rsidRDefault="00224B1B">
                              <w:pPr>
                                <w:pStyle w:val="EmptyCellLayoutStyle"/>
                                <w:spacing w:after="0" w:line="240" w:lineRule="auto"/>
                              </w:pPr>
                            </w:p>
                          </w:tc>
                          <w:tc>
                            <w:tcPr>
                              <w:tcW w:w="643" w:type="dxa"/>
                              <w:shd w:val="clear" w:color="auto" w:fill="15385F"/>
                            </w:tcPr>
                            <w:p w14:paraId="3E1D6351" w14:textId="77777777" w:rsidR="00224B1B" w:rsidRDefault="00224B1B">
                              <w:pPr>
                                <w:pStyle w:val="EmptyCellLayoutStyle"/>
                                <w:spacing w:after="0" w:line="240" w:lineRule="auto"/>
                              </w:pPr>
                            </w:p>
                          </w:tc>
                        </w:tr>
                      </w:tbl>
                      <w:p w14:paraId="7A396506" w14:textId="77777777" w:rsidR="00224B1B" w:rsidRDefault="00224B1B">
                        <w:pPr>
                          <w:spacing w:after="0" w:line="240" w:lineRule="auto"/>
                        </w:pPr>
                      </w:p>
                    </w:tc>
                  </w:tr>
                  <w:tr w:rsidR="00224B1B" w14:paraId="659A0EC8" w14:textId="77777777">
                    <w:trPr>
                      <w:trHeight w:val="1244"/>
                    </w:trPr>
                    <w:tc>
                      <w:tcPr>
                        <w:tcW w:w="1136" w:type="dxa"/>
                      </w:tcPr>
                      <w:p w14:paraId="54A435BA" w14:textId="77777777" w:rsidR="00224B1B" w:rsidRDefault="00224B1B">
                        <w:pPr>
                          <w:pStyle w:val="EmptyCellLayoutStyle"/>
                          <w:spacing w:after="0" w:line="240" w:lineRule="auto"/>
                        </w:pPr>
                      </w:p>
                    </w:tc>
                    <w:tc>
                      <w:tcPr>
                        <w:tcW w:w="708" w:type="dxa"/>
                      </w:tcPr>
                      <w:p w14:paraId="3AAE0679" w14:textId="77777777" w:rsidR="00224B1B" w:rsidRDefault="00224B1B">
                        <w:pPr>
                          <w:pStyle w:val="EmptyCellLayoutStyle"/>
                          <w:spacing w:after="0" w:line="240" w:lineRule="auto"/>
                        </w:pPr>
                      </w:p>
                    </w:tc>
                    <w:tc>
                      <w:tcPr>
                        <w:tcW w:w="1824" w:type="dxa"/>
                      </w:tcPr>
                      <w:p w14:paraId="413B2AFF" w14:textId="77777777" w:rsidR="00224B1B" w:rsidRDefault="00224B1B">
                        <w:pPr>
                          <w:pStyle w:val="EmptyCellLayoutStyle"/>
                          <w:spacing w:after="0" w:line="240" w:lineRule="auto"/>
                        </w:pPr>
                      </w:p>
                    </w:tc>
                    <w:tc>
                      <w:tcPr>
                        <w:tcW w:w="24" w:type="dxa"/>
                      </w:tcPr>
                      <w:p w14:paraId="15ED46B7" w14:textId="77777777" w:rsidR="00224B1B" w:rsidRDefault="00224B1B">
                        <w:pPr>
                          <w:pStyle w:val="EmptyCellLayoutStyle"/>
                          <w:spacing w:after="0" w:line="240" w:lineRule="auto"/>
                        </w:pPr>
                      </w:p>
                    </w:tc>
                    <w:tc>
                      <w:tcPr>
                        <w:tcW w:w="755" w:type="dxa"/>
                      </w:tcPr>
                      <w:p w14:paraId="4ABE984C" w14:textId="77777777" w:rsidR="00224B1B" w:rsidRDefault="00224B1B">
                        <w:pPr>
                          <w:pStyle w:val="EmptyCellLayoutStyle"/>
                          <w:spacing w:after="0" w:line="240" w:lineRule="auto"/>
                        </w:pPr>
                      </w:p>
                    </w:tc>
                    <w:tc>
                      <w:tcPr>
                        <w:tcW w:w="3420" w:type="dxa"/>
                      </w:tcPr>
                      <w:p w14:paraId="0CE56FD5" w14:textId="77777777" w:rsidR="00224B1B" w:rsidRDefault="00224B1B">
                        <w:pPr>
                          <w:pStyle w:val="EmptyCellLayoutStyle"/>
                          <w:spacing w:after="0" w:line="240" w:lineRule="auto"/>
                        </w:pPr>
                      </w:p>
                    </w:tc>
                    <w:tc>
                      <w:tcPr>
                        <w:tcW w:w="341" w:type="dxa"/>
                      </w:tcPr>
                      <w:p w14:paraId="58FFF826" w14:textId="77777777" w:rsidR="00224B1B" w:rsidRDefault="00224B1B">
                        <w:pPr>
                          <w:pStyle w:val="EmptyCellLayoutStyle"/>
                          <w:spacing w:after="0" w:line="240" w:lineRule="auto"/>
                        </w:pPr>
                      </w:p>
                    </w:tc>
                    <w:tc>
                      <w:tcPr>
                        <w:tcW w:w="306" w:type="dxa"/>
                      </w:tcPr>
                      <w:p w14:paraId="6EDFA55D" w14:textId="77777777" w:rsidR="00224B1B" w:rsidRDefault="00224B1B">
                        <w:pPr>
                          <w:pStyle w:val="EmptyCellLayoutStyle"/>
                          <w:spacing w:after="0" w:line="240" w:lineRule="auto"/>
                        </w:pPr>
                      </w:p>
                    </w:tc>
                    <w:tc>
                      <w:tcPr>
                        <w:tcW w:w="1679" w:type="dxa"/>
                      </w:tcPr>
                      <w:p w14:paraId="14D7DFA4" w14:textId="77777777" w:rsidR="00224B1B" w:rsidRDefault="00224B1B">
                        <w:pPr>
                          <w:pStyle w:val="EmptyCellLayoutStyle"/>
                          <w:spacing w:after="0" w:line="240" w:lineRule="auto"/>
                        </w:pPr>
                      </w:p>
                    </w:tc>
                    <w:tc>
                      <w:tcPr>
                        <w:tcW w:w="472" w:type="dxa"/>
                      </w:tcPr>
                      <w:p w14:paraId="38AB5DFC" w14:textId="77777777" w:rsidR="00224B1B" w:rsidRDefault="00224B1B">
                        <w:pPr>
                          <w:pStyle w:val="EmptyCellLayoutStyle"/>
                          <w:spacing w:after="0" w:line="240" w:lineRule="auto"/>
                        </w:pPr>
                      </w:p>
                    </w:tc>
                    <w:tc>
                      <w:tcPr>
                        <w:tcW w:w="1236" w:type="dxa"/>
                      </w:tcPr>
                      <w:p w14:paraId="21416A5C" w14:textId="77777777" w:rsidR="00224B1B" w:rsidRDefault="00224B1B">
                        <w:pPr>
                          <w:pStyle w:val="EmptyCellLayoutStyle"/>
                          <w:spacing w:after="0" w:line="240" w:lineRule="auto"/>
                        </w:pPr>
                      </w:p>
                    </w:tc>
                  </w:tr>
                  <w:tr w:rsidR="002B55FA" w14:paraId="77384573" w14:textId="77777777" w:rsidTr="002B55FA">
                    <w:trPr>
                      <w:trHeight w:val="540"/>
                    </w:trPr>
                    <w:tc>
                      <w:tcPr>
                        <w:tcW w:w="1136" w:type="dxa"/>
                      </w:tcPr>
                      <w:p w14:paraId="6235F3CF" w14:textId="77777777" w:rsidR="00224B1B" w:rsidRDefault="00224B1B">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224B1B" w14:paraId="3C175114" w14:textId="77777777">
                          <w:trPr>
                            <w:trHeight w:val="462"/>
                          </w:trPr>
                          <w:tc>
                            <w:tcPr>
                              <w:tcW w:w="9532" w:type="dxa"/>
                              <w:tcBorders>
                                <w:top w:val="nil"/>
                                <w:left w:val="nil"/>
                                <w:bottom w:val="nil"/>
                                <w:right w:val="nil"/>
                              </w:tcBorders>
                              <w:tcMar>
                                <w:top w:w="39" w:type="dxa"/>
                                <w:left w:w="39" w:type="dxa"/>
                                <w:bottom w:w="39" w:type="dxa"/>
                                <w:right w:w="39" w:type="dxa"/>
                              </w:tcMar>
                            </w:tcPr>
                            <w:p w14:paraId="4AD72E48" w14:textId="77777777" w:rsidR="00224B1B" w:rsidRDefault="007A13AD">
                              <w:pPr>
                                <w:spacing w:after="0" w:line="240" w:lineRule="auto"/>
                                <w:jc w:val="center"/>
                              </w:pPr>
                              <w:r>
                                <w:rPr>
                                  <w:rFonts w:ascii="Arial" w:eastAsia="Arial" w:hAnsi="Arial"/>
                                  <w:b/>
                                  <w:color w:val="2DABE0"/>
                                  <w:sz w:val="45"/>
                                </w:rPr>
                                <w:t>Bangladesh Local Government Initiative on Climate Change</w:t>
                              </w:r>
                            </w:p>
                          </w:tc>
                        </w:tr>
                      </w:tbl>
                      <w:p w14:paraId="658E4CB2" w14:textId="77777777" w:rsidR="00224B1B" w:rsidRDefault="00224B1B">
                        <w:pPr>
                          <w:spacing w:after="0" w:line="240" w:lineRule="auto"/>
                        </w:pPr>
                      </w:p>
                    </w:tc>
                    <w:tc>
                      <w:tcPr>
                        <w:tcW w:w="1236" w:type="dxa"/>
                      </w:tcPr>
                      <w:p w14:paraId="2C2DE1B2" w14:textId="77777777" w:rsidR="00224B1B" w:rsidRDefault="00224B1B">
                        <w:pPr>
                          <w:pStyle w:val="EmptyCellLayoutStyle"/>
                          <w:spacing w:after="0" w:line="240" w:lineRule="auto"/>
                        </w:pPr>
                      </w:p>
                    </w:tc>
                  </w:tr>
                  <w:tr w:rsidR="002B55FA" w14:paraId="44613807" w14:textId="77777777" w:rsidTr="002B55FA">
                    <w:trPr>
                      <w:trHeight w:val="672"/>
                    </w:trPr>
                    <w:tc>
                      <w:tcPr>
                        <w:tcW w:w="1136" w:type="dxa"/>
                      </w:tcPr>
                      <w:p w14:paraId="44CD3A2C" w14:textId="77777777" w:rsidR="00224B1B" w:rsidRDefault="00224B1B">
                        <w:pPr>
                          <w:pStyle w:val="EmptyCellLayoutStyle"/>
                          <w:spacing w:after="0" w:line="240" w:lineRule="auto"/>
                        </w:pPr>
                      </w:p>
                    </w:tc>
                    <w:tc>
                      <w:tcPr>
                        <w:tcW w:w="708" w:type="dxa"/>
                      </w:tcPr>
                      <w:p w14:paraId="103D8B52" w14:textId="77777777" w:rsidR="00224B1B" w:rsidRDefault="00224B1B">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224B1B" w14:paraId="0D62319D" w14:textId="77777777">
                          <w:trPr>
                            <w:trHeight w:val="594"/>
                          </w:trPr>
                          <w:tc>
                            <w:tcPr>
                              <w:tcW w:w="8352" w:type="dxa"/>
                              <w:tcBorders>
                                <w:top w:val="nil"/>
                                <w:left w:val="nil"/>
                                <w:bottom w:val="nil"/>
                                <w:right w:val="nil"/>
                              </w:tcBorders>
                              <w:tcMar>
                                <w:top w:w="39" w:type="dxa"/>
                                <w:left w:w="39" w:type="dxa"/>
                                <w:bottom w:w="39" w:type="dxa"/>
                                <w:right w:w="39" w:type="dxa"/>
                              </w:tcMar>
                            </w:tcPr>
                            <w:p w14:paraId="24167A65" w14:textId="77777777" w:rsidR="00224B1B" w:rsidRDefault="007A13AD">
                              <w:pPr>
                                <w:spacing w:after="0" w:line="240" w:lineRule="auto"/>
                                <w:jc w:val="center"/>
                              </w:pPr>
                              <w:r>
                                <w:rPr>
                                  <w:rFonts w:ascii="Arial" w:eastAsia="Arial" w:hAnsi="Arial"/>
                                  <w:color w:val="000000"/>
                                  <w:sz w:val="28"/>
                                </w:rPr>
                                <w:t>for the period 1 January to 31 December 2022</w:t>
                              </w:r>
                            </w:p>
                          </w:tc>
                        </w:tr>
                      </w:tbl>
                      <w:p w14:paraId="0B15FB00" w14:textId="77777777" w:rsidR="00224B1B" w:rsidRDefault="00224B1B">
                        <w:pPr>
                          <w:spacing w:after="0" w:line="240" w:lineRule="auto"/>
                        </w:pPr>
                      </w:p>
                    </w:tc>
                    <w:tc>
                      <w:tcPr>
                        <w:tcW w:w="472" w:type="dxa"/>
                      </w:tcPr>
                      <w:p w14:paraId="54566A25" w14:textId="77777777" w:rsidR="00224B1B" w:rsidRDefault="00224B1B">
                        <w:pPr>
                          <w:pStyle w:val="EmptyCellLayoutStyle"/>
                          <w:spacing w:after="0" w:line="240" w:lineRule="auto"/>
                        </w:pPr>
                      </w:p>
                    </w:tc>
                    <w:tc>
                      <w:tcPr>
                        <w:tcW w:w="1236" w:type="dxa"/>
                      </w:tcPr>
                      <w:p w14:paraId="1232DD51" w14:textId="77777777" w:rsidR="00224B1B" w:rsidRDefault="00224B1B">
                        <w:pPr>
                          <w:pStyle w:val="EmptyCellLayoutStyle"/>
                          <w:spacing w:after="0" w:line="240" w:lineRule="auto"/>
                        </w:pPr>
                      </w:p>
                    </w:tc>
                  </w:tr>
                  <w:tr w:rsidR="00224B1B" w14:paraId="18B70767" w14:textId="77777777">
                    <w:trPr>
                      <w:trHeight w:val="1661"/>
                    </w:trPr>
                    <w:tc>
                      <w:tcPr>
                        <w:tcW w:w="1136" w:type="dxa"/>
                      </w:tcPr>
                      <w:p w14:paraId="60AF48F2" w14:textId="77777777" w:rsidR="00224B1B" w:rsidRDefault="00224B1B">
                        <w:pPr>
                          <w:pStyle w:val="EmptyCellLayoutStyle"/>
                          <w:spacing w:after="0" w:line="240" w:lineRule="auto"/>
                        </w:pPr>
                      </w:p>
                    </w:tc>
                    <w:tc>
                      <w:tcPr>
                        <w:tcW w:w="708" w:type="dxa"/>
                      </w:tcPr>
                      <w:p w14:paraId="3F8E550A" w14:textId="77777777" w:rsidR="00224B1B" w:rsidRDefault="00224B1B">
                        <w:pPr>
                          <w:pStyle w:val="EmptyCellLayoutStyle"/>
                          <w:spacing w:after="0" w:line="240" w:lineRule="auto"/>
                        </w:pPr>
                      </w:p>
                    </w:tc>
                    <w:tc>
                      <w:tcPr>
                        <w:tcW w:w="1824" w:type="dxa"/>
                      </w:tcPr>
                      <w:p w14:paraId="52613467" w14:textId="77777777" w:rsidR="00224B1B" w:rsidRDefault="00224B1B">
                        <w:pPr>
                          <w:pStyle w:val="EmptyCellLayoutStyle"/>
                          <w:spacing w:after="0" w:line="240" w:lineRule="auto"/>
                        </w:pPr>
                      </w:p>
                    </w:tc>
                    <w:tc>
                      <w:tcPr>
                        <w:tcW w:w="24" w:type="dxa"/>
                      </w:tcPr>
                      <w:p w14:paraId="7624301A" w14:textId="77777777" w:rsidR="00224B1B" w:rsidRDefault="00224B1B">
                        <w:pPr>
                          <w:pStyle w:val="EmptyCellLayoutStyle"/>
                          <w:spacing w:after="0" w:line="240" w:lineRule="auto"/>
                        </w:pPr>
                      </w:p>
                    </w:tc>
                    <w:tc>
                      <w:tcPr>
                        <w:tcW w:w="755" w:type="dxa"/>
                      </w:tcPr>
                      <w:p w14:paraId="655649BB" w14:textId="77777777" w:rsidR="00224B1B" w:rsidRDefault="00224B1B">
                        <w:pPr>
                          <w:pStyle w:val="EmptyCellLayoutStyle"/>
                          <w:spacing w:after="0" w:line="240" w:lineRule="auto"/>
                        </w:pPr>
                      </w:p>
                    </w:tc>
                    <w:tc>
                      <w:tcPr>
                        <w:tcW w:w="3420" w:type="dxa"/>
                      </w:tcPr>
                      <w:p w14:paraId="3A57878A" w14:textId="77777777" w:rsidR="00224B1B" w:rsidRDefault="00224B1B">
                        <w:pPr>
                          <w:pStyle w:val="EmptyCellLayoutStyle"/>
                          <w:spacing w:after="0" w:line="240" w:lineRule="auto"/>
                        </w:pPr>
                      </w:p>
                    </w:tc>
                    <w:tc>
                      <w:tcPr>
                        <w:tcW w:w="341" w:type="dxa"/>
                      </w:tcPr>
                      <w:p w14:paraId="4AF79598" w14:textId="77777777" w:rsidR="00224B1B" w:rsidRDefault="00224B1B">
                        <w:pPr>
                          <w:pStyle w:val="EmptyCellLayoutStyle"/>
                          <w:spacing w:after="0" w:line="240" w:lineRule="auto"/>
                        </w:pPr>
                      </w:p>
                    </w:tc>
                    <w:tc>
                      <w:tcPr>
                        <w:tcW w:w="306" w:type="dxa"/>
                      </w:tcPr>
                      <w:p w14:paraId="1732C79B" w14:textId="77777777" w:rsidR="00224B1B" w:rsidRDefault="00224B1B">
                        <w:pPr>
                          <w:pStyle w:val="EmptyCellLayoutStyle"/>
                          <w:spacing w:after="0" w:line="240" w:lineRule="auto"/>
                        </w:pPr>
                      </w:p>
                    </w:tc>
                    <w:tc>
                      <w:tcPr>
                        <w:tcW w:w="1679" w:type="dxa"/>
                      </w:tcPr>
                      <w:p w14:paraId="1220418E" w14:textId="77777777" w:rsidR="00224B1B" w:rsidRDefault="00224B1B">
                        <w:pPr>
                          <w:pStyle w:val="EmptyCellLayoutStyle"/>
                          <w:spacing w:after="0" w:line="240" w:lineRule="auto"/>
                        </w:pPr>
                      </w:p>
                    </w:tc>
                    <w:tc>
                      <w:tcPr>
                        <w:tcW w:w="472" w:type="dxa"/>
                      </w:tcPr>
                      <w:p w14:paraId="7A7F998F" w14:textId="77777777" w:rsidR="00224B1B" w:rsidRDefault="00224B1B">
                        <w:pPr>
                          <w:pStyle w:val="EmptyCellLayoutStyle"/>
                          <w:spacing w:after="0" w:line="240" w:lineRule="auto"/>
                        </w:pPr>
                      </w:p>
                    </w:tc>
                    <w:tc>
                      <w:tcPr>
                        <w:tcW w:w="1236" w:type="dxa"/>
                      </w:tcPr>
                      <w:p w14:paraId="0C32ECE7" w14:textId="77777777" w:rsidR="00224B1B" w:rsidRDefault="00224B1B">
                        <w:pPr>
                          <w:pStyle w:val="EmptyCellLayoutStyle"/>
                          <w:spacing w:after="0" w:line="240" w:lineRule="auto"/>
                        </w:pPr>
                      </w:p>
                    </w:tc>
                  </w:tr>
                  <w:tr w:rsidR="002B55FA" w14:paraId="4944161B" w14:textId="77777777" w:rsidTr="002B55FA">
                    <w:trPr>
                      <w:trHeight w:val="1176"/>
                    </w:trPr>
                    <w:tc>
                      <w:tcPr>
                        <w:tcW w:w="1136" w:type="dxa"/>
                      </w:tcPr>
                      <w:p w14:paraId="40A3B7B6" w14:textId="77777777" w:rsidR="00224B1B" w:rsidRDefault="00224B1B">
                        <w:pPr>
                          <w:pStyle w:val="EmptyCellLayoutStyle"/>
                          <w:spacing w:after="0" w:line="240" w:lineRule="auto"/>
                        </w:pPr>
                      </w:p>
                    </w:tc>
                    <w:tc>
                      <w:tcPr>
                        <w:tcW w:w="708" w:type="dxa"/>
                      </w:tcPr>
                      <w:p w14:paraId="63CB8AEB" w14:textId="77777777" w:rsidR="00224B1B" w:rsidRDefault="00224B1B">
                        <w:pPr>
                          <w:pStyle w:val="EmptyCellLayoutStyle"/>
                          <w:spacing w:after="0" w:line="240" w:lineRule="auto"/>
                        </w:pPr>
                      </w:p>
                    </w:tc>
                    <w:tc>
                      <w:tcPr>
                        <w:tcW w:w="1824" w:type="dxa"/>
                      </w:tcPr>
                      <w:p w14:paraId="129D565B" w14:textId="77777777" w:rsidR="00224B1B" w:rsidRDefault="00224B1B">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224B1B" w14:paraId="4C5A9EFE" w14:textId="77777777">
                          <w:trPr>
                            <w:trHeight w:val="1098"/>
                          </w:trPr>
                          <w:tc>
                            <w:tcPr>
                              <w:tcW w:w="4848" w:type="dxa"/>
                              <w:tcBorders>
                                <w:top w:val="nil"/>
                                <w:left w:val="nil"/>
                                <w:bottom w:val="nil"/>
                                <w:right w:val="nil"/>
                              </w:tcBorders>
                              <w:tcMar>
                                <w:top w:w="39" w:type="dxa"/>
                                <w:left w:w="39" w:type="dxa"/>
                                <w:bottom w:w="39" w:type="dxa"/>
                                <w:right w:w="39" w:type="dxa"/>
                              </w:tcMar>
                            </w:tcPr>
                            <w:p w14:paraId="390693A3" w14:textId="77777777" w:rsidR="00224B1B" w:rsidRDefault="007A13AD">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B925AC0" w14:textId="77777777" w:rsidR="00224B1B" w:rsidRDefault="00224B1B">
                        <w:pPr>
                          <w:spacing w:after="0" w:line="240" w:lineRule="auto"/>
                        </w:pPr>
                      </w:p>
                    </w:tc>
                    <w:tc>
                      <w:tcPr>
                        <w:tcW w:w="1679" w:type="dxa"/>
                      </w:tcPr>
                      <w:p w14:paraId="40148891" w14:textId="77777777" w:rsidR="00224B1B" w:rsidRDefault="00224B1B">
                        <w:pPr>
                          <w:pStyle w:val="EmptyCellLayoutStyle"/>
                          <w:spacing w:after="0" w:line="240" w:lineRule="auto"/>
                        </w:pPr>
                      </w:p>
                    </w:tc>
                    <w:tc>
                      <w:tcPr>
                        <w:tcW w:w="472" w:type="dxa"/>
                      </w:tcPr>
                      <w:p w14:paraId="6EC80102" w14:textId="77777777" w:rsidR="00224B1B" w:rsidRDefault="00224B1B">
                        <w:pPr>
                          <w:pStyle w:val="EmptyCellLayoutStyle"/>
                          <w:spacing w:after="0" w:line="240" w:lineRule="auto"/>
                        </w:pPr>
                      </w:p>
                    </w:tc>
                    <w:tc>
                      <w:tcPr>
                        <w:tcW w:w="1236" w:type="dxa"/>
                      </w:tcPr>
                      <w:p w14:paraId="09DB9DDE" w14:textId="77777777" w:rsidR="00224B1B" w:rsidRDefault="00224B1B">
                        <w:pPr>
                          <w:pStyle w:val="EmptyCellLayoutStyle"/>
                          <w:spacing w:after="0" w:line="240" w:lineRule="auto"/>
                        </w:pPr>
                      </w:p>
                    </w:tc>
                  </w:tr>
                  <w:tr w:rsidR="00224B1B" w14:paraId="686A9AD7" w14:textId="77777777">
                    <w:trPr>
                      <w:trHeight w:val="229"/>
                    </w:trPr>
                    <w:tc>
                      <w:tcPr>
                        <w:tcW w:w="1136" w:type="dxa"/>
                      </w:tcPr>
                      <w:p w14:paraId="5410D616" w14:textId="77777777" w:rsidR="00224B1B" w:rsidRDefault="00224B1B">
                        <w:pPr>
                          <w:pStyle w:val="EmptyCellLayoutStyle"/>
                          <w:spacing w:after="0" w:line="240" w:lineRule="auto"/>
                        </w:pPr>
                      </w:p>
                    </w:tc>
                    <w:tc>
                      <w:tcPr>
                        <w:tcW w:w="708" w:type="dxa"/>
                      </w:tcPr>
                      <w:p w14:paraId="24F1E063" w14:textId="77777777" w:rsidR="00224B1B" w:rsidRDefault="00224B1B">
                        <w:pPr>
                          <w:pStyle w:val="EmptyCellLayoutStyle"/>
                          <w:spacing w:after="0" w:line="240" w:lineRule="auto"/>
                        </w:pPr>
                      </w:p>
                    </w:tc>
                    <w:tc>
                      <w:tcPr>
                        <w:tcW w:w="1824" w:type="dxa"/>
                      </w:tcPr>
                      <w:p w14:paraId="6E39F9FF" w14:textId="77777777" w:rsidR="00224B1B" w:rsidRDefault="00224B1B">
                        <w:pPr>
                          <w:pStyle w:val="EmptyCellLayoutStyle"/>
                          <w:spacing w:after="0" w:line="240" w:lineRule="auto"/>
                        </w:pPr>
                      </w:p>
                    </w:tc>
                    <w:tc>
                      <w:tcPr>
                        <w:tcW w:w="24" w:type="dxa"/>
                      </w:tcPr>
                      <w:p w14:paraId="4138A924" w14:textId="77777777" w:rsidR="00224B1B" w:rsidRDefault="00224B1B">
                        <w:pPr>
                          <w:pStyle w:val="EmptyCellLayoutStyle"/>
                          <w:spacing w:after="0" w:line="240" w:lineRule="auto"/>
                        </w:pPr>
                      </w:p>
                    </w:tc>
                    <w:tc>
                      <w:tcPr>
                        <w:tcW w:w="755" w:type="dxa"/>
                      </w:tcPr>
                      <w:p w14:paraId="35BDAD82" w14:textId="77777777" w:rsidR="00224B1B" w:rsidRDefault="00224B1B">
                        <w:pPr>
                          <w:pStyle w:val="EmptyCellLayoutStyle"/>
                          <w:spacing w:after="0" w:line="240" w:lineRule="auto"/>
                        </w:pPr>
                      </w:p>
                    </w:tc>
                    <w:tc>
                      <w:tcPr>
                        <w:tcW w:w="3420" w:type="dxa"/>
                      </w:tcPr>
                      <w:p w14:paraId="48B62F7D" w14:textId="77777777" w:rsidR="00224B1B" w:rsidRDefault="00224B1B">
                        <w:pPr>
                          <w:pStyle w:val="EmptyCellLayoutStyle"/>
                          <w:spacing w:after="0" w:line="240" w:lineRule="auto"/>
                        </w:pPr>
                      </w:p>
                    </w:tc>
                    <w:tc>
                      <w:tcPr>
                        <w:tcW w:w="341" w:type="dxa"/>
                      </w:tcPr>
                      <w:p w14:paraId="1048B165" w14:textId="77777777" w:rsidR="00224B1B" w:rsidRDefault="00224B1B">
                        <w:pPr>
                          <w:pStyle w:val="EmptyCellLayoutStyle"/>
                          <w:spacing w:after="0" w:line="240" w:lineRule="auto"/>
                        </w:pPr>
                      </w:p>
                    </w:tc>
                    <w:tc>
                      <w:tcPr>
                        <w:tcW w:w="306" w:type="dxa"/>
                      </w:tcPr>
                      <w:p w14:paraId="4FCA2125" w14:textId="77777777" w:rsidR="00224B1B" w:rsidRDefault="00224B1B">
                        <w:pPr>
                          <w:pStyle w:val="EmptyCellLayoutStyle"/>
                          <w:spacing w:after="0" w:line="240" w:lineRule="auto"/>
                        </w:pPr>
                      </w:p>
                    </w:tc>
                    <w:tc>
                      <w:tcPr>
                        <w:tcW w:w="1679" w:type="dxa"/>
                      </w:tcPr>
                      <w:p w14:paraId="18665DCA" w14:textId="77777777" w:rsidR="00224B1B" w:rsidRDefault="00224B1B">
                        <w:pPr>
                          <w:pStyle w:val="EmptyCellLayoutStyle"/>
                          <w:spacing w:after="0" w:line="240" w:lineRule="auto"/>
                        </w:pPr>
                      </w:p>
                    </w:tc>
                    <w:tc>
                      <w:tcPr>
                        <w:tcW w:w="472" w:type="dxa"/>
                      </w:tcPr>
                      <w:p w14:paraId="2A28BD97" w14:textId="77777777" w:rsidR="00224B1B" w:rsidRDefault="00224B1B">
                        <w:pPr>
                          <w:pStyle w:val="EmptyCellLayoutStyle"/>
                          <w:spacing w:after="0" w:line="240" w:lineRule="auto"/>
                        </w:pPr>
                      </w:p>
                    </w:tc>
                    <w:tc>
                      <w:tcPr>
                        <w:tcW w:w="1236" w:type="dxa"/>
                      </w:tcPr>
                      <w:p w14:paraId="77FE0DF6" w14:textId="77777777" w:rsidR="00224B1B" w:rsidRDefault="00224B1B">
                        <w:pPr>
                          <w:pStyle w:val="EmptyCellLayoutStyle"/>
                          <w:spacing w:after="0" w:line="240" w:lineRule="auto"/>
                        </w:pPr>
                      </w:p>
                    </w:tc>
                  </w:tr>
                  <w:tr w:rsidR="00224B1B" w14:paraId="61523DB9" w14:textId="77777777">
                    <w:trPr>
                      <w:trHeight w:val="335"/>
                    </w:trPr>
                    <w:tc>
                      <w:tcPr>
                        <w:tcW w:w="1136" w:type="dxa"/>
                      </w:tcPr>
                      <w:p w14:paraId="5CC30957" w14:textId="77777777" w:rsidR="00224B1B" w:rsidRDefault="00224B1B">
                        <w:pPr>
                          <w:pStyle w:val="EmptyCellLayoutStyle"/>
                          <w:spacing w:after="0" w:line="240" w:lineRule="auto"/>
                        </w:pPr>
                      </w:p>
                    </w:tc>
                    <w:tc>
                      <w:tcPr>
                        <w:tcW w:w="708" w:type="dxa"/>
                      </w:tcPr>
                      <w:p w14:paraId="414A2346" w14:textId="77777777" w:rsidR="00224B1B" w:rsidRDefault="00224B1B">
                        <w:pPr>
                          <w:pStyle w:val="EmptyCellLayoutStyle"/>
                          <w:spacing w:after="0" w:line="240" w:lineRule="auto"/>
                        </w:pPr>
                      </w:p>
                    </w:tc>
                    <w:tc>
                      <w:tcPr>
                        <w:tcW w:w="1824" w:type="dxa"/>
                      </w:tcPr>
                      <w:p w14:paraId="54381802" w14:textId="77777777" w:rsidR="00224B1B" w:rsidRDefault="00224B1B">
                        <w:pPr>
                          <w:pStyle w:val="EmptyCellLayoutStyle"/>
                          <w:spacing w:after="0" w:line="240" w:lineRule="auto"/>
                        </w:pPr>
                      </w:p>
                    </w:tc>
                    <w:tc>
                      <w:tcPr>
                        <w:tcW w:w="24" w:type="dxa"/>
                      </w:tcPr>
                      <w:p w14:paraId="06FDEDEE" w14:textId="77777777" w:rsidR="00224B1B" w:rsidRDefault="00224B1B">
                        <w:pPr>
                          <w:pStyle w:val="EmptyCellLayoutStyle"/>
                          <w:spacing w:after="0" w:line="240" w:lineRule="auto"/>
                        </w:pPr>
                      </w:p>
                    </w:tc>
                    <w:tc>
                      <w:tcPr>
                        <w:tcW w:w="755" w:type="dxa"/>
                      </w:tcPr>
                      <w:p w14:paraId="569D77D6" w14:textId="77777777" w:rsidR="00224B1B" w:rsidRDefault="00224B1B">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224B1B" w14:paraId="30A31600"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20B254E" w14:textId="2913A540" w:rsidR="00224B1B" w:rsidRDefault="007A13AD">
                              <w:pPr>
                                <w:spacing w:after="0" w:line="240" w:lineRule="auto"/>
                                <w:jc w:val="center"/>
                              </w:pPr>
                              <w:r>
                                <w:rPr>
                                  <w:rFonts w:ascii="Arial" w:eastAsia="Arial" w:hAnsi="Arial"/>
                                  <w:b/>
                                  <w:color w:val="000000"/>
                                </w:rPr>
                                <w:t>May 2023</w:t>
                              </w:r>
                            </w:p>
                          </w:tc>
                        </w:tr>
                      </w:tbl>
                      <w:p w14:paraId="7B8FD0CB" w14:textId="77777777" w:rsidR="00224B1B" w:rsidRDefault="00224B1B">
                        <w:pPr>
                          <w:spacing w:after="0" w:line="240" w:lineRule="auto"/>
                        </w:pPr>
                      </w:p>
                    </w:tc>
                    <w:tc>
                      <w:tcPr>
                        <w:tcW w:w="341" w:type="dxa"/>
                      </w:tcPr>
                      <w:p w14:paraId="5749F0EF" w14:textId="77777777" w:rsidR="00224B1B" w:rsidRDefault="00224B1B">
                        <w:pPr>
                          <w:pStyle w:val="EmptyCellLayoutStyle"/>
                          <w:spacing w:after="0" w:line="240" w:lineRule="auto"/>
                        </w:pPr>
                      </w:p>
                    </w:tc>
                    <w:tc>
                      <w:tcPr>
                        <w:tcW w:w="306" w:type="dxa"/>
                      </w:tcPr>
                      <w:p w14:paraId="4AACDDF6" w14:textId="77777777" w:rsidR="00224B1B" w:rsidRDefault="00224B1B">
                        <w:pPr>
                          <w:pStyle w:val="EmptyCellLayoutStyle"/>
                          <w:spacing w:after="0" w:line="240" w:lineRule="auto"/>
                        </w:pPr>
                      </w:p>
                    </w:tc>
                    <w:tc>
                      <w:tcPr>
                        <w:tcW w:w="1679" w:type="dxa"/>
                      </w:tcPr>
                      <w:p w14:paraId="64CBF7BD" w14:textId="77777777" w:rsidR="00224B1B" w:rsidRDefault="00224B1B">
                        <w:pPr>
                          <w:pStyle w:val="EmptyCellLayoutStyle"/>
                          <w:spacing w:after="0" w:line="240" w:lineRule="auto"/>
                        </w:pPr>
                      </w:p>
                    </w:tc>
                    <w:tc>
                      <w:tcPr>
                        <w:tcW w:w="472" w:type="dxa"/>
                      </w:tcPr>
                      <w:p w14:paraId="7FEBF189" w14:textId="77777777" w:rsidR="00224B1B" w:rsidRDefault="00224B1B">
                        <w:pPr>
                          <w:pStyle w:val="EmptyCellLayoutStyle"/>
                          <w:spacing w:after="0" w:line="240" w:lineRule="auto"/>
                        </w:pPr>
                      </w:p>
                    </w:tc>
                    <w:tc>
                      <w:tcPr>
                        <w:tcW w:w="1236" w:type="dxa"/>
                      </w:tcPr>
                      <w:p w14:paraId="199E19D8" w14:textId="77777777" w:rsidR="00224B1B" w:rsidRDefault="00224B1B">
                        <w:pPr>
                          <w:pStyle w:val="EmptyCellLayoutStyle"/>
                          <w:spacing w:after="0" w:line="240" w:lineRule="auto"/>
                        </w:pPr>
                      </w:p>
                    </w:tc>
                  </w:tr>
                  <w:tr w:rsidR="00224B1B" w14:paraId="1CE8D90A" w14:textId="77777777">
                    <w:trPr>
                      <w:trHeight w:val="364"/>
                    </w:trPr>
                    <w:tc>
                      <w:tcPr>
                        <w:tcW w:w="1136" w:type="dxa"/>
                      </w:tcPr>
                      <w:p w14:paraId="2B16BC46" w14:textId="77777777" w:rsidR="00224B1B" w:rsidRDefault="00224B1B">
                        <w:pPr>
                          <w:pStyle w:val="EmptyCellLayoutStyle"/>
                          <w:spacing w:after="0" w:line="240" w:lineRule="auto"/>
                        </w:pPr>
                      </w:p>
                    </w:tc>
                    <w:tc>
                      <w:tcPr>
                        <w:tcW w:w="708" w:type="dxa"/>
                      </w:tcPr>
                      <w:p w14:paraId="224189A5" w14:textId="77777777" w:rsidR="00224B1B" w:rsidRDefault="00224B1B">
                        <w:pPr>
                          <w:pStyle w:val="EmptyCellLayoutStyle"/>
                          <w:spacing w:after="0" w:line="240" w:lineRule="auto"/>
                        </w:pPr>
                      </w:p>
                    </w:tc>
                    <w:tc>
                      <w:tcPr>
                        <w:tcW w:w="1824" w:type="dxa"/>
                      </w:tcPr>
                      <w:p w14:paraId="474A4BF8" w14:textId="77777777" w:rsidR="00224B1B" w:rsidRDefault="00224B1B">
                        <w:pPr>
                          <w:pStyle w:val="EmptyCellLayoutStyle"/>
                          <w:spacing w:after="0" w:line="240" w:lineRule="auto"/>
                        </w:pPr>
                      </w:p>
                    </w:tc>
                    <w:tc>
                      <w:tcPr>
                        <w:tcW w:w="24" w:type="dxa"/>
                      </w:tcPr>
                      <w:p w14:paraId="08513872" w14:textId="77777777" w:rsidR="00224B1B" w:rsidRDefault="00224B1B">
                        <w:pPr>
                          <w:pStyle w:val="EmptyCellLayoutStyle"/>
                          <w:spacing w:after="0" w:line="240" w:lineRule="auto"/>
                        </w:pPr>
                      </w:p>
                    </w:tc>
                    <w:tc>
                      <w:tcPr>
                        <w:tcW w:w="755" w:type="dxa"/>
                      </w:tcPr>
                      <w:p w14:paraId="2EEF2E9A" w14:textId="77777777" w:rsidR="00224B1B" w:rsidRDefault="00224B1B">
                        <w:pPr>
                          <w:pStyle w:val="EmptyCellLayoutStyle"/>
                          <w:spacing w:after="0" w:line="240" w:lineRule="auto"/>
                        </w:pPr>
                      </w:p>
                    </w:tc>
                    <w:tc>
                      <w:tcPr>
                        <w:tcW w:w="3420" w:type="dxa"/>
                      </w:tcPr>
                      <w:p w14:paraId="28DBA4D6" w14:textId="77777777" w:rsidR="00224B1B" w:rsidRDefault="00224B1B">
                        <w:pPr>
                          <w:pStyle w:val="EmptyCellLayoutStyle"/>
                          <w:spacing w:after="0" w:line="240" w:lineRule="auto"/>
                        </w:pPr>
                      </w:p>
                    </w:tc>
                    <w:tc>
                      <w:tcPr>
                        <w:tcW w:w="341" w:type="dxa"/>
                      </w:tcPr>
                      <w:p w14:paraId="0D4F65E2" w14:textId="77777777" w:rsidR="00224B1B" w:rsidRDefault="00224B1B">
                        <w:pPr>
                          <w:pStyle w:val="EmptyCellLayoutStyle"/>
                          <w:spacing w:after="0" w:line="240" w:lineRule="auto"/>
                        </w:pPr>
                      </w:p>
                    </w:tc>
                    <w:tc>
                      <w:tcPr>
                        <w:tcW w:w="306" w:type="dxa"/>
                      </w:tcPr>
                      <w:p w14:paraId="3A045529" w14:textId="77777777" w:rsidR="00224B1B" w:rsidRDefault="00224B1B">
                        <w:pPr>
                          <w:pStyle w:val="EmptyCellLayoutStyle"/>
                          <w:spacing w:after="0" w:line="240" w:lineRule="auto"/>
                        </w:pPr>
                      </w:p>
                    </w:tc>
                    <w:tc>
                      <w:tcPr>
                        <w:tcW w:w="1679" w:type="dxa"/>
                      </w:tcPr>
                      <w:p w14:paraId="5343D95D" w14:textId="77777777" w:rsidR="00224B1B" w:rsidRDefault="00224B1B">
                        <w:pPr>
                          <w:pStyle w:val="EmptyCellLayoutStyle"/>
                          <w:spacing w:after="0" w:line="240" w:lineRule="auto"/>
                        </w:pPr>
                      </w:p>
                    </w:tc>
                    <w:tc>
                      <w:tcPr>
                        <w:tcW w:w="472" w:type="dxa"/>
                      </w:tcPr>
                      <w:p w14:paraId="6CF6ABF6" w14:textId="77777777" w:rsidR="00224B1B" w:rsidRDefault="00224B1B">
                        <w:pPr>
                          <w:pStyle w:val="EmptyCellLayoutStyle"/>
                          <w:spacing w:after="0" w:line="240" w:lineRule="auto"/>
                        </w:pPr>
                      </w:p>
                    </w:tc>
                    <w:tc>
                      <w:tcPr>
                        <w:tcW w:w="1236" w:type="dxa"/>
                      </w:tcPr>
                      <w:p w14:paraId="4E2FDAC7" w14:textId="77777777" w:rsidR="00224B1B" w:rsidRDefault="00224B1B">
                        <w:pPr>
                          <w:pStyle w:val="EmptyCellLayoutStyle"/>
                          <w:spacing w:after="0" w:line="240" w:lineRule="auto"/>
                        </w:pPr>
                      </w:p>
                    </w:tc>
                  </w:tr>
                  <w:tr w:rsidR="00224B1B" w14:paraId="091A3539" w14:textId="77777777">
                    <w:trPr>
                      <w:trHeight w:val="780"/>
                    </w:trPr>
                    <w:tc>
                      <w:tcPr>
                        <w:tcW w:w="1136" w:type="dxa"/>
                      </w:tcPr>
                      <w:p w14:paraId="2BDB18D2" w14:textId="77777777" w:rsidR="00224B1B" w:rsidRDefault="00224B1B">
                        <w:pPr>
                          <w:pStyle w:val="EmptyCellLayoutStyle"/>
                          <w:spacing w:after="0" w:line="240" w:lineRule="auto"/>
                        </w:pPr>
                      </w:p>
                    </w:tc>
                    <w:tc>
                      <w:tcPr>
                        <w:tcW w:w="708" w:type="dxa"/>
                      </w:tcPr>
                      <w:p w14:paraId="0F53EF02" w14:textId="77777777" w:rsidR="00224B1B" w:rsidRDefault="00224B1B">
                        <w:pPr>
                          <w:pStyle w:val="EmptyCellLayoutStyle"/>
                          <w:spacing w:after="0" w:line="240" w:lineRule="auto"/>
                        </w:pPr>
                      </w:p>
                    </w:tc>
                    <w:tc>
                      <w:tcPr>
                        <w:tcW w:w="1824" w:type="dxa"/>
                      </w:tcPr>
                      <w:p w14:paraId="2204D47A" w14:textId="77777777" w:rsidR="00224B1B" w:rsidRDefault="00224B1B">
                        <w:pPr>
                          <w:pStyle w:val="EmptyCellLayoutStyle"/>
                          <w:spacing w:after="0" w:line="240" w:lineRule="auto"/>
                        </w:pPr>
                      </w:p>
                    </w:tc>
                    <w:tc>
                      <w:tcPr>
                        <w:tcW w:w="24" w:type="dxa"/>
                      </w:tcPr>
                      <w:p w14:paraId="2E58215E" w14:textId="77777777" w:rsidR="00224B1B" w:rsidRDefault="00224B1B">
                        <w:pPr>
                          <w:pStyle w:val="EmptyCellLayoutStyle"/>
                          <w:spacing w:after="0" w:line="240" w:lineRule="auto"/>
                        </w:pPr>
                      </w:p>
                    </w:tc>
                    <w:tc>
                      <w:tcPr>
                        <w:tcW w:w="755" w:type="dxa"/>
                      </w:tcPr>
                      <w:p w14:paraId="0604CCD9" w14:textId="77777777" w:rsidR="00224B1B" w:rsidRDefault="00224B1B">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01334F11" w14:textId="77777777" w:rsidR="00224B1B" w:rsidRDefault="007A13AD">
                        <w:pPr>
                          <w:spacing w:after="0" w:line="240" w:lineRule="auto"/>
                        </w:pPr>
                        <w:r>
                          <w:rPr>
                            <w:noProof/>
                          </w:rPr>
                          <w:drawing>
                            <wp:inline distT="0" distB="0" distL="0" distR="0" wp14:anchorId="0D4957F2" wp14:editId="51BF917D">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286CF56D" w14:textId="77777777" w:rsidR="00224B1B" w:rsidRDefault="00224B1B">
                        <w:pPr>
                          <w:pStyle w:val="EmptyCellLayoutStyle"/>
                          <w:spacing w:after="0" w:line="240" w:lineRule="auto"/>
                        </w:pPr>
                      </w:p>
                    </w:tc>
                    <w:tc>
                      <w:tcPr>
                        <w:tcW w:w="306" w:type="dxa"/>
                      </w:tcPr>
                      <w:p w14:paraId="77101D8E" w14:textId="77777777" w:rsidR="00224B1B" w:rsidRDefault="00224B1B">
                        <w:pPr>
                          <w:pStyle w:val="EmptyCellLayoutStyle"/>
                          <w:spacing w:after="0" w:line="240" w:lineRule="auto"/>
                        </w:pPr>
                      </w:p>
                    </w:tc>
                    <w:tc>
                      <w:tcPr>
                        <w:tcW w:w="1679" w:type="dxa"/>
                      </w:tcPr>
                      <w:p w14:paraId="404AB674" w14:textId="77777777" w:rsidR="00224B1B" w:rsidRDefault="00224B1B">
                        <w:pPr>
                          <w:pStyle w:val="EmptyCellLayoutStyle"/>
                          <w:spacing w:after="0" w:line="240" w:lineRule="auto"/>
                        </w:pPr>
                      </w:p>
                    </w:tc>
                    <w:tc>
                      <w:tcPr>
                        <w:tcW w:w="472" w:type="dxa"/>
                      </w:tcPr>
                      <w:p w14:paraId="0D46448E" w14:textId="77777777" w:rsidR="00224B1B" w:rsidRDefault="00224B1B">
                        <w:pPr>
                          <w:pStyle w:val="EmptyCellLayoutStyle"/>
                          <w:spacing w:after="0" w:line="240" w:lineRule="auto"/>
                        </w:pPr>
                      </w:p>
                    </w:tc>
                    <w:tc>
                      <w:tcPr>
                        <w:tcW w:w="1236" w:type="dxa"/>
                      </w:tcPr>
                      <w:p w14:paraId="5BC0A8D7" w14:textId="77777777" w:rsidR="00224B1B" w:rsidRDefault="00224B1B">
                        <w:pPr>
                          <w:pStyle w:val="EmptyCellLayoutStyle"/>
                          <w:spacing w:after="0" w:line="240" w:lineRule="auto"/>
                        </w:pPr>
                      </w:p>
                    </w:tc>
                  </w:tr>
                  <w:tr w:rsidR="00224B1B" w14:paraId="4613F43F" w14:textId="77777777">
                    <w:trPr>
                      <w:trHeight w:val="465"/>
                    </w:trPr>
                    <w:tc>
                      <w:tcPr>
                        <w:tcW w:w="1136" w:type="dxa"/>
                      </w:tcPr>
                      <w:p w14:paraId="4D787B83" w14:textId="77777777" w:rsidR="00224B1B" w:rsidRDefault="00224B1B">
                        <w:pPr>
                          <w:pStyle w:val="EmptyCellLayoutStyle"/>
                          <w:spacing w:after="0" w:line="240" w:lineRule="auto"/>
                        </w:pPr>
                      </w:p>
                    </w:tc>
                    <w:tc>
                      <w:tcPr>
                        <w:tcW w:w="708" w:type="dxa"/>
                      </w:tcPr>
                      <w:p w14:paraId="22272616" w14:textId="77777777" w:rsidR="00224B1B" w:rsidRDefault="00224B1B">
                        <w:pPr>
                          <w:pStyle w:val="EmptyCellLayoutStyle"/>
                          <w:spacing w:after="0" w:line="240" w:lineRule="auto"/>
                        </w:pPr>
                      </w:p>
                    </w:tc>
                    <w:tc>
                      <w:tcPr>
                        <w:tcW w:w="1824" w:type="dxa"/>
                      </w:tcPr>
                      <w:p w14:paraId="52ECD722" w14:textId="77777777" w:rsidR="00224B1B" w:rsidRDefault="00224B1B">
                        <w:pPr>
                          <w:pStyle w:val="EmptyCellLayoutStyle"/>
                          <w:spacing w:after="0" w:line="240" w:lineRule="auto"/>
                        </w:pPr>
                      </w:p>
                    </w:tc>
                    <w:tc>
                      <w:tcPr>
                        <w:tcW w:w="24" w:type="dxa"/>
                      </w:tcPr>
                      <w:p w14:paraId="63061595" w14:textId="77777777" w:rsidR="00224B1B" w:rsidRDefault="00224B1B">
                        <w:pPr>
                          <w:pStyle w:val="EmptyCellLayoutStyle"/>
                          <w:spacing w:after="0" w:line="240" w:lineRule="auto"/>
                        </w:pPr>
                      </w:p>
                    </w:tc>
                    <w:tc>
                      <w:tcPr>
                        <w:tcW w:w="755" w:type="dxa"/>
                      </w:tcPr>
                      <w:p w14:paraId="7B76D3FC" w14:textId="77777777" w:rsidR="00224B1B" w:rsidRDefault="00224B1B">
                        <w:pPr>
                          <w:pStyle w:val="EmptyCellLayoutStyle"/>
                          <w:spacing w:after="0" w:line="240" w:lineRule="auto"/>
                        </w:pPr>
                      </w:p>
                    </w:tc>
                    <w:tc>
                      <w:tcPr>
                        <w:tcW w:w="3420" w:type="dxa"/>
                      </w:tcPr>
                      <w:p w14:paraId="18AF691A" w14:textId="77777777" w:rsidR="00224B1B" w:rsidRDefault="00224B1B">
                        <w:pPr>
                          <w:pStyle w:val="EmptyCellLayoutStyle"/>
                          <w:spacing w:after="0" w:line="240" w:lineRule="auto"/>
                        </w:pPr>
                      </w:p>
                    </w:tc>
                    <w:tc>
                      <w:tcPr>
                        <w:tcW w:w="341" w:type="dxa"/>
                      </w:tcPr>
                      <w:p w14:paraId="1C5FDC58" w14:textId="77777777" w:rsidR="00224B1B" w:rsidRDefault="00224B1B">
                        <w:pPr>
                          <w:pStyle w:val="EmptyCellLayoutStyle"/>
                          <w:spacing w:after="0" w:line="240" w:lineRule="auto"/>
                        </w:pPr>
                      </w:p>
                    </w:tc>
                    <w:tc>
                      <w:tcPr>
                        <w:tcW w:w="306" w:type="dxa"/>
                      </w:tcPr>
                      <w:p w14:paraId="2494E3E7" w14:textId="77777777" w:rsidR="00224B1B" w:rsidRDefault="00224B1B">
                        <w:pPr>
                          <w:pStyle w:val="EmptyCellLayoutStyle"/>
                          <w:spacing w:after="0" w:line="240" w:lineRule="auto"/>
                        </w:pPr>
                      </w:p>
                    </w:tc>
                    <w:tc>
                      <w:tcPr>
                        <w:tcW w:w="1679" w:type="dxa"/>
                      </w:tcPr>
                      <w:p w14:paraId="7EF7D6C7" w14:textId="77777777" w:rsidR="00224B1B" w:rsidRDefault="00224B1B">
                        <w:pPr>
                          <w:pStyle w:val="EmptyCellLayoutStyle"/>
                          <w:spacing w:after="0" w:line="240" w:lineRule="auto"/>
                        </w:pPr>
                      </w:p>
                    </w:tc>
                    <w:tc>
                      <w:tcPr>
                        <w:tcW w:w="472" w:type="dxa"/>
                      </w:tcPr>
                      <w:p w14:paraId="04F78389" w14:textId="77777777" w:rsidR="00224B1B" w:rsidRDefault="00224B1B">
                        <w:pPr>
                          <w:pStyle w:val="EmptyCellLayoutStyle"/>
                          <w:spacing w:after="0" w:line="240" w:lineRule="auto"/>
                        </w:pPr>
                      </w:p>
                    </w:tc>
                    <w:tc>
                      <w:tcPr>
                        <w:tcW w:w="1236" w:type="dxa"/>
                      </w:tcPr>
                      <w:p w14:paraId="267DE055" w14:textId="77777777" w:rsidR="00224B1B" w:rsidRDefault="00224B1B">
                        <w:pPr>
                          <w:pStyle w:val="EmptyCellLayoutStyle"/>
                          <w:spacing w:after="0" w:line="240" w:lineRule="auto"/>
                        </w:pPr>
                      </w:p>
                    </w:tc>
                  </w:tr>
                </w:tbl>
                <w:p w14:paraId="068DE6CA" w14:textId="77777777" w:rsidR="00224B1B" w:rsidRDefault="00224B1B">
                  <w:pPr>
                    <w:spacing w:after="0" w:line="240" w:lineRule="auto"/>
                  </w:pPr>
                </w:p>
              </w:tc>
            </w:tr>
          </w:tbl>
          <w:p w14:paraId="5A227680" w14:textId="77777777" w:rsidR="00224B1B" w:rsidRDefault="00224B1B">
            <w:pPr>
              <w:spacing w:after="0" w:line="240" w:lineRule="auto"/>
            </w:pPr>
          </w:p>
        </w:tc>
      </w:tr>
    </w:tbl>
    <w:p w14:paraId="7AE7DD6F"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24B1B" w14:paraId="78F5AD7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706ED531"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224B1B" w14:paraId="2E806AED" w14:textId="77777777">
                    <w:trPr>
                      <w:trHeight w:val="4491"/>
                    </w:trPr>
                    <w:tc>
                      <w:tcPr>
                        <w:tcW w:w="1824" w:type="dxa"/>
                      </w:tcPr>
                      <w:p w14:paraId="2C26DB32" w14:textId="77777777" w:rsidR="00224B1B" w:rsidRDefault="00224B1B">
                        <w:pPr>
                          <w:pStyle w:val="EmptyCellLayoutStyle"/>
                          <w:spacing w:after="0" w:line="240" w:lineRule="auto"/>
                        </w:pPr>
                      </w:p>
                    </w:tc>
                    <w:tc>
                      <w:tcPr>
                        <w:tcW w:w="8404" w:type="dxa"/>
                      </w:tcPr>
                      <w:p w14:paraId="69B3C7FB" w14:textId="77777777" w:rsidR="00224B1B" w:rsidRDefault="00224B1B">
                        <w:pPr>
                          <w:pStyle w:val="EmptyCellLayoutStyle"/>
                          <w:spacing w:after="0" w:line="240" w:lineRule="auto"/>
                        </w:pPr>
                      </w:p>
                    </w:tc>
                    <w:tc>
                      <w:tcPr>
                        <w:tcW w:w="1676" w:type="dxa"/>
                      </w:tcPr>
                      <w:p w14:paraId="310BD894" w14:textId="77777777" w:rsidR="00224B1B" w:rsidRDefault="00224B1B">
                        <w:pPr>
                          <w:pStyle w:val="EmptyCellLayoutStyle"/>
                          <w:spacing w:after="0" w:line="240" w:lineRule="auto"/>
                        </w:pPr>
                      </w:p>
                    </w:tc>
                  </w:tr>
                  <w:tr w:rsidR="00224B1B" w14:paraId="3E96BA6B" w14:textId="77777777">
                    <w:tc>
                      <w:tcPr>
                        <w:tcW w:w="1824" w:type="dxa"/>
                      </w:tcPr>
                      <w:p w14:paraId="0F92D2AD" w14:textId="77777777" w:rsidR="00224B1B" w:rsidRDefault="00224B1B">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224B1B" w14:paraId="5021C953" w14:textId="77777777">
                          <w:trPr>
                            <w:trHeight w:val="755"/>
                          </w:trPr>
                          <w:tc>
                            <w:tcPr>
                              <w:tcW w:w="0" w:type="dxa"/>
                              <w:shd w:val="clear" w:color="auto" w:fill="B4E0EF"/>
                            </w:tcPr>
                            <w:p w14:paraId="0EA902C1" w14:textId="77777777" w:rsidR="00224B1B" w:rsidRDefault="00224B1B">
                              <w:pPr>
                                <w:pStyle w:val="EmptyCellLayoutStyle"/>
                                <w:spacing w:after="0" w:line="240" w:lineRule="auto"/>
                              </w:pPr>
                            </w:p>
                          </w:tc>
                          <w:tc>
                            <w:tcPr>
                              <w:tcW w:w="8392" w:type="dxa"/>
                              <w:shd w:val="clear" w:color="auto" w:fill="B4E0EF"/>
                            </w:tcPr>
                            <w:p w14:paraId="04DB59AB" w14:textId="77777777" w:rsidR="00224B1B" w:rsidRDefault="00224B1B">
                              <w:pPr>
                                <w:pStyle w:val="EmptyCellLayoutStyle"/>
                                <w:spacing w:after="0" w:line="240" w:lineRule="auto"/>
                              </w:pPr>
                            </w:p>
                          </w:tc>
                          <w:tc>
                            <w:tcPr>
                              <w:tcW w:w="11" w:type="dxa"/>
                              <w:shd w:val="clear" w:color="auto" w:fill="B4E0EF"/>
                            </w:tcPr>
                            <w:p w14:paraId="6E0BA765" w14:textId="77777777" w:rsidR="00224B1B" w:rsidRDefault="00224B1B">
                              <w:pPr>
                                <w:pStyle w:val="EmptyCellLayoutStyle"/>
                                <w:spacing w:after="0" w:line="240" w:lineRule="auto"/>
                              </w:pPr>
                            </w:p>
                          </w:tc>
                        </w:tr>
                        <w:tr w:rsidR="00224B1B" w14:paraId="273DF000" w14:textId="77777777">
                          <w:trPr>
                            <w:trHeight w:val="719"/>
                          </w:trPr>
                          <w:tc>
                            <w:tcPr>
                              <w:tcW w:w="0" w:type="dxa"/>
                              <w:shd w:val="clear" w:color="auto" w:fill="B4E0EF"/>
                            </w:tcPr>
                            <w:p w14:paraId="3B3543E7" w14:textId="77777777" w:rsidR="00224B1B" w:rsidRDefault="00224B1B">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224B1B" w14:paraId="52CDE07C" w14:textId="77777777">
                                <w:trPr>
                                  <w:trHeight w:val="641"/>
                                </w:trPr>
                                <w:tc>
                                  <w:tcPr>
                                    <w:tcW w:w="8392" w:type="dxa"/>
                                    <w:tcBorders>
                                      <w:top w:val="nil"/>
                                      <w:left w:val="nil"/>
                                      <w:bottom w:val="nil"/>
                                      <w:right w:val="nil"/>
                                    </w:tcBorders>
                                    <w:tcMar>
                                      <w:top w:w="39" w:type="dxa"/>
                                      <w:left w:w="39" w:type="dxa"/>
                                      <w:bottom w:w="39" w:type="dxa"/>
                                      <w:right w:w="39" w:type="dxa"/>
                                    </w:tcMar>
                                  </w:tcPr>
                                  <w:p w14:paraId="057ACB17" w14:textId="77777777" w:rsidR="00224B1B" w:rsidRDefault="007A13AD">
                                    <w:pPr>
                                      <w:spacing w:after="0" w:line="240" w:lineRule="auto"/>
                                      <w:jc w:val="center"/>
                                    </w:pPr>
                                    <w:r>
                                      <w:rPr>
                                        <w:rFonts w:ascii="Arial" w:eastAsia="Arial" w:hAnsi="Arial"/>
                                        <w:b/>
                                        <w:color w:val="2DABE0"/>
                                        <w:sz w:val="45"/>
                                      </w:rPr>
                                      <w:t>Bangladesh Local Government Initiative on Climate Change</w:t>
                                    </w:r>
                                  </w:p>
                                </w:tc>
                              </w:tr>
                            </w:tbl>
                            <w:p w14:paraId="3F29D88D" w14:textId="77777777" w:rsidR="00224B1B" w:rsidRDefault="00224B1B">
                              <w:pPr>
                                <w:spacing w:after="0" w:line="240" w:lineRule="auto"/>
                              </w:pPr>
                            </w:p>
                          </w:tc>
                          <w:tc>
                            <w:tcPr>
                              <w:tcW w:w="11" w:type="dxa"/>
                              <w:shd w:val="clear" w:color="auto" w:fill="B4E0EF"/>
                            </w:tcPr>
                            <w:p w14:paraId="43657B74" w14:textId="77777777" w:rsidR="00224B1B" w:rsidRDefault="00224B1B">
                              <w:pPr>
                                <w:pStyle w:val="EmptyCellLayoutStyle"/>
                                <w:spacing w:after="0" w:line="240" w:lineRule="auto"/>
                              </w:pPr>
                            </w:p>
                          </w:tc>
                        </w:tr>
                        <w:tr w:rsidR="002B55FA" w14:paraId="5773501A" w14:textId="77777777" w:rsidTr="002B55FA">
                          <w:trPr>
                            <w:trHeight w:val="1596"/>
                          </w:trPr>
                          <w:tc>
                            <w:tcPr>
                              <w:tcW w:w="0" w:type="dxa"/>
                              <w:shd w:val="clear" w:color="auto" w:fill="B4E0EF"/>
                            </w:tcPr>
                            <w:p w14:paraId="0E2D0832" w14:textId="77777777" w:rsidR="00224B1B" w:rsidRDefault="00224B1B">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224B1B" w14:paraId="0E9F35FB" w14:textId="77777777">
                                <w:trPr>
                                  <w:trHeight w:val="1518"/>
                                </w:trPr>
                                <w:tc>
                                  <w:tcPr>
                                    <w:tcW w:w="8404" w:type="dxa"/>
                                    <w:tcBorders>
                                      <w:top w:val="nil"/>
                                      <w:left w:val="nil"/>
                                      <w:bottom w:val="nil"/>
                                      <w:right w:val="nil"/>
                                    </w:tcBorders>
                                    <w:tcMar>
                                      <w:top w:w="39" w:type="dxa"/>
                                      <w:left w:w="39" w:type="dxa"/>
                                      <w:bottom w:w="39" w:type="dxa"/>
                                      <w:right w:w="39" w:type="dxa"/>
                                    </w:tcMar>
                                  </w:tcPr>
                                  <w:p w14:paraId="70A0119F" w14:textId="77777777" w:rsidR="00224B1B" w:rsidRDefault="007A13AD">
                                    <w:pPr>
                                      <w:spacing w:before="99" w:after="99" w:line="240" w:lineRule="auto"/>
                                      <w:jc w:val="center"/>
                                    </w:pPr>
                                    <w:r>
                                      <w:rPr>
                                        <w:rFonts w:ascii="Arial" w:eastAsia="Arial" w:hAnsi="Arial"/>
                                        <w:color w:val="15385F"/>
                                        <w:sz w:val="48"/>
                                      </w:rPr>
                                      <w:t xml:space="preserve">Financial Report </w:t>
                                    </w:r>
                                  </w:p>
                                  <w:p w14:paraId="47D0E816" w14:textId="77777777" w:rsidR="00224B1B" w:rsidRDefault="007A13AD">
                                    <w:pPr>
                                      <w:spacing w:before="99" w:after="99" w:line="240" w:lineRule="auto"/>
                                      <w:jc w:val="center"/>
                                    </w:pPr>
                                    <w:r>
                                      <w:rPr>
                                        <w:rFonts w:ascii="Arial" w:eastAsia="Arial" w:hAnsi="Arial"/>
                                        <w:color w:val="15385F"/>
                                        <w:sz w:val="48"/>
                                      </w:rPr>
                                      <w:t>prepared by the Administrative Agent</w:t>
                                    </w:r>
                                  </w:p>
                                  <w:p w14:paraId="3464806A" w14:textId="77777777" w:rsidR="00224B1B" w:rsidRDefault="00224B1B">
                                    <w:pPr>
                                      <w:spacing w:before="99" w:after="99" w:line="240" w:lineRule="auto"/>
                                      <w:ind w:left="1432" w:right="505"/>
                                      <w:jc w:val="center"/>
                                    </w:pPr>
                                  </w:p>
                                </w:tc>
                              </w:tr>
                            </w:tbl>
                            <w:p w14:paraId="0CE69F00" w14:textId="77777777" w:rsidR="00224B1B" w:rsidRDefault="00224B1B">
                              <w:pPr>
                                <w:spacing w:after="0" w:line="240" w:lineRule="auto"/>
                              </w:pPr>
                            </w:p>
                          </w:tc>
                        </w:tr>
                        <w:tr w:rsidR="00224B1B" w14:paraId="31EE0D1D" w14:textId="77777777">
                          <w:trPr>
                            <w:trHeight w:val="19"/>
                          </w:trPr>
                          <w:tc>
                            <w:tcPr>
                              <w:tcW w:w="0" w:type="dxa"/>
                              <w:shd w:val="clear" w:color="auto" w:fill="B4E0EF"/>
                            </w:tcPr>
                            <w:p w14:paraId="7DD4DFFD" w14:textId="77777777" w:rsidR="00224B1B" w:rsidRDefault="00224B1B">
                              <w:pPr>
                                <w:pStyle w:val="EmptyCellLayoutStyle"/>
                                <w:spacing w:after="0" w:line="240" w:lineRule="auto"/>
                              </w:pPr>
                            </w:p>
                          </w:tc>
                          <w:tc>
                            <w:tcPr>
                              <w:tcW w:w="8392" w:type="dxa"/>
                              <w:shd w:val="clear" w:color="auto" w:fill="B4E0EF"/>
                            </w:tcPr>
                            <w:p w14:paraId="6AA1F859" w14:textId="77777777" w:rsidR="00224B1B" w:rsidRDefault="00224B1B">
                              <w:pPr>
                                <w:pStyle w:val="EmptyCellLayoutStyle"/>
                                <w:spacing w:after="0" w:line="240" w:lineRule="auto"/>
                              </w:pPr>
                            </w:p>
                          </w:tc>
                          <w:tc>
                            <w:tcPr>
                              <w:tcW w:w="11" w:type="dxa"/>
                              <w:shd w:val="clear" w:color="auto" w:fill="B4E0EF"/>
                            </w:tcPr>
                            <w:p w14:paraId="62C16FE2" w14:textId="77777777" w:rsidR="00224B1B" w:rsidRDefault="00224B1B">
                              <w:pPr>
                                <w:pStyle w:val="EmptyCellLayoutStyle"/>
                                <w:spacing w:after="0" w:line="240" w:lineRule="auto"/>
                              </w:pPr>
                            </w:p>
                          </w:tc>
                        </w:tr>
                        <w:tr w:rsidR="002B55FA" w14:paraId="2184AE43" w14:textId="77777777" w:rsidTr="002B55FA">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224B1B" w14:paraId="24980FED"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1479ED7A" w14:textId="71B7465D" w:rsidR="00224B1B" w:rsidRDefault="007A13AD">
                                    <w:pPr>
                                      <w:spacing w:after="0" w:line="240" w:lineRule="auto"/>
                                      <w:jc w:val="center"/>
                                    </w:pPr>
                                    <w:r>
                                      <w:rPr>
                                        <w:rFonts w:ascii="Arial" w:eastAsia="Arial" w:hAnsi="Arial"/>
                                        <w:b/>
                                        <w:color w:val="2DABE0"/>
                                        <w:sz w:val="24"/>
                                      </w:rPr>
                                      <w:t>May 2023</w:t>
                                    </w:r>
                                  </w:p>
                                </w:tc>
                              </w:tr>
                            </w:tbl>
                            <w:p w14:paraId="78A7D02F" w14:textId="77777777" w:rsidR="00224B1B" w:rsidRDefault="00224B1B">
                              <w:pPr>
                                <w:spacing w:after="0" w:line="240" w:lineRule="auto"/>
                              </w:pPr>
                            </w:p>
                          </w:tc>
                          <w:tc>
                            <w:tcPr>
                              <w:tcW w:w="11" w:type="dxa"/>
                              <w:shd w:val="clear" w:color="auto" w:fill="B4E0EF"/>
                            </w:tcPr>
                            <w:p w14:paraId="3B28A668" w14:textId="77777777" w:rsidR="00224B1B" w:rsidRDefault="00224B1B">
                              <w:pPr>
                                <w:pStyle w:val="EmptyCellLayoutStyle"/>
                                <w:spacing w:after="0" w:line="240" w:lineRule="auto"/>
                              </w:pPr>
                            </w:p>
                          </w:tc>
                        </w:tr>
                        <w:tr w:rsidR="00224B1B" w14:paraId="02919FF1" w14:textId="77777777">
                          <w:trPr>
                            <w:trHeight w:val="880"/>
                          </w:trPr>
                          <w:tc>
                            <w:tcPr>
                              <w:tcW w:w="0" w:type="dxa"/>
                              <w:shd w:val="clear" w:color="auto" w:fill="B4E0EF"/>
                            </w:tcPr>
                            <w:p w14:paraId="7A1E08F1" w14:textId="77777777" w:rsidR="00224B1B" w:rsidRDefault="00224B1B">
                              <w:pPr>
                                <w:pStyle w:val="EmptyCellLayoutStyle"/>
                                <w:spacing w:after="0" w:line="240" w:lineRule="auto"/>
                              </w:pPr>
                            </w:p>
                          </w:tc>
                          <w:tc>
                            <w:tcPr>
                              <w:tcW w:w="8392" w:type="dxa"/>
                              <w:shd w:val="clear" w:color="auto" w:fill="B4E0EF"/>
                            </w:tcPr>
                            <w:p w14:paraId="6D4A0620" w14:textId="77777777" w:rsidR="00224B1B" w:rsidRDefault="00224B1B">
                              <w:pPr>
                                <w:pStyle w:val="EmptyCellLayoutStyle"/>
                                <w:spacing w:after="0" w:line="240" w:lineRule="auto"/>
                              </w:pPr>
                            </w:p>
                          </w:tc>
                          <w:tc>
                            <w:tcPr>
                              <w:tcW w:w="11" w:type="dxa"/>
                              <w:shd w:val="clear" w:color="auto" w:fill="B4E0EF"/>
                            </w:tcPr>
                            <w:p w14:paraId="4BD9EE23" w14:textId="77777777" w:rsidR="00224B1B" w:rsidRDefault="00224B1B">
                              <w:pPr>
                                <w:pStyle w:val="EmptyCellLayoutStyle"/>
                                <w:spacing w:after="0" w:line="240" w:lineRule="auto"/>
                              </w:pPr>
                            </w:p>
                          </w:tc>
                        </w:tr>
                      </w:tbl>
                      <w:p w14:paraId="27B19142" w14:textId="77777777" w:rsidR="00224B1B" w:rsidRDefault="00224B1B">
                        <w:pPr>
                          <w:spacing w:after="0" w:line="240" w:lineRule="auto"/>
                        </w:pPr>
                      </w:p>
                    </w:tc>
                    <w:tc>
                      <w:tcPr>
                        <w:tcW w:w="1676" w:type="dxa"/>
                      </w:tcPr>
                      <w:p w14:paraId="621E4700" w14:textId="77777777" w:rsidR="00224B1B" w:rsidRDefault="00224B1B">
                        <w:pPr>
                          <w:pStyle w:val="EmptyCellLayoutStyle"/>
                          <w:spacing w:after="0" w:line="240" w:lineRule="auto"/>
                        </w:pPr>
                      </w:p>
                    </w:tc>
                  </w:tr>
                </w:tbl>
                <w:p w14:paraId="377A7888" w14:textId="77777777" w:rsidR="00224B1B" w:rsidRDefault="00224B1B">
                  <w:pPr>
                    <w:spacing w:after="0" w:line="240" w:lineRule="auto"/>
                  </w:pPr>
                </w:p>
              </w:tc>
            </w:tr>
          </w:tbl>
          <w:p w14:paraId="66F5A632" w14:textId="77777777" w:rsidR="00224B1B" w:rsidRDefault="00224B1B">
            <w:pPr>
              <w:spacing w:after="0" w:line="240" w:lineRule="auto"/>
            </w:pPr>
          </w:p>
        </w:tc>
      </w:tr>
    </w:tbl>
    <w:p w14:paraId="040DB91B"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224B1B" w14:paraId="6F26C574"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224B1B" w14:paraId="514418A1"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2B55FA" w14:paraId="2FC67775" w14:textId="77777777" w:rsidTr="002B55FA">
                    <w:trPr>
                      <w:trHeight w:val="297"/>
                    </w:trPr>
                    <w:tc>
                      <w:tcPr>
                        <w:tcW w:w="1115" w:type="dxa"/>
                      </w:tcPr>
                      <w:p w14:paraId="1D82FDE1" w14:textId="77777777" w:rsidR="00224B1B" w:rsidRDefault="00224B1B">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224B1B" w14:paraId="02AC3133"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55255A3" w14:textId="77777777" w:rsidR="00224B1B" w:rsidRDefault="007A13AD">
                              <w:pPr>
                                <w:spacing w:after="0" w:line="240" w:lineRule="auto"/>
                              </w:pPr>
                              <w:r>
                                <w:rPr>
                                  <w:rFonts w:ascii="Arial" w:eastAsia="Arial" w:hAnsi="Arial"/>
                                  <w:b/>
                                  <w:color w:val="0082BF"/>
                                  <w:sz w:val="21"/>
                                </w:rPr>
                                <w:t>DEFINITIONS</w:t>
                              </w:r>
                            </w:p>
                          </w:tc>
                        </w:tr>
                      </w:tbl>
                      <w:p w14:paraId="22E822FB" w14:textId="77777777" w:rsidR="00224B1B" w:rsidRDefault="00224B1B">
                        <w:pPr>
                          <w:spacing w:after="0" w:line="240" w:lineRule="auto"/>
                        </w:pPr>
                      </w:p>
                    </w:tc>
                    <w:tc>
                      <w:tcPr>
                        <w:tcW w:w="1133" w:type="dxa"/>
                      </w:tcPr>
                      <w:p w14:paraId="62DC12B4" w14:textId="77777777" w:rsidR="00224B1B" w:rsidRDefault="00224B1B">
                        <w:pPr>
                          <w:pStyle w:val="EmptyCellLayoutStyle"/>
                          <w:spacing w:after="0" w:line="240" w:lineRule="auto"/>
                        </w:pPr>
                      </w:p>
                    </w:tc>
                  </w:tr>
                  <w:tr w:rsidR="00224B1B" w14:paraId="263C30B1" w14:textId="77777777">
                    <w:trPr>
                      <w:trHeight w:val="364"/>
                    </w:trPr>
                    <w:tc>
                      <w:tcPr>
                        <w:tcW w:w="1115" w:type="dxa"/>
                      </w:tcPr>
                      <w:p w14:paraId="6BE184D7" w14:textId="77777777" w:rsidR="00224B1B" w:rsidRDefault="00224B1B">
                        <w:pPr>
                          <w:pStyle w:val="EmptyCellLayoutStyle"/>
                          <w:spacing w:after="0" w:line="240" w:lineRule="auto"/>
                        </w:pPr>
                      </w:p>
                    </w:tc>
                    <w:tc>
                      <w:tcPr>
                        <w:tcW w:w="72" w:type="dxa"/>
                      </w:tcPr>
                      <w:p w14:paraId="45B214EE" w14:textId="77777777" w:rsidR="00224B1B" w:rsidRDefault="00224B1B">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224B1B" w14:paraId="4D927BE2" w14:textId="77777777">
                          <w:trPr>
                            <w:trHeight w:val="306"/>
                          </w:trPr>
                          <w:tc>
                            <w:tcPr>
                              <w:tcW w:w="4464" w:type="dxa"/>
                              <w:tcBorders>
                                <w:top w:val="nil"/>
                                <w:left w:val="nil"/>
                                <w:bottom w:val="nil"/>
                                <w:right w:val="nil"/>
                              </w:tcBorders>
                              <w:tcMar>
                                <w:top w:w="39" w:type="dxa"/>
                                <w:left w:w="39" w:type="dxa"/>
                                <w:bottom w:w="39" w:type="dxa"/>
                                <w:right w:w="39" w:type="dxa"/>
                              </w:tcMar>
                            </w:tcPr>
                            <w:p w14:paraId="5BD9CCCB" w14:textId="1941B7A5" w:rsidR="00224B1B" w:rsidRDefault="007A13AD">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calculated by comparing expenditures reported by a Participating Organization against the 'net funded amount'. This does not include expense commitments by Participating </w:t>
                              </w:r>
                              <w:r w:rsidR="006D0CE9">
                                <w:rPr>
                                  <w:rFonts w:ascii="Arial" w:eastAsia="Arial" w:hAnsi="Arial"/>
                                  <w:color w:val="000000"/>
                                </w:rPr>
                                <w:t>Organizations</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 xml:space="preserve">A general cost that is not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UNDG policy establishes a fixed indirect cost rate of 7% of programmable costs for inter-agency pass-through Joint Programmes.</w:t>
                              </w:r>
                            </w:p>
                          </w:tc>
                        </w:tr>
                      </w:tbl>
                      <w:p w14:paraId="07A77BC6" w14:textId="77777777" w:rsidR="00224B1B" w:rsidRDefault="00224B1B">
                        <w:pPr>
                          <w:spacing w:after="0" w:line="240" w:lineRule="auto"/>
                        </w:pPr>
                      </w:p>
                    </w:tc>
                    <w:tc>
                      <w:tcPr>
                        <w:tcW w:w="623" w:type="dxa"/>
                      </w:tcPr>
                      <w:p w14:paraId="3F441945" w14:textId="77777777" w:rsidR="00224B1B" w:rsidRDefault="00224B1B">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224B1B" w14:paraId="7E609EAC" w14:textId="77777777">
                          <w:trPr>
                            <w:trHeight w:val="286"/>
                          </w:trPr>
                          <w:tc>
                            <w:tcPr>
                              <w:tcW w:w="4476" w:type="dxa"/>
                              <w:tcBorders>
                                <w:top w:val="nil"/>
                                <w:left w:val="nil"/>
                                <w:bottom w:val="nil"/>
                                <w:right w:val="nil"/>
                              </w:tcBorders>
                              <w:tcMar>
                                <w:top w:w="39" w:type="dxa"/>
                                <w:left w:w="39" w:type="dxa"/>
                                <w:bottom w:w="39" w:type="dxa"/>
                                <w:right w:w="39" w:type="dxa"/>
                              </w:tcMar>
                            </w:tcPr>
                            <w:p w14:paraId="328A4AB4" w14:textId="77777777" w:rsidR="00224B1B" w:rsidRDefault="007A13AD">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 xml:space="preserve">Represents the </w:t>
                              </w:r>
                              <w:proofErr w:type="gramStart"/>
                              <w:r>
                                <w:rPr>
                                  <w:rFonts w:ascii="Arial" w:eastAsia="Arial" w:hAnsi="Arial"/>
                                  <w:color w:val="000000"/>
                                </w:rPr>
                                <w:t>amount</w:t>
                              </w:r>
                              <w:proofErr w:type="gramEnd"/>
                              <w:r>
                                <w:rPr>
                                  <w:rFonts w:ascii="Arial" w:eastAsia="Arial" w:hAnsi="Arial"/>
                                  <w:color w:val="000000"/>
                                </w:rPr>
                                <w:t xml:space="preserve">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BB43108" w14:textId="77777777" w:rsidR="00224B1B" w:rsidRDefault="00224B1B">
                        <w:pPr>
                          <w:spacing w:after="0" w:line="240" w:lineRule="auto"/>
                        </w:pPr>
                      </w:p>
                    </w:tc>
                    <w:tc>
                      <w:tcPr>
                        <w:tcW w:w="23" w:type="dxa"/>
                      </w:tcPr>
                      <w:p w14:paraId="2AC9E62F" w14:textId="77777777" w:rsidR="00224B1B" w:rsidRDefault="00224B1B">
                        <w:pPr>
                          <w:pStyle w:val="EmptyCellLayoutStyle"/>
                          <w:spacing w:after="0" w:line="240" w:lineRule="auto"/>
                        </w:pPr>
                      </w:p>
                    </w:tc>
                    <w:tc>
                      <w:tcPr>
                        <w:tcW w:w="1133" w:type="dxa"/>
                      </w:tcPr>
                      <w:p w14:paraId="1E907098" w14:textId="77777777" w:rsidR="00224B1B" w:rsidRDefault="00224B1B">
                        <w:pPr>
                          <w:pStyle w:val="EmptyCellLayoutStyle"/>
                          <w:spacing w:after="0" w:line="240" w:lineRule="auto"/>
                        </w:pPr>
                      </w:p>
                    </w:tc>
                  </w:tr>
                  <w:tr w:rsidR="00224B1B" w14:paraId="777E4AFD" w14:textId="77777777">
                    <w:trPr>
                      <w:trHeight w:val="20"/>
                    </w:trPr>
                    <w:tc>
                      <w:tcPr>
                        <w:tcW w:w="1115" w:type="dxa"/>
                      </w:tcPr>
                      <w:p w14:paraId="6E24B5FD" w14:textId="77777777" w:rsidR="00224B1B" w:rsidRDefault="00224B1B">
                        <w:pPr>
                          <w:pStyle w:val="EmptyCellLayoutStyle"/>
                          <w:spacing w:after="0" w:line="240" w:lineRule="auto"/>
                        </w:pPr>
                      </w:p>
                    </w:tc>
                    <w:tc>
                      <w:tcPr>
                        <w:tcW w:w="72" w:type="dxa"/>
                      </w:tcPr>
                      <w:p w14:paraId="116693E3" w14:textId="77777777" w:rsidR="00224B1B" w:rsidRDefault="00224B1B">
                        <w:pPr>
                          <w:pStyle w:val="EmptyCellLayoutStyle"/>
                          <w:spacing w:after="0" w:line="240" w:lineRule="auto"/>
                        </w:pPr>
                      </w:p>
                    </w:tc>
                    <w:tc>
                      <w:tcPr>
                        <w:tcW w:w="4464" w:type="dxa"/>
                        <w:vMerge/>
                      </w:tcPr>
                      <w:p w14:paraId="27443160" w14:textId="77777777" w:rsidR="00224B1B" w:rsidRDefault="00224B1B">
                        <w:pPr>
                          <w:pStyle w:val="EmptyCellLayoutStyle"/>
                          <w:spacing w:after="0" w:line="240" w:lineRule="auto"/>
                        </w:pPr>
                      </w:p>
                    </w:tc>
                    <w:tc>
                      <w:tcPr>
                        <w:tcW w:w="623" w:type="dxa"/>
                      </w:tcPr>
                      <w:p w14:paraId="7E26F568" w14:textId="77777777" w:rsidR="00224B1B" w:rsidRDefault="00224B1B">
                        <w:pPr>
                          <w:pStyle w:val="EmptyCellLayoutStyle"/>
                          <w:spacing w:after="0" w:line="240" w:lineRule="auto"/>
                        </w:pPr>
                      </w:p>
                    </w:tc>
                    <w:tc>
                      <w:tcPr>
                        <w:tcW w:w="4476" w:type="dxa"/>
                      </w:tcPr>
                      <w:p w14:paraId="37A18633" w14:textId="77777777" w:rsidR="00224B1B" w:rsidRDefault="00224B1B">
                        <w:pPr>
                          <w:pStyle w:val="EmptyCellLayoutStyle"/>
                          <w:spacing w:after="0" w:line="240" w:lineRule="auto"/>
                        </w:pPr>
                      </w:p>
                    </w:tc>
                    <w:tc>
                      <w:tcPr>
                        <w:tcW w:w="23" w:type="dxa"/>
                      </w:tcPr>
                      <w:p w14:paraId="4AA63043" w14:textId="77777777" w:rsidR="00224B1B" w:rsidRDefault="00224B1B">
                        <w:pPr>
                          <w:pStyle w:val="EmptyCellLayoutStyle"/>
                          <w:spacing w:after="0" w:line="240" w:lineRule="auto"/>
                        </w:pPr>
                      </w:p>
                    </w:tc>
                    <w:tc>
                      <w:tcPr>
                        <w:tcW w:w="1133" w:type="dxa"/>
                      </w:tcPr>
                      <w:p w14:paraId="64965D18" w14:textId="77777777" w:rsidR="00224B1B" w:rsidRDefault="00224B1B">
                        <w:pPr>
                          <w:pStyle w:val="EmptyCellLayoutStyle"/>
                          <w:spacing w:after="0" w:line="240" w:lineRule="auto"/>
                        </w:pPr>
                      </w:p>
                    </w:tc>
                  </w:tr>
                </w:tbl>
                <w:p w14:paraId="430FD3FB" w14:textId="77777777" w:rsidR="00224B1B" w:rsidRDefault="00224B1B">
                  <w:pPr>
                    <w:spacing w:after="0" w:line="240" w:lineRule="auto"/>
                  </w:pPr>
                </w:p>
              </w:tc>
            </w:tr>
          </w:tbl>
          <w:p w14:paraId="3C71A72A" w14:textId="77777777" w:rsidR="00224B1B" w:rsidRDefault="00224B1B">
            <w:pPr>
              <w:spacing w:after="0" w:line="240" w:lineRule="auto"/>
            </w:pPr>
          </w:p>
        </w:tc>
      </w:tr>
    </w:tbl>
    <w:p w14:paraId="3D71F31E"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24B1B" w14:paraId="2D19E8E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010ACF05"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224B1B" w14:paraId="713244DA" w14:textId="77777777">
                    <w:trPr>
                      <w:trHeight w:val="297"/>
                    </w:trPr>
                    <w:tc>
                      <w:tcPr>
                        <w:tcW w:w="1122" w:type="dxa"/>
                      </w:tcPr>
                      <w:p w14:paraId="5788A907" w14:textId="77777777" w:rsidR="00224B1B" w:rsidRDefault="00224B1B">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224B1B" w14:paraId="6661DB6F"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0C9574C" w14:textId="77777777" w:rsidR="00224B1B" w:rsidRDefault="007A13AD">
                              <w:pPr>
                                <w:spacing w:after="0" w:line="240" w:lineRule="auto"/>
                              </w:pPr>
                              <w:r>
                                <w:rPr>
                                  <w:rFonts w:ascii="Arial" w:eastAsia="Arial" w:hAnsi="Arial"/>
                                  <w:b/>
                                  <w:color w:val="2DABE0"/>
                                  <w:sz w:val="21"/>
                                </w:rPr>
                                <w:t>TABLE OF CONTENTS</w:t>
                              </w:r>
                            </w:p>
                            <w:p w14:paraId="3726CBB6" w14:textId="77777777" w:rsidR="00224B1B" w:rsidRDefault="00224B1B">
                              <w:pPr>
                                <w:spacing w:after="0" w:line="240" w:lineRule="auto"/>
                              </w:pPr>
                            </w:p>
                          </w:tc>
                        </w:tr>
                      </w:tbl>
                      <w:p w14:paraId="532C14C1" w14:textId="77777777" w:rsidR="00224B1B" w:rsidRDefault="00224B1B">
                        <w:pPr>
                          <w:spacing w:after="0" w:line="240" w:lineRule="auto"/>
                        </w:pPr>
                      </w:p>
                    </w:tc>
                    <w:tc>
                      <w:tcPr>
                        <w:tcW w:w="1146" w:type="dxa"/>
                      </w:tcPr>
                      <w:p w14:paraId="5D250B60" w14:textId="77777777" w:rsidR="00224B1B" w:rsidRDefault="00224B1B">
                        <w:pPr>
                          <w:pStyle w:val="EmptyCellLayoutStyle"/>
                          <w:spacing w:after="0" w:line="240" w:lineRule="auto"/>
                        </w:pPr>
                      </w:p>
                    </w:tc>
                  </w:tr>
                  <w:tr w:rsidR="00224B1B" w14:paraId="63645344" w14:textId="77777777">
                    <w:trPr>
                      <w:trHeight w:val="20"/>
                    </w:trPr>
                    <w:tc>
                      <w:tcPr>
                        <w:tcW w:w="1122" w:type="dxa"/>
                      </w:tcPr>
                      <w:p w14:paraId="30885D60" w14:textId="77777777" w:rsidR="00224B1B" w:rsidRDefault="00224B1B">
                        <w:pPr>
                          <w:pStyle w:val="EmptyCellLayoutStyle"/>
                          <w:spacing w:after="0" w:line="240" w:lineRule="auto"/>
                        </w:pPr>
                      </w:p>
                    </w:tc>
                    <w:tc>
                      <w:tcPr>
                        <w:tcW w:w="9636" w:type="dxa"/>
                      </w:tcPr>
                      <w:p w14:paraId="7A730137" w14:textId="77777777" w:rsidR="00224B1B" w:rsidRDefault="00224B1B">
                        <w:pPr>
                          <w:pStyle w:val="EmptyCellLayoutStyle"/>
                          <w:spacing w:after="0" w:line="240" w:lineRule="auto"/>
                        </w:pPr>
                      </w:p>
                    </w:tc>
                    <w:tc>
                      <w:tcPr>
                        <w:tcW w:w="1146" w:type="dxa"/>
                      </w:tcPr>
                      <w:p w14:paraId="290296EA" w14:textId="77777777" w:rsidR="00224B1B" w:rsidRDefault="00224B1B">
                        <w:pPr>
                          <w:pStyle w:val="EmptyCellLayoutStyle"/>
                          <w:spacing w:after="0" w:line="240" w:lineRule="auto"/>
                        </w:pPr>
                      </w:p>
                    </w:tc>
                  </w:tr>
                  <w:tr w:rsidR="00224B1B" w14:paraId="2DD3C031" w14:textId="77777777">
                    <w:tc>
                      <w:tcPr>
                        <w:tcW w:w="1122" w:type="dxa"/>
                      </w:tcPr>
                      <w:p w14:paraId="1ADB43C1" w14:textId="77777777" w:rsidR="00224B1B" w:rsidRDefault="00224B1B">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224B1B" w14:paraId="162AEC97" w14:textId="77777777">
                          <w:trPr>
                            <w:trHeight w:val="323"/>
                          </w:trPr>
                          <w:tc>
                            <w:tcPr>
                              <w:tcW w:w="8847" w:type="dxa"/>
                              <w:tcBorders>
                                <w:top w:val="nil"/>
                                <w:left w:val="nil"/>
                                <w:bottom w:val="nil"/>
                                <w:right w:val="nil"/>
                              </w:tcBorders>
                              <w:tcMar>
                                <w:top w:w="39" w:type="dxa"/>
                                <w:left w:w="39" w:type="dxa"/>
                                <w:bottom w:w="39" w:type="dxa"/>
                                <w:right w:w="39" w:type="dxa"/>
                              </w:tcMar>
                            </w:tcPr>
                            <w:p w14:paraId="68C2F3BD" w14:textId="77777777" w:rsidR="00224B1B" w:rsidRDefault="007A13AD">
                              <w:pPr>
                                <w:spacing w:after="0" w:line="240" w:lineRule="auto"/>
                              </w:pPr>
                              <w:r>
                                <w:rPr>
                                  <w:rFonts w:ascii="Arial" w:eastAsia="Arial" w:hAnsi="Arial"/>
                                  <w:color w:val="000000"/>
                                </w:rPr>
                                <w:t xml:space="preserve">Introduction . . . . . . . . .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A0D9572" w14:textId="77777777" w:rsidR="00224B1B" w:rsidRDefault="007A13AD">
                              <w:pPr>
                                <w:spacing w:after="0" w:line="240" w:lineRule="auto"/>
                                <w:jc w:val="right"/>
                              </w:pPr>
                              <w:r>
                                <w:rPr>
                                  <w:rFonts w:ascii="Arial" w:eastAsia="Arial" w:hAnsi="Arial"/>
                                  <w:color w:val="000000"/>
                                </w:rPr>
                                <w:t>5</w:t>
                              </w:r>
                            </w:p>
                          </w:tc>
                        </w:tr>
                        <w:tr w:rsidR="00224B1B" w14:paraId="3965345B" w14:textId="77777777">
                          <w:trPr>
                            <w:trHeight w:val="262"/>
                          </w:trPr>
                          <w:tc>
                            <w:tcPr>
                              <w:tcW w:w="8847" w:type="dxa"/>
                              <w:tcBorders>
                                <w:top w:val="nil"/>
                                <w:left w:val="nil"/>
                                <w:bottom w:val="nil"/>
                                <w:right w:val="nil"/>
                              </w:tcBorders>
                              <w:tcMar>
                                <w:top w:w="39" w:type="dxa"/>
                                <w:left w:w="39" w:type="dxa"/>
                                <w:bottom w:w="39" w:type="dxa"/>
                                <w:right w:w="39" w:type="dxa"/>
                              </w:tcMar>
                            </w:tcPr>
                            <w:p w14:paraId="07C31CD9" w14:textId="77777777" w:rsidR="00224B1B" w:rsidRDefault="007A13AD">
                              <w:pPr>
                                <w:spacing w:after="0" w:line="240" w:lineRule="auto"/>
                              </w:pPr>
                              <w:r>
                                <w:rPr>
                                  <w:rFonts w:ascii="Arial" w:eastAsia="Arial" w:hAnsi="Arial"/>
                                  <w:color w:val="000000"/>
                                </w:rPr>
                                <w:t xml:space="preserve">1. Sources and Uses of Funds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    </w:t>
                              </w:r>
                            </w:p>
                          </w:tc>
                          <w:tc>
                            <w:tcPr>
                              <w:tcW w:w="788" w:type="dxa"/>
                              <w:tcBorders>
                                <w:top w:val="nil"/>
                                <w:left w:val="nil"/>
                                <w:bottom w:val="nil"/>
                                <w:right w:val="nil"/>
                              </w:tcBorders>
                              <w:tcMar>
                                <w:top w:w="39" w:type="dxa"/>
                                <w:left w:w="39" w:type="dxa"/>
                                <w:bottom w:w="39" w:type="dxa"/>
                                <w:right w:w="39" w:type="dxa"/>
                              </w:tcMar>
                            </w:tcPr>
                            <w:p w14:paraId="633668F4" w14:textId="77777777" w:rsidR="00224B1B" w:rsidRDefault="007A13AD">
                              <w:pPr>
                                <w:spacing w:after="0" w:line="240" w:lineRule="auto"/>
                                <w:jc w:val="right"/>
                              </w:pPr>
                              <w:r>
                                <w:rPr>
                                  <w:rFonts w:ascii="Arial" w:eastAsia="Arial" w:hAnsi="Arial"/>
                                  <w:color w:val="000000"/>
                                </w:rPr>
                                <w:t>6</w:t>
                              </w:r>
                            </w:p>
                          </w:tc>
                        </w:tr>
                        <w:tr w:rsidR="00224B1B" w14:paraId="366C2539" w14:textId="77777777">
                          <w:trPr>
                            <w:trHeight w:val="262"/>
                          </w:trPr>
                          <w:tc>
                            <w:tcPr>
                              <w:tcW w:w="8847" w:type="dxa"/>
                              <w:tcBorders>
                                <w:top w:val="nil"/>
                                <w:left w:val="nil"/>
                                <w:bottom w:val="nil"/>
                                <w:right w:val="nil"/>
                              </w:tcBorders>
                              <w:tcMar>
                                <w:top w:w="39" w:type="dxa"/>
                                <w:left w:w="39" w:type="dxa"/>
                                <w:bottom w:w="39" w:type="dxa"/>
                                <w:right w:w="39" w:type="dxa"/>
                              </w:tcMar>
                            </w:tcPr>
                            <w:p w14:paraId="7A96471E" w14:textId="77777777" w:rsidR="00224B1B" w:rsidRDefault="007A13AD">
                              <w:pPr>
                                <w:spacing w:after="0" w:line="240" w:lineRule="auto"/>
                              </w:pPr>
                              <w:r>
                                <w:rPr>
                                  <w:rFonts w:ascii="Arial" w:eastAsia="Arial" w:hAnsi="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23355B6" w14:textId="77777777" w:rsidR="00224B1B" w:rsidRDefault="007A13AD">
                              <w:pPr>
                                <w:spacing w:after="0" w:line="240" w:lineRule="auto"/>
                                <w:jc w:val="right"/>
                              </w:pPr>
                              <w:r>
                                <w:rPr>
                                  <w:rFonts w:ascii="Arial" w:eastAsia="Arial" w:hAnsi="Arial"/>
                                  <w:color w:val="000000"/>
                                </w:rPr>
                                <w:t>7</w:t>
                              </w:r>
                            </w:p>
                          </w:tc>
                        </w:tr>
                        <w:tr w:rsidR="00224B1B" w14:paraId="3785B491" w14:textId="77777777">
                          <w:trPr>
                            <w:trHeight w:val="262"/>
                          </w:trPr>
                          <w:tc>
                            <w:tcPr>
                              <w:tcW w:w="8847" w:type="dxa"/>
                              <w:tcBorders>
                                <w:top w:val="nil"/>
                                <w:left w:val="nil"/>
                                <w:bottom w:val="nil"/>
                                <w:right w:val="nil"/>
                              </w:tcBorders>
                              <w:tcMar>
                                <w:top w:w="39" w:type="dxa"/>
                                <w:left w:w="39" w:type="dxa"/>
                                <w:bottom w:w="39" w:type="dxa"/>
                                <w:right w:w="39" w:type="dxa"/>
                              </w:tcMar>
                            </w:tcPr>
                            <w:p w14:paraId="6DDCCA28" w14:textId="77777777" w:rsidR="00224B1B" w:rsidRDefault="007A13AD">
                              <w:pPr>
                                <w:spacing w:after="0" w:line="240" w:lineRule="auto"/>
                              </w:pPr>
                              <w:r>
                                <w:rPr>
                                  <w:rFonts w:ascii="Arial" w:eastAsia="Arial" w:hAnsi="Arial"/>
                                  <w:color w:val="000000"/>
                                </w:rPr>
                                <w:t xml:space="preserve">3. Interest Earned . . .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A444130" w14:textId="77777777" w:rsidR="00224B1B" w:rsidRDefault="007A13AD">
                              <w:pPr>
                                <w:spacing w:after="0" w:line="240" w:lineRule="auto"/>
                                <w:jc w:val="right"/>
                              </w:pPr>
                              <w:r>
                                <w:rPr>
                                  <w:rFonts w:ascii="Arial" w:eastAsia="Arial" w:hAnsi="Arial"/>
                                  <w:color w:val="000000"/>
                                </w:rPr>
                                <w:t>8</w:t>
                              </w:r>
                            </w:p>
                          </w:tc>
                        </w:tr>
                        <w:tr w:rsidR="00224B1B" w14:paraId="7AA95E3D" w14:textId="77777777">
                          <w:trPr>
                            <w:trHeight w:val="262"/>
                          </w:trPr>
                          <w:tc>
                            <w:tcPr>
                              <w:tcW w:w="8847" w:type="dxa"/>
                              <w:tcBorders>
                                <w:top w:val="nil"/>
                                <w:left w:val="nil"/>
                                <w:bottom w:val="nil"/>
                                <w:right w:val="nil"/>
                              </w:tcBorders>
                              <w:tcMar>
                                <w:top w:w="39" w:type="dxa"/>
                                <w:left w:w="39" w:type="dxa"/>
                                <w:bottom w:w="39" w:type="dxa"/>
                                <w:right w:w="39" w:type="dxa"/>
                              </w:tcMar>
                            </w:tcPr>
                            <w:p w14:paraId="1F6CE842" w14:textId="77777777" w:rsidR="00224B1B" w:rsidRDefault="007A13AD">
                              <w:pPr>
                                <w:spacing w:after="0" w:line="240" w:lineRule="auto"/>
                              </w:pPr>
                              <w:r>
                                <w:rPr>
                                  <w:rFonts w:ascii="Arial" w:eastAsia="Arial" w:hAnsi="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016EDB1" w14:textId="77777777" w:rsidR="00224B1B" w:rsidRDefault="007A13AD">
                              <w:pPr>
                                <w:spacing w:after="0" w:line="240" w:lineRule="auto"/>
                                <w:jc w:val="right"/>
                              </w:pPr>
                              <w:r>
                                <w:rPr>
                                  <w:rFonts w:ascii="Arial" w:eastAsia="Arial" w:hAnsi="Arial"/>
                                  <w:color w:val="000000"/>
                                </w:rPr>
                                <w:t>9</w:t>
                              </w:r>
                            </w:p>
                          </w:tc>
                        </w:tr>
                        <w:tr w:rsidR="00224B1B" w14:paraId="0ACB2062" w14:textId="77777777">
                          <w:trPr>
                            <w:trHeight w:val="262"/>
                          </w:trPr>
                          <w:tc>
                            <w:tcPr>
                              <w:tcW w:w="8847" w:type="dxa"/>
                              <w:tcBorders>
                                <w:top w:val="nil"/>
                                <w:left w:val="nil"/>
                                <w:bottom w:val="nil"/>
                                <w:right w:val="nil"/>
                              </w:tcBorders>
                              <w:tcMar>
                                <w:top w:w="39" w:type="dxa"/>
                                <w:left w:w="39" w:type="dxa"/>
                                <w:bottom w:w="39" w:type="dxa"/>
                                <w:right w:w="39" w:type="dxa"/>
                              </w:tcMar>
                            </w:tcPr>
                            <w:p w14:paraId="4E913A2D" w14:textId="77777777" w:rsidR="00224B1B" w:rsidRDefault="007A13AD">
                              <w:pPr>
                                <w:spacing w:after="0" w:line="240" w:lineRule="auto"/>
                              </w:pPr>
                              <w:r>
                                <w:rPr>
                                  <w:rFonts w:ascii="Arial" w:eastAsia="Arial" w:hAnsi="Arial"/>
                                  <w:color w:val="000000"/>
                                </w:rPr>
                                <w:t xml:space="preserve">5. Expenditure and Financial Delivery Rates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3471BF78" w14:textId="77777777" w:rsidR="00224B1B" w:rsidRDefault="007A13AD">
                              <w:pPr>
                                <w:spacing w:after="0" w:line="240" w:lineRule="auto"/>
                                <w:jc w:val="right"/>
                              </w:pPr>
                              <w:r>
                                <w:rPr>
                                  <w:rFonts w:ascii="Arial" w:eastAsia="Arial" w:hAnsi="Arial"/>
                                  <w:color w:val="000000"/>
                                </w:rPr>
                                <w:t>10</w:t>
                              </w:r>
                            </w:p>
                          </w:tc>
                        </w:tr>
                        <w:tr w:rsidR="00224B1B" w14:paraId="65087CAE" w14:textId="77777777">
                          <w:trPr>
                            <w:trHeight w:val="262"/>
                          </w:trPr>
                          <w:tc>
                            <w:tcPr>
                              <w:tcW w:w="8847" w:type="dxa"/>
                              <w:tcBorders>
                                <w:top w:val="nil"/>
                                <w:left w:val="nil"/>
                                <w:bottom w:val="nil"/>
                                <w:right w:val="nil"/>
                              </w:tcBorders>
                              <w:tcMar>
                                <w:top w:w="39" w:type="dxa"/>
                                <w:left w:w="39" w:type="dxa"/>
                                <w:bottom w:w="39" w:type="dxa"/>
                                <w:right w:w="39" w:type="dxa"/>
                              </w:tcMar>
                            </w:tcPr>
                            <w:p w14:paraId="2DA61583" w14:textId="77777777" w:rsidR="00224B1B" w:rsidRDefault="007A13AD">
                              <w:pPr>
                                <w:spacing w:after="0" w:line="240" w:lineRule="auto"/>
                              </w:pPr>
                              <w:r>
                                <w:rPr>
                                  <w:rFonts w:ascii="Arial" w:eastAsia="Arial" w:hAnsi="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794081F" w14:textId="77777777" w:rsidR="00224B1B" w:rsidRDefault="007A13AD">
                              <w:pPr>
                                <w:spacing w:after="0" w:line="240" w:lineRule="auto"/>
                                <w:jc w:val="right"/>
                              </w:pPr>
                              <w:r>
                                <w:rPr>
                                  <w:rFonts w:ascii="Arial" w:eastAsia="Arial" w:hAnsi="Arial"/>
                                  <w:color w:val="000000"/>
                                </w:rPr>
                                <w:t>12</w:t>
                              </w:r>
                            </w:p>
                          </w:tc>
                        </w:tr>
                        <w:tr w:rsidR="00224B1B" w14:paraId="482BC981" w14:textId="77777777">
                          <w:trPr>
                            <w:trHeight w:val="262"/>
                          </w:trPr>
                          <w:tc>
                            <w:tcPr>
                              <w:tcW w:w="8847" w:type="dxa"/>
                              <w:tcBorders>
                                <w:top w:val="nil"/>
                                <w:left w:val="nil"/>
                                <w:bottom w:val="nil"/>
                                <w:right w:val="nil"/>
                              </w:tcBorders>
                              <w:tcMar>
                                <w:top w:w="39" w:type="dxa"/>
                                <w:left w:w="39" w:type="dxa"/>
                                <w:bottom w:w="39" w:type="dxa"/>
                                <w:right w:w="39" w:type="dxa"/>
                              </w:tcMar>
                            </w:tcPr>
                            <w:p w14:paraId="11A3FCE0" w14:textId="77777777" w:rsidR="00224B1B" w:rsidRDefault="007A13AD">
                              <w:pPr>
                                <w:spacing w:after="0" w:line="240" w:lineRule="auto"/>
                              </w:pPr>
                              <w:r>
                                <w:rPr>
                                  <w:rFonts w:ascii="Arial" w:eastAsia="Arial" w:hAnsi="Arial"/>
                                  <w:color w:val="000000"/>
                                </w:rPr>
                                <w:t xml:space="preserve">7. Accountability and Transparency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5B28D2CC" w14:textId="77777777" w:rsidR="00224B1B" w:rsidRDefault="007A13AD">
                              <w:pPr>
                                <w:spacing w:after="0" w:line="240" w:lineRule="auto"/>
                                <w:jc w:val="right"/>
                              </w:pPr>
                              <w:r>
                                <w:rPr>
                                  <w:rFonts w:ascii="Arial" w:eastAsia="Arial" w:hAnsi="Arial"/>
                                  <w:color w:val="000000"/>
                                </w:rPr>
                                <w:t>12</w:t>
                              </w:r>
                            </w:p>
                          </w:tc>
                        </w:tr>
                        <w:tr w:rsidR="00224B1B" w14:paraId="1D446645" w14:textId="77777777">
                          <w:trPr>
                            <w:trHeight w:val="262"/>
                          </w:trPr>
                          <w:tc>
                            <w:tcPr>
                              <w:tcW w:w="8847" w:type="dxa"/>
                              <w:tcBorders>
                                <w:top w:val="nil"/>
                                <w:left w:val="nil"/>
                                <w:bottom w:val="nil"/>
                                <w:right w:val="nil"/>
                              </w:tcBorders>
                              <w:tcMar>
                                <w:top w:w="39" w:type="dxa"/>
                                <w:left w:w="39" w:type="dxa"/>
                                <w:bottom w:w="39" w:type="dxa"/>
                                <w:right w:w="39" w:type="dxa"/>
                              </w:tcMar>
                            </w:tcPr>
                            <w:p w14:paraId="52DE3B32" w14:textId="77777777" w:rsidR="00224B1B" w:rsidRDefault="007A13AD">
                              <w:pPr>
                                <w:spacing w:after="0" w:line="240" w:lineRule="auto"/>
                              </w:pPr>
                              <w:r>
                                <w:rPr>
                                  <w:rFonts w:ascii="Arial" w:eastAsia="Arial" w:hAnsi="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291C522" w14:textId="77777777" w:rsidR="00224B1B" w:rsidRDefault="007A13AD">
                              <w:pPr>
                                <w:spacing w:after="0" w:line="240" w:lineRule="auto"/>
                                <w:jc w:val="right"/>
                              </w:pPr>
                              <w:r>
                                <w:rPr>
                                  <w:rFonts w:ascii="Arial" w:eastAsia="Arial" w:hAnsi="Arial"/>
                                  <w:color w:val="000000"/>
                                </w:rPr>
                                <w:t>12</w:t>
                              </w:r>
                            </w:p>
                          </w:tc>
                        </w:tr>
                        <w:tr w:rsidR="00224B1B" w14:paraId="6354254A" w14:textId="77777777">
                          <w:trPr>
                            <w:trHeight w:val="262"/>
                          </w:trPr>
                          <w:tc>
                            <w:tcPr>
                              <w:tcW w:w="8847" w:type="dxa"/>
                              <w:tcBorders>
                                <w:top w:val="nil"/>
                                <w:left w:val="nil"/>
                                <w:bottom w:val="nil"/>
                                <w:right w:val="nil"/>
                              </w:tcBorders>
                              <w:tcMar>
                                <w:top w:w="39" w:type="dxa"/>
                                <w:left w:w="39" w:type="dxa"/>
                                <w:bottom w:w="39" w:type="dxa"/>
                                <w:right w:w="39" w:type="dxa"/>
                              </w:tcMar>
                            </w:tcPr>
                            <w:p w14:paraId="64143264" w14:textId="77777777" w:rsidR="00224B1B" w:rsidRDefault="007A13AD">
                              <w:pPr>
                                <w:spacing w:after="0" w:line="240" w:lineRule="auto"/>
                              </w:pPr>
                              <w:r>
                                <w:rPr>
                                  <w:rFonts w:ascii="Segoe UI" w:eastAsia="Segoe UI" w:hAnsi="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5DE118C" w14:textId="77777777" w:rsidR="00224B1B" w:rsidRDefault="007A13AD">
                              <w:pPr>
                                <w:spacing w:after="0" w:line="240" w:lineRule="auto"/>
                                <w:jc w:val="right"/>
                              </w:pPr>
                              <w:r>
                                <w:rPr>
                                  <w:rFonts w:ascii="Arial" w:eastAsia="Arial" w:hAnsi="Arial"/>
                                  <w:color w:val="000000"/>
                                </w:rPr>
                                <w:t>13</w:t>
                              </w:r>
                            </w:p>
                          </w:tc>
                        </w:tr>
                      </w:tbl>
                      <w:p w14:paraId="2E27646C" w14:textId="77777777" w:rsidR="00224B1B" w:rsidRDefault="00224B1B">
                        <w:pPr>
                          <w:spacing w:after="0" w:line="240" w:lineRule="auto"/>
                        </w:pPr>
                      </w:p>
                    </w:tc>
                    <w:tc>
                      <w:tcPr>
                        <w:tcW w:w="1146" w:type="dxa"/>
                      </w:tcPr>
                      <w:p w14:paraId="38444339" w14:textId="77777777" w:rsidR="00224B1B" w:rsidRDefault="00224B1B">
                        <w:pPr>
                          <w:pStyle w:val="EmptyCellLayoutStyle"/>
                          <w:spacing w:after="0" w:line="240" w:lineRule="auto"/>
                        </w:pPr>
                      </w:p>
                    </w:tc>
                  </w:tr>
                </w:tbl>
                <w:p w14:paraId="2F80F384" w14:textId="77777777" w:rsidR="00224B1B" w:rsidRDefault="00224B1B">
                  <w:pPr>
                    <w:spacing w:after="0" w:line="240" w:lineRule="auto"/>
                  </w:pPr>
                </w:p>
              </w:tc>
            </w:tr>
          </w:tbl>
          <w:p w14:paraId="16B4B1E9" w14:textId="77777777" w:rsidR="00224B1B" w:rsidRDefault="00224B1B">
            <w:pPr>
              <w:spacing w:after="0" w:line="240" w:lineRule="auto"/>
            </w:pPr>
          </w:p>
        </w:tc>
      </w:tr>
    </w:tbl>
    <w:p w14:paraId="5607A550"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24B1B" w14:paraId="5CC83AA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65FD9E24"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224B1B" w14:paraId="7C65FE2F" w14:textId="77777777">
                    <w:tc>
                      <w:tcPr>
                        <w:tcW w:w="1128" w:type="dxa"/>
                      </w:tcPr>
                      <w:p w14:paraId="7E5DDEA4" w14:textId="77777777" w:rsidR="00224B1B" w:rsidRDefault="00224B1B">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224B1B" w14:paraId="3C0ACFC0" w14:textId="77777777">
                          <w:trPr>
                            <w:trHeight w:val="72"/>
                          </w:trPr>
                          <w:tc>
                            <w:tcPr>
                              <w:tcW w:w="4422" w:type="dxa"/>
                            </w:tcPr>
                            <w:p w14:paraId="72332360" w14:textId="77777777" w:rsidR="00224B1B" w:rsidRDefault="00224B1B">
                              <w:pPr>
                                <w:pStyle w:val="EmptyCellLayoutStyle"/>
                                <w:spacing w:after="0" w:line="240" w:lineRule="auto"/>
                              </w:pPr>
                            </w:p>
                          </w:tc>
                          <w:tc>
                            <w:tcPr>
                              <w:tcW w:w="791" w:type="dxa"/>
                            </w:tcPr>
                            <w:p w14:paraId="2EE105FF" w14:textId="77777777" w:rsidR="00224B1B" w:rsidRDefault="00224B1B">
                              <w:pPr>
                                <w:pStyle w:val="EmptyCellLayoutStyle"/>
                                <w:spacing w:after="0" w:line="240" w:lineRule="auto"/>
                              </w:pPr>
                            </w:p>
                          </w:tc>
                          <w:tc>
                            <w:tcPr>
                              <w:tcW w:w="4422" w:type="dxa"/>
                            </w:tcPr>
                            <w:p w14:paraId="09AFE5AD" w14:textId="77777777" w:rsidR="00224B1B" w:rsidRDefault="00224B1B">
                              <w:pPr>
                                <w:pStyle w:val="EmptyCellLayoutStyle"/>
                                <w:spacing w:after="0" w:line="240" w:lineRule="auto"/>
                              </w:pPr>
                            </w:p>
                          </w:tc>
                        </w:tr>
                        <w:tr w:rsidR="002B55FA" w14:paraId="1E60261C" w14:textId="77777777" w:rsidTr="002B55FA">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224B1B" w14:paraId="37037E57"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05D0D18B" w14:textId="77777777" w:rsidR="00224B1B" w:rsidRDefault="007A13AD">
                                    <w:pPr>
                                      <w:spacing w:after="0" w:line="240" w:lineRule="auto"/>
                                    </w:pPr>
                                    <w:r>
                                      <w:rPr>
                                        <w:rFonts w:ascii="Arial" w:eastAsia="Arial" w:hAnsi="Arial"/>
                                        <w:b/>
                                        <w:color w:val="0082BF"/>
                                        <w:sz w:val="21"/>
                                      </w:rPr>
                                      <w:t>INTRODUCTION</w:t>
                                    </w:r>
                                  </w:p>
                                </w:tc>
                              </w:tr>
                            </w:tbl>
                            <w:p w14:paraId="1C1295F7" w14:textId="77777777" w:rsidR="00224B1B" w:rsidRDefault="00224B1B">
                              <w:pPr>
                                <w:spacing w:after="0" w:line="240" w:lineRule="auto"/>
                              </w:pPr>
                            </w:p>
                          </w:tc>
                        </w:tr>
                        <w:tr w:rsidR="00224B1B" w14:paraId="28D6A1C1" w14:textId="77777777">
                          <w:trPr>
                            <w:trHeight w:val="19"/>
                          </w:trPr>
                          <w:tc>
                            <w:tcPr>
                              <w:tcW w:w="4422" w:type="dxa"/>
                            </w:tcPr>
                            <w:p w14:paraId="69A2C6D4" w14:textId="77777777" w:rsidR="00224B1B" w:rsidRDefault="00224B1B">
                              <w:pPr>
                                <w:pStyle w:val="EmptyCellLayoutStyle"/>
                                <w:spacing w:after="0" w:line="240" w:lineRule="auto"/>
                              </w:pPr>
                            </w:p>
                          </w:tc>
                          <w:tc>
                            <w:tcPr>
                              <w:tcW w:w="791" w:type="dxa"/>
                            </w:tcPr>
                            <w:p w14:paraId="24B297DF" w14:textId="77777777" w:rsidR="00224B1B" w:rsidRDefault="00224B1B">
                              <w:pPr>
                                <w:pStyle w:val="EmptyCellLayoutStyle"/>
                                <w:spacing w:after="0" w:line="240" w:lineRule="auto"/>
                              </w:pPr>
                            </w:p>
                          </w:tc>
                          <w:tc>
                            <w:tcPr>
                              <w:tcW w:w="4422" w:type="dxa"/>
                            </w:tcPr>
                            <w:p w14:paraId="72790C37" w14:textId="77777777" w:rsidR="00224B1B" w:rsidRDefault="00224B1B">
                              <w:pPr>
                                <w:pStyle w:val="EmptyCellLayoutStyle"/>
                                <w:spacing w:after="0" w:line="240" w:lineRule="auto"/>
                              </w:pPr>
                            </w:p>
                          </w:tc>
                        </w:tr>
                        <w:tr w:rsidR="00224B1B" w14:paraId="17170D91"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224B1B" w14:paraId="4C0115BC" w14:textId="77777777">
                                <w:trPr>
                                  <w:trHeight w:val="306"/>
                                </w:trPr>
                                <w:tc>
                                  <w:tcPr>
                                    <w:tcW w:w="4422" w:type="dxa"/>
                                    <w:tcBorders>
                                      <w:top w:val="nil"/>
                                      <w:left w:val="nil"/>
                                      <w:bottom w:val="nil"/>
                                      <w:right w:val="nil"/>
                                    </w:tcBorders>
                                    <w:tcMar>
                                      <w:top w:w="39" w:type="dxa"/>
                                      <w:left w:w="39" w:type="dxa"/>
                                      <w:bottom w:w="39" w:type="dxa"/>
                                      <w:right w:w="39" w:type="dxa"/>
                                    </w:tcMar>
                                  </w:tcPr>
                                  <w:p w14:paraId="4D0821AF" w14:textId="77777777" w:rsidR="00224B1B" w:rsidRDefault="007A13AD">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Bangladesh Local Government Initiative on Climate Change</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60AB9AFF" w14:textId="77777777" w:rsidR="00224B1B" w:rsidRDefault="00224B1B">
                              <w:pPr>
                                <w:spacing w:after="0" w:line="240" w:lineRule="auto"/>
                              </w:pPr>
                            </w:p>
                          </w:tc>
                          <w:tc>
                            <w:tcPr>
                              <w:tcW w:w="791" w:type="dxa"/>
                            </w:tcPr>
                            <w:p w14:paraId="32661057" w14:textId="77777777" w:rsidR="00224B1B" w:rsidRDefault="00224B1B">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224B1B" w14:paraId="23A91670" w14:textId="77777777">
                                <w:trPr>
                                  <w:trHeight w:val="306"/>
                                </w:trPr>
                                <w:tc>
                                  <w:tcPr>
                                    <w:tcW w:w="4422" w:type="dxa"/>
                                    <w:tcBorders>
                                      <w:top w:val="nil"/>
                                      <w:left w:val="nil"/>
                                      <w:bottom w:val="nil"/>
                                      <w:right w:val="nil"/>
                                    </w:tcBorders>
                                    <w:tcMar>
                                      <w:top w:w="39" w:type="dxa"/>
                                      <w:left w:w="39" w:type="dxa"/>
                                      <w:bottom w:w="39" w:type="dxa"/>
                                      <w:right w:w="39" w:type="dxa"/>
                                    </w:tcMar>
                                  </w:tcPr>
                                  <w:p w14:paraId="108D9C12" w14:textId="77777777" w:rsidR="00224B1B" w:rsidRDefault="007A13AD">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in the implementation of the </w:t>
                                    </w:r>
                                    <w:r>
                                      <w:rPr>
                                        <w:rFonts w:ascii="Arial" w:eastAsia="Arial" w:hAnsi="Arial"/>
                                        <w:b/>
                                        <w:color w:val="000000"/>
                                      </w:rPr>
                                      <w:t>Bangladesh Local Government Initiative on Climate Change</w:t>
                                    </w:r>
                                    <w:r>
                                      <w:rPr>
                                        <w:rFonts w:ascii="Arial" w:eastAsia="Arial" w:hAnsi="Arial"/>
                                        <w:color w:val="000000"/>
                                      </w:rPr>
                                      <w:t>. It is posted on the MPTF Office GATEWAY (</w:t>
                                    </w:r>
                                    <w:hyperlink r:id="rId13" w:history="1">
                                      <w:r>
                                        <w:rPr>
                                          <w:rFonts w:ascii="Arial" w:eastAsia="Arial" w:hAnsi="Arial"/>
                                          <w:color w:val="0000FF"/>
                                          <w:u w:val="single"/>
                                        </w:rPr>
                                        <w:t>https://mptf.undp.org/fund/jbd40</w:t>
                                      </w:r>
                                    </w:hyperlink>
                                    <w:r>
                                      <w:rPr>
                                        <w:rFonts w:ascii="Arial" w:eastAsia="Arial" w:hAnsi="Arial"/>
                                        <w:color w:val="000000"/>
                                      </w:rPr>
                                      <w:t>).</w:t>
                                    </w:r>
                                  </w:p>
                                </w:tc>
                              </w:tr>
                            </w:tbl>
                            <w:p w14:paraId="28CE8D7F" w14:textId="77777777" w:rsidR="00224B1B" w:rsidRDefault="00224B1B">
                              <w:pPr>
                                <w:spacing w:after="0" w:line="240" w:lineRule="auto"/>
                              </w:pPr>
                            </w:p>
                          </w:tc>
                        </w:tr>
                      </w:tbl>
                      <w:p w14:paraId="6A7031A4" w14:textId="77777777" w:rsidR="00224B1B" w:rsidRDefault="00224B1B">
                        <w:pPr>
                          <w:spacing w:after="0" w:line="240" w:lineRule="auto"/>
                        </w:pPr>
                      </w:p>
                    </w:tc>
                    <w:tc>
                      <w:tcPr>
                        <w:tcW w:w="1140" w:type="dxa"/>
                      </w:tcPr>
                      <w:p w14:paraId="6D2D42BB" w14:textId="77777777" w:rsidR="00224B1B" w:rsidRDefault="00224B1B">
                        <w:pPr>
                          <w:pStyle w:val="EmptyCellLayoutStyle"/>
                          <w:spacing w:after="0" w:line="240" w:lineRule="auto"/>
                        </w:pPr>
                      </w:p>
                    </w:tc>
                  </w:tr>
                </w:tbl>
                <w:p w14:paraId="6FD553D2" w14:textId="77777777" w:rsidR="00224B1B" w:rsidRDefault="00224B1B">
                  <w:pPr>
                    <w:spacing w:after="0" w:line="240" w:lineRule="auto"/>
                  </w:pPr>
                </w:p>
              </w:tc>
            </w:tr>
          </w:tbl>
          <w:p w14:paraId="4DA8B8D9" w14:textId="77777777" w:rsidR="00224B1B" w:rsidRDefault="00224B1B">
            <w:pPr>
              <w:spacing w:after="0" w:line="240" w:lineRule="auto"/>
            </w:pPr>
          </w:p>
        </w:tc>
      </w:tr>
    </w:tbl>
    <w:p w14:paraId="087E8F4E"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24B1B" w14:paraId="78C43A4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3B9EFDE7"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2B55FA" w14:paraId="37A2BEC4" w14:textId="77777777" w:rsidTr="002B55FA">
                    <w:trPr>
                      <w:trHeight w:val="297"/>
                    </w:trPr>
                    <w:tc>
                      <w:tcPr>
                        <w:tcW w:w="1134" w:type="dxa"/>
                      </w:tcPr>
                      <w:p w14:paraId="7A4C621F" w14:textId="77777777" w:rsidR="00224B1B" w:rsidRDefault="00224B1B">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224B1B" w14:paraId="1894BBC1" w14:textId="77777777">
                          <w:trPr>
                            <w:trHeight w:val="219"/>
                          </w:trPr>
                          <w:tc>
                            <w:tcPr>
                              <w:tcW w:w="9636" w:type="dxa"/>
                              <w:tcBorders>
                                <w:top w:val="nil"/>
                                <w:left w:val="nil"/>
                                <w:bottom w:val="nil"/>
                                <w:right w:val="nil"/>
                              </w:tcBorders>
                              <w:tcMar>
                                <w:top w:w="39" w:type="dxa"/>
                                <w:left w:w="39" w:type="dxa"/>
                                <w:bottom w:w="39" w:type="dxa"/>
                                <w:right w:w="39" w:type="dxa"/>
                              </w:tcMar>
                            </w:tcPr>
                            <w:p w14:paraId="5F5D47B4" w14:textId="77777777" w:rsidR="00224B1B" w:rsidRDefault="007A13AD">
                              <w:pPr>
                                <w:spacing w:after="0" w:line="240" w:lineRule="auto"/>
                              </w:pPr>
                              <w:r>
                                <w:rPr>
                                  <w:rFonts w:ascii="Arial" w:eastAsia="Arial" w:hAnsi="Arial"/>
                                  <w:b/>
                                  <w:color w:val="2DABE0"/>
                                  <w:sz w:val="21"/>
                                </w:rPr>
                                <w:t>2022 FINANCIAL PERFORMANCE</w:t>
                              </w:r>
                            </w:p>
                          </w:tc>
                        </w:tr>
                      </w:tbl>
                      <w:p w14:paraId="1CF39C27" w14:textId="77777777" w:rsidR="00224B1B" w:rsidRDefault="00224B1B">
                        <w:pPr>
                          <w:spacing w:after="0" w:line="240" w:lineRule="auto"/>
                        </w:pPr>
                      </w:p>
                    </w:tc>
                    <w:tc>
                      <w:tcPr>
                        <w:tcW w:w="1134" w:type="dxa"/>
                      </w:tcPr>
                      <w:p w14:paraId="1DBEB141" w14:textId="77777777" w:rsidR="00224B1B" w:rsidRDefault="00224B1B">
                        <w:pPr>
                          <w:pStyle w:val="EmptyCellLayoutStyle"/>
                          <w:spacing w:after="0" w:line="240" w:lineRule="auto"/>
                        </w:pPr>
                      </w:p>
                    </w:tc>
                  </w:tr>
                  <w:tr w:rsidR="00224B1B" w14:paraId="7F3517FB" w14:textId="77777777">
                    <w:trPr>
                      <w:trHeight w:val="340"/>
                    </w:trPr>
                    <w:tc>
                      <w:tcPr>
                        <w:tcW w:w="1134" w:type="dxa"/>
                      </w:tcPr>
                      <w:p w14:paraId="797D28DC" w14:textId="77777777" w:rsidR="00224B1B" w:rsidRDefault="00224B1B">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24B1B" w14:paraId="6F80BC06" w14:textId="77777777">
                          <w:trPr>
                            <w:trHeight w:val="262"/>
                          </w:trPr>
                          <w:tc>
                            <w:tcPr>
                              <w:tcW w:w="4524" w:type="dxa"/>
                              <w:tcBorders>
                                <w:top w:val="nil"/>
                                <w:left w:val="nil"/>
                                <w:bottom w:val="nil"/>
                                <w:right w:val="nil"/>
                              </w:tcBorders>
                              <w:tcMar>
                                <w:top w:w="39" w:type="dxa"/>
                                <w:left w:w="39" w:type="dxa"/>
                                <w:bottom w:w="39" w:type="dxa"/>
                                <w:right w:w="39" w:type="dxa"/>
                              </w:tcMar>
                            </w:tcPr>
                            <w:p w14:paraId="519580F3" w14:textId="3F206E43" w:rsidR="00224B1B" w:rsidRDefault="007A13AD">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Bangladesh Local Government Initiative on Climate Change</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4" w:history="1">
                                <w:r>
                                  <w:rPr>
                                    <w:rFonts w:ascii="Arial" w:eastAsia="Arial" w:hAnsi="Arial"/>
                                    <w:color w:val="0000FF"/>
                                    <w:u w:val="single"/>
                                  </w:rPr>
                                  <w:t>https://mptf.undp.org/fund/jbd40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contributor deposited US$ </w:t>
                              </w:r>
                              <w:r>
                                <w:rPr>
                                  <w:rFonts w:ascii="Arial" w:eastAsia="Arial" w:hAnsi="Arial"/>
                                  <w:b/>
                                  <w:color w:val="000000"/>
                                </w:rPr>
                                <w:t>16,859,424</w:t>
                              </w:r>
                              <w:r>
                                <w:rPr>
                                  <w:rFonts w:ascii="Arial" w:eastAsia="Arial" w:hAnsi="Arial"/>
                                  <w:color w:val="000000"/>
                                </w:rPr>
                                <w:t xml:space="preserve"> and US$ </w:t>
                              </w:r>
                              <w:r>
                                <w:rPr>
                                  <w:rFonts w:ascii="Arial" w:eastAsia="Arial" w:hAnsi="Arial"/>
                                  <w:b/>
                                  <w:color w:val="000000"/>
                                </w:rPr>
                                <w:t>27,029</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38BA128A" w14:textId="77777777" w:rsidR="00224B1B" w:rsidRDefault="00224B1B">
                        <w:pPr>
                          <w:spacing w:after="0" w:line="240" w:lineRule="auto"/>
                        </w:pPr>
                      </w:p>
                    </w:tc>
                    <w:tc>
                      <w:tcPr>
                        <w:tcW w:w="623" w:type="dxa"/>
                      </w:tcPr>
                      <w:p w14:paraId="55660263" w14:textId="77777777" w:rsidR="00224B1B" w:rsidRDefault="00224B1B">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224B1B" w14:paraId="6ACE751E" w14:textId="77777777">
                          <w:trPr>
                            <w:trHeight w:val="262"/>
                          </w:trPr>
                          <w:tc>
                            <w:tcPr>
                              <w:tcW w:w="4488" w:type="dxa"/>
                              <w:tcBorders>
                                <w:top w:val="nil"/>
                                <w:left w:val="nil"/>
                                <w:bottom w:val="nil"/>
                                <w:right w:val="nil"/>
                              </w:tcBorders>
                              <w:tcMar>
                                <w:top w:w="39" w:type="dxa"/>
                                <w:left w:w="39" w:type="dxa"/>
                                <w:bottom w:w="39" w:type="dxa"/>
                                <w:right w:w="39" w:type="dxa"/>
                              </w:tcMar>
                            </w:tcPr>
                            <w:p w14:paraId="45766A07" w14:textId="77777777" w:rsidR="00224B1B" w:rsidRDefault="007A13AD">
                              <w:pPr>
                                <w:spacing w:after="0" w:line="240" w:lineRule="auto"/>
                              </w:pPr>
                              <w:r>
                                <w:rPr>
                                  <w:rFonts w:ascii="Arial" w:eastAsia="Arial" w:hAnsi="Arial"/>
                                  <w:color w:val="000000"/>
                                </w:rPr>
                                <w:br/>
                                <w:t xml:space="preserve">The cumulative source of funds was US$ </w:t>
                              </w:r>
                              <w:r>
                                <w:rPr>
                                  <w:rFonts w:ascii="Arial" w:eastAsia="Arial" w:hAnsi="Arial"/>
                                  <w:b/>
                                  <w:color w:val="000000"/>
                                </w:rPr>
                                <w:t>16,886,454</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16,709,912</w:t>
                              </w:r>
                              <w:r>
                                <w:rPr>
                                  <w:rFonts w:ascii="Arial" w:eastAsia="Arial" w:hAnsi="Arial"/>
                                  <w:color w:val="000000"/>
                                </w:rPr>
                                <w:t xml:space="preserve"> has been net funded to </w:t>
                              </w:r>
                              <w:r>
                                <w:rPr>
                                  <w:rFonts w:ascii="Arial" w:eastAsia="Arial" w:hAnsi="Arial"/>
                                  <w:b/>
                                  <w:color w:val="000000"/>
                                </w:rPr>
                                <w:t>2</w:t>
                              </w:r>
                              <w:r>
                                <w:rPr>
                                  <w:rFonts w:ascii="Arial" w:eastAsia="Arial" w:hAnsi="Arial"/>
                                  <w:color w:val="000000"/>
                                </w:rPr>
                                <w:t xml:space="preserve"> Participating Organizations, of which US$ </w:t>
                              </w:r>
                              <w:r>
                                <w:rPr>
                                  <w:rFonts w:ascii="Arial" w:eastAsia="Arial" w:hAnsi="Arial"/>
                                  <w:b/>
                                  <w:color w:val="000000"/>
                                </w:rPr>
                                <w:t xml:space="preserve">15,491,398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168,594</w:t>
                              </w:r>
                              <w:r>
                                <w:rPr>
                                  <w:rFonts w:ascii="Arial" w:eastAsia="Arial" w:hAnsi="Arial"/>
                                  <w:color w:val="000000"/>
                                </w:rPr>
                                <w:t xml:space="preserve">. Table 1 provides an overview of the overall sources, uses, and balance of the </w:t>
                              </w:r>
                              <w:r>
                                <w:rPr>
                                  <w:rFonts w:ascii="Arial" w:eastAsia="Arial" w:hAnsi="Arial"/>
                                  <w:b/>
                                  <w:color w:val="000000"/>
                                </w:rPr>
                                <w:t>Bangladesh Local Government Initiative on Climate Change</w:t>
                              </w:r>
                              <w:r>
                                <w:rPr>
                                  <w:rFonts w:ascii="Arial" w:eastAsia="Arial" w:hAnsi="Arial"/>
                                  <w:color w:val="000000"/>
                                </w:rPr>
                                <w:t xml:space="preserve"> as of 31 December 2022.</w:t>
                              </w:r>
                            </w:p>
                          </w:tc>
                        </w:tr>
                      </w:tbl>
                      <w:p w14:paraId="0D6FF34B" w14:textId="77777777" w:rsidR="00224B1B" w:rsidRDefault="00224B1B">
                        <w:pPr>
                          <w:spacing w:after="0" w:line="240" w:lineRule="auto"/>
                        </w:pPr>
                      </w:p>
                    </w:tc>
                    <w:tc>
                      <w:tcPr>
                        <w:tcW w:w="1134" w:type="dxa"/>
                      </w:tcPr>
                      <w:p w14:paraId="1AD52D3C" w14:textId="77777777" w:rsidR="00224B1B" w:rsidRDefault="00224B1B">
                        <w:pPr>
                          <w:pStyle w:val="EmptyCellLayoutStyle"/>
                          <w:spacing w:after="0" w:line="240" w:lineRule="auto"/>
                        </w:pPr>
                      </w:p>
                    </w:tc>
                  </w:tr>
                </w:tbl>
                <w:p w14:paraId="32E5F970" w14:textId="77777777" w:rsidR="00224B1B" w:rsidRDefault="00224B1B">
                  <w:pPr>
                    <w:spacing w:after="0" w:line="240" w:lineRule="auto"/>
                  </w:pPr>
                </w:p>
              </w:tc>
            </w:tr>
          </w:tbl>
          <w:p w14:paraId="5D7F53F1" w14:textId="77777777" w:rsidR="00224B1B" w:rsidRDefault="00224B1B">
            <w:pPr>
              <w:spacing w:after="0" w:line="240" w:lineRule="auto"/>
            </w:pPr>
          </w:p>
        </w:tc>
      </w:tr>
      <w:tr w:rsidR="00224B1B" w14:paraId="41452C5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087F4C9F"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224B1B" w14:paraId="3D810135" w14:textId="77777777">
                    <w:trPr>
                      <w:trHeight w:val="328"/>
                    </w:trPr>
                    <w:tc>
                      <w:tcPr>
                        <w:tcW w:w="1134" w:type="dxa"/>
                      </w:tcPr>
                      <w:p w14:paraId="1AFC03E5" w14:textId="77777777" w:rsidR="00224B1B" w:rsidRDefault="00224B1B">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24B1B" w14:paraId="71163EB9"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512E1CDE" w14:textId="77777777" w:rsidR="00224B1B" w:rsidRDefault="007A13AD">
                              <w:pPr>
                                <w:spacing w:after="0" w:line="240" w:lineRule="auto"/>
                              </w:pPr>
                              <w:r>
                                <w:rPr>
                                  <w:rFonts w:ascii="Arial" w:eastAsia="Arial" w:hAnsi="Arial"/>
                                  <w:b/>
                                  <w:color w:val="66809D"/>
                                </w:rPr>
                                <w:t>Table 1 Financial Overview, as of 31 December 2022 (in US Dollars)</w:t>
                              </w:r>
                            </w:p>
                          </w:tc>
                        </w:tr>
                      </w:tbl>
                      <w:p w14:paraId="7D712362" w14:textId="77777777" w:rsidR="00224B1B" w:rsidRDefault="00224B1B">
                        <w:pPr>
                          <w:spacing w:after="0" w:line="240" w:lineRule="auto"/>
                        </w:pPr>
                      </w:p>
                    </w:tc>
                    <w:tc>
                      <w:tcPr>
                        <w:tcW w:w="99" w:type="dxa"/>
                      </w:tcPr>
                      <w:p w14:paraId="78676142" w14:textId="77777777" w:rsidR="00224B1B" w:rsidRDefault="00224B1B">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24B1B" w14:paraId="0F449EA8" w14:textId="77777777">
                          <w:trPr>
                            <w:trHeight w:val="250"/>
                          </w:trPr>
                          <w:tc>
                            <w:tcPr>
                              <w:tcW w:w="540" w:type="dxa"/>
                              <w:tcBorders>
                                <w:top w:val="nil"/>
                                <w:left w:val="nil"/>
                                <w:bottom w:val="nil"/>
                                <w:right w:val="nil"/>
                              </w:tcBorders>
                              <w:tcMar>
                                <w:top w:w="39" w:type="dxa"/>
                                <w:left w:w="39" w:type="dxa"/>
                                <w:bottom w:w="39" w:type="dxa"/>
                                <w:right w:w="39" w:type="dxa"/>
                              </w:tcMar>
                            </w:tcPr>
                            <w:p w14:paraId="310B0827" w14:textId="77777777" w:rsidR="00224B1B" w:rsidRDefault="007A13AD">
                              <w:pPr>
                                <w:spacing w:after="0" w:line="240" w:lineRule="auto"/>
                              </w:pPr>
                              <w:r>
                                <w:rPr>
                                  <w:rFonts w:ascii="Segoe UI" w:eastAsia="Segoe UI" w:hAnsi="Segoe UI"/>
                                  <w:color w:val="000000"/>
                                </w:rPr>
                                <w:t xml:space="preserve"> </w:t>
                              </w:r>
                            </w:p>
                          </w:tc>
                        </w:tr>
                      </w:tbl>
                      <w:p w14:paraId="56874861" w14:textId="77777777" w:rsidR="00224B1B" w:rsidRDefault="00224B1B">
                        <w:pPr>
                          <w:spacing w:after="0" w:line="240" w:lineRule="auto"/>
                        </w:pPr>
                      </w:p>
                    </w:tc>
                    <w:tc>
                      <w:tcPr>
                        <w:tcW w:w="212" w:type="dxa"/>
                      </w:tcPr>
                      <w:p w14:paraId="1EF097AB" w14:textId="77777777" w:rsidR="00224B1B" w:rsidRDefault="00224B1B">
                        <w:pPr>
                          <w:pStyle w:val="EmptyCellLayoutStyle"/>
                          <w:spacing w:after="0" w:line="240" w:lineRule="auto"/>
                        </w:pPr>
                      </w:p>
                    </w:tc>
                    <w:tc>
                      <w:tcPr>
                        <w:tcW w:w="1134" w:type="dxa"/>
                      </w:tcPr>
                      <w:p w14:paraId="0EF73A37" w14:textId="77777777" w:rsidR="00224B1B" w:rsidRDefault="00224B1B">
                        <w:pPr>
                          <w:pStyle w:val="EmptyCellLayoutStyle"/>
                          <w:spacing w:after="0" w:line="240" w:lineRule="auto"/>
                        </w:pPr>
                      </w:p>
                    </w:tc>
                  </w:tr>
                  <w:tr w:rsidR="002B55FA" w14:paraId="6E524073" w14:textId="77777777" w:rsidTr="002B55FA">
                    <w:tc>
                      <w:tcPr>
                        <w:tcW w:w="1134" w:type="dxa"/>
                      </w:tcPr>
                      <w:p w14:paraId="1918350F" w14:textId="77777777" w:rsidR="00224B1B" w:rsidRDefault="00224B1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224B1B" w14:paraId="1B95EA0A"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0B83C04" w14:textId="77777777" w:rsidR="00224B1B" w:rsidRDefault="00224B1B">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6E34ECD" w14:textId="77777777" w:rsidR="00224B1B" w:rsidRDefault="007A13AD">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952F726" w14:textId="77777777" w:rsidR="00224B1B" w:rsidRDefault="007A13AD">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EE03D21" w14:textId="77777777" w:rsidR="00224B1B" w:rsidRDefault="007A13AD">
                              <w:pPr>
                                <w:spacing w:after="0" w:line="240" w:lineRule="auto"/>
                                <w:jc w:val="center"/>
                              </w:pPr>
                              <w:r>
                                <w:rPr>
                                  <w:rFonts w:ascii="Arial" w:eastAsia="Arial" w:hAnsi="Arial"/>
                                  <w:b/>
                                  <w:color w:val="FFFFFF"/>
                                  <w:sz w:val="16"/>
                                </w:rPr>
                                <w:t>Cumulative</w:t>
                              </w:r>
                            </w:p>
                          </w:tc>
                        </w:tr>
                        <w:tr w:rsidR="00224B1B" w14:paraId="098DAAB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1404D4F" w14:textId="77777777" w:rsidR="00224B1B" w:rsidRDefault="007A13AD">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E2BB11" w14:textId="77777777" w:rsidR="00224B1B" w:rsidRDefault="00224B1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2F868A" w14:textId="77777777" w:rsidR="00224B1B" w:rsidRDefault="00224B1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54956A4" w14:textId="77777777" w:rsidR="00224B1B" w:rsidRDefault="00224B1B">
                              <w:pPr>
                                <w:spacing w:after="0" w:line="240" w:lineRule="auto"/>
                              </w:pPr>
                            </w:p>
                          </w:tc>
                        </w:tr>
                        <w:tr w:rsidR="00224B1B" w14:paraId="6187E0E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ADC1AB6" w14:textId="77777777" w:rsidR="00224B1B" w:rsidRDefault="007A13AD">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F969E0" w14:textId="77777777" w:rsidR="00224B1B" w:rsidRDefault="007A13AD">
                              <w:pPr>
                                <w:spacing w:after="0" w:line="240" w:lineRule="auto"/>
                                <w:jc w:val="right"/>
                              </w:pPr>
                              <w:r>
                                <w:rPr>
                                  <w:rFonts w:ascii="Arial" w:eastAsia="Arial" w:hAnsi="Arial"/>
                                  <w:color w:val="000000"/>
                                  <w:sz w:val="16"/>
                                </w:rPr>
                                <w:t>2,277,554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5F5ADD" w14:textId="77777777" w:rsidR="00224B1B" w:rsidRDefault="007A13AD">
                              <w:pPr>
                                <w:spacing w:after="0" w:line="240" w:lineRule="auto"/>
                                <w:jc w:val="right"/>
                              </w:pPr>
                              <w:r>
                                <w:rPr>
                                  <w:rFonts w:ascii="Arial" w:eastAsia="Arial" w:hAnsi="Arial"/>
                                  <w:color w:val="000000"/>
                                  <w:sz w:val="16"/>
                                </w:rPr>
                                <w:t>1,956,421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C2DBBBB" w14:textId="77777777" w:rsidR="00224B1B" w:rsidRDefault="007A13AD">
                              <w:pPr>
                                <w:spacing w:after="0" w:line="240" w:lineRule="auto"/>
                                <w:jc w:val="right"/>
                              </w:pPr>
                              <w:r>
                                <w:rPr>
                                  <w:rFonts w:ascii="Arial" w:eastAsia="Arial" w:hAnsi="Arial"/>
                                  <w:color w:val="000000"/>
                                  <w:sz w:val="16"/>
                                </w:rPr>
                                <w:t>16,859,424</w:t>
                              </w:r>
                            </w:p>
                          </w:tc>
                        </w:tr>
                        <w:tr w:rsidR="00224B1B" w14:paraId="252F09A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4CBF44E" w14:textId="77777777" w:rsidR="00224B1B" w:rsidRDefault="007A13AD">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682DE1" w14:textId="77777777" w:rsidR="00224B1B" w:rsidRDefault="007A13AD">
                              <w:pPr>
                                <w:spacing w:after="0" w:line="240" w:lineRule="auto"/>
                                <w:jc w:val="right"/>
                              </w:pPr>
                              <w:r>
                                <w:rPr>
                                  <w:rFonts w:ascii="Arial" w:eastAsia="Arial" w:hAnsi="Arial"/>
                                  <w:b/>
                                  <w:color w:val="000000"/>
                                  <w:sz w:val="16"/>
                                </w:rPr>
                                <w:t>2,277,554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B4C68A" w14:textId="77777777" w:rsidR="00224B1B" w:rsidRDefault="007A13AD">
                              <w:pPr>
                                <w:spacing w:after="0" w:line="240" w:lineRule="auto"/>
                                <w:jc w:val="right"/>
                              </w:pPr>
                              <w:r>
                                <w:rPr>
                                  <w:rFonts w:ascii="Arial" w:eastAsia="Arial" w:hAnsi="Arial"/>
                                  <w:b/>
                                  <w:color w:val="000000"/>
                                  <w:sz w:val="16"/>
                                </w:rPr>
                                <w:t>1,956,421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4315FA4" w14:textId="77777777" w:rsidR="00224B1B" w:rsidRDefault="007A13AD">
                              <w:pPr>
                                <w:spacing w:after="0" w:line="240" w:lineRule="auto"/>
                                <w:jc w:val="right"/>
                              </w:pPr>
                              <w:r>
                                <w:rPr>
                                  <w:rFonts w:ascii="Arial" w:eastAsia="Arial" w:hAnsi="Arial"/>
                                  <w:b/>
                                  <w:color w:val="000000"/>
                                  <w:sz w:val="16"/>
                                </w:rPr>
                                <w:t>16,859,424</w:t>
                              </w:r>
                            </w:p>
                          </w:tc>
                        </w:tr>
                        <w:tr w:rsidR="00224B1B" w14:paraId="24B72F8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892BEF6" w14:textId="77777777" w:rsidR="00224B1B" w:rsidRDefault="007A13AD">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B4B50A" w14:textId="77777777" w:rsidR="00224B1B" w:rsidRDefault="007A13AD">
                              <w:pPr>
                                <w:spacing w:after="0" w:line="240" w:lineRule="auto"/>
                                <w:jc w:val="right"/>
                              </w:pPr>
                              <w:r>
                                <w:rPr>
                                  <w:rFonts w:ascii="Arial" w:eastAsia="Arial" w:hAnsi="Arial"/>
                                  <w:color w:val="000000"/>
                                  <w:sz w:val="16"/>
                                </w:rPr>
                                <w:t>15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921A06" w14:textId="77777777" w:rsidR="00224B1B" w:rsidRDefault="007A13AD">
                              <w:pPr>
                                <w:spacing w:after="0" w:line="240" w:lineRule="auto"/>
                                <w:jc w:val="right"/>
                              </w:pPr>
                              <w:r>
                                <w:rPr>
                                  <w:rFonts w:ascii="Arial" w:eastAsia="Arial" w:hAnsi="Arial"/>
                                  <w:color w:val="000000"/>
                                  <w:sz w:val="16"/>
                                </w:rPr>
                                <w:t>3,761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2FD2667" w14:textId="77777777" w:rsidR="00224B1B" w:rsidRDefault="007A13AD">
                              <w:pPr>
                                <w:spacing w:after="0" w:line="240" w:lineRule="auto"/>
                                <w:jc w:val="right"/>
                              </w:pPr>
                              <w:r>
                                <w:rPr>
                                  <w:rFonts w:ascii="Arial" w:eastAsia="Arial" w:hAnsi="Arial"/>
                                  <w:color w:val="000000"/>
                                  <w:sz w:val="16"/>
                                </w:rPr>
                                <w:t>27,029</w:t>
                              </w:r>
                            </w:p>
                          </w:tc>
                        </w:tr>
                        <w:tr w:rsidR="00224B1B" w14:paraId="0239A2C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2A766C0" w14:textId="77777777" w:rsidR="00224B1B" w:rsidRDefault="007A13AD">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1D8E46" w14:textId="77777777" w:rsidR="00224B1B" w:rsidRDefault="007A13AD">
                              <w:pPr>
                                <w:spacing w:after="0" w:line="240" w:lineRule="auto"/>
                                <w:jc w:val="right"/>
                              </w:pPr>
                              <w:r>
                                <w:rPr>
                                  <w:rFonts w:ascii="Arial" w:eastAsia="Arial" w:hAnsi="Arial"/>
                                  <w:b/>
                                  <w:color w:val="000000"/>
                                  <w:sz w:val="16"/>
                                </w:rPr>
                                <w:t>2,277,569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E7C197" w14:textId="77777777" w:rsidR="00224B1B" w:rsidRDefault="007A13AD">
                              <w:pPr>
                                <w:spacing w:after="0" w:line="240" w:lineRule="auto"/>
                                <w:jc w:val="right"/>
                              </w:pPr>
                              <w:r>
                                <w:rPr>
                                  <w:rFonts w:ascii="Arial" w:eastAsia="Arial" w:hAnsi="Arial"/>
                                  <w:b/>
                                  <w:color w:val="000000"/>
                                  <w:sz w:val="16"/>
                                </w:rPr>
                                <w:t>1,960,182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0FA6D22" w14:textId="77777777" w:rsidR="00224B1B" w:rsidRDefault="007A13AD">
                              <w:pPr>
                                <w:spacing w:after="0" w:line="240" w:lineRule="auto"/>
                                <w:jc w:val="right"/>
                              </w:pPr>
                              <w:r>
                                <w:rPr>
                                  <w:rFonts w:ascii="Arial" w:eastAsia="Arial" w:hAnsi="Arial"/>
                                  <w:b/>
                                  <w:color w:val="000000"/>
                                  <w:sz w:val="16"/>
                                </w:rPr>
                                <w:t>16,886,454</w:t>
                              </w:r>
                            </w:p>
                          </w:tc>
                        </w:tr>
                        <w:tr w:rsidR="00224B1B" w14:paraId="7DB3873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8271FBB" w14:textId="77777777" w:rsidR="00224B1B" w:rsidRDefault="007A13AD">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F94EE9" w14:textId="77777777" w:rsidR="00224B1B" w:rsidRDefault="00224B1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550281" w14:textId="77777777" w:rsidR="00224B1B" w:rsidRDefault="00224B1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A4E021A" w14:textId="77777777" w:rsidR="00224B1B" w:rsidRDefault="00224B1B">
                              <w:pPr>
                                <w:spacing w:after="0" w:line="240" w:lineRule="auto"/>
                              </w:pPr>
                            </w:p>
                          </w:tc>
                        </w:tr>
                        <w:tr w:rsidR="00224B1B" w14:paraId="0AC5E01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B575F22" w14:textId="77777777" w:rsidR="00224B1B" w:rsidRDefault="007A13AD">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E99BDB" w14:textId="77777777" w:rsidR="00224B1B" w:rsidRDefault="007A13AD">
                              <w:pPr>
                                <w:spacing w:after="0" w:line="240" w:lineRule="auto"/>
                                <w:jc w:val="right"/>
                              </w:pPr>
                              <w:r>
                                <w:rPr>
                                  <w:rFonts w:ascii="Arial" w:eastAsia="Arial" w:hAnsi="Arial"/>
                                  <w:color w:val="000000"/>
                                  <w:sz w:val="16"/>
                                </w:rPr>
                                <w:t>5,829,047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0CE7D1" w14:textId="77777777" w:rsidR="00224B1B" w:rsidRDefault="007A13AD">
                              <w:pPr>
                                <w:spacing w:after="0" w:line="240" w:lineRule="auto"/>
                                <w:jc w:val="right"/>
                              </w:pPr>
                              <w:r>
                                <w:rPr>
                                  <w:rFonts w:ascii="Arial" w:eastAsia="Arial" w:hAnsi="Arial"/>
                                  <w:color w:val="000000"/>
                                  <w:sz w:val="16"/>
                                </w:rPr>
                                <w:t>1,936,848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C260CCC" w14:textId="77777777" w:rsidR="00224B1B" w:rsidRDefault="007A13AD">
                              <w:pPr>
                                <w:spacing w:after="0" w:line="240" w:lineRule="auto"/>
                                <w:jc w:val="right"/>
                              </w:pPr>
                              <w:r>
                                <w:rPr>
                                  <w:rFonts w:ascii="Arial" w:eastAsia="Arial" w:hAnsi="Arial"/>
                                  <w:color w:val="000000"/>
                                  <w:sz w:val="16"/>
                                </w:rPr>
                                <w:t>16,709,912</w:t>
                              </w:r>
                            </w:p>
                          </w:tc>
                        </w:tr>
                        <w:tr w:rsidR="00224B1B" w14:paraId="46BA641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4321D61" w14:textId="77777777" w:rsidR="00224B1B" w:rsidRDefault="007A13AD">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9E0254" w14:textId="77777777" w:rsidR="00224B1B" w:rsidRDefault="007A13AD">
                              <w:pPr>
                                <w:spacing w:after="0" w:line="240" w:lineRule="auto"/>
                                <w:jc w:val="right"/>
                              </w:pPr>
                              <w:r>
                                <w:rPr>
                                  <w:rFonts w:ascii="Arial" w:eastAsia="Arial" w:hAnsi="Arial"/>
                                  <w:b/>
                                  <w:color w:val="000000"/>
                                  <w:sz w:val="16"/>
                                </w:rPr>
                                <w:t>5,829,047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CC4687" w14:textId="77777777" w:rsidR="00224B1B" w:rsidRDefault="007A13AD">
                              <w:pPr>
                                <w:spacing w:after="0" w:line="240" w:lineRule="auto"/>
                                <w:jc w:val="right"/>
                              </w:pPr>
                              <w:r>
                                <w:rPr>
                                  <w:rFonts w:ascii="Arial" w:eastAsia="Arial" w:hAnsi="Arial"/>
                                  <w:b/>
                                  <w:color w:val="000000"/>
                                  <w:sz w:val="16"/>
                                </w:rPr>
                                <w:t>1,936,848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8BA862E" w14:textId="77777777" w:rsidR="00224B1B" w:rsidRDefault="007A13AD">
                              <w:pPr>
                                <w:spacing w:after="0" w:line="240" w:lineRule="auto"/>
                                <w:jc w:val="right"/>
                              </w:pPr>
                              <w:r>
                                <w:rPr>
                                  <w:rFonts w:ascii="Arial" w:eastAsia="Arial" w:hAnsi="Arial"/>
                                  <w:b/>
                                  <w:color w:val="000000"/>
                                  <w:sz w:val="16"/>
                                </w:rPr>
                                <w:t>16,709,912</w:t>
                              </w:r>
                            </w:p>
                          </w:tc>
                        </w:tr>
                        <w:tr w:rsidR="00224B1B" w14:paraId="5F5C774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79E5D81" w14:textId="77777777" w:rsidR="00224B1B" w:rsidRDefault="007A13AD">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7622F0" w14:textId="77777777" w:rsidR="00224B1B" w:rsidRDefault="007A13AD">
                              <w:pPr>
                                <w:spacing w:after="0" w:line="240" w:lineRule="auto"/>
                                <w:jc w:val="right"/>
                              </w:pPr>
                              <w:r>
                                <w:rPr>
                                  <w:rFonts w:ascii="Arial" w:eastAsia="Arial" w:hAnsi="Arial"/>
                                  <w:color w:val="000000"/>
                                  <w:sz w:val="16"/>
                                </w:rPr>
                                <w:t>22,776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271B70" w14:textId="77777777" w:rsidR="00224B1B" w:rsidRDefault="007A13AD">
                              <w:pPr>
                                <w:spacing w:after="0" w:line="240" w:lineRule="auto"/>
                                <w:jc w:val="right"/>
                              </w:pPr>
                              <w:r>
                                <w:rPr>
                                  <w:rFonts w:ascii="Arial" w:eastAsia="Arial" w:hAnsi="Arial"/>
                                  <w:color w:val="000000"/>
                                  <w:sz w:val="16"/>
                                </w:rPr>
                                <w:t>19,564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354981E" w14:textId="77777777" w:rsidR="00224B1B" w:rsidRDefault="007A13AD">
                              <w:pPr>
                                <w:spacing w:after="0" w:line="240" w:lineRule="auto"/>
                                <w:jc w:val="right"/>
                              </w:pPr>
                              <w:r>
                                <w:rPr>
                                  <w:rFonts w:ascii="Arial" w:eastAsia="Arial" w:hAnsi="Arial"/>
                                  <w:color w:val="000000"/>
                                  <w:sz w:val="16"/>
                                </w:rPr>
                                <w:t>168,594</w:t>
                              </w:r>
                            </w:p>
                          </w:tc>
                        </w:tr>
                        <w:tr w:rsidR="00224B1B" w14:paraId="4A82120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958204D" w14:textId="77777777" w:rsidR="00224B1B" w:rsidRDefault="007A13AD">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DC2E72" w14:textId="77777777" w:rsidR="00224B1B" w:rsidRDefault="007A13AD">
                              <w:pPr>
                                <w:spacing w:after="0" w:line="240" w:lineRule="auto"/>
                                <w:jc w:val="right"/>
                              </w:pPr>
                              <w:r>
                                <w:rPr>
                                  <w:rFonts w:ascii="Arial" w:eastAsia="Arial" w:hAnsi="Arial"/>
                                  <w:color w:val="000000"/>
                                  <w:sz w:val="16"/>
                                </w:rPr>
                                <w:t>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EEAAA6" w14:textId="77777777" w:rsidR="00224B1B" w:rsidRDefault="007A13AD">
                              <w:pPr>
                                <w:spacing w:after="0" w:line="240" w:lineRule="auto"/>
                                <w:jc w:val="right"/>
                              </w:pPr>
                              <w:r>
                                <w:rPr>
                                  <w:rFonts w:ascii="Arial" w:eastAsia="Arial" w:hAnsi="Arial"/>
                                  <w:color w:val="000000"/>
                                  <w:sz w:val="16"/>
                                </w:rPr>
                                <w:t>20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81576F9" w14:textId="77777777" w:rsidR="00224B1B" w:rsidRDefault="007A13AD">
                              <w:pPr>
                                <w:spacing w:after="0" w:line="240" w:lineRule="auto"/>
                                <w:jc w:val="right"/>
                              </w:pPr>
                              <w:r>
                                <w:rPr>
                                  <w:rFonts w:ascii="Arial" w:eastAsia="Arial" w:hAnsi="Arial"/>
                                  <w:color w:val="000000"/>
                                  <w:sz w:val="16"/>
                                </w:rPr>
                                <w:t>223</w:t>
                              </w:r>
                            </w:p>
                          </w:tc>
                        </w:tr>
                        <w:tr w:rsidR="00224B1B" w14:paraId="77B1EE2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AFACC77" w14:textId="77777777" w:rsidR="00224B1B" w:rsidRDefault="007A13AD">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82F256" w14:textId="77777777" w:rsidR="00224B1B" w:rsidRDefault="007A13AD">
                              <w:pPr>
                                <w:spacing w:after="0" w:line="240" w:lineRule="auto"/>
                                <w:jc w:val="right"/>
                              </w:pPr>
                              <w:r>
                                <w:rPr>
                                  <w:rFonts w:ascii="Arial" w:eastAsia="Arial" w:hAnsi="Arial"/>
                                  <w:b/>
                                  <w:color w:val="000000"/>
                                  <w:sz w:val="16"/>
                                </w:rPr>
                                <w:t>5,851,832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977F84" w14:textId="77777777" w:rsidR="00224B1B" w:rsidRDefault="007A13AD">
                              <w:pPr>
                                <w:spacing w:after="0" w:line="240" w:lineRule="auto"/>
                                <w:jc w:val="right"/>
                              </w:pPr>
                              <w:r>
                                <w:rPr>
                                  <w:rFonts w:ascii="Arial" w:eastAsia="Arial" w:hAnsi="Arial"/>
                                  <w:b/>
                                  <w:color w:val="000000"/>
                                  <w:sz w:val="16"/>
                                </w:rPr>
                                <w:t>1,956,432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303E696" w14:textId="77777777" w:rsidR="00224B1B" w:rsidRDefault="007A13AD">
                              <w:pPr>
                                <w:spacing w:after="0" w:line="240" w:lineRule="auto"/>
                                <w:jc w:val="right"/>
                              </w:pPr>
                              <w:r>
                                <w:rPr>
                                  <w:rFonts w:ascii="Arial" w:eastAsia="Arial" w:hAnsi="Arial"/>
                                  <w:b/>
                                  <w:color w:val="000000"/>
                                  <w:sz w:val="16"/>
                                </w:rPr>
                                <w:t>16,878,728</w:t>
                              </w:r>
                            </w:p>
                          </w:tc>
                        </w:tr>
                        <w:tr w:rsidR="00224B1B" w14:paraId="751C84F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00AD432" w14:textId="77777777" w:rsidR="00224B1B" w:rsidRDefault="007A13AD">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A7B3D48" w14:textId="77777777" w:rsidR="00224B1B" w:rsidRDefault="007A13AD">
                              <w:pPr>
                                <w:spacing w:after="0" w:line="240" w:lineRule="auto"/>
                                <w:jc w:val="right"/>
                              </w:pPr>
                              <w:r>
                                <w:rPr>
                                  <w:rFonts w:ascii="Arial" w:eastAsia="Arial" w:hAnsi="Arial"/>
                                  <w:b/>
                                  <w:color w:val="FFFFFF"/>
                                  <w:sz w:val="16"/>
                                </w:rPr>
                                <w:t>(3,574,262)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4EAD910" w14:textId="77777777" w:rsidR="00224B1B" w:rsidRDefault="007A13AD">
                              <w:pPr>
                                <w:spacing w:after="0" w:line="240" w:lineRule="auto"/>
                                <w:jc w:val="right"/>
                              </w:pPr>
                              <w:r>
                                <w:rPr>
                                  <w:rFonts w:ascii="Arial" w:eastAsia="Arial" w:hAnsi="Arial"/>
                                  <w:b/>
                                  <w:color w:val="FFFFFF"/>
                                  <w:sz w:val="16"/>
                                </w:rPr>
                                <w:t>3,750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095FD1F" w14:textId="77777777" w:rsidR="00224B1B" w:rsidRDefault="007A13AD">
                              <w:pPr>
                                <w:spacing w:after="0" w:line="240" w:lineRule="auto"/>
                                <w:jc w:val="right"/>
                              </w:pPr>
                              <w:r>
                                <w:rPr>
                                  <w:rFonts w:ascii="Arial" w:eastAsia="Arial" w:hAnsi="Arial"/>
                                  <w:b/>
                                  <w:color w:val="FFFFFF"/>
                                  <w:sz w:val="16"/>
                                </w:rPr>
                                <w:t>7,725</w:t>
                              </w:r>
                            </w:p>
                          </w:tc>
                        </w:tr>
                        <w:tr w:rsidR="00224B1B" w14:paraId="65DE5C4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2252D53" w14:textId="77777777" w:rsidR="00224B1B" w:rsidRDefault="007A13AD">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48BB45" w14:textId="77777777" w:rsidR="00224B1B" w:rsidRDefault="007A13AD">
                              <w:pPr>
                                <w:spacing w:after="0" w:line="240" w:lineRule="auto"/>
                                <w:jc w:val="right"/>
                              </w:pPr>
                              <w:r>
                                <w:rPr>
                                  <w:rFonts w:ascii="Arial" w:eastAsia="Arial" w:hAnsi="Arial"/>
                                  <w:color w:val="000000"/>
                                  <w:sz w:val="16"/>
                                </w:rPr>
                                <w:t>3,578,238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45120B" w14:textId="77777777" w:rsidR="00224B1B" w:rsidRDefault="007A13AD">
                              <w:pPr>
                                <w:spacing w:after="0" w:line="240" w:lineRule="auto"/>
                                <w:jc w:val="right"/>
                              </w:pPr>
                              <w:r>
                                <w:rPr>
                                  <w:rFonts w:ascii="Arial" w:eastAsia="Arial" w:hAnsi="Arial"/>
                                  <w:color w:val="000000"/>
                                  <w:sz w:val="16"/>
                                </w:rPr>
                                <w:t>3,975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0D210E2" w14:textId="77777777" w:rsidR="00224B1B" w:rsidRDefault="007A13AD">
                              <w:pPr>
                                <w:spacing w:after="0" w:line="240" w:lineRule="auto"/>
                                <w:jc w:val="right"/>
                              </w:pPr>
                              <w:r>
                                <w:rPr>
                                  <w:rFonts w:ascii="Arial" w:eastAsia="Arial" w:hAnsi="Arial"/>
                                  <w:color w:val="000000"/>
                                  <w:sz w:val="16"/>
                                </w:rPr>
                                <w:t>-</w:t>
                              </w:r>
                            </w:p>
                          </w:tc>
                        </w:tr>
                        <w:tr w:rsidR="00224B1B" w14:paraId="4E206CA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E86259F" w14:textId="77777777" w:rsidR="00224B1B" w:rsidRDefault="007A13AD">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5E0FD8" w14:textId="77777777" w:rsidR="00224B1B" w:rsidRDefault="007A13AD">
                              <w:pPr>
                                <w:spacing w:after="0" w:line="240" w:lineRule="auto"/>
                                <w:jc w:val="right"/>
                              </w:pPr>
                              <w:r>
                                <w:rPr>
                                  <w:rFonts w:ascii="Arial" w:eastAsia="Arial" w:hAnsi="Arial"/>
                                  <w:b/>
                                  <w:color w:val="FFFFFF"/>
                                  <w:sz w:val="16"/>
                                </w:rPr>
                                <w:t>3,975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928519" w14:textId="77777777" w:rsidR="00224B1B" w:rsidRDefault="007A13AD">
                              <w:pPr>
                                <w:spacing w:after="0" w:line="240" w:lineRule="auto"/>
                                <w:jc w:val="right"/>
                              </w:pPr>
                              <w:r>
                                <w:rPr>
                                  <w:rFonts w:ascii="Arial" w:eastAsia="Arial" w:hAnsi="Arial"/>
                                  <w:b/>
                                  <w:color w:val="FFFFFF"/>
                                  <w:sz w:val="16"/>
                                </w:rPr>
                                <w:t>7,725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A08C954" w14:textId="77777777" w:rsidR="00224B1B" w:rsidRDefault="007A13AD">
                              <w:pPr>
                                <w:spacing w:after="0" w:line="240" w:lineRule="auto"/>
                                <w:jc w:val="right"/>
                              </w:pPr>
                              <w:r>
                                <w:rPr>
                                  <w:rFonts w:ascii="Arial" w:eastAsia="Arial" w:hAnsi="Arial"/>
                                  <w:b/>
                                  <w:color w:val="FFFFFF"/>
                                  <w:sz w:val="16"/>
                                </w:rPr>
                                <w:t>7,725</w:t>
                              </w:r>
                            </w:p>
                          </w:tc>
                        </w:tr>
                        <w:tr w:rsidR="00224B1B" w14:paraId="0AFD638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CF59BBC" w14:textId="77777777" w:rsidR="00224B1B" w:rsidRDefault="007A13AD">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645D4F" w14:textId="77777777" w:rsidR="00224B1B" w:rsidRDefault="007A13AD">
                              <w:pPr>
                                <w:spacing w:after="0" w:line="240" w:lineRule="auto"/>
                                <w:jc w:val="right"/>
                              </w:pPr>
                              <w:r>
                                <w:rPr>
                                  <w:rFonts w:ascii="Arial" w:eastAsia="Arial" w:hAnsi="Arial"/>
                                  <w:color w:val="000000"/>
                                  <w:sz w:val="16"/>
                                </w:rPr>
                                <w:t>5,829,047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5C434A" w14:textId="77777777" w:rsidR="00224B1B" w:rsidRDefault="007A13AD">
                              <w:pPr>
                                <w:spacing w:after="0" w:line="240" w:lineRule="auto"/>
                                <w:jc w:val="right"/>
                              </w:pPr>
                              <w:r>
                                <w:rPr>
                                  <w:rFonts w:ascii="Arial" w:eastAsia="Arial" w:hAnsi="Arial"/>
                                  <w:color w:val="000000"/>
                                  <w:sz w:val="16"/>
                                </w:rPr>
                                <w:t>1,936,848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C8E5270" w14:textId="77777777" w:rsidR="00224B1B" w:rsidRDefault="007A13AD">
                              <w:pPr>
                                <w:spacing w:after="0" w:line="240" w:lineRule="auto"/>
                                <w:jc w:val="right"/>
                              </w:pPr>
                              <w:r>
                                <w:rPr>
                                  <w:rFonts w:ascii="Arial" w:eastAsia="Arial" w:hAnsi="Arial"/>
                                  <w:color w:val="000000"/>
                                  <w:sz w:val="16"/>
                                </w:rPr>
                                <w:t>16,709,912</w:t>
                              </w:r>
                            </w:p>
                          </w:tc>
                        </w:tr>
                        <w:tr w:rsidR="00224B1B" w14:paraId="407F353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5E0583C" w14:textId="77777777" w:rsidR="00224B1B" w:rsidRDefault="007A13AD">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A5CAFD" w14:textId="77777777" w:rsidR="00224B1B" w:rsidRDefault="007A13AD">
                              <w:pPr>
                                <w:spacing w:after="0" w:line="240" w:lineRule="auto"/>
                                <w:jc w:val="right"/>
                              </w:pPr>
                              <w:r>
                                <w:rPr>
                                  <w:rFonts w:ascii="Arial" w:eastAsia="Arial" w:hAnsi="Arial"/>
                                  <w:color w:val="000000"/>
                                  <w:sz w:val="16"/>
                                </w:rPr>
                                <w:t>3,050,509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6939E8" w14:textId="77777777" w:rsidR="00224B1B" w:rsidRDefault="007A13AD">
                              <w:pPr>
                                <w:spacing w:after="0" w:line="240" w:lineRule="auto"/>
                                <w:jc w:val="right"/>
                              </w:pPr>
                              <w:r>
                                <w:rPr>
                                  <w:rFonts w:ascii="Arial" w:eastAsia="Arial" w:hAnsi="Arial"/>
                                  <w:color w:val="000000"/>
                                  <w:sz w:val="16"/>
                                </w:rPr>
                                <w:t>3,749,671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0DF45A1" w14:textId="77777777" w:rsidR="00224B1B" w:rsidRDefault="007A13AD">
                              <w:pPr>
                                <w:spacing w:after="0" w:line="240" w:lineRule="auto"/>
                                <w:jc w:val="right"/>
                              </w:pPr>
                              <w:r>
                                <w:rPr>
                                  <w:rFonts w:ascii="Arial" w:eastAsia="Arial" w:hAnsi="Arial"/>
                                  <w:color w:val="000000"/>
                                  <w:sz w:val="16"/>
                                </w:rPr>
                                <w:t>15,491,398</w:t>
                              </w:r>
                            </w:p>
                          </w:tc>
                        </w:tr>
                        <w:tr w:rsidR="00224B1B" w14:paraId="677DBCF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B293F0B" w14:textId="77777777" w:rsidR="00224B1B" w:rsidRDefault="007A13AD">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646E73" w14:textId="77777777" w:rsidR="00224B1B" w:rsidRDefault="007A13AD">
                              <w:pPr>
                                <w:spacing w:after="0" w:line="240" w:lineRule="auto"/>
                                <w:jc w:val="right"/>
                              </w:pPr>
                              <w:r>
                                <w:rPr>
                                  <w:rFonts w:ascii="Arial" w:eastAsia="Arial" w:hAnsi="Arial"/>
                                  <w:b/>
                                  <w:color w:val="FFFFFF"/>
                                  <w:sz w:val="16"/>
                                </w:rPr>
                                <w:t>2,778,538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EE0985" w14:textId="77777777" w:rsidR="00224B1B" w:rsidRDefault="007A13AD">
                              <w:pPr>
                                <w:spacing w:after="0" w:line="240" w:lineRule="auto"/>
                                <w:jc w:val="right"/>
                              </w:pPr>
                              <w:r>
                                <w:rPr>
                                  <w:rFonts w:ascii="Arial" w:eastAsia="Arial" w:hAnsi="Arial"/>
                                  <w:b/>
                                  <w:color w:val="FFFFFF"/>
                                  <w:sz w:val="16"/>
                                </w:rPr>
                                <w:t>(1,812,823)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9F001B1" w14:textId="77777777" w:rsidR="00224B1B" w:rsidRDefault="007A13AD">
                              <w:pPr>
                                <w:spacing w:after="0" w:line="240" w:lineRule="auto"/>
                                <w:jc w:val="right"/>
                              </w:pPr>
                              <w:r>
                                <w:rPr>
                                  <w:rFonts w:ascii="Arial" w:eastAsia="Arial" w:hAnsi="Arial"/>
                                  <w:b/>
                                  <w:color w:val="FFFFFF"/>
                                  <w:sz w:val="16"/>
                                </w:rPr>
                                <w:t>1,218,514</w:t>
                              </w:r>
                            </w:p>
                          </w:tc>
                        </w:tr>
                      </w:tbl>
                      <w:p w14:paraId="5DC82002" w14:textId="77777777" w:rsidR="00224B1B" w:rsidRDefault="00224B1B">
                        <w:pPr>
                          <w:spacing w:after="0" w:line="240" w:lineRule="auto"/>
                        </w:pPr>
                      </w:p>
                    </w:tc>
                    <w:tc>
                      <w:tcPr>
                        <w:tcW w:w="1134" w:type="dxa"/>
                      </w:tcPr>
                      <w:p w14:paraId="2555F986" w14:textId="77777777" w:rsidR="00224B1B" w:rsidRDefault="00224B1B">
                        <w:pPr>
                          <w:pStyle w:val="EmptyCellLayoutStyle"/>
                          <w:spacing w:after="0" w:line="240" w:lineRule="auto"/>
                        </w:pPr>
                      </w:p>
                    </w:tc>
                  </w:tr>
                </w:tbl>
                <w:p w14:paraId="647F7383" w14:textId="77777777" w:rsidR="00224B1B" w:rsidRDefault="00224B1B">
                  <w:pPr>
                    <w:spacing w:after="0" w:line="240" w:lineRule="auto"/>
                  </w:pPr>
                </w:p>
              </w:tc>
            </w:tr>
          </w:tbl>
          <w:p w14:paraId="16AB360C" w14:textId="77777777" w:rsidR="00224B1B" w:rsidRDefault="00224B1B">
            <w:pPr>
              <w:spacing w:after="0" w:line="240" w:lineRule="auto"/>
            </w:pPr>
          </w:p>
        </w:tc>
      </w:tr>
    </w:tbl>
    <w:p w14:paraId="15C41354"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24B1B" w14:paraId="6DD24C4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5266A59C"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2B55FA" w14:paraId="11D80167" w14:textId="77777777" w:rsidTr="002B55FA">
                    <w:trPr>
                      <w:trHeight w:val="297"/>
                    </w:trPr>
                    <w:tc>
                      <w:tcPr>
                        <w:tcW w:w="1127" w:type="dxa"/>
                      </w:tcPr>
                      <w:p w14:paraId="1E2636B0" w14:textId="77777777" w:rsidR="00224B1B" w:rsidRDefault="00224B1B">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224B1B" w14:paraId="7465F9FE" w14:textId="77777777">
                          <w:trPr>
                            <w:trHeight w:val="219"/>
                          </w:trPr>
                          <w:tc>
                            <w:tcPr>
                              <w:tcW w:w="9636" w:type="dxa"/>
                              <w:tcBorders>
                                <w:top w:val="nil"/>
                                <w:left w:val="nil"/>
                                <w:bottom w:val="nil"/>
                                <w:right w:val="nil"/>
                              </w:tcBorders>
                              <w:tcMar>
                                <w:top w:w="39" w:type="dxa"/>
                                <w:left w:w="39" w:type="dxa"/>
                                <w:bottom w:w="39" w:type="dxa"/>
                                <w:right w:w="39" w:type="dxa"/>
                              </w:tcMar>
                            </w:tcPr>
                            <w:p w14:paraId="3B0CC81E" w14:textId="77777777" w:rsidR="00224B1B" w:rsidRDefault="007A13AD">
                              <w:pPr>
                                <w:spacing w:after="0" w:line="240" w:lineRule="auto"/>
                              </w:pPr>
                              <w:r>
                                <w:rPr>
                                  <w:rFonts w:ascii="Arial" w:eastAsia="Arial" w:hAnsi="Arial"/>
                                  <w:b/>
                                  <w:color w:val="2DABE0"/>
                                  <w:sz w:val="21"/>
                                </w:rPr>
                                <w:t>2. PARTNER CONTRIBUTIONS</w:t>
                              </w:r>
                            </w:p>
                          </w:tc>
                        </w:tr>
                      </w:tbl>
                      <w:p w14:paraId="07346FFA" w14:textId="77777777" w:rsidR="00224B1B" w:rsidRDefault="00224B1B">
                        <w:pPr>
                          <w:spacing w:after="0" w:line="240" w:lineRule="auto"/>
                        </w:pPr>
                      </w:p>
                    </w:tc>
                    <w:tc>
                      <w:tcPr>
                        <w:tcW w:w="1142" w:type="dxa"/>
                      </w:tcPr>
                      <w:p w14:paraId="0B7B3CCB" w14:textId="77777777" w:rsidR="00224B1B" w:rsidRDefault="00224B1B">
                        <w:pPr>
                          <w:pStyle w:val="EmptyCellLayoutStyle"/>
                          <w:spacing w:after="0" w:line="240" w:lineRule="auto"/>
                        </w:pPr>
                      </w:p>
                    </w:tc>
                  </w:tr>
                  <w:tr w:rsidR="00224B1B" w14:paraId="49A27E88" w14:textId="77777777">
                    <w:trPr>
                      <w:trHeight w:val="20"/>
                    </w:trPr>
                    <w:tc>
                      <w:tcPr>
                        <w:tcW w:w="1127" w:type="dxa"/>
                      </w:tcPr>
                      <w:p w14:paraId="26BA951A" w14:textId="77777777" w:rsidR="00224B1B" w:rsidRDefault="00224B1B">
                        <w:pPr>
                          <w:pStyle w:val="EmptyCellLayoutStyle"/>
                          <w:spacing w:after="0" w:line="240" w:lineRule="auto"/>
                        </w:pPr>
                      </w:p>
                    </w:tc>
                    <w:tc>
                      <w:tcPr>
                        <w:tcW w:w="4536" w:type="dxa"/>
                      </w:tcPr>
                      <w:p w14:paraId="5EF6C143" w14:textId="77777777" w:rsidR="00224B1B" w:rsidRDefault="00224B1B">
                        <w:pPr>
                          <w:pStyle w:val="EmptyCellLayoutStyle"/>
                          <w:spacing w:after="0" w:line="240" w:lineRule="auto"/>
                        </w:pPr>
                      </w:p>
                    </w:tc>
                    <w:tc>
                      <w:tcPr>
                        <w:tcW w:w="611" w:type="dxa"/>
                      </w:tcPr>
                      <w:p w14:paraId="3B6117BC" w14:textId="77777777" w:rsidR="00224B1B" w:rsidRDefault="00224B1B">
                        <w:pPr>
                          <w:pStyle w:val="EmptyCellLayoutStyle"/>
                          <w:spacing w:after="0" w:line="240" w:lineRule="auto"/>
                        </w:pPr>
                      </w:p>
                    </w:tc>
                    <w:tc>
                      <w:tcPr>
                        <w:tcW w:w="4488" w:type="dxa"/>
                      </w:tcPr>
                      <w:p w14:paraId="16D84C75" w14:textId="77777777" w:rsidR="00224B1B" w:rsidRDefault="00224B1B">
                        <w:pPr>
                          <w:pStyle w:val="EmptyCellLayoutStyle"/>
                          <w:spacing w:after="0" w:line="240" w:lineRule="auto"/>
                        </w:pPr>
                      </w:p>
                    </w:tc>
                    <w:tc>
                      <w:tcPr>
                        <w:tcW w:w="1142" w:type="dxa"/>
                      </w:tcPr>
                      <w:p w14:paraId="02F9F116" w14:textId="77777777" w:rsidR="00224B1B" w:rsidRDefault="00224B1B">
                        <w:pPr>
                          <w:pStyle w:val="EmptyCellLayoutStyle"/>
                          <w:spacing w:after="0" w:line="240" w:lineRule="auto"/>
                        </w:pPr>
                      </w:p>
                    </w:tc>
                  </w:tr>
                  <w:tr w:rsidR="00224B1B" w14:paraId="5D1D12B1" w14:textId="77777777">
                    <w:trPr>
                      <w:trHeight w:val="328"/>
                    </w:trPr>
                    <w:tc>
                      <w:tcPr>
                        <w:tcW w:w="1127" w:type="dxa"/>
                      </w:tcPr>
                      <w:p w14:paraId="79DD0152" w14:textId="77777777" w:rsidR="00224B1B" w:rsidRDefault="00224B1B">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224B1B" w14:paraId="48FFECAD" w14:textId="77777777">
                          <w:trPr>
                            <w:trHeight w:val="250"/>
                          </w:trPr>
                          <w:tc>
                            <w:tcPr>
                              <w:tcW w:w="4536" w:type="dxa"/>
                              <w:tcBorders>
                                <w:top w:val="nil"/>
                                <w:left w:val="nil"/>
                                <w:bottom w:val="nil"/>
                                <w:right w:val="nil"/>
                              </w:tcBorders>
                              <w:tcMar>
                                <w:top w:w="39" w:type="dxa"/>
                                <w:left w:w="39" w:type="dxa"/>
                                <w:bottom w:w="39" w:type="dxa"/>
                                <w:right w:w="39" w:type="dxa"/>
                              </w:tcMar>
                            </w:tcPr>
                            <w:p w14:paraId="2E88966F" w14:textId="4D826688" w:rsidR="00224B1B" w:rsidRDefault="007A13AD">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Bangladesh Local Government Initiative on Climate Change</w:t>
                              </w:r>
                              <w:r>
                                <w:rPr>
                                  <w:rFonts w:ascii="Arial" w:eastAsia="Arial" w:hAnsi="Arial"/>
                                  <w:color w:val="000000"/>
                                </w:rPr>
                                <w:t xml:space="preserve"> is currently being financed by </w:t>
                              </w:r>
                              <w:r w:rsidR="00E730CA">
                                <w:rPr>
                                  <w:rFonts w:ascii="Arial" w:eastAsia="Arial" w:hAnsi="Arial"/>
                                  <w:color w:val="000000"/>
                                </w:rPr>
                                <w:t xml:space="preserve">1 </w:t>
                              </w:r>
                              <w:r>
                                <w:rPr>
                                  <w:rFonts w:ascii="Arial" w:eastAsia="Arial" w:hAnsi="Arial"/>
                                  <w:color w:val="000000"/>
                                </w:rPr>
                                <w:t>contributor, as listed in the table below.</w:t>
                              </w:r>
                              <w:r>
                                <w:rPr>
                                  <w:rFonts w:ascii="Arial" w:eastAsia="Arial" w:hAnsi="Arial"/>
                                  <w:color w:val="000000"/>
                                </w:rPr>
                                <w:br/>
                              </w:r>
                              <w:r>
                                <w:rPr>
                                  <w:rFonts w:ascii="Arial" w:eastAsia="Arial" w:hAnsi="Arial"/>
                                  <w:color w:val="000000"/>
                                </w:rPr>
                                <w:br/>
                              </w:r>
                            </w:p>
                          </w:tc>
                        </w:tr>
                      </w:tbl>
                      <w:p w14:paraId="1D278636" w14:textId="77777777" w:rsidR="00224B1B" w:rsidRDefault="00224B1B">
                        <w:pPr>
                          <w:spacing w:after="0" w:line="240" w:lineRule="auto"/>
                        </w:pPr>
                      </w:p>
                    </w:tc>
                    <w:tc>
                      <w:tcPr>
                        <w:tcW w:w="611" w:type="dxa"/>
                      </w:tcPr>
                      <w:p w14:paraId="10548589" w14:textId="77777777" w:rsidR="00224B1B" w:rsidRDefault="00224B1B">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224B1B" w14:paraId="581F0291" w14:textId="77777777">
                          <w:trPr>
                            <w:trHeight w:val="250"/>
                          </w:trPr>
                          <w:tc>
                            <w:tcPr>
                              <w:tcW w:w="4488" w:type="dxa"/>
                              <w:tcBorders>
                                <w:top w:val="nil"/>
                                <w:left w:val="nil"/>
                                <w:bottom w:val="nil"/>
                                <w:right w:val="nil"/>
                              </w:tcBorders>
                              <w:tcMar>
                                <w:top w:w="39" w:type="dxa"/>
                                <w:left w:w="39" w:type="dxa"/>
                                <w:bottom w:w="39" w:type="dxa"/>
                                <w:right w:w="39" w:type="dxa"/>
                              </w:tcMar>
                            </w:tcPr>
                            <w:p w14:paraId="159389ED" w14:textId="77777777" w:rsidR="00224B1B" w:rsidRDefault="007A13AD">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8B25ABB" w14:textId="77777777" w:rsidR="00224B1B" w:rsidRDefault="00224B1B">
                        <w:pPr>
                          <w:spacing w:after="0" w:line="240" w:lineRule="auto"/>
                        </w:pPr>
                      </w:p>
                    </w:tc>
                    <w:tc>
                      <w:tcPr>
                        <w:tcW w:w="1142" w:type="dxa"/>
                      </w:tcPr>
                      <w:p w14:paraId="2D4F7A8C" w14:textId="77777777" w:rsidR="00224B1B" w:rsidRDefault="00224B1B">
                        <w:pPr>
                          <w:pStyle w:val="EmptyCellLayoutStyle"/>
                          <w:spacing w:after="0" w:line="240" w:lineRule="auto"/>
                        </w:pPr>
                      </w:p>
                    </w:tc>
                  </w:tr>
                </w:tbl>
                <w:p w14:paraId="3F62F53B" w14:textId="77777777" w:rsidR="00224B1B" w:rsidRDefault="00224B1B">
                  <w:pPr>
                    <w:spacing w:after="0" w:line="240" w:lineRule="auto"/>
                  </w:pPr>
                </w:p>
              </w:tc>
            </w:tr>
          </w:tbl>
          <w:p w14:paraId="46EC2EF5" w14:textId="77777777" w:rsidR="00224B1B" w:rsidRDefault="00224B1B">
            <w:pPr>
              <w:spacing w:after="0" w:line="240" w:lineRule="auto"/>
            </w:pPr>
          </w:p>
        </w:tc>
      </w:tr>
      <w:tr w:rsidR="00224B1B" w14:paraId="1954324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097570CC"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224B1B" w14:paraId="71E027D8" w14:textId="77777777">
                    <w:trPr>
                      <w:trHeight w:val="19"/>
                    </w:trPr>
                    <w:tc>
                      <w:tcPr>
                        <w:tcW w:w="1146" w:type="dxa"/>
                      </w:tcPr>
                      <w:p w14:paraId="37C674B3" w14:textId="77777777" w:rsidR="00224B1B" w:rsidRDefault="00224B1B">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24B1B" w14:paraId="376F1C7E"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5377D68F" w14:textId="77777777" w:rsidR="00224B1B" w:rsidRDefault="007A13AD">
                              <w:pPr>
                                <w:spacing w:after="0" w:line="240" w:lineRule="auto"/>
                              </w:pPr>
                              <w:r>
                                <w:rPr>
                                  <w:rFonts w:ascii="Arial" w:eastAsia="Arial" w:hAnsi="Arial"/>
                                  <w:b/>
                                  <w:color w:val="66809D"/>
                                </w:rPr>
                                <w:t>Table 2. Contributions, as of 31 December 2022 (in US Dollars)</w:t>
                              </w:r>
                            </w:p>
                          </w:tc>
                        </w:tr>
                      </w:tbl>
                      <w:p w14:paraId="3CA4E0DF" w14:textId="77777777" w:rsidR="00224B1B" w:rsidRDefault="00224B1B">
                        <w:pPr>
                          <w:spacing w:after="0" w:line="240" w:lineRule="auto"/>
                        </w:pPr>
                      </w:p>
                    </w:tc>
                    <w:tc>
                      <w:tcPr>
                        <w:tcW w:w="115" w:type="dxa"/>
                      </w:tcPr>
                      <w:p w14:paraId="1C538F59" w14:textId="77777777" w:rsidR="00224B1B" w:rsidRDefault="00224B1B">
                        <w:pPr>
                          <w:pStyle w:val="EmptyCellLayoutStyle"/>
                          <w:spacing w:after="0" w:line="240" w:lineRule="auto"/>
                        </w:pPr>
                      </w:p>
                    </w:tc>
                    <w:tc>
                      <w:tcPr>
                        <w:tcW w:w="539" w:type="dxa"/>
                      </w:tcPr>
                      <w:p w14:paraId="4CAF15FC" w14:textId="77777777" w:rsidR="00224B1B" w:rsidRDefault="00224B1B">
                        <w:pPr>
                          <w:pStyle w:val="EmptyCellLayoutStyle"/>
                          <w:spacing w:after="0" w:line="240" w:lineRule="auto"/>
                        </w:pPr>
                      </w:p>
                    </w:tc>
                    <w:tc>
                      <w:tcPr>
                        <w:tcW w:w="172" w:type="dxa"/>
                      </w:tcPr>
                      <w:p w14:paraId="73EB376A" w14:textId="77777777" w:rsidR="00224B1B" w:rsidRDefault="00224B1B">
                        <w:pPr>
                          <w:pStyle w:val="EmptyCellLayoutStyle"/>
                          <w:spacing w:after="0" w:line="240" w:lineRule="auto"/>
                        </w:pPr>
                      </w:p>
                    </w:tc>
                    <w:tc>
                      <w:tcPr>
                        <w:tcW w:w="1146" w:type="dxa"/>
                      </w:tcPr>
                      <w:p w14:paraId="21B9D9AB" w14:textId="77777777" w:rsidR="00224B1B" w:rsidRDefault="00224B1B">
                        <w:pPr>
                          <w:pStyle w:val="EmptyCellLayoutStyle"/>
                          <w:spacing w:after="0" w:line="240" w:lineRule="auto"/>
                        </w:pPr>
                      </w:p>
                    </w:tc>
                  </w:tr>
                  <w:tr w:rsidR="00224B1B" w14:paraId="3C6A02A1" w14:textId="77777777">
                    <w:trPr>
                      <w:trHeight w:val="294"/>
                    </w:trPr>
                    <w:tc>
                      <w:tcPr>
                        <w:tcW w:w="1146" w:type="dxa"/>
                      </w:tcPr>
                      <w:p w14:paraId="3F65888C" w14:textId="77777777" w:rsidR="00224B1B" w:rsidRDefault="00224B1B">
                        <w:pPr>
                          <w:pStyle w:val="EmptyCellLayoutStyle"/>
                          <w:spacing w:after="0" w:line="240" w:lineRule="auto"/>
                        </w:pPr>
                      </w:p>
                    </w:tc>
                    <w:tc>
                      <w:tcPr>
                        <w:tcW w:w="8784" w:type="dxa"/>
                        <w:vMerge/>
                      </w:tcPr>
                      <w:p w14:paraId="35343F19" w14:textId="77777777" w:rsidR="00224B1B" w:rsidRDefault="00224B1B">
                        <w:pPr>
                          <w:pStyle w:val="EmptyCellLayoutStyle"/>
                          <w:spacing w:after="0" w:line="240" w:lineRule="auto"/>
                        </w:pPr>
                      </w:p>
                    </w:tc>
                    <w:tc>
                      <w:tcPr>
                        <w:tcW w:w="115" w:type="dxa"/>
                      </w:tcPr>
                      <w:p w14:paraId="30656C90" w14:textId="77777777" w:rsidR="00224B1B" w:rsidRDefault="00224B1B">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24B1B" w14:paraId="04B14997" w14:textId="77777777">
                          <w:trPr>
                            <w:trHeight w:val="216"/>
                          </w:trPr>
                          <w:tc>
                            <w:tcPr>
                              <w:tcW w:w="540" w:type="dxa"/>
                              <w:tcBorders>
                                <w:top w:val="nil"/>
                                <w:left w:val="nil"/>
                                <w:bottom w:val="nil"/>
                                <w:right w:val="nil"/>
                              </w:tcBorders>
                              <w:tcMar>
                                <w:top w:w="39" w:type="dxa"/>
                                <w:left w:w="39" w:type="dxa"/>
                                <w:bottom w:w="39" w:type="dxa"/>
                                <w:right w:w="39" w:type="dxa"/>
                              </w:tcMar>
                            </w:tcPr>
                            <w:p w14:paraId="3E0298EB" w14:textId="77777777" w:rsidR="00224B1B" w:rsidRDefault="007A13AD">
                              <w:pPr>
                                <w:spacing w:after="0" w:line="240" w:lineRule="auto"/>
                              </w:pPr>
                              <w:r>
                                <w:rPr>
                                  <w:rFonts w:ascii="Segoe UI" w:eastAsia="Segoe UI" w:hAnsi="Segoe UI"/>
                                  <w:color w:val="000000"/>
                                </w:rPr>
                                <w:t xml:space="preserve"> </w:t>
                              </w:r>
                            </w:p>
                          </w:tc>
                        </w:tr>
                      </w:tbl>
                      <w:p w14:paraId="2060CDA5" w14:textId="77777777" w:rsidR="00224B1B" w:rsidRDefault="00224B1B">
                        <w:pPr>
                          <w:spacing w:after="0" w:line="240" w:lineRule="auto"/>
                        </w:pPr>
                      </w:p>
                    </w:tc>
                    <w:tc>
                      <w:tcPr>
                        <w:tcW w:w="172" w:type="dxa"/>
                      </w:tcPr>
                      <w:p w14:paraId="3CBDF7BA" w14:textId="77777777" w:rsidR="00224B1B" w:rsidRDefault="00224B1B">
                        <w:pPr>
                          <w:pStyle w:val="EmptyCellLayoutStyle"/>
                          <w:spacing w:after="0" w:line="240" w:lineRule="auto"/>
                        </w:pPr>
                      </w:p>
                    </w:tc>
                    <w:tc>
                      <w:tcPr>
                        <w:tcW w:w="1146" w:type="dxa"/>
                      </w:tcPr>
                      <w:p w14:paraId="5ED56AAB" w14:textId="77777777" w:rsidR="00224B1B" w:rsidRDefault="00224B1B">
                        <w:pPr>
                          <w:pStyle w:val="EmptyCellLayoutStyle"/>
                          <w:spacing w:after="0" w:line="240" w:lineRule="auto"/>
                        </w:pPr>
                      </w:p>
                    </w:tc>
                  </w:tr>
                  <w:tr w:rsidR="00224B1B" w14:paraId="7CD8C09D" w14:textId="77777777">
                    <w:trPr>
                      <w:trHeight w:val="34"/>
                    </w:trPr>
                    <w:tc>
                      <w:tcPr>
                        <w:tcW w:w="1146" w:type="dxa"/>
                      </w:tcPr>
                      <w:p w14:paraId="49F3B287" w14:textId="77777777" w:rsidR="00224B1B" w:rsidRDefault="00224B1B">
                        <w:pPr>
                          <w:pStyle w:val="EmptyCellLayoutStyle"/>
                          <w:spacing w:after="0" w:line="240" w:lineRule="auto"/>
                        </w:pPr>
                      </w:p>
                    </w:tc>
                    <w:tc>
                      <w:tcPr>
                        <w:tcW w:w="8784" w:type="dxa"/>
                        <w:vMerge/>
                      </w:tcPr>
                      <w:p w14:paraId="2514CF4B" w14:textId="77777777" w:rsidR="00224B1B" w:rsidRDefault="00224B1B">
                        <w:pPr>
                          <w:pStyle w:val="EmptyCellLayoutStyle"/>
                          <w:spacing w:after="0" w:line="240" w:lineRule="auto"/>
                        </w:pPr>
                      </w:p>
                    </w:tc>
                    <w:tc>
                      <w:tcPr>
                        <w:tcW w:w="115" w:type="dxa"/>
                      </w:tcPr>
                      <w:p w14:paraId="2A613974" w14:textId="77777777" w:rsidR="00224B1B" w:rsidRDefault="00224B1B">
                        <w:pPr>
                          <w:pStyle w:val="EmptyCellLayoutStyle"/>
                          <w:spacing w:after="0" w:line="240" w:lineRule="auto"/>
                        </w:pPr>
                      </w:p>
                    </w:tc>
                    <w:tc>
                      <w:tcPr>
                        <w:tcW w:w="539" w:type="dxa"/>
                      </w:tcPr>
                      <w:p w14:paraId="6EE5DC5F" w14:textId="77777777" w:rsidR="00224B1B" w:rsidRDefault="00224B1B">
                        <w:pPr>
                          <w:pStyle w:val="EmptyCellLayoutStyle"/>
                          <w:spacing w:after="0" w:line="240" w:lineRule="auto"/>
                        </w:pPr>
                      </w:p>
                    </w:tc>
                    <w:tc>
                      <w:tcPr>
                        <w:tcW w:w="172" w:type="dxa"/>
                      </w:tcPr>
                      <w:p w14:paraId="0344226D" w14:textId="77777777" w:rsidR="00224B1B" w:rsidRDefault="00224B1B">
                        <w:pPr>
                          <w:pStyle w:val="EmptyCellLayoutStyle"/>
                          <w:spacing w:after="0" w:line="240" w:lineRule="auto"/>
                        </w:pPr>
                      </w:p>
                    </w:tc>
                    <w:tc>
                      <w:tcPr>
                        <w:tcW w:w="1146" w:type="dxa"/>
                      </w:tcPr>
                      <w:p w14:paraId="67E95117" w14:textId="77777777" w:rsidR="00224B1B" w:rsidRDefault="00224B1B">
                        <w:pPr>
                          <w:pStyle w:val="EmptyCellLayoutStyle"/>
                          <w:spacing w:after="0" w:line="240" w:lineRule="auto"/>
                        </w:pPr>
                      </w:p>
                    </w:tc>
                  </w:tr>
                  <w:tr w:rsidR="00224B1B" w14:paraId="34D01B50" w14:textId="77777777">
                    <w:trPr>
                      <w:trHeight w:val="25"/>
                    </w:trPr>
                    <w:tc>
                      <w:tcPr>
                        <w:tcW w:w="1146" w:type="dxa"/>
                      </w:tcPr>
                      <w:p w14:paraId="22622F0A" w14:textId="77777777" w:rsidR="00224B1B" w:rsidRDefault="00224B1B">
                        <w:pPr>
                          <w:pStyle w:val="EmptyCellLayoutStyle"/>
                          <w:spacing w:after="0" w:line="240" w:lineRule="auto"/>
                        </w:pPr>
                      </w:p>
                    </w:tc>
                    <w:tc>
                      <w:tcPr>
                        <w:tcW w:w="8784" w:type="dxa"/>
                      </w:tcPr>
                      <w:p w14:paraId="2BB34A9B" w14:textId="77777777" w:rsidR="00224B1B" w:rsidRDefault="00224B1B">
                        <w:pPr>
                          <w:pStyle w:val="EmptyCellLayoutStyle"/>
                          <w:spacing w:after="0" w:line="240" w:lineRule="auto"/>
                        </w:pPr>
                      </w:p>
                    </w:tc>
                    <w:tc>
                      <w:tcPr>
                        <w:tcW w:w="115" w:type="dxa"/>
                      </w:tcPr>
                      <w:p w14:paraId="1841EA16" w14:textId="77777777" w:rsidR="00224B1B" w:rsidRDefault="00224B1B">
                        <w:pPr>
                          <w:pStyle w:val="EmptyCellLayoutStyle"/>
                          <w:spacing w:after="0" w:line="240" w:lineRule="auto"/>
                        </w:pPr>
                      </w:p>
                    </w:tc>
                    <w:tc>
                      <w:tcPr>
                        <w:tcW w:w="539" w:type="dxa"/>
                      </w:tcPr>
                      <w:p w14:paraId="33BE164D" w14:textId="77777777" w:rsidR="00224B1B" w:rsidRDefault="00224B1B">
                        <w:pPr>
                          <w:pStyle w:val="EmptyCellLayoutStyle"/>
                          <w:spacing w:after="0" w:line="240" w:lineRule="auto"/>
                        </w:pPr>
                      </w:p>
                    </w:tc>
                    <w:tc>
                      <w:tcPr>
                        <w:tcW w:w="172" w:type="dxa"/>
                      </w:tcPr>
                      <w:p w14:paraId="1E6A4651" w14:textId="77777777" w:rsidR="00224B1B" w:rsidRDefault="00224B1B">
                        <w:pPr>
                          <w:pStyle w:val="EmptyCellLayoutStyle"/>
                          <w:spacing w:after="0" w:line="240" w:lineRule="auto"/>
                        </w:pPr>
                      </w:p>
                    </w:tc>
                    <w:tc>
                      <w:tcPr>
                        <w:tcW w:w="1146" w:type="dxa"/>
                      </w:tcPr>
                      <w:p w14:paraId="6E1849B2" w14:textId="77777777" w:rsidR="00224B1B" w:rsidRDefault="00224B1B">
                        <w:pPr>
                          <w:pStyle w:val="EmptyCellLayoutStyle"/>
                          <w:spacing w:after="0" w:line="240" w:lineRule="auto"/>
                        </w:pPr>
                      </w:p>
                    </w:tc>
                  </w:tr>
                  <w:tr w:rsidR="002B55FA" w14:paraId="212FF4BB" w14:textId="77777777" w:rsidTr="002B55FA">
                    <w:tc>
                      <w:tcPr>
                        <w:tcW w:w="1146" w:type="dxa"/>
                      </w:tcPr>
                      <w:p w14:paraId="2EB4AA66" w14:textId="77777777" w:rsidR="00224B1B" w:rsidRDefault="00224B1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224B1B" w14:paraId="3502519E" w14:textId="77777777">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224B1B" w14:paraId="2308B43B"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3F9D8D4" w14:textId="77777777" w:rsidR="00224B1B" w:rsidRDefault="007A13AD">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3002BB0" w14:textId="77777777" w:rsidR="00224B1B" w:rsidRDefault="007A13AD">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224B1B" w14:paraId="56A22B6E" w14:textId="77777777">
                                      <w:trPr>
                                        <w:trHeight w:hRule="exact" w:val="750"/>
                                      </w:trPr>
                                      <w:tc>
                                        <w:tcPr>
                                          <w:tcW w:w="1460" w:type="dxa"/>
                                          <w:shd w:val="clear" w:color="auto" w:fill="15385F"/>
                                          <w:tcMar>
                                            <w:top w:w="0" w:type="dxa"/>
                                            <w:left w:w="0" w:type="dxa"/>
                                            <w:bottom w:w="0" w:type="dxa"/>
                                            <w:right w:w="0" w:type="dxa"/>
                                          </w:tcMar>
                                          <w:vAlign w:val="center"/>
                                        </w:tcPr>
                                        <w:p w14:paraId="3898BD47" w14:textId="77777777" w:rsidR="00224B1B" w:rsidRDefault="007A13AD">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2668F540" w14:textId="77777777" w:rsidR="00224B1B" w:rsidRDefault="00224B1B">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224B1B" w14:paraId="3691962D" w14:textId="77777777">
                                      <w:trPr>
                                        <w:trHeight w:hRule="exact" w:val="750"/>
                                      </w:trPr>
                                      <w:tc>
                                        <w:tcPr>
                                          <w:tcW w:w="1364" w:type="dxa"/>
                                          <w:shd w:val="clear" w:color="auto" w:fill="15385F"/>
                                          <w:tcMar>
                                            <w:top w:w="0" w:type="dxa"/>
                                            <w:left w:w="0" w:type="dxa"/>
                                            <w:bottom w:w="0" w:type="dxa"/>
                                            <w:right w:w="0" w:type="dxa"/>
                                          </w:tcMar>
                                          <w:vAlign w:val="center"/>
                                        </w:tcPr>
                                        <w:p w14:paraId="23956D5F" w14:textId="77777777" w:rsidR="00224B1B" w:rsidRDefault="007A13AD">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0A3B0CD3" w14:textId="77777777" w:rsidR="00224B1B" w:rsidRDefault="00224B1B">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1667B147" w14:textId="77777777" w:rsidR="00224B1B" w:rsidRDefault="007A13AD">
                                    <w:pPr>
                                      <w:spacing w:after="0" w:line="240" w:lineRule="auto"/>
                                    </w:pPr>
                                    <w:r>
                                      <w:rPr>
                                        <w:rFonts w:ascii="Arial" w:eastAsia="Arial" w:hAnsi="Arial"/>
                                        <w:b/>
                                        <w:color w:val="FFFFFF"/>
                                        <w:sz w:val="18"/>
                                      </w:rPr>
                                      <w:t>Total Deposits</w:t>
                                    </w:r>
                                  </w:p>
                                </w:tc>
                              </w:tr>
                              <w:tr w:rsidR="00224B1B" w14:paraId="686F0154"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E1D2B1" w14:textId="77777777" w:rsidR="00224B1B" w:rsidRDefault="007A13AD">
                                    <w:pPr>
                                      <w:spacing w:after="0" w:line="240" w:lineRule="auto"/>
                                    </w:pPr>
                                    <w:proofErr w:type="spellStart"/>
                                    <w:r>
                                      <w:rPr>
                                        <w:rFonts w:ascii="Arial" w:eastAsia="Arial" w:hAnsi="Arial"/>
                                        <w:color w:val="000000"/>
                                        <w:sz w:val="16"/>
                                      </w:rPr>
                                      <w:t>Sida</w:t>
                                    </w:r>
                                    <w:proofErr w:type="spellEnd"/>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5C7EC1" w14:textId="77777777" w:rsidR="00224B1B" w:rsidRDefault="007A13AD">
                                    <w:pPr>
                                      <w:spacing w:after="0" w:line="240" w:lineRule="auto"/>
                                      <w:jc w:val="right"/>
                                    </w:pPr>
                                    <w:r>
                                      <w:rPr>
                                        <w:rFonts w:ascii="Arial" w:eastAsia="Arial" w:hAnsi="Arial"/>
                                        <w:color w:val="000000"/>
                                        <w:sz w:val="16"/>
                                      </w:rPr>
                                      <w:t>16,859,424</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77A3A1" w14:textId="77777777" w:rsidR="00224B1B" w:rsidRDefault="007A13AD">
                                    <w:pPr>
                                      <w:spacing w:after="0" w:line="240" w:lineRule="auto"/>
                                      <w:jc w:val="right"/>
                                    </w:pPr>
                                    <w:r>
                                      <w:rPr>
                                        <w:rFonts w:ascii="Arial" w:eastAsia="Arial" w:hAnsi="Arial"/>
                                        <w:color w:val="000000"/>
                                        <w:sz w:val="16"/>
                                      </w:rPr>
                                      <w:t>-</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CD3885" w14:textId="77777777" w:rsidR="00224B1B" w:rsidRDefault="007A13AD">
                                    <w:pPr>
                                      <w:spacing w:after="0" w:line="240" w:lineRule="auto"/>
                                      <w:jc w:val="right"/>
                                    </w:pPr>
                                    <w:r>
                                      <w:rPr>
                                        <w:rFonts w:ascii="Arial" w:eastAsia="Arial" w:hAnsi="Arial"/>
                                        <w:color w:val="000000"/>
                                        <w:sz w:val="16"/>
                                      </w:rPr>
                                      <w:t>16,859,424</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3FE28C6" w14:textId="77777777" w:rsidR="00224B1B" w:rsidRDefault="007A13AD">
                                    <w:pPr>
                                      <w:spacing w:after="0" w:line="240" w:lineRule="auto"/>
                                      <w:jc w:val="right"/>
                                    </w:pPr>
                                    <w:r>
                                      <w:rPr>
                                        <w:rFonts w:ascii="Arial" w:eastAsia="Arial" w:hAnsi="Arial"/>
                                        <w:color w:val="000000"/>
                                        <w:sz w:val="16"/>
                                      </w:rPr>
                                      <w:t>16,859,424</w:t>
                                    </w:r>
                                  </w:p>
                                </w:tc>
                              </w:tr>
                              <w:tr w:rsidR="00224B1B" w14:paraId="4A4CAAA0"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92E5B6" w14:textId="77777777" w:rsidR="00224B1B" w:rsidRDefault="007A13AD">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8323B2" w14:textId="77777777" w:rsidR="00224B1B" w:rsidRDefault="007A13AD">
                                    <w:pPr>
                                      <w:spacing w:after="0" w:line="240" w:lineRule="auto"/>
                                      <w:jc w:val="right"/>
                                    </w:pPr>
                                    <w:r>
                                      <w:rPr>
                                        <w:rFonts w:ascii="Arial" w:eastAsia="Arial" w:hAnsi="Arial"/>
                                        <w:b/>
                                        <w:color w:val="FFFFFF"/>
                                        <w:sz w:val="16"/>
                                      </w:rPr>
                                      <w:t>16,859,424</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FD66CB" w14:textId="77777777" w:rsidR="00224B1B" w:rsidRDefault="007A13AD">
                                    <w:pPr>
                                      <w:spacing w:after="0" w:line="240" w:lineRule="auto"/>
                                      <w:jc w:val="right"/>
                                    </w:pPr>
                                    <w:r>
                                      <w:rPr>
                                        <w:rFonts w:ascii="Arial" w:eastAsia="Arial" w:hAnsi="Arial"/>
                                        <w:b/>
                                        <w:color w:val="FFFFFF"/>
                                        <w:sz w:val="16"/>
                                      </w:rPr>
                                      <w:t>14,903,004</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5D286D" w14:textId="77777777" w:rsidR="00224B1B" w:rsidRDefault="007A13AD">
                                    <w:pPr>
                                      <w:spacing w:after="0" w:line="240" w:lineRule="auto"/>
                                      <w:jc w:val="right"/>
                                    </w:pPr>
                                    <w:r>
                                      <w:rPr>
                                        <w:rFonts w:ascii="Arial" w:eastAsia="Arial" w:hAnsi="Arial"/>
                                        <w:b/>
                                        <w:color w:val="FFFFFF"/>
                                        <w:sz w:val="16"/>
                                      </w:rPr>
                                      <w:t>1,956,421</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08E4BDA9" w14:textId="77777777" w:rsidR="00224B1B" w:rsidRDefault="007A13AD">
                                    <w:pPr>
                                      <w:spacing w:after="0" w:line="240" w:lineRule="auto"/>
                                      <w:jc w:val="right"/>
                                    </w:pPr>
                                    <w:r>
                                      <w:rPr>
                                        <w:rFonts w:ascii="Arial" w:eastAsia="Arial" w:hAnsi="Arial"/>
                                        <w:b/>
                                        <w:color w:val="FFFFFF"/>
                                        <w:sz w:val="16"/>
                                      </w:rPr>
                                      <w:t>16,859,424</w:t>
                                    </w:r>
                                  </w:p>
                                </w:tc>
                              </w:tr>
                            </w:tbl>
                            <w:p w14:paraId="7A3A98BC" w14:textId="77777777" w:rsidR="00224B1B" w:rsidRDefault="00224B1B">
                              <w:pPr>
                                <w:spacing w:after="0" w:line="240" w:lineRule="auto"/>
                              </w:pPr>
                            </w:p>
                          </w:tc>
                        </w:tr>
                      </w:tbl>
                      <w:p w14:paraId="3501F4D6" w14:textId="77777777" w:rsidR="00224B1B" w:rsidRDefault="00224B1B">
                        <w:pPr>
                          <w:spacing w:after="0" w:line="240" w:lineRule="auto"/>
                        </w:pPr>
                      </w:p>
                    </w:tc>
                    <w:tc>
                      <w:tcPr>
                        <w:tcW w:w="1146" w:type="dxa"/>
                      </w:tcPr>
                      <w:p w14:paraId="4357FA73" w14:textId="77777777" w:rsidR="00224B1B" w:rsidRDefault="00224B1B">
                        <w:pPr>
                          <w:pStyle w:val="EmptyCellLayoutStyle"/>
                          <w:spacing w:after="0" w:line="240" w:lineRule="auto"/>
                        </w:pPr>
                      </w:p>
                    </w:tc>
                  </w:tr>
                </w:tbl>
                <w:p w14:paraId="47CC7370" w14:textId="77777777" w:rsidR="00224B1B" w:rsidRDefault="00224B1B">
                  <w:pPr>
                    <w:spacing w:after="0" w:line="240" w:lineRule="auto"/>
                  </w:pPr>
                </w:p>
              </w:tc>
            </w:tr>
          </w:tbl>
          <w:p w14:paraId="7975052B" w14:textId="77777777" w:rsidR="00224B1B" w:rsidRDefault="00224B1B">
            <w:pPr>
              <w:spacing w:after="0" w:line="240" w:lineRule="auto"/>
            </w:pPr>
          </w:p>
        </w:tc>
      </w:tr>
    </w:tbl>
    <w:p w14:paraId="4E19270E"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24B1B" w14:paraId="2D8C2E5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2BC67629"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2B55FA" w14:paraId="483B843C" w14:textId="77777777" w:rsidTr="002B55FA">
                    <w:trPr>
                      <w:trHeight w:val="297"/>
                    </w:trPr>
                    <w:tc>
                      <w:tcPr>
                        <w:tcW w:w="1140" w:type="dxa"/>
                      </w:tcPr>
                      <w:p w14:paraId="35FC2173" w14:textId="77777777" w:rsidR="00224B1B" w:rsidRDefault="00224B1B">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224B1B" w14:paraId="0EA075D2" w14:textId="77777777">
                          <w:trPr>
                            <w:trHeight w:val="219"/>
                          </w:trPr>
                          <w:tc>
                            <w:tcPr>
                              <w:tcW w:w="9623" w:type="dxa"/>
                              <w:tcBorders>
                                <w:top w:val="nil"/>
                                <w:left w:val="nil"/>
                                <w:bottom w:val="nil"/>
                                <w:right w:val="nil"/>
                              </w:tcBorders>
                              <w:tcMar>
                                <w:top w:w="39" w:type="dxa"/>
                                <w:left w:w="39" w:type="dxa"/>
                                <w:bottom w:w="39" w:type="dxa"/>
                                <w:right w:w="39" w:type="dxa"/>
                              </w:tcMar>
                            </w:tcPr>
                            <w:p w14:paraId="249BF8B1" w14:textId="77777777" w:rsidR="00224B1B" w:rsidRDefault="007A13AD">
                              <w:pPr>
                                <w:spacing w:after="0" w:line="240" w:lineRule="auto"/>
                              </w:pPr>
                              <w:r>
                                <w:rPr>
                                  <w:rFonts w:ascii="Arial" w:eastAsia="Arial" w:hAnsi="Arial"/>
                                  <w:b/>
                                  <w:color w:val="0082BE"/>
                                  <w:sz w:val="21"/>
                                </w:rPr>
                                <w:t>3. INTEREST EARNED</w:t>
                              </w:r>
                            </w:p>
                          </w:tc>
                        </w:tr>
                      </w:tbl>
                      <w:p w14:paraId="3CD4B2C2" w14:textId="77777777" w:rsidR="00224B1B" w:rsidRDefault="00224B1B">
                        <w:pPr>
                          <w:spacing w:after="0" w:line="240" w:lineRule="auto"/>
                        </w:pPr>
                      </w:p>
                    </w:tc>
                    <w:tc>
                      <w:tcPr>
                        <w:tcW w:w="1140" w:type="dxa"/>
                      </w:tcPr>
                      <w:p w14:paraId="4AB2CBA6" w14:textId="77777777" w:rsidR="00224B1B" w:rsidRDefault="00224B1B">
                        <w:pPr>
                          <w:pStyle w:val="EmptyCellLayoutStyle"/>
                          <w:spacing w:after="0" w:line="240" w:lineRule="auto"/>
                        </w:pPr>
                      </w:p>
                    </w:tc>
                  </w:tr>
                  <w:tr w:rsidR="00224B1B" w14:paraId="204803B9" w14:textId="77777777">
                    <w:trPr>
                      <w:trHeight w:val="20"/>
                    </w:trPr>
                    <w:tc>
                      <w:tcPr>
                        <w:tcW w:w="1140" w:type="dxa"/>
                      </w:tcPr>
                      <w:p w14:paraId="2E4CBEF9" w14:textId="77777777" w:rsidR="00224B1B" w:rsidRDefault="00224B1B">
                        <w:pPr>
                          <w:pStyle w:val="EmptyCellLayoutStyle"/>
                          <w:spacing w:after="0" w:line="240" w:lineRule="auto"/>
                        </w:pPr>
                      </w:p>
                    </w:tc>
                    <w:tc>
                      <w:tcPr>
                        <w:tcW w:w="4524" w:type="dxa"/>
                      </w:tcPr>
                      <w:p w14:paraId="514733BE" w14:textId="77777777" w:rsidR="00224B1B" w:rsidRDefault="00224B1B">
                        <w:pPr>
                          <w:pStyle w:val="EmptyCellLayoutStyle"/>
                          <w:spacing w:after="0" w:line="240" w:lineRule="auto"/>
                        </w:pPr>
                      </w:p>
                    </w:tc>
                    <w:tc>
                      <w:tcPr>
                        <w:tcW w:w="611" w:type="dxa"/>
                      </w:tcPr>
                      <w:p w14:paraId="3398DF55" w14:textId="77777777" w:rsidR="00224B1B" w:rsidRDefault="00224B1B">
                        <w:pPr>
                          <w:pStyle w:val="EmptyCellLayoutStyle"/>
                          <w:spacing w:after="0" w:line="240" w:lineRule="auto"/>
                        </w:pPr>
                      </w:p>
                    </w:tc>
                    <w:tc>
                      <w:tcPr>
                        <w:tcW w:w="4487" w:type="dxa"/>
                      </w:tcPr>
                      <w:p w14:paraId="0ABC9B85" w14:textId="77777777" w:rsidR="00224B1B" w:rsidRDefault="00224B1B">
                        <w:pPr>
                          <w:pStyle w:val="EmptyCellLayoutStyle"/>
                          <w:spacing w:after="0" w:line="240" w:lineRule="auto"/>
                        </w:pPr>
                      </w:p>
                    </w:tc>
                    <w:tc>
                      <w:tcPr>
                        <w:tcW w:w="1140" w:type="dxa"/>
                      </w:tcPr>
                      <w:p w14:paraId="00A6F66A" w14:textId="77777777" w:rsidR="00224B1B" w:rsidRDefault="00224B1B">
                        <w:pPr>
                          <w:pStyle w:val="EmptyCellLayoutStyle"/>
                          <w:spacing w:after="0" w:line="240" w:lineRule="auto"/>
                        </w:pPr>
                      </w:p>
                    </w:tc>
                  </w:tr>
                  <w:tr w:rsidR="00224B1B" w14:paraId="6EA6FE5F" w14:textId="77777777">
                    <w:trPr>
                      <w:trHeight w:val="328"/>
                    </w:trPr>
                    <w:tc>
                      <w:tcPr>
                        <w:tcW w:w="1140" w:type="dxa"/>
                      </w:tcPr>
                      <w:p w14:paraId="05C38111" w14:textId="77777777" w:rsidR="00224B1B" w:rsidRDefault="00224B1B">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24B1B" w14:paraId="4D38E640" w14:textId="77777777">
                          <w:trPr>
                            <w:trHeight w:val="250"/>
                          </w:trPr>
                          <w:tc>
                            <w:tcPr>
                              <w:tcW w:w="4524" w:type="dxa"/>
                              <w:tcBorders>
                                <w:top w:val="nil"/>
                                <w:left w:val="nil"/>
                                <w:bottom w:val="nil"/>
                                <w:right w:val="nil"/>
                              </w:tcBorders>
                              <w:tcMar>
                                <w:top w:w="39" w:type="dxa"/>
                                <w:left w:w="39" w:type="dxa"/>
                                <w:bottom w:w="39" w:type="dxa"/>
                                <w:right w:w="39" w:type="dxa"/>
                              </w:tcMar>
                            </w:tcPr>
                            <w:p w14:paraId="383B1246" w14:textId="77777777" w:rsidR="00224B1B" w:rsidRDefault="007A13AD">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1AE60D1A" w14:textId="77777777" w:rsidR="00224B1B" w:rsidRDefault="00224B1B">
                        <w:pPr>
                          <w:spacing w:after="0" w:line="240" w:lineRule="auto"/>
                        </w:pPr>
                      </w:p>
                    </w:tc>
                    <w:tc>
                      <w:tcPr>
                        <w:tcW w:w="611" w:type="dxa"/>
                      </w:tcPr>
                      <w:p w14:paraId="06916ED9" w14:textId="77777777" w:rsidR="00224B1B" w:rsidRDefault="00224B1B">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224B1B" w14:paraId="48A8C4F7" w14:textId="77777777">
                          <w:trPr>
                            <w:trHeight w:val="250"/>
                          </w:trPr>
                          <w:tc>
                            <w:tcPr>
                              <w:tcW w:w="4488" w:type="dxa"/>
                              <w:tcBorders>
                                <w:top w:val="nil"/>
                                <w:left w:val="nil"/>
                                <w:bottom w:val="nil"/>
                                <w:right w:val="nil"/>
                              </w:tcBorders>
                              <w:tcMar>
                                <w:top w:w="39" w:type="dxa"/>
                                <w:left w:w="39" w:type="dxa"/>
                                <w:bottom w:w="39" w:type="dxa"/>
                                <w:right w:w="39" w:type="dxa"/>
                              </w:tcMar>
                            </w:tcPr>
                            <w:p w14:paraId="14562A7D" w14:textId="380C3309" w:rsidR="00224B1B" w:rsidRDefault="007A13AD">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27,029</w:t>
                              </w:r>
                              <w:r>
                                <w:rPr>
                                  <w:rFonts w:ascii="Arial" w:eastAsia="Arial" w:hAnsi="Arial"/>
                                  <w:color w:val="000000"/>
                                </w:rPr>
                                <w:t>.</w:t>
                              </w:r>
                              <w:r>
                                <w:rPr>
                                  <w:rFonts w:ascii="Arial" w:eastAsia="Arial" w:hAnsi="Arial"/>
                                  <w:color w:val="000000"/>
                                </w:rPr>
                                <w:br/>
                              </w:r>
                              <w:r>
                                <w:rPr>
                                  <w:rFonts w:ascii="Arial" w:eastAsia="Arial" w:hAnsi="Arial"/>
                                  <w:color w:val="000000"/>
                                </w:rPr>
                                <w:br/>
                              </w:r>
                              <w:r w:rsidR="00DB43E2">
                                <w:rPr>
                                  <w:rFonts w:ascii="Arial" w:eastAsia="Arial" w:hAnsi="Arial"/>
                                  <w:color w:val="000000"/>
                                </w:rPr>
                                <w:t>No i</w:t>
                              </w:r>
                              <w:r>
                                <w:rPr>
                                  <w:rFonts w:ascii="Arial" w:eastAsia="Arial" w:hAnsi="Arial"/>
                                  <w:color w:val="000000"/>
                                </w:rPr>
                                <w:t xml:space="preserve">nterest </w:t>
                              </w:r>
                              <w:r w:rsidR="00DB43E2">
                                <w:rPr>
                                  <w:rFonts w:ascii="Arial" w:eastAsia="Arial" w:hAnsi="Arial"/>
                                  <w:color w:val="000000"/>
                                </w:rPr>
                                <w:t xml:space="preserve">was </w:t>
                              </w:r>
                              <w:r>
                                <w:rPr>
                                  <w:rFonts w:ascii="Arial" w:eastAsia="Arial" w:hAnsi="Arial"/>
                                  <w:color w:val="000000"/>
                                </w:rPr>
                                <w:t>received from Participating Organization</w:t>
                              </w:r>
                              <w:r w:rsidR="00DB43E2">
                                <w:rPr>
                                  <w:rFonts w:ascii="Arial" w:eastAsia="Arial" w:hAnsi="Arial"/>
                                  <w:color w:val="000000"/>
                                </w:rPr>
                                <w:t>s. T</w:t>
                              </w:r>
                              <w:r>
                                <w:rPr>
                                  <w:rFonts w:ascii="Arial" w:eastAsia="Arial" w:hAnsi="Arial"/>
                                  <w:color w:val="000000"/>
                                </w:rPr>
                                <w:t xml:space="preserve">he cumulative interest received </w:t>
                              </w:r>
                              <w:r w:rsidR="00DB43E2">
                                <w:rPr>
                                  <w:rFonts w:ascii="Arial" w:eastAsia="Arial" w:hAnsi="Arial"/>
                                  <w:color w:val="000000"/>
                                </w:rPr>
                                <w:t>was</w:t>
                              </w:r>
                              <w:r>
                                <w:rPr>
                                  <w:rFonts w:ascii="Arial" w:eastAsia="Arial" w:hAnsi="Arial"/>
                                  <w:color w:val="000000"/>
                                </w:rPr>
                                <w:t xml:space="preserve"> US$ </w:t>
                              </w:r>
                              <w:r>
                                <w:rPr>
                                  <w:rFonts w:ascii="Arial" w:eastAsia="Arial" w:hAnsi="Arial"/>
                                  <w:b/>
                                  <w:color w:val="000000"/>
                                </w:rPr>
                                <w:t>27,029</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0D99237B" w14:textId="77777777" w:rsidR="00224B1B" w:rsidRDefault="00224B1B">
                        <w:pPr>
                          <w:spacing w:after="0" w:line="240" w:lineRule="auto"/>
                        </w:pPr>
                      </w:p>
                    </w:tc>
                    <w:tc>
                      <w:tcPr>
                        <w:tcW w:w="1140" w:type="dxa"/>
                      </w:tcPr>
                      <w:p w14:paraId="46F2E0CD" w14:textId="77777777" w:rsidR="00224B1B" w:rsidRDefault="00224B1B">
                        <w:pPr>
                          <w:pStyle w:val="EmptyCellLayoutStyle"/>
                          <w:spacing w:after="0" w:line="240" w:lineRule="auto"/>
                        </w:pPr>
                      </w:p>
                    </w:tc>
                  </w:tr>
                </w:tbl>
                <w:p w14:paraId="177983EA" w14:textId="77777777" w:rsidR="00224B1B" w:rsidRDefault="00224B1B">
                  <w:pPr>
                    <w:spacing w:after="0" w:line="240" w:lineRule="auto"/>
                  </w:pPr>
                </w:p>
              </w:tc>
            </w:tr>
          </w:tbl>
          <w:p w14:paraId="77AFC7AD" w14:textId="77777777" w:rsidR="00224B1B" w:rsidRDefault="00224B1B">
            <w:pPr>
              <w:spacing w:after="0" w:line="240" w:lineRule="auto"/>
            </w:pPr>
          </w:p>
        </w:tc>
      </w:tr>
      <w:tr w:rsidR="00224B1B" w14:paraId="42E3135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2060E332"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224B1B" w14:paraId="66EB7B04" w14:textId="77777777">
                    <w:trPr>
                      <w:trHeight w:val="19"/>
                    </w:trPr>
                    <w:tc>
                      <w:tcPr>
                        <w:tcW w:w="1140" w:type="dxa"/>
                      </w:tcPr>
                      <w:p w14:paraId="75D96D47" w14:textId="77777777" w:rsidR="00224B1B" w:rsidRDefault="00224B1B">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224B1B" w14:paraId="55F12B62"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3142422B" w14:textId="77777777" w:rsidR="00224B1B" w:rsidRDefault="007A13AD">
                              <w:pPr>
                                <w:spacing w:after="0" w:line="240" w:lineRule="auto"/>
                              </w:pPr>
                              <w:r>
                                <w:rPr>
                                  <w:rFonts w:ascii="Arial" w:eastAsia="Arial" w:hAnsi="Arial"/>
                                  <w:b/>
                                  <w:color w:val="53A8E2"/>
                                </w:rPr>
                                <w:t>Table 3. Sources of Interest and Investment Income, as of 31 December 2022 (in US Dollars)</w:t>
                              </w:r>
                            </w:p>
                          </w:tc>
                        </w:tr>
                      </w:tbl>
                      <w:p w14:paraId="201A3E8C" w14:textId="77777777" w:rsidR="00224B1B" w:rsidRDefault="00224B1B">
                        <w:pPr>
                          <w:spacing w:after="0" w:line="240" w:lineRule="auto"/>
                        </w:pPr>
                      </w:p>
                    </w:tc>
                    <w:tc>
                      <w:tcPr>
                        <w:tcW w:w="100" w:type="dxa"/>
                      </w:tcPr>
                      <w:p w14:paraId="29DE4293" w14:textId="77777777" w:rsidR="00224B1B" w:rsidRDefault="00224B1B">
                        <w:pPr>
                          <w:pStyle w:val="EmptyCellLayoutStyle"/>
                          <w:spacing w:after="0" w:line="240" w:lineRule="auto"/>
                        </w:pPr>
                      </w:p>
                    </w:tc>
                    <w:tc>
                      <w:tcPr>
                        <w:tcW w:w="675" w:type="dxa"/>
                      </w:tcPr>
                      <w:p w14:paraId="4EACC057" w14:textId="77777777" w:rsidR="00224B1B" w:rsidRDefault="00224B1B">
                        <w:pPr>
                          <w:pStyle w:val="EmptyCellLayoutStyle"/>
                          <w:spacing w:after="0" w:line="240" w:lineRule="auto"/>
                        </w:pPr>
                      </w:p>
                    </w:tc>
                    <w:tc>
                      <w:tcPr>
                        <w:tcW w:w="364" w:type="dxa"/>
                      </w:tcPr>
                      <w:p w14:paraId="545BB99F" w14:textId="77777777" w:rsidR="00224B1B" w:rsidRDefault="00224B1B">
                        <w:pPr>
                          <w:pStyle w:val="EmptyCellLayoutStyle"/>
                          <w:spacing w:after="0" w:line="240" w:lineRule="auto"/>
                        </w:pPr>
                      </w:p>
                    </w:tc>
                    <w:tc>
                      <w:tcPr>
                        <w:tcW w:w="1141" w:type="dxa"/>
                      </w:tcPr>
                      <w:p w14:paraId="5DECF7CE" w14:textId="77777777" w:rsidR="00224B1B" w:rsidRDefault="00224B1B">
                        <w:pPr>
                          <w:pStyle w:val="EmptyCellLayoutStyle"/>
                          <w:spacing w:after="0" w:line="240" w:lineRule="auto"/>
                        </w:pPr>
                      </w:p>
                    </w:tc>
                  </w:tr>
                  <w:tr w:rsidR="00224B1B" w14:paraId="24B0BD25" w14:textId="77777777">
                    <w:trPr>
                      <w:trHeight w:val="288"/>
                    </w:trPr>
                    <w:tc>
                      <w:tcPr>
                        <w:tcW w:w="1140" w:type="dxa"/>
                      </w:tcPr>
                      <w:p w14:paraId="72DB38D8" w14:textId="77777777" w:rsidR="00224B1B" w:rsidRDefault="00224B1B">
                        <w:pPr>
                          <w:pStyle w:val="EmptyCellLayoutStyle"/>
                          <w:spacing w:after="0" w:line="240" w:lineRule="auto"/>
                        </w:pPr>
                      </w:p>
                    </w:tc>
                    <w:tc>
                      <w:tcPr>
                        <w:tcW w:w="8483" w:type="dxa"/>
                        <w:vMerge/>
                      </w:tcPr>
                      <w:p w14:paraId="5F20A1FD" w14:textId="77777777" w:rsidR="00224B1B" w:rsidRDefault="00224B1B">
                        <w:pPr>
                          <w:pStyle w:val="EmptyCellLayoutStyle"/>
                          <w:spacing w:after="0" w:line="240" w:lineRule="auto"/>
                        </w:pPr>
                      </w:p>
                    </w:tc>
                    <w:tc>
                      <w:tcPr>
                        <w:tcW w:w="100" w:type="dxa"/>
                      </w:tcPr>
                      <w:p w14:paraId="01F359EE" w14:textId="77777777" w:rsidR="00224B1B" w:rsidRDefault="00224B1B">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224B1B" w14:paraId="404B1EE4" w14:textId="77777777">
                          <w:trPr>
                            <w:trHeight w:val="210"/>
                          </w:trPr>
                          <w:tc>
                            <w:tcPr>
                              <w:tcW w:w="675" w:type="dxa"/>
                              <w:tcBorders>
                                <w:top w:val="nil"/>
                                <w:left w:val="nil"/>
                                <w:bottom w:val="nil"/>
                                <w:right w:val="nil"/>
                              </w:tcBorders>
                              <w:tcMar>
                                <w:top w:w="39" w:type="dxa"/>
                                <w:left w:w="39" w:type="dxa"/>
                                <w:bottom w:w="39" w:type="dxa"/>
                                <w:right w:w="39" w:type="dxa"/>
                              </w:tcMar>
                            </w:tcPr>
                            <w:p w14:paraId="6FCDABF7" w14:textId="77777777" w:rsidR="00224B1B" w:rsidRDefault="007A13AD">
                              <w:pPr>
                                <w:spacing w:after="0" w:line="240" w:lineRule="auto"/>
                              </w:pPr>
                              <w:r>
                                <w:rPr>
                                  <w:rFonts w:ascii="Segoe UI" w:eastAsia="Segoe UI" w:hAnsi="Segoe UI"/>
                                  <w:color w:val="000000"/>
                                </w:rPr>
                                <w:t xml:space="preserve">  </w:t>
                              </w:r>
                            </w:p>
                          </w:tc>
                        </w:tr>
                      </w:tbl>
                      <w:p w14:paraId="1CECDA7C" w14:textId="77777777" w:rsidR="00224B1B" w:rsidRDefault="00224B1B">
                        <w:pPr>
                          <w:spacing w:after="0" w:line="240" w:lineRule="auto"/>
                        </w:pPr>
                      </w:p>
                    </w:tc>
                    <w:tc>
                      <w:tcPr>
                        <w:tcW w:w="364" w:type="dxa"/>
                      </w:tcPr>
                      <w:p w14:paraId="45868FBA" w14:textId="77777777" w:rsidR="00224B1B" w:rsidRDefault="00224B1B">
                        <w:pPr>
                          <w:pStyle w:val="EmptyCellLayoutStyle"/>
                          <w:spacing w:after="0" w:line="240" w:lineRule="auto"/>
                        </w:pPr>
                      </w:p>
                    </w:tc>
                    <w:tc>
                      <w:tcPr>
                        <w:tcW w:w="1141" w:type="dxa"/>
                      </w:tcPr>
                      <w:p w14:paraId="5644B3C0" w14:textId="77777777" w:rsidR="00224B1B" w:rsidRDefault="00224B1B">
                        <w:pPr>
                          <w:pStyle w:val="EmptyCellLayoutStyle"/>
                          <w:spacing w:after="0" w:line="240" w:lineRule="auto"/>
                        </w:pPr>
                      </w:p>
                    </w:tc>
                  </w:tr>
                  <w:tr w:rsidR="00224B1B" w14:paraId="1F1112DA" w14:textId="77777777">
                    <w:trPr>
                      <w:trHeight w:val="39"/>
                    </w:trPr>
                    <w:tc>
                      <w:tcPr>
                        <w:tcW w:w="1140" w:type="dxa"/>
                      </w:tcPr>
                      <w:p w14:paraId="2B54F99A" w14:textId="77777777" w:rsidR="00224B1B" w:rsidRDefault="00224B1B">
                        <w:pPr>
                          <w:pStyle w:val="EmptyCellLayoutStyle"/>
                          <w:spacing w:after="0" w:line="240" w:lineRule="auto"/>
                        </w:pPr>
                      </w:p>
                    </w:tc>
                    <w:tc>
                      <w:tcPr>
                        <w:tcW w:w="8483" w:type="dxa"/>
                        <w:vMerge/>
                      </w:tcPr>
                      <w:p w14:paraId="75F85585" w14:textId="77777777" w:rsidR="00224B1B" w:rsidRDefault="00224B1B">
                        <w:pPr>
                          <w:pStyle w:val="EmptyCellLayoutStyle"/>
                          <w:spacing w:after="0" w:line="240" w:lineRule="auto"/>
                        </w:pPr>
                      </w:p>
                    </w:tc>
                    <w:tc>
                      <w:tcPr>
                        <w:tcW w:w="100" w:type="dxa"/>
                      </w:tcPr>
                      <w:p w14:paraId="52F5C195" w14:textId="77777777" w:rsidR="00224B1B" w:rsidRDefault="00224B1B">
                        <w:pPr>
                          <w:pStyle w:val="EmptyCellLayoutStyle"/>
                          <w:spacing w:after="0" w:line="240" w:lineRule="auto"/>
                        </w:pPr>
                      </w:p>
                    </w:tc>
                    <w:tc>
                      <w:tcPr>
                        <w:tcW w:w="675" w:type="dxa"/>
                      </w:tcPr>
                      <w:p w14:paraId="39104B1E" w14:textId="77777777" w:rsidR="00224B1B" w:rsidRDefault="00224B1B">
                        <w:pPr>
                          <w:pStyle w:val="EmptyCellLayoutStyle"/>
                          <w:spacing w:after="0" w:line="240" w:lineRule="auto"/>
                        </w:pPr>
                      </w:p>
                    </w:tc>
                    <w:tc>
                      <w:tcPr>
                        <w:tcW w:w="364" w:type="dxa"/>
                      </w:tcPr>
                      <w:p w14:paraId="411E9D82" w14:textId="77777777" w:rsidR="00224B1B" w:rsidRDefault="00224B1B">
                        <w:pPr>
                          <w:pStyle w:val="EmptyCellLayoutStyle"/>
                          <w:spacing w:after="0" w:line="240" w:lineRule="auto"/>
                        </w:pPr>
                      </w:p>
                    </w:tc>
                    <w:tc>
                      <w:tcPr>
                        <w:tcW w:w="1141" w:type="dxa"/>
                      </w:tcPr>
                      <w:p w14:paraId="4E8D5560" w14:textId="77777777" w:rsidR="00224B1B" w:rsidRDefault="00224B1B">
                        <w:pPr>
                          <w:pStyle w:val="EmptyCellLayoutStyle"/>
                          <w:spacing w:after="0" w:line="240" w:lineRule="auto"/>
                        </w:pPr>
                      </w:p>
                    </w:tc>
                  </w:tr>
                  <w:tr w:rsidR="00224B1B" w14:paraId="55222491" w14:textId="77777777">
                    <w:trPr>
                      <w:trHeight w:val="20"/>
                    </w:trPr>
                    <w:tc>
                      <w:tcPr>
                        <w:tcW w:w="1140" w:type="dxa"/>
                      </w:tcPr>
                      <w:p w14:paraId="6D0CF9E7" w14:textId="77777777" w:rsidR="00224B1B" w:rsidRDefault="00224B1B">
                        <w:pPr>
                          <w:pStyle w:val="EmptyCellLayoutStyle"/>
                          <w:spacing w:after="0" w:line="240" w:lineRule="auto"/>
                        </w:pPr>
                      </w:p>
                    </w:tc>
                    <w:tc>
                      <w:tcPr>
                        <w:tcW w:w="8483" w:type="dxa"/>
                      </w:tcPr>
                      <w:p w14:paraId="25DC026A" w14:textId="77777777" w:rsidR="00224B1B" w:rsidRDefault="00224B1B">
                        <w:pPr>
                          <w:pStyle w:val="EmptyCellLayoutStyle"/>
                          <w:spacing w:after="0" w:line="240" w:lineRule="auto"/>
                        </w:pPr>
                      </w:p>
                    </w:tc>
                    <w:tc>
                      <w:tcPr>
                        <w:tcW w:w="100" w:type="dxa"/>
                      </w:tcPr>
                      <w:p w14:paraId="04555AC7" w14:textId="77777777" w:rsidR="00224B1B" w:rsidRDefault="00224B1B">
                        <w:pPr>
                          <w:pStyle w:val="EmptyCellLayoutStyle"/>
                          <w:spacing w:after="0" w:line="240" w:lineRule="auto"/>
                        </w:pPr>
                      </w:p>
                    </w:tc>
                    <w:tc>
                      <w:tcPr>
                        <w:tcW w:w="675" w:type="dxa"/>
                      </w:tcPr>
                      <w:p w14:paraId="59883598" w14:textId="77777777" w:rsidR="00224B1B" w:rsidRDefault="00224B1B">
                        <w:pPr>
                          <w:pStyle w:val="EmptyCellLayoutStyle"/>
                          <w:spacing w:after="0" w:line="240" w:lineRule="auto"/>
                        </w:pPr>
                      </w:p>
                    </w:tc>
                    <w:tc>
                      <w:tcPr>
                        <w:tcW w:w="364" w:type="dxa"/>
                      </w:tcPr>
                      <w:p w14:paraId="597CF5FD" w14:textId="77777777" w:rsidR="00224B1B" w:rsidRDefault="00224B1B">
                        <w:pPr>
                          <w:pStyle w:val="EmptyCellLayoutStyle"/>
                          <w:spacing w:after="0" w:line="240" w:lineRule="auto"/>
                        </w:pPr>
                      </w:p>
                    </w:tc>
                    <w:tc>
                      <w:tcPr>
                        <w:tcW w:w="1141" w:type="dxa"/>
                      </w:tcPr>
                      <w:p w14:paraId="29F5C8B9" w14:textId="77777777" w:rsidR="00224B1B" w:rsidRDefault="00224B1B">
                        <w:pPr>
                          <w:pStyle w:val="EmptyCellLayoutStyle"/>
                          <w:spacing w:after="0" w:line="240" w:lineRule="auto"/>
                        </w:pPr>
                      </w:p>
                    </w:tc>
                  </w:tr>
                  <w:tr w:rsidR="002B55FA" w14:paraId="732F9171" w14:textId="77777777" w:rsidTr="002B55FA">
                    <w:tc>
                      <w:tcPr>
                        <w:tcW w:w="1140" w:type="dxa"/>
                      </w:tcPr>
                      <w:p w14:paraId="19E1B3D5" w14:textId="77777777" w:rsidR="00224B1B" w:rsidRDefault="00224B1B">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224B1B" w14:paraId="5081D660"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02BCAE1A" w14:textId="77777777" w:rsidR="00224B1B" w:rsidRDefault="007A13AD">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B6FC602" w14:textId="77777777" w:rsidR="00224B1B" w:rsidRDefault="007A13AD">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A0BF4CD" w14:textId="77777777" w:rsidR="00224B1B" w:rsidRDefault="007A13AD">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27BB1E30" w14:textId="77777777" w:rsidR="00224B1B" w:rsidRDefault="007A13AD">
                              <w:pPr>
                                <w:spacing w:after="0" w:line="240" w:lineRule="auto"/>
                                <w:jc w:val="center"/>
                              </w:pPr>
                              <w:r>
                                <w:rPr>
                                  <w:rFonts w:ascii="Arial" w:eastAsia="Arial" w:hAnsi="Arial"/>
                                  <w:color w:val="FFFFFF"/>
                                  <w:sz w:val="18"/>
                                </w:rPr>
                                <w:t>Total</w:t>
                              </w:r>
                            </w:p>
                          </w:tc>
                        </w:tr>
                        <w:tr w:rsidR="00224B1B" w14:paraId="50B2A45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00A10E5" w14:textId="77777777" w:rsidR="00224B1B" w:rsidRDefault="007A13AD">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36E9DF" w14:textId="77777777" w:rsidR="00224B1B" w:rsidRDefault="00224B1B">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EB6F131" w14:textId="77777777" w:rsidR="00224B1B" w:rsidRDefault="00224B1B">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B4FD531" w14:textId="77777777" w:rsidR="00224B1B" w:rsidRDefault="00224B1B">
                              <w:pPr>
                                <w:spacing w:after="0" w:line="240" w:lineRule="auto"/>
                              </w:pPr>
                            </w:p>
                          </w:tc>
                        </w:tr>
                        <w:tr w:rsidR="00224B1B" w14:paraId="32623EA5"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056D0BA" w14:textId="77777777" w:rsidR="00224B1B" w:rsidRDefault="007A13AD">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9261D6" w14:textId="77777777" w:rsidR="00224B1B" w:rsidRDefault="007A13AD">
                              <w:pPr>
                                <w:spacing w:after="0" w:line="240" w:lineRule="auto"/>
                                <w:jc w:val="right"/>
                              </w:pPr>
                              <w:r>
                                <w:rPr>
                                  <w:rFonts w:ascii="Arial" w:eastAsia="Arial" w:hAnsi="Arial"/>
                                  <w:b/>
                                  <w:color w:val="000000"/>
                                  <w:sz w:val="16"/>
                                </w:rPr>
                                <w:t>23,268</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C028BC" w14:textId="77777777" w:rsidR="00224B1B" w:rsidRDefault="007A13AD">
                              <w:pPr>
                                <w:spacing w:after="0" w:line="240" w:lineRule="auto"/>
                                <w:jc w:val="right"/>
                              </w:pPr>
                              <w:r>
                                <w:rPr>
                                  <w:rFonts w:ascii="Arial" w:eastAsia="Arial" w:hAnsi="Arial"/>
                                  <w:b/>
                                  <w:color w:val="000000"/>
                                  <w:sz w:val="16"/>
                                </w:rPr>
                                <w:t>3,761</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DE76D8A" w14:textId="77777777" w:rsidR="00224B1B" w:rsidRDefault="007A13AD">
                              <w:pPr>
                                <w:spacing w:after="0" w:line="240" w:lineRule="auto"/>
                                <w:jc w:val="right"/>
                              </w:pPr>
                              <w:r>
                                <w:rPr>
                                  <w:rFonts w:ascii="Arial" w:eastAsia="Arial" w:hAnsi="Arial"/>
                                  <w:b/>
                                  <w:color w:val="000000"/>
                                  <w:sz w:val="16"/>
                                </w:rPr>
                                <w:t>27,029</w:t>
                              </w:r>
                            </w:p>
                          </w:tc>
                        </w:tr>
                        <w:tr w:rsidR="00224B1B" w14:paraId="160681A1"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E0A0EFD" w14:textId="77777777" w:rsidR="00224B1B" w:rsidRDefault="007A13AD">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EDF1F3" w14:textId="77777777" w:rsidR="00224B1B" w:rsidRDefault="007A13AD">
                              <w:pPr>
                                <w:spacing w:after="0" w:line="240" w:lineRule="auto"/>
                                <w:jc w:val="right"/>
                              </w:pPr>
                              <w:r>
                                <w:rPr>
                                  <w:rFonts w:ascii="Arial" w:eastAsia="Arial" w:hAnsi="Arial"/>
                                  <w:b/>
                                  <w:color w:val="000000"/>
                                  <w:sz w:val="16"/>
                                </w:rPr>
                                <w:t>23,268</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67E2CC" w14:textId="77777777" w:rsidR="00224B1B" w:rsidRDefault="007A13AD">
                              <w:pPr>
                                <w:spacing w:after="0" w:line="240" w:lineRule="auto"/>
                                <w:jc w:val="right"/>
                              </w:pPr>
                              <w:r>
                                <w:rPr>
                                  <w:rFonts w:ascii="Arial" w:eastAsia="Arial" w:hAnsi="Arial"/>
                                  <w:b/>
                                  <w:color w:val="000000"/>
                                  <w:sz w:val="16"/>
                                </w:rPr>
                                <w:t>3,761</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75749F0C" w14:textId="77777777" w:rsidR="00224B1B" w:rsidRDefault="007A13AD">
                              <w:pPr>
                                <w:spacing w:after="0" w:line="240" w:lineRule="auto"/>
                                <w:jc w:val="right"/>
                              </w:pPr>
                              <w:r>
                                <w:rPr>
                                  <w:rFonts w:ascii="Arial" w:eastAsia="Arial" w:hAnsi="Arial"/>
                                  <w:b/>
                                  <w:color w:val="000000"/>
                                  <w:sz w:val="16"/>
                                </w:rPr>
                                <w:t>27,029</w:t>
                              </w:r>
                            </w:p>
                          </w:tc>
                        </w:tr>
                        <w:tr w:rsidR="00224B1B" w14:paraId="2310D81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2A7B11E" w14:textId="77777777" w:rsidR="00224B1B" w:rsidRDefault="007A13AD">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428525" w14:textId="77777777" w:rsidR="00224B1B" w:rsidRDefault="00224B1B">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FAAD98" w14:textId="77777777" w:rsidR="00224B1B" w:rsidRDefault="00224B1B">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BE248D5" w14:textId="77777777" w:rsidR="00224B1B" w:rsidRDefault="00224B1B">
                              <w:pPr>
                                <w:spacing w:after="0" w:line="240" w:lineRule="auto"/>
                              </w:pPr>
                            </w:p>
                          </w:tc>
                        </w:tr>
                        <w:tr w:rsidR="00224B1B" w14:paraId="263B565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83EBEFC" w14:textId="77777777" w:rsidR="00224B1B" w:rsidRDefault="007A13AD">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31BCD2" w14:textId="77777777" w:rsidR="00224B1B" w:rsidRDefault="007A13AD">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25C2C4" w14:textId="77777777" w:rsidR="00224B1B" w:rsidRDefault="007A13A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0ADCA6D" w14:textId="77777777" w:rsidR="00224B1B" w:rsidRDefault="007A13AD">
                              <w:pPr>
                                <w:spacing w:after="0" w:line="240" w:lineRule="auto"/>
                                <w:jc w:val="right"/>
                              </w:pPr>
                              <w:r>
                                <w:rPr>
                                  <w:rFonts w:ascii="Arial" w:eastAsia="Arial" w:hAnsi="Arial"/>
                                  <w:b/>
                                  <w:color w:val="000000"/>
                                  <w:sz w:val="16"/>
                                </w:rPr>
                                <w:t>-</w:t>
                              </w:r>
                            </w:p>
                          </w:tc>
                        </w:tr>
                        <w:tr w:rsidR="00224B1B" w14:paraId="2B6286B1" w14:textId="77777777">
                          <w:trPr>
                            <w:trHeight w:val="345"/>
                          </w:trPr>
                          <w:tc>
                            <w:tcPr>
                              <w:tcW w:w="4601" w:type="dxa"/>
                            </w:tcPr>
                            <w:p w14:paraId="4D6B4D66" w14:textId="77777777" w:rsidR="00224B1B" w:rsidRDefault="00224B1B">
                              <w:pPr>
                                <w:spacing w:after="0" w:line="240" w:lineRule="auto"/>
                              </w:pPr>
                            </w:p>
                          </w:tc>
                          <w:tc>
                            <w:tcPr>
                              <w:tcW w:w="1750" w:type="dxa"/>
                            </w:tcPr>
                            <w:p w14:paraId="28851D95" w14:textId="77777777" w:rsidR="00224B1B" w:rsidRDefault="00224B1B">
                              <w:pPr>
                                <w:spacing w:after="0" w:line="240" w:lineRule="auto"/>
                              </w:pPr>
                            </w:p>
                          </w:tc>
                          <w:tc>
                            <w:tcPr>
                              <w:tcW w:w="1642" w:type="dxa"/>
                            </w:tcPr>
                            <w:p w14:paraId="15CC9EEB" w14:textId="77777777" w:rsidR="00224B1B" w:rsidRDefault="00224B1B">
                              <w:pPr>
                                <w:spacing w:after="0" w:line="240" w:lineRule="auto"/>
                              </w:pPr>
                            </w:p>
                          </w:tc>
                          <w:tc>
                            <w:tcPr>
                              <w:tcW w:w="1630" w:type="dxa"/>
                            </w:tcPr>
                            <w:p w14:paraId="65F96347" w14:textId="77777777" w:rsidR="00224B1B" w:rsidRDefault="00224B1B">
                              <w:pPr>
                                <w:spacing w:after="0" w:line="240" w:lineRule="auto"/>
                              </w:pPr>
                            </w:p>
                          </w:tc>
                        </w:tr>
                        <w:tr w:rsidR="00224B1B" w14:paraId="4216B75D"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DD5FD5A" w14:textId="77777777" w:rsidR="00224B1B" w:rsidRDefault="007A13AD">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6569B9" w14:textId="77777777" w:rsidR="00224B1B" w:rsidRDefault="007A13AD">
                              <w:pPr>
                                <w:spacing w:after="0" w:line="240" w:lineRule="auto"/>
                                <w:jc w:val="right"/>
                              </w:pPr>
                              <w:r>
                                <w:rPr>
                                  <w:rFonts w:ascii="Arial" w:eastAsia="Arial" w:hAnsi="Arial"/>
                                  <w:b/>
                                  <w:color w:val="FFFFFF"/>
                                  <w:sz w:val="16"/>
                                </w:rPr>
                                <w:t>23,268</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9593C7" w14:textId="77777777" w:rsidR="00224B1B" w:rsidRDefault="007A13AD">
                              <w:pPr>
                                <w:spacing w:after="0" w:line="240" w:lineRule="auto"/>
                                <w:jc w:val="right"/>
                              </w:pPr>
                              <w:r>
                                <w:rPr>
                                  <w:rFonts w:ascii="Arial" w:eastAsia="Arial" w:hAnsi="Arial"/>
                                  <w:b/>
                                  <w:color w:val="FFFFFF"/>
                                  <w:sz w:val="16"/>
                                </w:rPr>
                                <w:t>3,761</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B53349F" w14:textId="77777777" w:rsidR="00224B1B" w:rsidRDefault="007A13AD">
                              <w:pPr>
                                <w:spacing w:after="0" w:line="240" w:lineRule="auto"/>
                                <w:jc w:val="right"/>
                              </w:pPr>
                              <w:r>
                                <w:rPr>
                                  <w:rFonts w:ascii="Arial" w:eastAsia="Arial" w:hAnsi="Arial"/>
                                  <w:b/>
                                  <w:color w:val="FFFFFF"/>
                                  <w:sz w:val="16"/>
                                </w:rPr>
                                <w:t>27,029</w:t>
                              </w:r>
                            </w:p>
                          </w:tc>
                        </w:tr>
                      </w:tbl>
                      <w:p w14:paraId="7C855182" w14:textId="77777777" w:rsidR="00224B1B" w:rsidRDefault="00224B1B">
                        <w:pPr>
                          <w:spacing w:after="0" w:line="240" w:lineRule="auto"/>
                        </w:pPr>
                      </w:p>
                    </w:tc>
                    <w:tc>
                      <w:tcPr>
                        <w:tcW w:w="1141" w:type="dxa"/>
                      </w:tcPr>
                      <w:p w14:paraId="1C5B3C93" w14:textId="77777777" w:rsidR="00224B1B" w:rsidRDefault="00224B1B">
                        <w:pPr>
                          <w:pStyle w:val="EmptyCellLayoutStyle"/>
                          <w:spacing w:after="0" w:line="240" w:lineRule="auto"/>
                        </w:pPr>
                      </w:p>
                    </w:tc>
                  </w:tr>
                </w:tbl>
                <w:p w14:paraId="02EB852E" w14:textId="77777777" w:rsidR="00224B1B" w:rsidRDefault="00224B1B">
                  <w:pPr>
                    <w:spacing w:after="0" w:line="240" w:lineRule="auto"/>
                  </w:pPr>
                </w:p>
              </w:tc>
            </w:tr>
          </w:tbl>
          <w:p w14:paraId="3FF8B275" w14:textId="77777777" w:rsidR="00224B1B" w:rsidRDefault="00224B1B">
            <w:pPr>
              <w:spacing w:after="0" w:line="240" w:lineRule="auto"/>
            </w:pPr>
          </w:p>
        </w:tc>
      </w:tr>
    </w:tbl>
    <w:p w14:paraId="1C68B19E"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24B1B" w14:paraId="1CB1146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6DC84842"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224B1B" w14:paraId="575726D7" w14:textId="77777777">
                    <w:trPr>
                      <w:trHeight w:val="273"/>
                    </w:trPr>
                    <w:tc>
                      <w:tcPr>
                        <w:tcW w:w="1140" w:type="dxa"/>
                      </w:tcPr>
                      <w:p w14:paraId="7772ADCC" w14:textId="77777777" w:rsidR="00224B1B" w:rsidRDefault="00224B1B">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24B1B" w14:paraId="751707EE" w14:textId="77777777">
                          <w:trPr>
                            <w:trHeight w:val="219"/>
                          </w:trPr>
                          <w:tc>
                            <w:tcPr>
                              <w:tcW w:w="4524" w:type="dxa"/>
                              <w:tcBorders>
                                <w:top w:val="nil"/>
                                <w:left w:val="nil"/>
                                <w:bottom w:val="nil"/>
                                <w:right w:val="nil"/>
                              </w:tcBorders>
                              <w:tcMar>
                                <w:top w:w="39" w:type="dxa"/>
                                <w:left w:w="39" w:type="dxa"/>
                                <w:bottom w:w="39" w:type="dxa"/>
                                <w:right w:w="39" w:type="dxa"/>
                              </w:tcMar>
                            </w:tcPr>
                            <w:p w14:paraId="05825C2E" w14:textId="77777777" w:rsidR="00224B1B" w:rsidRDefault="007A13AD">
                              <w:pPr>
                                <w:spacing w:after="0" w:line="240" w:lineRule="auto"/>
                              </w:pPr>
                              <w:r>
                                <w:rPr>
                                  <w:rFonts w:ascii="Arial" w:eastAsia="Arial" w:hAnsi="Arial"/>
                                  <w:b/>
                                  <w:color w:val="2DABE0"/>
                                  <w:sz w:val="21"/>
                                </w:rPr>
                                <w:t>4. TRANSFER OF FUNDS</w:t>
                              </w:r>
                            </w:p>
                          </w:tc>
                        </w:tr>
                      </w:tbl>
                      <w:p w14:paraId="0F9830A5" w14:textId="77777777" w:rsidR="00224B1B" w:rsidRDefault="00224B1B">
                        <w:pPr>
                          <w:spacing w:after="0" w:line="240" w:lineRule="auto"/>
                        </w:pPr>
                      </w:p>
                    </w:tc>
                    <w:tc>
                      <w:tcPr>
                        <w:tcW w:w="575" w:type="dxa"/>
                      </w:tcPr>
                      <w:p w14:paraId="5C8EF518" w14:textId="77777777" w:rsidR="00224B1B" w:rsidRDefault="00224B1B">
                        <w:pPr>
                          <w:pStyle w:val="EmptyCellLayoutStyle"/>
                          <w:spacing w:after="0" w:line="240" w:lineRule="auto"/>
                        </w:pPr>
                      </w:p>
                    </w:tc>
                    <w:tc>
                      <w:tcPr>
                        <w:tcW w:w="4524" w:type="dxa"/>
                      </w:tcPr>
                      <w:p w14:paraId="735D7AAC" w14:textId="77777777" w:rsidR="00224B1B" w:rsidRDefault="00224B1B">
                        <w:pPr>
                          <w:pStyle w:val="EmptyCellLayoutStyle"/>
                          <w:spacing w:after="0" w:line="240" w:lineRule="auto"/>
                        </w:pPr>
                      </w:p>
                    </w:tc>
                    <w:tc>
                      <w:tcPr>
                        <w:tcW w:w="1141" w:type="dxa"/>
                      </w:tcPr>
                      <w:p w14:paraId="64381A55" w14:textId="77777777" w:rsidR="00224B1B" w:rsidRDefault="00224B1B">
                        <w:pPr>
                          <w:pStyle w:val="EmptyCellLayoutStyle"/>
                          <w:spacing w:after="0" w:line="240" w:lineRule="auto"/>
                        </w:pPr>
                      </w:p>
                    </w:tc>
                  </w:tr>
                  <w:tr w:rsidR="00224B1B" w14:paraId="6A3FE97A" w14:textId="77777777">
                    <w:trPr>
                      <w:trHeight w:val="24"/>
                    </w:trPr>
                    <w:tc>
                      <w:tcPr>
                        <w:tcW w:w="1140" w:type="dxa"/>
                      </w:tcPr>
                      <w:p w14:paraId="4579D887" w14:textId="77777777" w:rsidR="00224B1B" w:rsidRDefault="00224B1B">
                        <w:pPr>
                          <w:pStyle w:val="EmptyCellLayoutStyle"/>
                          <w:spacing w:after="0" w:line="240" w:lineRule="auto"/>
                        </w:pPr>
                      </w:p>
                    </w:tc>
                    <w:tc>
                      <w:tcPr>
                        <w:tcW w:w="4524" w:type="dxa"/>
                        <w:vMerge/>
                      </w:tcPr>
                      <w:p w14:paraId="6E748563" w14:textId="77777777" w:rsidR="00224B1B" w:rsidRDefault="00224B1B">
                        <w:pPr>
                          <w:pStyle w:val="EmptyCellLayoutStyle"/>
                          <w:spacing w:after="0" w:line="240" w:lineRule="auto"/>
                        </w:pPr>
                      </w:p>
                    </w:tc>
                    <w:tc>
                      <w:tcPr>
                        <w:tcW w:w="575" w:type="dxa"/>
                      </w:tcPr>
                      <w:p w14:paraId="072E18B6" w14:textId="77777777" w:rsidR="00224B1B" w:rsidRDefault="00224B1B">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24B1B" w14:paraId="7900F77A" w14:textId="77777777">
                          <w:trPr>
                            <w:trHeight w:val="202"/>
                          </w:trPr>
                          <w:tc>
                            <w:tcPr>
                              <w:tcW w:w="4524" w:type="dxa"/>
                              <w:tcBorders>
                                <w:top w:val="nil"/>
                                <w:left w:val="nil"/>
                                <w:bottom w:val="nil"/>
                                <w:right w:val="nil"/>
                              </w:tcBorders>
                              <w:tcMar>
                                <w:top w:w="39" w:type="dxa"/>
                                <w:left w:w="39" w:type="dxa"/>
                                <w:bottom w:w="39" w:type="dxa"/>
                                <w:right w:w="39" w:type="dxa"/>
                              </w:tcMar>
                            </w:tcPr>
                            <w:p w14:paraId="0E76A768" w14:textId="77777777" w:rsidR="00224B1B" w:rsidRDefault="007A13AD">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3522F417" w14:textId="77777777" w:rsidR="00224B1B" w:rsidRDefault="00224B1B">
                        <w:pPr>
                          <w:spacing w:after="0" w:line="240" w:lineRule="auto"/>
                        </w:pPr>
                      </w:p>
                    </w:tc>
                    <w:tc>
                      <w:tcPr>
                        <w:tcW w:w="1141" w:type="dxa"/>
                      </w:tcPr>
                      <w:p w14:paraId="18FAD812" w14:textId="77777777" w:rsidR="00224B1B" w:rsidRDefault="00224B1B">
                        <w:pPr>
                          <w:pStyle w:val="EmptyCellLayoutStyle"/>
                          <w:spacing w:after="0" w:line="240" w:lineRule="auto"/>
                        </w:pPr>
                      </w:p>
                    </w:tc>
                  </w:tr>
                  <w:tr w:rsidR="00224B1B" w14:paraId="5E721C02" w14:textId="77777777">
                    <w:trPr>
                      <w:trHeight w:val="256"/>
                    </w:trPr>
                    <w:tc>
                      <w:tcPr>
                        <w:tcW w:w="1140" w:type="dxa"/>
                      </w:tcPr>
                      <w:p w14:paraId="30ECDD57" w14:textId="77777777" w:rsidR="00224B1B" w:rsidRDefault="00224B1B">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24B1B" w14:paraId="74C7A0B3" w14:textId="77777777">
                          <w:trPr>
                            <w:trHeight w:val="202"/>
                          </w:trPr>
                          <w:tc>
                            <w:tcPr>
                              <w:tcW w:w="4524" w:type="dxa"/>
                              <w:tcBorders>
                                <w:top w:val="nil"/>
                                <w:left w:val="nil"/>
                                <w:bottom w:val="nil"/>
                                <w:right w:val="nil"/>
                              </w:tcBorders>
                              <w:tcMar>
                                <w:top w:w="39" w:type="dxa"/>
                                <w:left w:w="39" w:type="dxa"/>
                                <w:bottom w:w="39" w:type="dxa"/>
                                <w:right w:w="39" w:type="dxa"/>
                              </w:tcMar>
                            </w:tcPr>
                            <w:p w14:paraId="09F41B4A" w14:textId="77777777" w:rsidR="00224B1B" w:rsidRDefault="007A13AD">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16,709,912</w:t>
                              </w:r>
                              <w:r>
                                <w:rPr>
                                  <w:rFonts w:ascii="Arial" w:eastAsia="Arial" w:hAnsi="Arial"/>
                                  <w:color w:val="000000"/>
                                </w:rPr>
                                <w:t xml:space="preserve"> to </w:t>
                              </w:r>
                              <w:r>
                                <w:rPr>
                                  <w:rFonts w:ascii="Arial" w:eastAsia="Arial" w:hAnsi="Arial"/>
                                  <w:b/>
                                  <w:color w:val="000000"/>
                                </w:rPr>
                                <w:t>2</w:t>
                              </w:r>
                              <w:r>
                                <w:rPr>
                                  <w:rFonts w:ascii="Arial" w:eastAsia="Arial" w:hAnsi="Arial"/>
                                  <w:color w:val="000000"/>
                                </w:rPr>
                                <w:t xml:space="preserve"> Participating Organizations (see list below). </w:t>
                              </w:r>
                            </w:p>
                          </w:tc>
                        </w:tr>
                      </w:tbl>
                      <w:p w14:paraId="296CE36C" w14:textId="77777777" w:rsidR="00224B1B" w:rsidRDefault="00224B1B">
                        <w:pPr>
                          <w:spacing w:after="0" w:line="240" w:lineRule="auto"/>
                        </w:pPr>
                      </w:p>
                    </w:tc>
                    <w:tc>
                      <w:tcPr>
                        <w:tcW w:w="575" w:type="dxa"/>
                      </w:tcPr>
                      <w:p w14:paraId="515D6B64" w14:textId="77777777" w:rsidR="00224B1B" w:rsidRDefault="00224B1B">
                        <w:pPr>
                          <w:pStyle w:val="EmptyCellLayoutStyle"/>
                          <w:spacing w:after="0" w:line="240" w:lineRule="auto"/>
                        </w:pPr>
                      </w:p>
                    </w:tc>
                    <w:tc>
                      <w:tcPr>
                        <w:tcW w:w="4524" w:type="dxa"/>
                        <w:vMerge/>
                      </w:tcPr>
                      <w:p w14:paraId="07EDCE46" w14:textId="77777777" w:rsidR="00224B1B" w:rsidRDefault="00224B1B">
                        <w:pPr>
                          <w:pStyle w:val="EmptyCellLayoutStyle"/>
                          <w:spacing w:after="0" w:line="240" w:lineRule="auto"/>
                        </w:pPr>
                      </w:p>
                    </w:tc>
                    <w:tc>
                      <w:tcPr>
                        <w:tcW w:w="1141" w:type="dxa"/>
                      </w:tcPr>
                      <w:p w14:paraId="490EF8F8" w14:textId="77777777" w:rsidR="00224B1B" w:rsidRDefault="00224B1B">
                        <w:pPr>
                          <w:pStyle w:val="EmptyCellLayoutStyle"/>
                          <w:spacing w:after="0" w:line="240" w:lineRule="auto"/>
                        </w:pPr>
                      </w:p>
                    </w:tc>
                  </w:tr>
                  <w:tr w:rsidR="00224B1B" w14:paraId="0DE9B2BE" w14:textId="77777777">
                    <w:trPr>
                      <w:trHeight w:val="24"/>
                    </w:trPr>
                    <w:tc>
                      <w:tcPr>
                        <w:tcW w:w="1140" w:type="dxa"/>
                      </w:tcPr>
                      <w:p w14:paraId="5AA9515E" w14:textId="77777777" w:rsidR="00224B1B" w:rsidRDefault="00224B1B">
                        <w:pPr>
                          <w:pStyle w:val="EmptyCellLayoutStyle"/>
                          <w:spacing w:after="0" w:line="240" w:lineRule="auto"/>
                        </w:pPr>
                      </w:p>
                    </w:tc>
                    <w:tc>
                      <w:tcPr>
                        <w:tcW w:w="4524" w:type="dxa"/>
                        <w:vMerge/>
                      </w:tcPr>
                      <w:p w14:paraId="2CA3586B" w14:textId="77777777" w:rsidR="00224B1B" w:rsidRDefault="00224B1B">
                        <w:pPr>
                          <w:pStyle w:val="EmptyCellLayoutStyle"/>
                          <w:spacing w:after="0" w:line="240" w:lineRule="auto"/>
                        </w:pPr>
                      </w:p>
                    </w:tc>
                    <w:tc>
                      <w:tcPr>
                        <w:tcW w:w="575" w:type="dxa"/>
                      </w:tcPr>
                      <w:p w14:paraId="1183CF79" w14:textId="77777777" w:rsidR="00224B1B" w:rsidRDefault="00224B1B">
                        <w:pPr>
                          <w:pStyle w:val="EmptyCellLayoutStyle"/>
                          <w:spacing w:after="0" w:line="240" w:lineRule="auto"/>
                        </w:pPr>
                      </w:p>
                    </w:tc>
                    <w:tc>
                      <w:tcPr>
                        <w:tcW w:w="4524" w:type="dxa"/>
                      </w:tcPr>
                      <w:p w14:paraId="08BB1D31" w14:textId="77777777" w:rsidR="00224B1B" w:rsidRDefault="00224B1B">
                        <w:pPr>
                          <w:pStyle w:val="EmptyCellLayoutStyle"/>
                          <w:spacing w:after="0" w:line="240" w:lineRule="auto"/>
                        </w:pPr>
                      </w:p>
                    </w:tc>
                    <w:tc>
                      <w:tcPr>
                        <w:tcW w:w="1141" w:type="dxa"/>
                      </w:tcPr>
                      <w:p w14:paraId="0D5B982D" w14:textId="77777777" w:rsidR="00224B1B" w:rsidRDefault="00224B1B">
                        <w:pPr>
                          <w:pStyle w:val="EmptyCellLayoutStyle"/>
                          <w:spacing w:after="0" w:line="240" w:lineRule="auto"/>
                        </w:pPr>
                      </w:p>
                    </w:tc>
                  </w:tr>
                  <w:tr w:rsidR="00224B1B" w14:paraId="76E4603B" w14:textId="77777777">
                    <w:trPr>
                      <w:trHeight w:val="40"/>
                    </w:trPr>
                    <w:tc>
                      <w:tcPr>
                        <w:tcW w:w="1140" w:type="dxa"/>
                      </w:tcPr>
                      <w:p w14:paraId="597AE5EF" w14:textId="77777777" w:rsidR="00224B1B" w:rsidRDefault="00224B1B">
                        <w:pPr>
                          <w:pStyle w:val="EmptyCellLayoutStyle"/>
                          <w:spacing w:after="0" w:line="240" w:lineRule="auto"/>
                        </w:pPr>
                      </w:p>
                    </w:tc>
                    <w:tc>
                      <w:tcPr>
                        <w:tcW w:w="4524" w:type="dxa"/>
                      </w:tcPr>
                      <w:p w14:paraId="5AD3E388" w14:textId="77777777" w:rsidR="00224B1B" w:rsidRDefault="00224B1B">
                        <w:pPr>
                          <w:pStyle w:val="EmptyCellLayoutStyle"/>
                          <w:spacing w:after="0" w:line="240" w:lineRule="auto"/>
                        </w:pPr>
                      </w:p>
                    </w:tc>
                    <w:tc>
                      <w:tcPr>
                        <w:tcW w:w="575" w:type="dxa"/>
                      </w:tcPr>
                      <w:p w14:paraId="0DCCACDB" w14:textId="77777777" w:rsidR="00224B1B" w:rsidRDefault="00224B1B">
                        <w:pPr>
                          <w:pStyle w:val="EmptyCellLayoutStyle"/>
                          <w:spacing w:after="0" w:line="240" w:lineRule="auto"/>
                        </w:pPr>
                      </w:p>
                    </w:tc>
                    <w:tc>
                      <w:tcPr>
                        <w:tcW w:w="4524" w:type="dxa"/>
                      </w:tcPr>
                      <w:p w14:paraId="000FF5E0" w14:textId="77777777" w:rsidR="00224B1B" w:rsidRDefault="00224B1B">
                        <w:pPr>
                          <w:pStyle w:val="EmptyCellLayoutStyle"/>
                          <w:spacing w:after="0" w:line="240" w:lineRule="auto"/>
                        </w:pPr>
                      </w:p>
                    </w:tc>
                    <w:tc>
                      <w:tcPr>
                        <w:tcW w:w="1141" w:type="dxa"/>
                      </w:tcPr>
                      <w:p w14:paraId="7F583B35" w14:textId="77777777" w:rsidR="00224B1B" w:rsidRDefault="00224B1B">
                        <w:pPr>
                          <w:pStyle w:val="EmptyCellLayoutStyle"/>
                          <w:spacing w:after="0" w:line="240" w:lineRule="auto"/>
                        </w:pPr>
                      </w:p>
                    </w:tc>
                  </w:tr>
                  <w:tr w:rsidR="00224B1B" w14:paraId="3DFD7E9E" w14:textId="77777777">
                    <w:trPr>
                      <w:trHeight w:val="280"/>
                    </w:trPr>
                    <w:tc>
                      <w:tcPr>
                        <w:tcW w:w="1140" w:type="dxa"/>
                      </w:tcPr>
                      <w:p w14:paraId="324CA85A" w14:textId="77777777" w:rsidR="00224B1B" w:rsidRDefault="00224B1B">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24B1B" w14:paraId="49279108" w14:textId="77777777">
                          <w:trPr>
                            <w:trHeight w:val="202"/>
                          </w:trPr>
                          <w:tc>
                            <w:tcPr>
                              <w:tcW w:w="4524" w:type="dxa"/>
                              <w:tcBorders>
                                <w:top w:val="nil"/>
                                <w:left w:val="nil"/>
                                <w:bottom w:val="nil"/>
                                <w:right w:val="nil"/>
                              </w:tcBorders>
                              <w:tcMar>
                                <w:top w:w="39" w:type="dxa"/>
                                <w:left w:w="39" w:type="dxa"/>
                                <w:bottom w:w="39" w:type="dxa"/>
                                <w:right w:w="39" w:type="dxa"/>
                              </w:tcMar>
                            </w:tcPr>
                            <w:p w14:paraId="41E35458" w14:textId="77777777" w:rsidR="00224B1B" w:rsidRDefault="00224B1B">
                              <w:pPr>
                                <w:spacing w:after="0" w:line="240" w:lineRule="auto"/>
                              </w:pPr>
                            </w:p>
                          </w:tc>
                        </w:tr>
                      </w:tbl>
                      <w:p w14:paraId="0DF3AA50" w14:textId="77777777" w:rsidR="00224B1B" w:rsidRDefault="00224B1B">
                        <w:pPr>
                          <w:spacing w:after="0" w:line="240" w:lineRule="auto"/>
                        </w:pPr>
                      </w:p>
                    </w:tc>
                    <w:tc>
                      <w:tcPr>
                        <w:tcW w:w="575" w:type="dxa"/>
                      </w:tcPr>
                      <w:p w14:paraId="57D980B3" w14:textId="77777777" w:rsidR="00224B1B" w:rsidRDefault="00224B1B">
                        <w:pPr>
                          <w:pStyle w:val="EmptyCellLayoutStyle"/>
                          <w:spacing w:after="0" w:line="240" w:lineRule="auto"/>
                        </w:pPr>
                      </w:p>
                    </w:tc>
                    <w:tc>
                      <w:tcPr>
                        <w:tcW w:w="4524" w:type="dxa"/>
                      </w:tcPr>
                      <w:p w14:paraId="4E2B315D" w14:textId="77777777" w:rsidR="00224B1B" w:rsidRDefault="00224B1B">
                        <w:pPr>
                          <w:pStyle w:val="EmptyCellLayoutStyle"/>
                          <w:spacing w:after="0" w:line="240" w:lineRule="auto"/>
                        </w:pPr>
                      </w:p>
                    </w:tc>
                    <w:tc>
                      <w:tcPr>
                        <w:tcW w:w="1141" w:type="dxa"/>
                      </w:tcPr>
                      <w:p w14:paraId="6A118A8F" w14:textId="77777777" w:rsidR="00224B1B" w:rsidRDefault="00224B1B">
                        <w:pPr>
                          <w:pStyle w:val="EmptyCellLayoutStyle"/>
                          <w:spacing w:after="0" w:line="240" w:lineRule="auto"/>
                        </w:pPr>
                      </w:p>
                    </w:tc>
                  </w:tr>
                  <w:tr w:rsidR="00224B1B" w14:paraId="360127EA" w14:textId="77777777">
                    <w:trPr>
                      <w:trHeight w:val="94"/>
                    </w:trPr>
                    <w:tc>
                      <w:tcPr>
                        <w:tcW w:w="1140" w:type="dxa"/>
                      </w:tcPr>
                      <w:p w14:paraId="40EF581A" w14:textId="77777777" w:rsidR="00224B1B" w:rsidRDefault="00224B1B">
                        <w:pPr>
                          <w:pStyle w:val="EmptyCellLayoutStyle"/>
                          <w:spacing w:after="0" w:line="240" w:lineRule="auto"/>
                        </w:pPr>
                      </w:p>
                    </w:tc>
                    <w:tc>
                      <w:tcPr>
                        <w:tcW w:w="4524" w:type="dxa"/>
                      </w:tcPr>
                      <w:p w14:paraId="3913BC15" w14:textId="77777777" w:rsidR="00224B1B" w:rsidRDefault="00224B1B">
                        <w:pPr>
                          <w:pStyle w:val="EmptyCellLayoutStyle"/>
                          <w:spacing w:after="0" w:line="240" w:lineRule="auto"/>
                        </w:pPr>
                      </w:p>
                    </w:tc>
                    <w:tc>
                      <w:tcPr>
                        <w:tcW w:w="575" w:type="dxa"/>
                      </w:tcPr>
                      <w:p w14:paraId="452334EA" w14:textId="77777777" w:rsidR="00224B1B" w:rsidRDefault="00224B1B">
                        <w:pPr>
                          <w:pStyle w:val="EmptyCellLayoutStyle"/>
                          <w:spacing w:after="0" w:line="240" w:lineRule="auto"/>
                        </w:pPr>
                      </w:p>
                    </w:tc>
                    <w:tc>
                      <w:tcPr>
                        <w:tcW w:w="4524" w:type="dxa"/>
                      </w:tcPr>
                      <w:p w14:paraId="72B1D331" w14:textId="77777777" w:rsidR="00224B1B" w:rsidRDefault="00224B1B">
                        <w:pPr>
                          <w:pStyle w:val="EmptyCellLayoutStyle"/>
                          <w:spacing w:after="0" w:line="240" w:lineRule="auto"/>
                        </w:pPr>
                      </w:p>
                    </w:tc>
                    <w:tc>
                      <w:tcPr>
                        <w:tcW w:w="1141" w:type="dxa"/>
                      </w:tcPr>
                      <w:p w14:paraId="2AFFE501" w14:textId="77777777" w:rsidR="00224B1B" w:rsidRDefault="00224B1B">
                        <w:pPr>
                          <w:pStyle w:val="EmptyCellLayoutStyle"/>
                          <w:spacing w:after="0" w:line="240" w:lineRule="auto"/>
                        </w:pPr>
                      </w:p>
                    </w:tc>
                  </w:tr>
                </w:tbl>
                <w:p w14:paraId="6564F999" w14:textId="77777777" w:rsidR="00224B1B" w:rsidRDefault="00224B1B">
                  <w:pPr>
                    <w:spacing w:after="0" w:line="240" w:lineRule="auto"/>
                  </w:pPr>
                </w:p>
              </w:tc>
            </w:tr>
          </w:tbl>
          <w:p w14:paraId="3788F879" w14:textId="77777777" w:rsidR="00224B1B" w:rsidRDefault="00224B1B">
            <w:pPr>
              <w:spacing w:after="0" w:line="240" w:lineRule="auto"/>
            </w:pPr>
          </w:p>
        </w:tc>
      </w:tr>
      <w:tr w:rsidR="00224B1B" w14:paraId="2273156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336D81D7" w14:textId="77777777">
              <w:trPr>
                <w:trHeight w:val="25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224B1B" w14:paraId="441036FC" w14:textId="77777777">
                    <w:trPr>
                      <w:trHeight w:val="307"/>
                    </w:trPr>
                    <w:tc>
                      <w:tcPr>
                        <w:tcW w:w="1111" w:type="dxa"/>
                      </w:tcPr>
                      <w:p w14:paraId="506849BF" w14:textId="77777777" w:rsidR="00224B1B" w:rsidRDefault="00224B1B">
                        <w:pPr>
                          <w:pStyle w:val="EmptyCellLayoutStyle"/>
                          <w:spacing w:after="0" w:line="240" w:lineRule="auto"/>
                        </w:pPr>
                      </w:p>
                    </w:tc>
                    <w:tc>
                      <w:tcPr>
                        <w:tcW w:w="16" w:type="dxa"/>
                      </w:tcPr>
                      <w:p w14:paraId="4BE2032C" w14:textId="77777777" w:rsidR="00224B1B" w:rsidRDefault="00224B1B">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224B1B" w14:paraId="00634733"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8A08035" w14:textId="77777777" w:rsidR="00224B1B" w:rsidRDefault="007A13AD">
                              <w:pPr>
                                <w:spacing w:after="0" w:line="240" w:lineRule="auto"/>
                              </w:pPr>
                              <w:r>
                                <w:rPr>
                                  <w:rFonts w:ascii="Arial" w:eastAsia="Arial" w:hAnsi="Arial"/>
                                  <w:b/>
                                  <w:color w:val="66809D"/>
                                </w:rPr>
                                <w:t>Table 4. Transfer, Refund, and Net Funded Amount by Participating Organization (in US Dollars)</w:t>
                              </w:r>
                            </w:p>
                          </w:tc>
                        </w:tr>
                      </w:tbl>
                      <w:p w14:paraId="7BAF301D" w14:textId="77777777" w:rsidR="00224B1B" w:rsidRDefault="00224B1B">
                        <w:pPr>
                          <w:spacing w:after="0" w:line="240" w:lineRule="auto"/>
                        </w:pPr>
                      </w:p>
                    </w:tc>
                    <w:tc>
                      <w:tcPr>
                        <w:tcW w:w="1137" w:type="dxa"/>
                      </w:tcPr>
                      <w:p w14:paraId="0AD5B868" w14:textId="77777777" w:rsidR="00224B1B" w:rsidRDefault="00224B1B">
                        <w:pPr>
                          <w:pStyle w:val="EmptyCellLayoutStyle"/>
                          <w:spacing w:after="0" w:line="240" w:lineRule="auto"/>
                        </w:pPr>
                      </w:p>
                    </w:tc>
                  </w:tr>
                  <w:tr w:rsidR="00224B1B" w14:paraId="196B01FB" w14:textId="77777777">
                    <w:trPr>
                      <w:trHeight w:val="25"/>
                    </w:trPr>
                    <w:tc>
                      <w:tcPr>
                        <w:tcW w:w="1111" w:type="dxa"/>
                      </w:tcPr>
                      <w:p w14:paraId="3D1A4D25" w14:textId="77777777" w:rsidR="00224B1B" w:rsidRDefault="00224B1B">
                        <w:pPr>
                          <w:pStyle w:val="EmptyCellLayoutStyle"/>
                          <w:spacing w:after="0" w:line="240" w:lineRule="auto"/>
                        </w:pPr>
                      </w:p>
                    </w:tc>
                    <w:tc>
                      <w:tcPr>
                        <w:tcW w:w="16" w:type="dxa"/>
                      </w:tcPr>
                      <w:p w14:paraId="350E57FD" w14:textId="77777777" w:rsidR="00224B1B" w:rsidRDefault="00224B1B">
                        <w:pPr>
                          <w:pStyle w:val="EmptyCellLayoutStyle"/>
                          <w:spacing w:after="0" w:line="240" w:lineRule="auto"/>
                        </w:pPr>
                      </w:p>
                    </w:tc>
                    <w:tc>
                      <w:tcPr>
                        <w:tcW w:w="9640" w:type="dxa"/>
                      </w:tcPr>
                      <w:p w14:paraId="02524CB2" w14:textId="77777777" w:rsidR="00224B1B" w:rsidRDefault="00224B1B">
                        <w:pPr>
                          <w:pStyle w:val="EmptyCellLayoutStyle"/>
                          <w:spacing w:after="0" w:line="240" w:lineRule="auto"/>
                        </w:pPr>
                      </w:p>
                    </w:tc>
                    <w:tc>
                      <w:tcPr>
                        <w:tcW w:w="1137" w:type="dxa"/>
                      </w:tcPr>
                      <w:p w14:paraId="2A54FC97" w14:textId="77777777" w:rsidR="00224B1B" w:rsidRDefault="00224B1B">
                        <w:pPr>
                          <w:pStyle w:val="EmptyCellLayoutStyle"/>
                          <w:spacing w:after="0" w:line="240" w:lineRule="auto"/>
                        </w:pPr>
                      </w:p>
                    </w:tc>
                  </w:tr>
                  <w:tr w:rsidR="002B55FA" w14:paraId="27EE243C" w14:textId="77777777" w:rsidTr="002B55FA">
                    <w:tc>
                      <w:tcPr>
                        <w:tcW w:w="1111" w:type="dxa"/>
                      </w:tcPr>
                      <w:p w14:paraId="3937AB7D" w14:textId="77777777" w:rsidR="00224B1B" w:rsidRDefault="00224B1B">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224B1B" w14:paraId="3FEE1DF9" w14:textId="77777777">
                          <w:trPr>
                            <w:trHeight w:val="2243"/>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2B55FA" w14:paraId="04F51DEC" w14:textId="77777777" w:rsidTr="002B55FA">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224B1B" w14:paraId="3DDEACBD" w14:textId="77777777">
                                      <w:trPr>
                                        <w:trHeight w:hRule="exact" w:val="667"/>
                                      </w:trPr>
                                      <w:tc>
                                        <w:tcPr>
                                          <w:tcW w:w="997" w:type="dxa"/>
                                          <w:shd w:val="clear" w:color="auto" w:fill="15385F"/>
                                          <w:tcMar>
                                            <w:top w:w="0" w:type="dxa"/>
                                            <w:left w:w="0" w:type="dxa"/>
                                            <w:bottom w:w="0" w:type="dxa"/>
                                            <w:right w:w="0" w:type="dxa"/>
                                          </w:tcMar>
                                          <w:vAlign w:val="center"/>
                                        </w:tcPr>
                                        <w:p w14:paraId="27BAA1D2" w14:textId="77777777" w:rsidR="00224B1B" w:rsidRDefault="00224B1B">
                                          <w:pPr>
                                            <w:spacing w:after="0" w:line="240" w:lineRule="auto"/>
                                          </w:pPr>
                                        </w:p>
                                      </w:tc>
                                    </w:tr>
                                  </w:tbl>
                                  <w:p w14:paraId="22959206" w14:textId="77777777" w:rsidR="00224B1B" w:rsidRDefault="00224B1B">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224B1B" w14:paraId="77B8422C" w14:textId="77777777">
                                      <w:trPr>
                                        <w:trHeight w:hRule="exact" w:val="667"/>
                                      </w:trPr>
                                      <w:tc>
                                        <w:tcPr>
                                          <w:tcW w:w="2795" w:type="dxa"/>
                                          <w:shd w:val="clear" w:color="auto" w:fill="15385F"/>
                                          <w:tcMar>
                                            <w:top w:w="0" w:type="dxa"/>
                                            <w:left w:w="0" w:type="dxa"/>
                                            <w:bottom w:w="0" w:type="dxa"/>
                                            <w:right w:w="0" w:type="dxa"/>
                                          </w:tcMar>
                                          <w:vAlign w:val="bottom"/>
                                        </w:tcPr>
                                        <w:p w14:paraId="5F0FAEF8" w14:textId="77777777" w:rsidR="00224B1B" w:rsidRDefault="007A13AD">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72CF8944" w14:textId="77777777" w:rsidR="00224B1B" w:rsidRDefault="00224B1B">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224B1B" w14:paraId="171E4505" w14:textId="77777777">
                                      <w:trPr>
                                        <w:trHeight w:hRule="exact" w:val="667"/>
                                      </w:trPr>
                                      <w:tc>
                                        <w:tcPr>
                                          <w:tcW w:w="2766" w:type="dxa"/>
                                          <w:shd w:val="clear" w:color="auto" w:fill="15385F"/>
                                          <w:tcMar>
                                            <w:top w:w="0" w:type="dxa"/>
                                            <w:left w:w="0" w:type="dxa"/>
                                            <w:bottom w:w="0" w:type="dxa"/>
                                            <w:right w:w="0" w:type="dxa"/>
                                          </w:tcMar>
                                          <w:vAlign w:val="bottom"/>
                                        </w:tcPr>
                                        <w:p w14:paraId="738A2E47" w14:textId="77777777" w:rsidR="00224B1B" w:rsidRDefault="007A13AD">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7F4A8197" w14:textId="77777777" w:rsidR="00224B1B" w:rsidRDefault="00224B1B">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224B1B" w14:paraId="2C330794" w14:textId="77777777">
                                      <w:trPr>
                                        <w:trHeight w:hRule="exact" w:val="667"/>
                                      </w:trPr>
                                      <w:tc>
                                        <w:tcPr>
                                          <w:tcW w:w="2760" w:type="dxa"/>
                                          <w:shd w:val="clear" w:color="auto" w:fill="15385F"/>
                                          <w:tcMar>
                                            <w:top w:w="0" w:type="dxa"/>
                                            <w:left w:w="0" w:type="dxa"/>
                                            <w:bottom w:w="0" w:type="dxa"/>
                                            <w:right w:w="0" w:type="dxa"/>
                                          </w:tcMar>
                                          <w:vAlign w:val="bottom"/>
                                        </w:tcPr>
                                        <w:p w14:paraId="2117E182" w14:textId="77777777" w:rsidR="00224B1B" w:rsidRDefault="007A13AD">
                                          <w:pPr>
                                            <w:spacing w:after="0" w:line="240" w:lineRule="auto"/>
                                            <w:jc w:val="center"/>
                                          </w:pPr>
                                          <w:r>
                                            <w:rPr>
                                              <w:rFonts w:ascii="Arial" w:eastAsia="Arial" w:hAnsi="Arial"/>
                                              <w:color w:val="FFFFFF"/>
                                              <w:sz w:val="16"/>
                                            </w:rPr>
                                            <w:t>Total</w:t>
                                          </w:r>
                                        </w:p>
                                      </w:tc>
                                    </w:tr>
                                  </w:tbl>
                                  <w:p w14:paraId="3CB679F4" w14:textId="77777777" w:rsidR="00224B1B" w:rsidRDefault="00224B1B">
                                    <w:pPr>
                                      <w:spacing w:after="0" w:line="240" w:lineRule="auto"/>
                                    </w:pPr>
                                  </w:p>
                                </w:tc>
                              </w:tr>
                              <w:tr w:rsidR="00224B1B" w14:paraId="22F4ACC4"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224B1B" w14:paraId="1AFC6628" w14:textId="77777777">
                                      <w:trPr>
                                        <w:trHeight w:hRule="exact" w:val="380"/>
                                      </w:trPr>
                                      <w:tc>
                                        <w:tcPr>
                                          <w:tcW w:w="997" w:type="dxa"/>
                                          <w:shd w:val="clear" w:color="auto" w:fill="15385F"/>
                                          <w:tcMar>
                                            <w:top w:w="0" w:type="dxa"/>
                                            <w:left w:w="0" w:type="dxa"/>
                                            <w:bottom w:w="0" w:type="dxa"/>
                                            <w:right w:w="0" w:type="dxa"/>
                                          </w:tcMar>
                                          <w:vAlign w:val="bottom"/>
                                        </w:tcPr>
                                        <w:p w14:paraId="4A8993EA" w14:textId="77777777" w:rsidR="00224B1B" w:rsidRDefault="007A13AD">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FE7C074" w14:textId="77777777" w:rsidR="00224B1B" w:rsidRDefault="00224B1B">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224B1B" w14:paraId="1CB043CA" w14:textId="77777777">
                                      <w:trPr>
                                        <w:trHeight w:hRule="exact" w:val="380"/>
                                      </w:trPr>
                                      <w:tc>
                                        <w:tcPr>
                                          <w:tcW w:w="914" w:type="dxa"/>
                                          <w:shd w:val="clear" w:color="auto" w:fill="15385F"/>
                                          <w:tcMar>
                                            <w:top w:w="0" w:type="dxa"/>
                                            <w:left w:w="0" w:type="dxa"/>
                                            <w:bottom w:w="0" w:type="dxa"/>
                                            <w:right w:w="0" w:type="dxa"/>
                                          </w:tcMar>
                                          <w:vAlign w:val="bottom"/>
                                        </w:tcPr>
                                        <w:p w14:paraId="58CF1D9F" w14:textId="77777777" w:rsidR="00224B1B" w:rsidRDefault="007A13AD">
                                          <w:pPr>
                                            <w:spacing w:after="0" w:line="240" w:lineRule="auto"/>
                                            <w:jc w:val="center"/>
                                          </w:pPr>
                                          <w:r>
                                            <w:rPr>
                                              <w:rFonts w:ascii="Arial" w:eastAsia="Arial" w:hAnsi="Arial"/>
                                              <w:b/>
                                              <w:color w:val="FFFFFF"/>
                                              <w:sz w:val="16"/>
                                            </w:rPr>
                                            <w:t>Transfers</w:t>
                                          </w:r>
                                        </w:p>
                                      </w:tc>
                                    </w:tr>
                                  </w:tbl>
                                  <w:p w14:paraId="31256CDB" w14:textId="77777777" w:rsidR="00224B1B" w:rsidRDefault="00224B1B">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224B1B" w14:paraId="0DABC04C" w14:textId="77777777">
                                      <w:trPr>
                                        <w:trHeight w:hRule="exact" w:val="380"/>
                                      </w:trPr>
                                      <w:tc>
                                        <w:tcPr>
                                          <w:tcW w:w="866" w:type="dxa"/>
                                          <w:shd w:val="clear" w:color="auto" w:fill="15385F"/>
                                          <w:tcMar>
                                            <w:top w:w="0" w:type="dxa"/>
                                            <w:left w:w="0" w:type="dxa"/>
                                            <w:bottom w:w="0" w:type="dxa"/>
                                            <w:right w:w="0" w:type="dxa"/>
                                          </w:tcMar>
                                          <w:vAlign w:val="bottom"/>
                                        </w:tcPr>
                                        <w:p w14:paraId="03CDEA8C" w14:textId="77777777" w:rsidR="00224B1B" w:rsidRDefault="007A13AD">
                                          <w:pPr>
                                            <w:spacing w:after="0" w:line="240" w:lineRule="auto"/>
                                            <w:jc w:val="center"/>
                                          </w:pPr>
                                          <w:r>
                                            <w:rPr>
                                              <w:rFonts w:ascii="Arial" w:eastAsia="Arial" w:hAnsi="Arial"/>
                                              <w:b/>
                                              <w:color w:val="FFFFFF"/>
                                              <w:sz w:val="16"/>
                                            </w:rPr>
                                            <w:t>Refunds</w:t>
                                          </w:r>
                                        </w:p>
                                      </w:tc>
                                    </w:tr>
                                  </w:tbl>
                                  <w:p w14:paraId="10FCE95F" w14:textId="77777777" w:rsidR="00224B1B" w:rsidRDefault="00224B1B">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224B1B" w14:paraId="59AB9878" w14:textId="77777777">
                                      <w:trPr>
                                        <w:trHeight w:hRule="exact" w:val="380"/>
                                      </w:trPr>
                                      <w:tc>
                                        <w:tcPr>
                                          <w:tcW w:w="853" w:type="dxa"/>
                                          <w:shd w:val="clear" w:color="auto" w:fill="15385F"/>
                                          <w:tcMar>
                                            <w:top w:w="0" w:type="dxa"/>
                                            <w:left w:w="0" w:type="dxa"/>
                                            <w:bottom w:w="0" w:type="dxa"/>
                                            <w:right w:w="0" w:type="dxa"/>
                                          </w:tcMar>
                                          <w:vAlign w:val="bottom"/>
                                        </w:tcPr>
                                        <w:p w14:paraId="5191991C" w14:textId="77777777" w:rsidR="00224B1B" w:rsidRDefault="007A13AD">
                                          <w:pPr>
                                            <w:spacing w:after="0" w:line="240" w:lineRule="auto"/>
                                            <w:jc w:val="center"/>
                                          </w:pPr>
                                          <w:r>
                                            <w:rPr>
                                              <w:rFonts w:ascii="Arial" w:eastAsia="Arial" w:hAnsi="Arial"/>
                                              <w:b/>
                                              <w:color w:val="FFFFFF"/>
                                              <w:sz w:val="16"/>
                                            </w:rPr>
                                            <w:t xml:space="preserve">Net Funded </w:t>
                                          </w:r>
                                        </w:p>
                                      </w:tc>
                                    </w:tr>
                                  </w:tbl>
                                  <w:p w14:paraId="27051082" w14:textId="77777777" w:rsidR="00224B1B" w:rsidRDefault="00224B1B">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224B1B" w14:paraId="0DCF018C" w14:textId="77777777">
                                      <w:trPr>
                                        <w:trHeight w:hRule="exact" w:val="380"/>
                                      </w:trPr>
                                      <w:tc>
                                        <w:tcPr>
                                          <w:tcW w:w="888" w:type="dxa"/>
                                          <w:shd w:val="clear" w:color="auto" w:fill="15385F"/>
                                          <w:tcMar>
                                            <w:top w:w="0" w:type="dxa"/>
                                            <w:left w:w="0" w:type="dxa"/>
                                            <w:bottom w:w="0" w:type="dxa"/>
                                            <w:right w:w="0" w:type="dxa"/>
                                          </w:tcMar>
                                          <w:vAlign w:val="bottom"/>
                                        </w:tcPr>
                                        <w:p w14:paraId="085707B3" w14:textId="77777777" w:rsidR="00224B1B" w:rsidRDefault="007A13AD">
                                          <w:pPr>
                                            <w:spacing w:after="0" w:line="240" w:lineRule="auto"/>
                                            <w:jc w:val="center"/>
                                          </w:pPr>
                                          <w:r>
                                            <w:rPr>
                                              <w:rFonts w:ascii="Arial" w:eastAsia="Arial" w:hAnsi="Arial"/>
                                              <w:b/>
                                              <w:color w:val="FFFFFF"/>
                                              <w:sz w:val="16"/>
                                            </w:rPr>
                                            <w:t>Transfers</w:t>
                                          </w:r>
                                        </w:p>
                                      </w:tc>
                                    </w:tr>
                                  </w:tbl>
                                  <w:p w14:paraId="597B0F15" w14:textId="77777777" w:rsidR="00224B1B" w:rsidRDefault="00224B1B">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224B1B" w14:paraId="1BB99FEF" w14:textId="77777777">
                                      <w:trPr>
                                        <w:trHeight w:hRule="exact" w:val="380"/>
                                      </w:trPr>
                                      <w:tc>
                                        <w:tcPr>
                                          <w:tcW w:w="838" w:type="dxa"/>
                                          <w:shd w:val="clear" w:color="auto" w:fill="15385F"/>
                                          <w:tcMar>
                                            <w:top w:w="0" w:type="dxa"/>
                                            <w:left w:w="0" w:type="dxa"/>
                                            <w:bottom w:w="0" w:type="dxa"/>
                                            <w:right w:w="0" w:type="dxa"/>
                                          </w:tcMar>
                                          <w:vAlign w:val="bottom"/>
                                        </w:tcPr>
                                        <w:p w14:paraId="60FE6D72" w14:textId="77777777" w:rsidR="00224B1B" w:rsidRDefault="007A13AD">
                                          <w:pPr>
                                            <w:spacing w:after="0" w:line="240" w:lineRule="auto"/>
                                            <w:jc w:val="center"/>
                                          </w:pPr>
                                          <w:r>
                                            <w:rPr>
                                              <w:rFonts w:ascii="Arial" w:eastAsia="Arial" w:hAnsi="Arial"/>
                                              <w:b/>
                                              <w:color w:val="FFFFFF"/>
                                              <w:sz w:val="16"/>
                                            </w:rPr>
                                            <w:t>Refunds</w:t>
                                          </w:r>
                                        </w:p>
                                      </w:tc>
                                    </w:tr>
                                  </w:tbl>
                                  <w:p w14:paraId="3B394E6B" w14:textId="77777777" w:rsidR="00224B1B" w:rsidRDefault="00224B1B">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224B1B" w14:paraId="3F05ACF2" w14:textId="77777777">
                                      <w:trPr>
                                        <w:trHeight w:hRule="exact" w:val="380"/>
                                      </w:trPr>
                                      <w:tc>
                                        <w:tcPr>
                                          <w:tcW w:w="878" w:type="dxa"/>
                                          <w:shd w:val="clear" w:color="auto" w:fill="15385F"/>
                                          <w:tcMar>
                                            <w:top w:w="0" w:type="dxa"/>
                                            <w:left w:w="0" w:type="dxa"/>
                                            <w:bottom w:w="0" w:type="dxa"/>
                                            <w:right w:w="0" w:type="dxa"/>
                                          </w:tcMar>
                                          <w:vAlign w:val="bottom"/>
                                        </w:tcPr>
                                        <w:p w14:paraId="20823A5C" w14:textId="77777777" w:rsidR="00224B1B" w:rsidRDefault="007A13AD">
                                          <w:pPr>
                                            <w:spacing w:after="0" w:line="240" w:lineRule="auto"/>
                                            <w:jc w:val="center"/>
                                          </w:pPr>
                                          <w:r>
                                            <w:rPr>
                                              <w:rFonts w:ascii="Arial" w:eastAsia="Arial" w:hAnsi="Arial"/>
                                              <w:b/>
                                              <w:color w:val="FFFFFF"/>
                                              <w:sz w:val="16"/>
                                            </w:rPr>
                                            <w:t xml:space="preserve">Net Funded </w:t>
                                          </w:r>
                                        </w:p>
                                      </w:tc>
                                    </w:tr>
                                  </w:tbl>
                                  <w:p w14:paraId="57C88B5E" w14:textId="77777777" w:rsidR="00224B1B" w:rsidRDefault="00224B1B">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224B1B" w14:paraId="23085767" w14:textId="77777777">
                                      <w:trPr>
                                        <w:trHeight w:hRule="exact" w:val="380"/>
                                      </w:trPr>
                                      <w:tc>
                                        <w:tcPr>
                                          <w:tcW w:w="890" w:type="dxa"/>
                                          <w:shd w:val="clear" w:color="auto" w:fill="15385F"/>
                                          <w:tcMar>
                                            <w:top w:w="0" w:type="dxa"/>
                                            <w:left w:w="0" w:type="dxa"/>
                                            <w:bottom w:w="0" w:type="dxa"/>
                                            <w:right w:w="0" w:type="dxa"/>
                                          </w:tcMar>
                                          <w:vAlign w:val="bottom"/>
                                        </w:tcPr>
                                        <w:p w14:paraId="43976B9E" w14:textId="77777777" w:rsidR="00224B1B" w:rsidRDefault="007A13AD">
                                          <w:pPr>
                                            <w:spacing w:after="0" w:line="240" w:lineRule="auto"/>
                                            <w:jc w:val="center"/>
                                          </w:pPr>
                                          <w:r>
                                            <w:rPr>
                                              <w:rFonts w:ascii="Arial" w:eastAsia="Arial" w:hAnsi="Arial"/>
                                              <w:b/>
                                              <w:color w:val="FFFFFF"/>
                                              <w:sz w:val="16"/>
                                            </w:rPr>
                                            <w:t>Transfers</w:t>
                                          </w:r>
                                        </w:p>
                                      </w:tc>
                                    </w:tr>
                                  </w:tbl>
                                  <w:p w14:paraId="120DDD71" w14:textId="77777777" w:rsidR="00224B1B" w:rsidRDefault="00224B1B">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224B1B" w14:paraId="2877DAA5" w14:textId="77777777">
                                      <w:trPr>
                                        <w:trHeight w:hRule="exact" w:val="380"/>
                                      </w:trPr>
                                      <w:tc>
                                        <w:tcPr>
                                          <w:tcW w:w="818" w:type="dxa"/>
                                          <w:shd w:val="clear" w:color="auto" w:fill="15385F"/>
                                          <w:tcMar>
                                            <w:top w:w="0" w:type="dxa"/>
                                            <w:left w:w="0" w:type="dxa"/>
                                            <w:bottom w:w="0" w:type="dxa"/>
                                            <w:right w:w="0" w:type="dxa"/>
                                          </w:tcMar>
                                          <w:vAlign w:val="bottom"/>
                                        </w:tcPr>
                                        <w:p w14:paraId="38F4F56B" w14:textId="77777777" w:rsidR="00224B1B" w:rsidRDefault="007A13AD">
                                          <w:pPr>
                                            <w:spacing w:after="0" w:line="240" w:lineRule="auto"/>
                                            <w:jc w:val="center"/>
                                          </w:pPr>
                                          <w:r>
                                            <w:rPr>
                                              <w:rFonts w:ascii="Arial" w:eastAsia="Arial" w:hAnsi="Arial"/>
                                              <w:b/>
                                              <w:color w:val="FFFFFF"/>
                                              <w:sz w:val="16"/>
                                            </w:rPr>
                                            <w:t>Refunds</w:t>
                                          </w:r>
                                        </w:p>
                                      </w:tc>
                                    </w:tr>
                                  </w:tbl>
                                  <w:p w14:paraId="190BBE71" w14:textId="77777777" w:rsidR="00224B1B" w:rsidRDefault="00224B1B">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224B1B" w14:paraId="725AF59E" w14:textId="77777777">
                                      <w:trPr>
                                        <w:trHeight w:hRule="exact" w:val="380"/>
                                      </w:trPr>
                                      <w:tc>
                                        <w:tcPr>
                                          <w:tcW w:w="890" w:type="dxa"/>
                                          <w:shd w:val="clear" w:color="auto" w:fill="15385F"/>
                                          <w:tcMar>
                                            <w:top w:w="0" w:type="dxa"/>
                                            <w:left w:w="0" w:type="dxa"/>
                                            <w:bottom w:w="0" w:type="dxa"/>
                                            <w:right w:w="0" w:type="dxa"/>
                                          </w:tcMar>
                                          <w:vAlign w:val="bottom"/>
                                        </w:tcPr>
                                        <w:p w14:paraId="7295A800" w14:textId="77777777" w:rsidR="00224B1B" w:rsidRDefault="007A13AD">
                                          <w:pPr>
                                            <w:spacing w:after="0" w:line="240" w:lineRule="auto"/>
                                            <w:jc w:val="center"/>
                                          </w:pPr>
                                          <w:r>
                                            <w:rPr>
                                              <w:rFonts w:ascii="Arial" w:eastAsia="Arial" w:hAnsi="Arial"/>
                                              <w:b/>
                                              <w:color w:val="FFFFFF"/>
                                              <w:sz w:val="16"/>
                                            </w:rPr>
                                            <w:t xml:space="preserve">Net Funded </w:t>
                                          </w:r>
                                        </w:p>
                                      </w:tc>
                                    </w:tr>
                                  </w:tbl>
                                  <w:p w14:paraId="268DA4B6" w14:textId="77777777" w:rsidR="00224B1B" w:rsidRDefault="00224B1B">
                                    <w:pPr>
                                      <w:spacing w:after="0" w:line="240" w:lineRule="auto"/>
                                    </w:pPr>
                                  </w:p>
                                </w:tc>
                              </w:tr>
                              <w:tr w:rsidR="00224B1B" w14:paraId="5479FF3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24B1B" w14:paraId="233503BC" w14:textId="77777777">
                                      <w:trPr>
                                        <w:trHeight w:hRule="exact" w:val="225"/>
                                      </w:trPr>
                                      <w:tc>
                                        <w:tcPr>
                                          <w:tcW w:w="957" w:type="dxa"/>
                                          <w:shd w:val="clear" w:color="auto" w:fill="E3E8ED"/>
                                          <w:tcMar>
                                            <w:top w:w="0" w:type="dxa"/>
                                            <w:left w:w="0" w:type="dxa"/>
                                            <w:bottom w:w="0" w:type="dxa"/>
                                            <w:right w:w="0" w:type="dxa"/>
                                          </w:tcMar>
                                          <w:vAlign w:val="center"/>
                                        </w:tcPr>
                                        <w:p w14:paraId="1F949C18" w14:textId="77777777" w:rsidR="00224B1B" w:rsidRDefault="007A13AD">
                                          <w:pPr>
                                            <w:spacing w:after="0" w:line="240" w:lineRule="auto"/>
                                          </w:pPr>
                                          <w:r>
                                            <w:rPr>
                                              <w:rFonts w:ascii="Arial" w:eastAsia="Arial" w:hAnsi="Arial"/>
                                              <w:color w:val="000000"/>
                                              <w:sz w:val="16"/>
                                            </w:rPr>
                                            <w:t>UNCDF</w:t>
                                          </w:r>
                                        </w:p>
                                      </w:tc>
                                    </w:tr>
                                  </w:tbl>
                                  <w:p w14:paraId="43DD13EB" w14:textId="77777777" w:rsidR="00224B1B" w:rsidRDefault="00224B1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24B1B" w14:paraId="4D3B63CD" w14:textId="77777777">
                                      <w:trPr>
                                        <w:trHeight w:hRule="exact" w:val="225"/>
                                      </w:trPr>
                                      <w:tc>
                                        <w:tcPr>
                                          <w:tcW w:w="874" w:type="dxa"/>
                                          <w:shd w:val="clear" w:color="auto" w:fill="E3E8ED"/>
                                          <w:tcMar>
                                            <w:top w:w="0" w:type="dxa"/>
                                            <w:left w:w="0" w:type="dxa"/>
                                            <w:bottom w:w="0" w:type="dxa"/>
                                            <w:right w:w="0" w:type="dxa"/>
                                          </w:tcMar>
                                          <w:vAlign w:val="center"/>
                                        </w:tcPr>
                                        <w:p w14:paraId="1352094C" w14:textId="77777777" w:rsidR="00224B1B" w:rsidRDefault="007A13AD">
                                          <w:pPr>
                                            <w:spacing w:after="0" w:line="240" w:lineRule="auto"/>
                                            <w:jc w:val="right"/>
                                          </w:pPr>
                                          <w:r>
                                            <w:rPr>
                                              <w:rFonts w:ascii="Arial" w:eastAsia="Arial" w:hAnsi="Arial"/>
                                              <w:color w:val="000000"/>
                                              <w:sz w:val="16"/>
                                            </w:rPr>
                                            <w:t>5,608,605</w:t>
                                          </w:r>
                                        </w:p>
                                      </w:tc>
                                    </w:tr>
                                  </w:tbl>
                                  <w:p w14:paraId="7A709C57" w14:textId="77777777" w:rsidR="00224B1B" w:rsidRDefault="00224B1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24B1B" w14:paraId="7A1D7CE9" w14:textId="77777777">
                                      <w:trPr>
                                        <w:trHeight w:hRule="exact" w:val="225"/>
                                      </w:trPr>
                                      <w:tc>
                                        <w:tcPr>
                                          <w:tcW w:w="826" w:type="dxa"/>
                                          <w:shd w:val="clear" w:color="auto" w:fill="E3E8ED"/>
                                          <w:tcMar>
                                            <w:top w:w="0" w:type="dxa"/>
                                            <w:left w:w="0" w:type="dxa"/>
                                            <w:bottom w:w="0" w:type="dxa"/>
                                            <w:right w:w="0" w:type="dxa"/>
                                          </w:tcMar>
                                          <w:vAlign w:val="center"/>
                                        </w:tcPr>
                                        <w:p w14:paraId="4D2AB2E3" w14:textId="77777777" w:rsidR="00224B1B" w:rsidRDefault="007A13AD">
                                          <w:pPr>
                                            <w:spacing w:after="0" w:line="240" w:lineRule="auto"/>
                                            <w:jc w:val="right"/>
                                          </w:pPr>
                                          <w:r>
                                            <w:rPr>
                                              <w:rFonts w:ascii="Arial" w:eastAsia="Arial" w:hAnsi="Arial"/>
                                              <w:color w:val="000000"/>
                                              <w:sz w:val="16"/>
                                            </w:rPr>
                                            <w:t>-</w:t>
                                          </w:r>
                                        </w:p>
                                      </w:tc>
                                    </w:tr>
                                  </w:tbl>
                                  <w:p w14:paraId="584DFDAA" w14:textId="77777777" w:rsidR="00224B1B" w:rsidRDefault="00224B1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24B1B" w14:paraId="563DF60B" w14:textId="77777777">
                                      <w:trPr>
                                        <w:trHeight w:hRule="exact" w:val="225"/>
                                      </w:trPr>
                                      <w:tc>
                                        <w:tcPr>
                                          <w:tcW w:w="813" w:type="dxa"/>
                                          <w:shd w:val="clear" w:color="auto" w:fill="E3E8ED"/>
                                          <w:tcMar>
                                            <w:top w:w="0" w:type="dxa"/>
                                            <w:left w:w="0" w:type="dxa"/>
                                            <w:bottom w:w="0" w:type="dxa"/>
                                            <w:right w:w="0" w:type="dxa"/>
                                          </w:tcMar>
                                          <w:vAlign w:val="center"/>
                                        </w:tcPr>
                                        <w:p w14:paraId="430948E3" w14:textId="77777777" w:rsidR="00224B1B" w:rsidRDefault="007A13AD">
                                          <w:pPr>
                                            <w:spacing w:after="0" w:line="240" w:lineRule="auto"/>
                                            <w:jc w:val="right"/>
                                          </w:pPr>
                                          <w:r>
                                            <w:rPr>
                                              <w:rFonts w:ascii="Arial" w:eastAsia="Arial" w:hAnsi="Arial"/>
                                              <w:color w:val="000000"/>
                                              <w:sz w:val="16"/>
                                            </w:rPr>
                                            <w:t>5,608,605</w:t>
                                          </w:r>
                                        </w:p>
                                      </w:tc>
                                    </w:tr>
                                  </w:tbl>
                                  <w:p w14:paraId="2214EC13" w14:textId="77777777" w:rsidR="00224B1B" w:rsidRDefault="00224B1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224B1B" w14:paraId="08EA4F20" w14:textId="77777777">
                                      <w:trPr>
                                        <w:trHeight w:hRule="exact" w:val="225"/>
                                      </w:trPr>
                                      <w:tc>
                                        <w:tcPr>
                                          <w:tcW w:w="848" w:type="dxa"/>
                                          <w:shd w:val="clear" w:color="auto" w:fill="E3E8ED"/>
                                          <w:tcMar>
                                            <w:top w:w="0" w:type="dxa"/>
                                            <w:left w:w="0" w:type="dxa"/>
                                            <w:bottom w:w="0" w:type="dxa"/>
                                            <w:right w:w="0" w:type="dxa"/>
                                          </w:tcMar>
                                          <w:vAlign w:val="center"/>
                                        </w:tcPr>
                                        <w:p w14:paraId="17B153D8" w14:textId="77777777" w:rsidR="00224B1B" w:rsidRDefault="007A13AD">
                                          <w:pPr>
                                            <w:spacing w:after="0" w:line="240" w:lineRule="auto"/>
                                            <w:jc w:val="right"/>
                                          </w:pPr>
                                          <w:r>
                                            <w:rPr>
                                              <w:rFonts w:ascii="Arial" w:eastAsia="Arial" w:hAnsi="Arial"/>
                                              <w:color w:val="000000"/>
                                              <w:sz w:val="16"/>
                                            </w:rPr>
                                            <w:t>503,968</w:t>
                                          </w:r>
                                        </w:p>
                                      </w:tc>
                                    </w:tr>
                                  </w:tbl>
                                  <w:p w14:paraId="1FEA474F" w14:textId="77777777" w:rsidR="00224B1B" w:rsidRDefault="00224B1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224B1B" w14:paraId="16F02459" w14:textId="77777777">
                                      <w:trPr>
                                        <w:trHeight w:hRule="exact" w:val="225"/>
                                      </w:trPr>
                                      <w:tc>
                                        <w:tcPr>
                                          <w:tcW w:w="798" w:type="dxa"/>
                                          <w:shd w:val="clear" w:color="auto" w:fill="E3E8ED"/>
                                          <w:tcMar>
                                            <w:top w:w="0" w:type="dxa"/>
                                            <w:left w:w="0" w:type="dxa"/>
                                            <w:bottom w:w="0" w:type="dxa"/>
                                            <w:right w:w="0" w:type="dxa"/>
                                          </w:tcMar>
                                          <w:vAlign w:val="center"/>
                                        </w:tcPr>
                                        <w:p w14:paraId="79BE5C84" w14:textId="77777777" w:rsidR="00224B1B" w:rsidRDefault="007A13AD">
                                          <w:pPr>
                                            <w:spacing w:after="0" w:line="240" w:lineRule="auto"/>
                                            <w:jc w:val="right"/>
                                          </w:pPr>
                                          <w:r>
                                            <w:rPr>
                                              <w:rFonts w:ascii="Arial" w:eastAsia="Arial" w:hAnsi="Arial"/>
                                              <w:color w:val="000000"/>
                                              <w:sz w:val="16"/>
                                            </w:rPr>
                                            <w:t>-</w:t>
                                          </w:r>
                                        </w:p>
                                      </w:tc>
                                    </w:tr>
                                  </w:tbl>
                                  <w:p w14:paraId="15AF2F7E" w14:textId="77777777" w:rsidR="00224B1B" w:rsidRDefault="00224B1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224B1B" w14:paraId="16AF659A" w14:textId="77777777">
                                      <w:trPr>
                                        <w:trHeight w:hRule="exact" w:val="225"/>
                                      </w:trPr>
                                      <w:tc>
                                        <w:tcPr>
                                          <w:tcW w:w="838" w:type="dxa"/>
                                          <w:shd w:val="clear" w:color="auto" w:fill="E3E8ED"/>
                                          <w:tcMar>
                                            <w:top w:w="0" w:type="dxa"/>
                                            <w:left w:w="0" w:type="dxa"/>
                                            <w:bottom w:w="0" w:type="dxa"/>
                                            <w:right w:w="0" w:type="dxa"/>
                                          </w:tcMar>
                                          <w:vAlign w:val="center"/>
                                        </w:tcPr>
                                        <w:p w14:paraId="7CBDC159" w14:textId="77777777" w:rsidR="00224B1B" w:rsidRDefault="007A13AD">
                                          <w:pPr>
                                            <w:spacing w:after="0" w:line="240" w:lineRule="auto"/>
                                            <w:jc w:val="right"/>
                                          </w:pPr>
                                          <w:r>
                                            <w:rPr>
                                              <w:rFonts w:ascii="Arial" w:eastAsia="Arial" w:hAnsi="Arial"/>
                                              <w:color w:val="000000"/>
                                              <w:sz w:val="16"/>
                                            </w:rPr>
                                            <w:t>503,968</w:t>
                                          </w:r>
                                        </w:p>
                                      </w:tc>
                                    </w:tr>
                                  </w:tbl>
                                  <w:p w14:paraId="61D97892" w14:textId="77777777" w:rsidR="00224B1B" w:rsidRDefault="00224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24B1B" w14:paraId="089CA975" w14:textId="77777777">
                                      <w:trPr>
                                        <w:trHeight w:hRule="exact" w:val="225"/>
                                      </w:trPr>
                                      <w:tc>
                                        <w:tcPr>
                                          <w:tcW w:w="850" w:type="dxa"/>
                                          <w:shd w:val="clear" w:color="auto" w:fill="E3E8ED"/>
                                          <w:tcMar>
                                            <w:top w:w="0" w:type="dxa"/>
                                            <w:left w:w="0" w:type="dxa"/>
                                            <w:bottom w:w="0" w:type="dxa"/>
                                            <w:right w:w="0" w:type="dxa"/>
                                          </w:tcMar>
                                          <w:vAlign w:val="center"/>
                                        </w:tcPr>
                                        <w:p w14:paraId="6EF358A5" w14:textId="77777777" w:rsidR="00224B1B" w:rsidRDefault="007A13AD">
                                          <w:pPr>
                                            <w:spacing w:after="0" w:line="240" w:lineRule="auto"/>
                                            <w:jc w:val="right"/>
                                          </w:pPr>
                                          <w:r>
                                            <w:rPr>
                                              <w:rFonts w:ascii="Arial" w:eastAsia="Arial" w:hAnsi="Arial"/>
                                              <w:color w:val="000000"/>
                                              <w:sz w:val="16"/>
                                            </w:rPr>
                                            <w:t>6,112,573</w:t>
                                          </w:r>
                                        </w:p>
                                      </w:tc>
                                    </w:tr>
                                  </w:tbl>
                                  <w:p w14:paraId="7D1D9630" w14:textId="77777777" w:rsidR="00224B1B" w:rsidRDefault="00224B1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24B1B" w14:paraId="6C9AB0D7" w14:textId="77777777">
                                      <w:trPr>
                                        <w:trHeight w:hRule="exact" w:val="225"/>
                                      </w:trPr>
                                      <w:tc>
                                        <w:tcPr>
                                          <w:tcW w:w="778" w:type="dxa"/>
                                          <w:shd w:val="clear" w:color="auto" w:fill="E3E8ED"/>
                                          <w:tcMar>
                                            <w:top w:w="0" w:type="dxa"/>
                                            <w:left w:w="0" w:type="dxa"/>
                                            <w:bottom w:w="0" w:type="dxa"/>
                                            <w:right w:w="0" w:type="dxa"/>
                                          </w:tcMar>
                                          <w:vAlign w:val="center"/>
                                        </w:tcPr>
                                        <w:p w14:paraId="7317A17A" w14:textId="77777777" w:rsidR="00224B1B" w:rsidRDefault="007A13AD">
                                          <w:pPr>
                                            <w:spacing w:after="0" w:line="240" w:lineRule="auto"/>
                                            <w:jc w:val="right"/>
                                          </w:pPr>
                                          <w:r>
                                            <w:rPr>
                                              <w:rFonts w:ascii="Arial" w:eastAsia="Arial" w:hAnsi="Arial"/>
                                              <w:color w:val="000000"/>
                                              <w:sz w:val="16"/>
                                            </w:rPr>
                                            <w:t>-</w:t>
                                          </w:r>
                                        </w:p>
                                      </w:tc>
                                    </w:tr>
                                  </w:tbl>
                                  <w:p w14:paraId="057F1B20" w14:textId="77777777" w:rsidR="00224B1B" w:rsidRDefault="00224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24B1B" w14:paraId="54F89904" w14:textId="77777777">
                                      <w:trPr>
                                        <w:trHeight w:hRule="exact" w:val="225"/>
                                      </w:trPr>
                                      <w:tc>
                                        <w:tcPr>
                                          <w:tcW w:w="850" w:type="dxa"/>
                                          <w:shd w:val="clear" w:color="auto" w:fill="E3E8ED"/>
                                          <w:tcMar>
                                            <w:top w:w="0" w:type="dxa"/>
                                            <w:left w:w="0" w:type="dxa"/>
                                            <w:bottom w:w="0" w:type="dxa"/>
                                            <w:right w:w="0" w:type="dxa"/>
                                          </w:tcMar>
                                          <w:vAlign w:val="center"/>
                                        </w:tcPr>
                                        <w:p w14:paraId="78404734" w14:textId="77777777" w:rsidR="00224B1B" w:rsidRDefault="007A13AD">
                                          <w:pPr>
                                            <w:spacing w:after="0" w:line="240" w:lineRule="auto"/>
                                            <w:jc w:val="right"/>
                                          </w:pPr>
                                          <w:r>
                                            <w:rPr>
                                              <w:rFonts w:ascii="Arial" w:eastAsia="Arial" w:hAnsi="Arial"/>
                                              <w:color w:val="000000"/>
                                              <w:sz w:val="16"/>
                                            </w:rPr>
                                            <w:t>6,112,573</w:t>
                                          </w:r>
                                        </w:p>
                                      </w:tc>
                                    </w:tr>
                                  </w:tbl>
                                  <w:p w14:paraId="6013037F" w14:textId="77777777" w:rsidR="00224B1B" w:rsidRDefault="00224B1B">
                                    <w:pPr>
                                      <w:spacing w:after="0" w:line="240" w:lineRule="auto"/>
                                    </w:pPr>
                                  </w:p>
                                </w:tc>
                              </w:tr>
                              <w:tr w:rsidR="00224B1B" w14:paraId="59B6C63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24B1B" w14:paraId="1BC3F017" w14:textId="77777777">
                                      <w:trPr>
                                        <w:trHeight w:hRule="exact" w:val="225"/>
                                      </w:trPr>
                                      <w:tc>
                                        <w:tcPr>
                                          <w:tcW w:w="957" w:type="dxa"/>
                                          <w:shd w:val="clear" w:color="auto" w:fill="FFFFFF"/>
                                          <w:tcMar>
                                            <w:top w:w="0" w:type="dxa"/>
                                            <w:left w:w="0" w:type="dxa"/>
                                            <w:bottom w:w="0" w:type="dxa"/>
                                            <w:right w:w="0" w:type="dxa"/>
                                          </w:tcMar>
                                          <w:vAlign w:val="center"/>
                                        </w:tcPr>
                                        <w:p w14:paraId="673FF5C2" w14:textId="77777777" w:rsidR="00224B1B" w:rsidRDefault="007A13AD">
                                          <w:pPr>
                                            <w:spacing w:after="0" w:line="240" w:lineRule="auto"/>
                                          </w:pPr>
                                          <w:r>
                                            <w:rPr>
                                              <w:rFonts w:ascii="Arial" w:eastAsia="Arial" w:hAnsi="Arial"/>
                                              <w:color w:val="000000"/>
                                              <w:sz w:val="16"/>
                                            </w:rPr>
                                            <w:t>UNDP</w:t>
                                          </w:r>
                                        </w:p>
                                      </w:tc>
                                    </w:tr>
                                  </w:tbl>
                                  <w:p w14:paraId="46DE6950" w14:textId="77777777" w:rsidR="00224B1B" w:rsidRDefault="00224B1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24B1B" w14:paraId="5232BDAF" w14:textId="77777777">
                                      <w:trPr>
                                        <w:trHeight w:hRule="exact" w:val="225"/>
                                      </w:trPr>
                                      <w:tc>
                                        <w:tcPr>
                                          <w:tcW w:w="874" w:type="dxa"/>
                                          <w:shd w:val="clear" w:color="auto" w:fill="FFFFFF"/>
                                          <w:tcMar>
                                            <w:top w:w="0" w:type="dxa"/>
                                            <w:left w:w="0" w:type="dxa"/>
                                            <w:bottom w:w="0" w:type="dxa"/>
                                            <w:right w:w="0" w:type="dxa"/>
                                          </w:tcMar>
                                          <w:vAlign w:val="center"/>
                                        </w:tcPr>
                                        <w:p w14:paraId="5D7AFC6D" w14:textId="77777777" w:rsidR="00224B1B" w:rsidRDefault="007A13AD">
                                          <w:pPr>
                                            <w:spacing w:after="0" w:line="240" w:lineRule="auto"/>
                                            <w:jc w:val="right"/>
                                          </w:pPr>
                                          <w:r>
                                            <w:rPr>
                                              <w:rFonts w:ascii="Arial" w:eastAsia="Arial" w:hAnsi="Arial"/>
                                              <w:color w:val="000000"/>
                                              <w:sz w:val="16"/>
                                            </w:rPr>
                                            <w:t>9,164,459</w:t>
                                          </w:r>
                                        </w:p>
                                      </w:tc>
                                    </w:tr>
                                  </w:tbl>
                                  <w:p w14:paraId="7FA3C57A" w14:textId="77777777" w:rsidR="00224B1B" w:rsidRDefault="00224B1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24B1B" w14:paraId="33DBCAF2" w14:textId="77777777">
                                      <w:trPr>
                                        <w:trHeight w:hRule="exact" w:val="225"/>
                                      </w:trPr>
                                      <w:tc>
                                        <w:tcPr>
                                          <w:tcW w:w="826" w:type="dxa"/>
                                          <w:shd w:val="clear" w:color="auto" w:fill="FFFFFF"/>
                                          <w:tcMar>
                                            <w:top w:w="0" w:type="dxa"/>
                                            <w:left w:w="0" w:type="dxa"/>
                                            <w:bottom w:w="0" w:type="dxa"/>
                                            <w:right w:w="0" w:type="dxa"/>
                                          </w:tcMar>
                                          <w:vAlign w:val="center"/>
                                        </w:tcPr>
                                        <w:p w14:paraId="48DBD088" w14:textId="77777777" w:rsidR="00224B1B" w:rsidRDefault="007A13AD">
                                          <w:pPr>
                                            <w:spacing w:after="0" w:line="240" w:lineRule="auto"/>
                                            <w:jc w:val="right"/>
                                          </w:pPr>
                                          <w:r>
                                            <w:rPr>
                                              <w:rFonts w:ascii="Arial" w:eastAsia="Arial" w:hAnsi="Arial"/>
                                              <w:color w:val="000000"/>
                                              <w:sz w:val="16"/>
                                            </w:rPr>
                                            <w:t>-</w:t>
                                          </w:r>
                                        </w:p>
                                      </w:tc>
                                    </w:tr>
                                  </w:tbl>
                                  <w:p w14:paraId="12058214" w14:textId="77777777" w:rsidR="00224B1B" w:rsidRDefault="00224B1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24B1B" w14:paraId="7BFD2B04" w14:textId="77777777">
                                      <w:trPr>
                                        <w:trHeight w:hRule="exact" w:val="225"/>
                                      </w:trPr>
                                      <w:tc>
                                        <w:tcPr>
                                          <w:tcW w:w="813" w:type="dxa"/>
                                          <w:shd w:val="clear" w:color="auto" w:fill="FFFFFF"/>
                                          <w:tcMar>
                                            <w:top w:w="0" w:type="dxa"/>
                                            <w:left w:w="0" w:type="dxa"/>
                                            <w:bottom w:w="0" w:type="dxa"/>
                                            <w:right w:w="0" w:type="dxa"/>
                                          </w:tcMar>
                                          <w:vAlign w:val="center"/>
                                        </w:tcPr>
                                        <w:p w14:paraId="785BFCC6" w14:textId="77777777" w:rsidR="00224B1B" w:rsidRDefault="007A13AD">
                                          <w:pPr>
                                            <w:spacing w:after="0" w:line="240" w:lineRule="auto"/>
                                            <w:jc w:val="right"/>
                                          </w:pPr>
                                          <w:r>
                                            <w:rPr>
                                              <w:rFonts w:ascii="Arial" w:eastAsia="Arial" w:hAnsi="Arial"/>
                                              <w:color w:val="000000"/>
                                              <w:sz w:val="16"/>
                                            </w:rPr>
                                            <w:t>9,164,459</w:t>
                                          </w:r>
                                        </w:p>
                                      </w:tc>
                                    </w:tr>
                                  </w:tbl>
                                  <w:p w14:paraId="3A6838A8" w14:textId="77777777" w:rsidR="00224B1B" w:rsidRDefault="00224B1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224B1B" w14:paraId="30D7F0A7" w14:textId="77777777">
                                      <w:trPr>
                                        <w:trHeight w:hRule="exact" w:val="225"/>
                                      </w:trPr>
                                      <w:tc>
                                        <w:tcPr>
                                          <w:tcW w:w="848" w:type="dxa"/>
                                          <w:shd w:val="clear" w:color="auto" w:fill="FFFFFF"/>
                                          <w:tcMar>
                                            <w:top w:w="0" w:type="dxa"/>
                                            <w:left w:w="0" w:type="dxa"/>
                                            <w:bottom w:w="0" w:type="dxa"/>
                                            <w:right w:w="0" w:type="dxa"/>
                                          </w:tcMar>
                                          <w:vAlign w:val="center"/>
                                        </w:tcPr>
                                        <w:p w14:paraId="4B5256C7" w14:textId="77777777" w:rsidR="00224B1B" w:rsidRDefault="007A13AD">
                                          <w:pPr>
                                            <w:spacing w:after="0" w:line="240" w:lineRule="auto"/>
                                            <w:jc w:val="right"/>
                                          </w:pPr>
                                          <w:r>
                                            <w:rPr>
                                              <w:rFonts w:ascii="Arial" w:eastAsia="Arial" w:hAnsi="Arial"/>
                                              <w:color w:val="000000"/>
                                              <w:sz w:val="16"/>
                                            </w:rPr>
                                            <w:t>1,432,880</w:t>
                                          </w:r>
                                        </w:p>
                                      </w:tc>
                                    </w:tr>
                                  </w:tbl>
                                  <w:p w14:paraId="673800C5" w14:textId="77777777" w:rsidR="00224B1B" w:rsidRDefault="00224B1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224B1B" w14:paraId="2A449FE8" w14:textId="77777777">
                                      <w:trPr>
                                        <w:trHeight w:hRule="exact" w:val="225"/>
                                      </w:trPr>
                                      <w:tc>
                                        <w:tcPr>
                                          <w:tcW w:w="798" w:type="dxa"/>
                                          <w:shd w:val="clear" w:color="auto" w:fill="FFFFFF"/>
                                          <w:tcMar>
                                            <w:top w:w="0" w:type="dxa"/>
                                            <w:left w:w="0" w:type="dxa"/>
                                            <w:bottom w:w="0" w:type="dxa"/>
                                            <w:right w:w="0" w:type="dxa"/>
                                          </w:tcMar>
                                          <w:vAlign w:val="center"/>
                                        </w:tcPr>
                                        <w:p w14:paraId="6A82780E" w14:textId="77777777" w:rsidR="00224B1B" w:rsidRDefault="007A13AD">
                                          <w:pPr>
                                            <w:spacing w:after="0" w:line="240" w:lineRule="auto"/>
                                            <w:jc w:val="right"/>
                                          </w:pPr>
                                          <w:r>
                                            <w:rPr>
                                              <w:rFonts w:ascii="Arial" w:eastAsia="Arial" w:hAnsi="Arial"/>
                                              <w:color w:val="000000"/>
                                              <w:sz w:val="16"/>
                                            </w:rPr>
                                            <w:t>-</w:t>
                                          </w:r>
                                        </w:p>
                                      </w:tc>
                                    </w:tr>
                                  </w:tbl>
                                  <w:p w14:paraId="25B7538F" w14:textId="77777777" w:rsidR="00224B1B" w:rsidRDefault="00224B1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224B1B" w14:paraId="6EDBD300" w14:textId="77777777">
                                      <w:trPr>
                                        <w:trHeight w:hRule="exact" w:val="225"/>
                                      </w:trPr>
                                      <w:tc>
                                        <w:tcPr>
                                          <w:tcW w:w="838" w:type="dxa"/>
                                          <w:shd w:val="clear" w:color="auto" w:fill="FFFFFF"/>
                                          <w:tcMar>
                                            <w:top w:w="0" w:type="dxa"/>
                                            <w:left w:w="0" w:type="dxa"/>
                                            <w:bottom w:w="0" w:type="dxa"/>
                                            <w:right w:w="0" w:type="dxa"/>
                                          </w:tcMar>
                                          <w:vAlign w:val="center"/>
                                        </w:tcPr>
                                        <w:p w14:paraId="050D6B58" w14:textId="77777777" w:rsidR="00224B1B" w:rsidRDefault="007A13AD">
                                          <w:pPr>
                                            <w:spacing w:after="0" w:line="240" w:lineRule="auto"/>
                                            <w:jc w:val="right"/>
                                          </w:pPr>
                                          <w:r>
                                            <w:rPr>
                                              <w:rFonts w:ascii="Arial" w:eastAsia="Arial" w:hAnsi="Arial"/>
                                              <w:color w:val="000000"/>
                                              <w:sz w:val="16"/>
                                            </w:rPr>
                                            <w:t>1,432,880</w:t>
                                          </w:r>
                                        </w:p>
                                      </w:tc>
                                    </w:tr>
                                  </w:tbl>
                                  <w:p w14:paraId="023AA482" w14:textId="77777777" w:rsidR="00224B1B" w:rsidRDefault="00224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24B1B" w14:paraId="253B3483" w14:textId="77777777">
                                      <w:trPr>
                                        <w:trHeight w:hRule="exact" w:val="225"/>
                                      </w:trPr>
                                      <w:tc>
                                        <w:tcPr>
                                          <w:tcW w:w="850" w:type="dxa"/>
                                          <w:shd w:val="clear" w:color="auto" w:fill="FFFFFF"/>
                                          <w:tcMar>
                                            <w:top w:w="0" w:type="dxa"/>
                                            <w:left w:w="0" w:type="dxa"/>
                                            <w:bottom w:w="0" w:type="dxa"/>
                                            <w:right w:w="0" w:type="dxa"/>
                                          </w:tcMar>
                                          <w:vAlign w:val="center"/>
                                        </w:tcPr>
                                        <w:p w14:paraId="1EC5CC4C" w14:textId="77777777" w:rsidR="00224B1B" w:rsidRDefault="007A13AD">
                                          <w:pPr>
                                            <w:spacing w:after="0" w:line="240" w:lineRule="auto"/>
                                            <w:jc w:val="right"/>
                                          </w:pPr>
                                          <w:r>
                                            <w:rPr>
                                              <w:rFonts w:ascii="Arial" w:eastAsia="Arial" w:hAnsi="Arial"/>
                                              <w:color w:val="000000"/>
                                              <w:sz w:val="16"/>
                                            </w:rPr>
                                            <w:t>10,597,339</w:t>
                                          </w:r>
                                        </w:p>
                                      </w:tc>
                                    </w:tr>
                                  </w:tbl>
                                  <w:p w14:paraId="6B5A5935" w14:textId="77777777" w:rsidR="00224B1B" w:rsidRDefault="00224B1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24B1B" w14:paraId="707B5B63" w14:textId="77777777">
                                      <w:trPr>
                                        <w:trHeight w:hRule="exact" w:val="225"/>
                                      </w:trPr>
                                      <w:tc>
                                        <w:tcPr>
                                          <w:tcW w:w="778" w:type="dxa"/>
                                          <w:shd w:val="clear" w:color="auto" w:fill="FFFFFF"/>
                                          <w:tcMar>
                                            <w:top w:w="0" w:type="dxa"/>
                                            <w:left w:w="0" w:type="dxa"/>
                                            <w:bottom w:w="0" w:type="dxa"/>
                                            <w:right w:w="0" w:type="dxa"/>
                                          </w:tcMar>
                                          <w:vAlign w:val="center"/>
                                        </w:tcPr>
                                        <w:p w14:paraId="041D3B5F" w14:textId="77777777" w:rsidR="00224B1B" w:rsidRDefault="007A13AD">
                                          <w:pPr>
                                            <w:spacing w:after="0" w:line="240" w:lineRule="auto"/>
                                            <w:jc w:val="right"/>
                                          </w:pPr>
                                          <w:r>
                                            <w:rPr>
                                              <w:rFonts w:ascii="Arial" w:eastAsia="Arial" w:hAnsi="Arial"/>
                                              <w:color w:val="000000"/>
                                              <w:sz w:val="16"/>
                                            </w:rPr>
                                            <w:t>-</w:t>
                                          </w:r>
                                        </w:p>
                                      </w:tc>
                                    </w:tr>
                                  </w:tbl>
                                  <w:p w14:paraId="476DE7CA" w14:textId="77777777" w:rsidR="00224B1B" w:rsidRDefault="00224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24B1B" w14:paraId="7309748C" w14:textId="77777777">
                                      <w:trPr>
                                        <w:trHeight w:hRule="exact" w:val="225"/>
                                      </w:trPr>
                                      <w:tc>
                                        <w:tcPr>
                                          <w:tcW w:w="850" w:type="dxa"/>
                                          <w:shd w:val="clear" w:color="auto" w:fill="FFFFFF"/>
                                          <w:tcMar>
                                            <w:top w:w="0" w:type="dxa"/>
                                            <w:left w:w="0" w:type="dxa"/>
                                            <w:bottom w:w="0" w:type="dxa"/>
                                            <w:right w:w="0" w:type="dxa"/>
                                          </w:tcMar>
                                          <w:vAlign w:val="center"/>
                                        </w:tcPr>
                                        <w:p w14:paraId="5E620FEA" w14:textId="77777777" w:rsidR="00224B1B" w:rsidRDefault="007A13AD">
                                          <w:pPr>
                                            <w:spacing w:after="0" w:line="240" w:lineRule="auto"/>
                                            <w:jc w:val="right"/>
                                          </w:pPr>
                                          <w:r>
                                            <w:rPr>
                                              <w:rFonts w:ascii="Arial" w:eastAsia="Arial" w:hAnsi="Arial"/>
                                              <w:color w:val="000000"/>
                                              <w:sz w:val="16"/>
                                            </w:rPr>
                                            <w:t>10,597,339</w:t>
                                          </w:r>
                                        </w:p>
                                      </w:tc>
                                    </w:tr>
                                  </w:tbl>
                                  <w:p w14:paraId="4CC91851" w14:textId="77777777" w:rsidR="00224B1B" w:rsidRDefault="00224B1B">
                                    <w:pPr>
                                      <w:spacing w:after="0" w:line="240" w:lineRule="auto"/>
                                    </w:pPr>
                                  </w:p>
                                </w:tc>
                              </w:tr>
                              <w:tr w:rsidR="00224B1B" w14:paraId="04A8B0D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24B1B" w14:paraId="16018E8F" w14:textId="77777777">
                                      <w:trPr>
                                        <w:trHeight w:hRule="exact" w:val="225"/>
                                      </w:trPr>
                                      <w:tc>
                                        <w:tcPr>
                                          <w:tcW w:w="957" w:type="dxa"/>
                                          <w:shd w:val="clear" w:color="auto" w:fill="E3E8ED"/>
                                          <w:tcMar>
                                            <w:top w:w="0" w:type="dxa"/>
                                            <w:left w:w="0" w:type="dxa"/>
                                            <w:bottom w:w="0" w:type="dxa"/>
                                            <w:right w:w="0" w:type="dxa"/>
                                          </w:tcMar>
                                          <w:vAlign w:val="center"/>
                                        </w:tcPr>
                                        <w:p w14:paraId="53DE6625" w14:textId="77777777" w:rsidR="00224B1B" w:rsidRDefault="007A13AD">
                                          <w:pPr>
                                            <w:spacing w:after="0" w:line="240" w:lineRule="auto"/>
                                          </w:pPr>
                                          <w:r>
                                            <w:rPr>
                                              <w:rFonts w:ascii="Arial" w:eastAsia="Arial" w:hAnsi="Arial"/>
                                              <w:b/>
                                              <w:color w:val="000000"/>
                                              <w:sz w:val="16"/>
                                            </w:rPr>
                                            <w:t>Grand Total</w:t>
                                          </w:r>
                                        </w:p>
                                      </w:tc>
                                    </w:tr>
                                  </w:tbl>
                                  <w:p w14:paraId="54C6B3C1" w14:textId="77777777" w:rsidR="00224B1B" w:rsidRDefault="00224B1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24B1B" w14:paraId="7B1EC5CF" w14:textId="77777777">
                                      <w:trPr>
                                        <w:trHeight w:hRule="exact" w:val="225"/>
                                      </w:trPr>
                                      <w:tc>
                                        <w:tcPr>
                                          <w:tcW w:w="874" w:type="dxa"/>
                                          <w:shd w:val="clear" w:color="auto" w:fill="E3E8ED"/>
                                          <w:tcMar>
                                            <w:top w:w="0" w:type="dxa"/>
                                            <w:left w:w="0" w:type="dxa"/>
                                            <w:bottom w:w="0" w:type="dxa"/>
                                            <w:right w:w="0" w:type="dxa"/>
                                          </w:tcMar>
                                          <w:vAlign w:val="center"/>
                                        </w:tcPr>
                                        <w:p w14:paraId="65EAC89B" w14:textId="77777777" w:rsidR="00224B1B" w:rsidRDefault="007A13AD">
                                          <w:pPr>
                                            <w:spacing w:after="0" w:line="240" w:lineRule="auto"/>
                                            <w:jc w:val="right"/>
                                          </w:pPr>
                                          <w:r>
                                            <w:rPr>
                                              <w:rFonts w:ascii="Arial" w:eastAsia="Arial" w:hAnsi="Arial"/>
                                              <w:b/>
                                              <w:color w:val="000000"/>
                                              <w:sz w:val="16"/>
                                            </w:rPr>
                                            <w:t>14,773,064</w:t>
                                          </w:r>
                                        </w:p>
                                      </w:tc>
                                    </w:tr>
                                  </w:tbl>
                                  <w:p w14:paraId="66979ECB" w14:textId="77777777" w:rsidR="00224B1B" w:rsidRDefault="00224B1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24B1B" w14:paraId="458DE25F" w14:textId="77777777">
                                      <w:trPr>
                                        <w:trHeight w:hRule="exact" w:val="225"/>
                                      </w:trPr>
                                      <w:tc>
                                        <w:tcPr>
                                          <w:tcW w:w="826" w:type="dxa"/>
                                          <w:shd w:val="clear" w:color="auto" w:fill="E3E8ED"/>
                                          <w:tcMar>
                                            <w:top w:w="0" w:type="dxa"/>
                                            <w:left w:w="0" w:type="dxa"/>
                                            <w:bottom w:w="0" w:type="dxa"/>
                                            <w:right w:w="0" w:type="dxa"/>
                                          </w:tcMar>
                                          <w:vAlign w:val="center"/>
                                        </w:tcPr>
                                        <w:p w14:paraId="61B3B0AE" w14:textId="77777777" w:rsidR="00224B1B" w:rsidRDefault="007A13AD">
                                          <w:pPr>
                                            <w:spacing w:after="0" w:line="240" w:lineRule="auto"/>
                                            <w:jc w:val="right"/>
                                          </w:pPr>
                                          <w:r>
                                            <w:rPr>
                                              <w:rFonts w:ascii="Arial" w:eastAsia="Arial" w:hAnsi="Arial"/>
                                              <w:b/>
                                              <w:color w:val="000000"/>
                                              <w:sz w:val="16"/>
                                            </w:rPr>
                                            <w:t>-</w:t>
                                          </w:r>
                                        </w:p>
                                      </w:tc>
                                    </w:tr>
                                  </w:tbl>
                                  <w:p w14:paraId="6F322436" w14:textId="77777777" w:rsidR="00224B1B" w:rsidRDefault="00224B1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24B1B" w14:paraId="3E85F340" w14:textId="77777777">
                                      <w:trPr>
                                        <w:trHeight w:hRule="exact" w:val="225"/>
                                      </w:trPr>
                                      <w:tc>
                                        <w:tcPr>
                                          <w:tcW w:w="813" w:type="dxa"/>
                                          <w:shd w:val="clear" w:color="auto" w:fill="E3E8ED"/>
                                          <w:tcMar>
                                            <w:top w:w="0" w:type="dxa"/>
                                            <w:left w:w="0" w:type="dxa"/>
                                            <w:bottom w:w="0" w:type="dxa"/>
                                            <w:right w:w="0" w:type="dxa"/>
                                          </w:tcMar>
                                          <w:vAlign w:val="center"/>
                                        </w:tcPr>
                                        <w:p w14:paraId="71A41351" w14:textId="77777777" w:rsidR="00224B1B" w:rsidRDefault="007A13AD">
                                          <w:pPr>
                                            <w:spacing w:after="0" w:line="240" w:lineRule="auto"/>
                                            <w:jc w:val="right"/>
                                          </w:pPr>
                                          <w:r>
                                            <w:rPr>
                                              <w:rFonts w:ascii="Arial" w:eastAsia="Arial" w:hAnsi="Arial"/>
                                              <w:b/>
                                              <w:color w:val="000000"/>
                                              <w:sz w:val="16"/>
                                            </w:rPr>
                                            <w:t>14,773,064</w:t>
                                          </w:r>
                                        </w:p>
                                      </w:tc>
                                    </w:tr>
                                  </w:tbl>
                                  <w:p w14:paraId="33D1BC96" w14:textId="77777777" w:rsidR="00224B1B" w:rsidRDefault="00224B1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224B1B" w14:paraId="7F10E35E" w14:textId="77777777">
                                      <w:trPr>
                                        <w:trHeight w:hRule="exact" w:val="225"/>
                                      </w:trPr>
                                      <w:tc>
                                        <w:tcPr>
                                          <w:tcW w:w="848" w:type="dxa"/>
                                          <w:shd w:val="clear" w:color="auto" w:fill="E3E8ED"/>
                                          <w:tcMar>
                                            <w:top w:w="0" w:type="dxa"/>
                                            <w:left w:w="0" w:type="dxa"/>
                                            <w:bottom w:w="0" w:type="dxa"/>
                                            <w:right w:w="0" w:type="dxa"/>
                                          </w:tcMar>
                                          <w:vAlign w:val="center"/>
                                        </w:tcPr>
                                        <w:p w14:paraId="103C9445" w14:textId="77777777" w:rsidR="00224B1B" w:rsidRDefault="007A13AD">
                                          <w:pPr>
                                            <w:spacing w:after="0" w:line="240" w:lineRule="auto"/>
                                            <w:jc w:val="right"/>
                                          </w:pPr>
                                          <w:r>
                                            <w:rPr>
                                              <w:rFonts w:ascii="Arial" w:eastAsia="Arial" w:hAnsi="Arial"/>
                                              <w:b/>
                                              <w:color w:val="000000"/>
                                              <w:sz w:val="16"/>
                                            </w:rPr>
                                            <w:t>1,936,848</w:t>
                                          </w:r>
                                        </w:p>
                                      </w:tc>
                                    </w:tr>
                                  </w:tbl>
                                  <w:p w14:paraId="45EF9837" w14:textId="77777777" w:rsidR="00224B1B" w:rsidRDefault="00224B1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224B1B" w14:paraId="484DF4AF" w14:textId="77777777">
                                      <w:trPr>
                                        <w:trHeight w:hRule="exact" w:val="225"/>
                                      </w:trPr>
                                      <w:tc>
                                        <w:tcPr>
                                          <w:tcW w:w="798" w:type="dxa"/>
                                          <w:shd w:val="clear" w:color="auto" w:fill="E3E8ED"/>
                                          <w:tcMar>
                                            <w:top w:w="0" w:type="dxa"/>
                                            <w:left w:w="0" w:type="dxa"/>
                                            <w:bottom w:w="0" w:type="dxa"/>
                                            <w:right w:w="0" w:type="dxa"/>
                                          </w:tcMar>
                                          <w:vAlign w:val="center"/>
                                        </w:tcPr>
                                        <w:p w14:paraId="13AF549E" w14:textId="77777777" w:rsidR="00224B1B" w:rsidRDefault="007A13AD">
                                          <w:pPr>
                                            <w:spacing w:after="0" w:line="240" w:lineRule="auto"/>
                                            <w:jc w:val="right"/>
                                          </w:pPr>
                                          <w:r>
                                            <w:rPr>
                                              <w:rFonts w:ascii="Arial" w:eastAsia="Arial" w:hAnsi="Arial"/>
                                              <w:b/>
                                              <w:color w:val="000000"/>
                                              <w:sz w:val="16"/>
                                            </w:rPr>
                                            <w:t>-</w:t>
                                          </w:r>
                                        </w:p>
                                      </w:tc>
                                    </w:tr>
                                  </w:tbl>
                                  <w:p w14:paraId="71B0BBC2" w14:textId="77777777" w:rsidR="00224B1B" w:rsidRDefault="00224B1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224B1B" w14:paraId="7707CEC1" w14:textId="77777777">
                                      <w:trPr>
                                        <w:trHeight w:hRule="exact" w:val="225"/>
                                      </w:trPr>
                                      <w:tc>
                                        <w:tcPr>
                                          <w:tcW w:w="838" w:type="dxa"/>
                                          <w:shd w:val="clear" w:color="auto" w:fill="E3E8ED"/>
                                          <w:tcMar>
                                            <w:top w:w="0" w:type="dxa"/>
                                            <w:left w:w="0" w:type="dxa"/>
                                            <w:bottom w:w="0" w:type="dxa"/>
                                            <w:right w:w="0" w:type="dxa"/>
                                          </w:tcMar>
                                          <w:vAlign w:val="center"/>
                                        </w:tcPr>
                                        <w:p w14:paraId="241FE7AE" w14:textId="77777777" w:rsidR="00224B1B" w:rsidRDefault="007A13AD">
                                          <w:pPr>
                                            <w:spacing w:after="0" w:line="240" w:lineRule="auto"/>
                                            <w:jc w:val="right"/>
                                          </w:pPr>
                                          <w:r>
                                            <w:rPr>
                                              <w:rFonts w:ascii="Arial" w:eastAsia="Arial" w:hAnsi="Arial"/>
                                              <w:b/>
                                              <w:color w:val="000000"/>
                                              <w:sz w:val="16"/>
                                            </w:rPr>
                                            <w:t>1,936,848</w:t>
                                          </w:r>
                                        </w:p>
                                      </w:tc>
                                    </w:tr>
                                  </w:tbl>
                                  <w:p w14:paraId="0193CC6F" w14:textId="77777777" w:rsidR="00224B1B" w:rsidRDefault="00224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24B1B" w14:paraId="5FE48274" w14:textId="77777777">
                                      <w:trPr>
                                        <w:trHeight w:hRule="exact" w:val="225"/>
                                      </w:trPr>
                                      <w:tc>
                                        <w:tcPr>
                                          <w:tcW w:w="850" w:type="dxa"/>
                                          <w:shd w:val="clear" w:color="auto" w:fill="E3E8ED"/>
                                          <w:tcMar>
                                            <w:top w:w="0" w:type="dxa"/>
                                            <w:left w:w="0" w:type="dxa"/>
                                            <w:bottom w:w="0" w:type="dxa"/>
                                            <w:right w:w="0" w:type="dxa"/>
                                          </w:tcMar>
                                          <w:vAlign w:val="center"/>
                                        </w:tcPr>
                                        <w:p w14:paraId="1E167DCA" w14:textId="77777777" w:rsidR="00224B1B" w:rsidRDefault="007A13AD">
                                          <w:pPr>
                                            <w:spacing w:after="0" w:line="240" w:lineRule="auto"/>
                                            <w:jc w:val="right"/>
                                          </w:pPr>
                                          <w:r>
                                            <w:rPr>
                                              <w:rFonts w:ascii="Arial" w:eastAsia="Arial" w:hAnsi="Arial"/>
                                              <w:b/>
                                              <w:color w:val="000000"/>
                                              <w:sz w:val="16"/>
                                            </w:rPr>
                                            <w:t>16,709,912</w:t>
                                          </w:r>
                                        </w:p>
                                      </w:tc>
                                    </w:tr>
                                  </w:tbl>
                                  <w:p w14:paraId="5C6D79D6" w14:textId="77777777" w:rsidR="00224B1B" w:rsidRDefault="00224B1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24B1B" w14:paraId="54513B40" w14:textId="77777777">
                                      <w:trPr>
                                        <w:trHeight w:hRule="exact" w:val="225"/>
                                      </w:trPr>
                                      <w:tc>
                                        <w:tcPr>
                                          <w:tcW w:w="778" w:type="dxa"/>
                                          <w:shd w:val="clear" w:color="auto" w:fill="E3E8ED"/>
                                          <w:tcMar>
                                            <w:top w:w="0" w:type="dxa"/>
                                            <w:left w:w="0" w:type="dxa"/>
                                            <w:bottom w:w="0" w:type="dxa"/>
                                            <w:right w:w="0" w:type="dxa"/>
                                          </w:tcMar>
                                          <w:vAlign w:val="center"/>
                                        </w:tcPr>
                                        <w:p w14:paraId="6EE7F93B" w14:textId="77777777" w:rsidR="00224B1B" w:rsidRDefault="007A13AD">
                                          <w:pPr>
                                            <w:spacing w:after="0" w:line="240" w:lineRule="auto"/>
                                            <w:jc w:val="right"/>
                                          </w:pPr>
                                          <w:r>
                                            <w:rPr>
                                              <w:rFonts w:ascii="Arial" w:eastAsia="Arial" w:hAnsi="Arial"/>
                                              <w:b/>
                                              <w:color w:val="000000"/>
                                              <w:sz w:val="16"/>
                                            </w:rPr>
                                            <w:t>-</w:t>
                                          </w:r>
                                        </w:p>
                                      </w:tc>
                                    </w:tr>
                                  </w:tbl>
                                  <w:p w14:paraId="4B5AF8F7" w14:textId="77777777" w:rsidR="00224B1B" w:rsidRDefault="00224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24B1B" w14:paraId="3F19CDA2" w14:textId="77777777">
                                      <w:trPr>
                                        <w:trHeight w:hRule="exact" w:val="225"/>
                                      </w:trPr>
                                      <w:tc>
                                        <w:tcPr>
                                          <w:tcW w:w="850" w:type="dxa"/>
                                          <w:shd w:val="clear" w:color="auto" w:fill="E3E8ED"/>
                                          <w:tcMar>
                                            <w:top w:w="0" w:type="dxa"/>
                                            <w:left w:w="0" w:type="dxa"/>
                                            <w:bottom w:w="0" w:type="dxa"/>
                                            <w:right w:w="0" w:type="dxa"/>
                                          </w:tcMar>
                                          <w:vAlign w:val="center"/>
                                        </w:tcPr>
                                        <w:p w14:paraId="7C0DF916" w14:textId="77777777" w:rsidR="00224B1B" w:rsidRDefault="007A13AD">
                                          <w:pPr>
                                            <w:spacing w:after="0" w:line="240" w:lineRule="auto"/>
                                            <w:jc w:val="right"/>
                                          </w:pPr>
                                          <w:r>
                                            <w:rPr>
                                              <w:rFonts w:ascii="Arial" w:eastAsia="Arial" w:hAnsi="Arial"/>
                                              <w:b/>
                                              <w:color w:val="000000"/>
                                              <w:sz w:val="16"/>
                                            </w:rPr>
                                            <w:t>16,709,912</w:t>
                                          </w:r>
                                        </w:p>
                                      </w:tc>
                                    </w:tr>
                                  </w:tbl>
                                  <w:p w14:paraId="5BF29771" w14:textId="77777777" w:rsidR="00224B1B" w:rsidRDefault="00224B1B">
                                    <w:pPr>
                                      <w:spacing w:after="0" w:line="240" w:lineRule="auto"/>
                                    </w:pPr>
                                  </w:p>
                                </w:tc>
                              </w:tr>
                            </w:tbl>
                            <w:p w14:paraId="56957D20" w14:textId="77777777" w:rsidR="00224B1B" w:rsidRDefault="00224B1B">
                              <w:pPr>
                                <w:spacing w:after="0" w:line="240" w:lineRule="auto"/>
                              </w:pPr>
                            </w:p>
                          </w:tc>
                        </w:tr>
                      </w:tbl>
                      <w:p w14:paraId="2D00C222" w14:textId="77777777" w:rsidR="00224B1B" w:rsidRDefault="00224B1B">
                        <w:pPr>
                          <w:spacing w:after="0" w:line="240" w:lineRule="auto"/>
                        </w:pPr>
                      </w:p>
                    </w:tc>
                    <w:tc>
                      <w:tcPr>
                        <w:tcW w:w="1137" w:type="dxa"/>
                      </w:tcPr>
                      <w:p w14:paraId="3BEA55E6" w14:textId="77777777" w:rsidR="00224B1B" w:rsidRDefault="00224B1B">
                        <w:pPr>
                          <w:pStyle w:val="EmptyCellLayoutStyle"/>
                          <w:spacing w:after="0" w:line="240" w:lineRule="auto"/>
                        </w:pPr>
                      </w:p>
                    </w:tc>
                  </w:tr>
                </w:tbl>
                <w:p w14:paraId="75F0D6CE" w14:textId="77777777" w:rsidR="00224B1B" w:rsidRDefault="00224B1B">
                  <w:pPr>
                    <w:spacing w:after="0" w:line="240" w:lineRule="auto"/>
                  </w:pPr>
                </w:p>
              </w:tc>
            </w:tr>
          </w:tbl>
          <w:p w14:paraId="0B1AE941" w14:textId="77777777" w:rsidR="00224B1B" w:rsidRDefault="00224B1B">
            <w:pPr>
              <w:spacing w:after="0" w:line="240" w:lineRule="auto"/>
            </w:pPr>
          </w:p>
        </w:tc>
      </w:tr>
    </w:tbl>
    <w:p w14:paraId="34096331"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24B1B" w14:paraId="777C666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480E660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224B1B" w14:paraId="35F095A1" w14:textId="77777777">
                    <w:trPr>
                      <w:trHeight w:val="11"/>
                    </w:trPr>
                    <w:tc>
                      <w:tcPr>
                        <w:tcW w:w="1127" w:type="dxa"/>
                      </w:tcPr>
                      <w:p w14:paraId="672F26EA" w14:textId="77777777" w:rsidR="00224B1B" w:rsidRDefault="00224B1B">
                        <w:pPr>
                          <w:pStyle w:val="EmptyCellLayoutStyle"/>
                          <w:spacing w:after="0" w:line="240" w:lineRule="auto"/>
                        </w:pPr>
                      </w:p>
                    </w:tc>
                    <w:tc>
                      <w:tcPr>
                        <w:tcW w:w="4527" w:type="dxa"/>
                      </w:tcPr>
                      <w:p w14:paraId="16F4D03A" w14:textId="77777777" w:rsidR="00224B1B" w:rsidRDefault="00224B1B">
                        <w:pPr>
                          <w:pStyle w:val="EmptyCellLayoutStyle"/>
                          <w:spacing w:after="0" w:line="240" w:lineRule="auto"/>
                        </w:pPr>
                      </w:p>
                    </w:tc>
                    <w:tc>
                      <w:tcPr>
                        <w:tcW w:w="580" w:type="dxa"/>
                      </w:tcPr>
                      <w:p w14:paraId="48E50627" w14:textId="77777777" w:rsidR="00224B1B" w:rsidRDefault="00224B1B">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224B1B" w14:paraId="053B1F1B" w14:textId="77777777">
                          <w:trPr>
                            <w:trHeight w:val="219"/>
                          </w:trPr>
                          <w:tc>
                            <w:tcPr>
                              <w:tcW w:w="4539" w:type="dxa"/>
                              <w:tcBorders>
                                <w:top w:val="nil"/>
                                <w:left w:val="nil"/>
                                <w:bottom w:val="nil"/>
                                <w:right w:val="nil"/>
                              </w:tcBorders>
                              <w:tcMar>
                                <w:top w:w="39" w:type="dxa"/>
                                <w:left w:w="39" w:type="dxa"/>
                                <w:bottom w:w="39" w:type="dxa"/>
                                <w:right w:w="39" w:type="dxa"/>
                              </w:tcMar>
                            </w:tcPr>
                            <w:p w14:paraId="1529F224" w14:textId="77777777" w:rsidR="00224B1B" w:rsidRDefault="007A13AD">
                              <w:pPr>
                                <w:spacing w:after="0" w:line="240" w:lineRule="auto"/>
                              </w:pPr>
                              <w:r>
                                <w:rPr>
                                  <w:rFonts w:ascii="Arial" w:eastAsia="Arial" w:hAnsi="Arial"/>
                                  <w:b/>
                                  <w:color w:val="2DABE0"/>
                                  <w:sz w:val="21"/>
                                </w:rPr>
                                <w:t>5.1 EXPENDITURE REPORTED BY PARTICIPATING ORGANIZATION</w:t>
                              </w:r>
                            </w:p>
                          </w:tc>
                        </w:tr>
                      </w:tbl>
                      <w:p w14:paraId="482501FC" w14:textId="77777777" w:rsidR="00224B1B" w:rsidRDefault="00224B1B">
                        <w:pPr>
                          <w:spacing w:after="0" w:line="240" w:lineRule="auto"/>
                        </w:pPr>
                      </w:p>
                    </w:tc>
                    <w:tc>
                      <w:tcPr>
                        <w:tcW w:w="1130" w:type="dxa"/>
                      </w:tcPr>
                      <w:p w14:paraId="4EC9FCB5" w14:textId="77777777" w:rsidR="00224B1B" w:rsidRDefault="00224B1B">
                        <w:pPr>
                          <w:pStyle w:val="EmptyCellLayoutStyle"/>
                          <w:spacing w:after="0" w:line="240" w:lineRule="auto"/>
                        </w:pPr>
                      </w:p>
                    </w:tc>
                  </w:tr>
                  <w:tr w:rsidR="00224B1B" w14:paraId="028721C2" w14:textId="77777777">
                    <w:trPr>
                      <w:trHeight w:val="285"/>
                    </w:trPr>
                    <w:tc>
                      <w:tcPr>
                        <w:tcW w:w="1127" w:type="dxa"/>
                      </w:tcPr>
                      <w:p w14:paraId="69A90E36" w14:textId="77777777" w:rsidR="00224B1B" w:rsidRDefault="00224B1B">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224B1B" w14:paraId="4A51A2F6" w14:textId="77777777">
                          <w:trPr>
                            <w:trHeight w:val="219"/>
                          </w:trPr>
                          <w:tc>
                            <w:tcPr>
                              <w:tcW w:w="4527" w:type="dxa"/>
                              <w:tcBorders>
                                <w:top w:val="nil"/>
                                <w:left w:val="nil"/>
                                <w:bottom w:val="nil"/>
                                <w:right w:val="nil"/>
                              </w:tcBorders>
                              <w:tcMar>
                                <w:top w:w="39" w:type="dxa"/>
                                <w:left w:w="39" w:type="dxa"/>
                                <w:bottom w:w="39" w:type="dxa"/>
                                <w:right w:w="39" w:type="dxa"/>
                              </w:tcMar>
                            </w:tcPr>
                            <w:p w14:paraId="15932DD3" w14:textId="77777777" w:rsidR="00224B1B" w:rsidRDefault="007A13AD">
                              <w:pPr>
                                <w:spacing w:after="0" w:line="240" w:lineRule="auto"/>
                              </w:pPr>
                              <w:r>
                                <w:rPr>
                                  <w:rFonts w:ascii="Arial" w:eastAsia="Arial" w:hAnsi="Arial"/>
                                  <w:b/>
                                  <w:color w:val="2DABE0"/>
                                  <w:sz w:val="21"/>
                                </w:rPr>
                                <w:t>5. EXPENDITURE AND FINANCIAL DELIVERY RATES</w:t>
                              </w:r>
                            </w:p>
                          </w:tc>
                        </w:tr>
                      </w:tbl>
                      <w:p w14:paraId="38E590C2" w14:textId="77777777" w:rsidR="00224B1B" w:rsidRDefault="00224B1B">
                        <w:pPr>
                          <w:spacing w:after="0" w:line="240" w:lineRule="auto"/>
                        </w:pPr>
                      </w:p>
                    </w:tc>
                    <w:tc>
                      <w:tcPr>
                        <w:tcW w:w="580" w:type="dxa"/>
                      </w:tcPr>
                      <w:p w14:paraId="59EF30B3" w14:textId="77777777" w:rsidR="00224B1B" w:rsidRDefault="00224B1B">
                        <w:pPr>
                          <w:pStyle w:val="EmptyCellLayoutStyle"/>
                          <w:spacing w:after="0" w:line="240" w:lineRule="auto"/>
                        </w:pPr>
                      </w:p>
                    </w:tc>
                    <w:tc>
                      <w:tcPr>
                        <w:tcW w:w="4539" w:type="dxa"/>
                        <w:vMerge/>
                      </w:tcPr>
                      <w:p w14:paraId="482C3525" w14:textId="77777777" w:rsidR="00224B1B" w:rsidRDefault="00224B1B">
                        <w:pPr>
                          <w:pStyle w:val="EmptyCellLayoutStyle"/>
                          <w:spacing w:after="0" w:line="240" w:lineRule="auto"/>
                        </w:pPr>
                      </w:p>
                    </w:tc>
                    <w:tc>
                      <w:tcPr>
                        <w:tcW w:w="1130" w:type="dxa"/>
                      </w:tcPr>
                      <w:p w14:paraId="62FF986B" w14:textId="77777777" w:rsidR="00224B1B" w:rsidRDefault="00224B1B">
                        <w:pPr>
                          <w:pStyle w:val="EmptyCellLayoutStyle"/>
                          <w:spacing w:after="0" w:line="240" w:lineRule="auto"/>
                        </w:pPr>
                      </w:p>
                    </w:tc>
                  </w:tr>
                  <w:tr w:rsidR="00224B1B" w14:paraId="3F6940CA" w14:textId="77777777">
                    <w:trPr>
                      <w:trHeight w:val="11"/>
                    </w:trPr>
                    <w:tc>
                      <w:tcPr>
                        <w:tcW w:w="1127" w:type="dxa"/>
                      </w:tcPr>
                      <w:p w14:paraId="1526BDA3" w14:textId="77777777" w:rsidR="00224B1B" w:rsidRDefault="00224B1B">
                        <w:pPr>
                          <w:pStyle w:val="EmptyCellLayoutStyle"/>
                          <w:spacing w:after="0" w:line="240" w:lineRule="auto"/>
                        </w:pPr>
                      </w:p>
                    </w:tc>
                    <w:tc>
                      <w:tcPr>
                        <w:tcW w:w="4527" w:type="dxa"/>
                        <w:vMerge/>
                      </w:tcPr>
                      <w:p w14:paraId="0A45C580" w14:textId="77777777" w:rsidR="00224B1B" w:rsidRDefault="00224B1B">
                        <w:pPr>
                          <w:pStyle w:val="EmptyCellLayoutStyle"/>
                          <w:spacing w:after="0" w:line="240" w:lineRule="auto"/>
                        </w:pPr>
                      </w:p>
                    </w:tc>
                    <w:tc>
                      <w:tcPr>
                        <w:tcW w:w="580" w:type="dxa"/>
                      </w:tcPr>
                      <w:p w14:paraId="31B67B38" w14:textId="77777777" w:rsidR="00224B1B" w:rsidRDefault="00224B1B">
                        <w:pPr>
                          <w:pStyle w:val="EmptyCellLayoutStyle"/>
                          <w:spacing w:after="0" w:line="240" w:lineRule="auto"/>
                        </w:pPr>
                      </w:p>
                    </w:tc>
                    <w:tc>
                      <w:tcPr>
                        <w:tcW w:w="4539" w:type="dxa"/>
                      </w:tcPr>
                      <w:p w14:paraId="40A1E444" w14:textId="77777777" w:rsidR="00224B1B" w:rsidRDefault="00224B1B">
                        <w:pPr>
                          <w:pStyle w:val="EmptyCellLayoutStyle"/>
                          <w:spacing w:after="0" w:line="240" w:lineRule="auto"/>
                        </w:pPr>
                      </w:p>
                    </w:tc>
                    <w:tc>
                      <w:tcPr>
                        <w:tcW w:w="1130" w:type="dxa"/>
                      </w:tcPr>
                      <w:p w14:paraId="1DBEE523" w14:textId="77777777" w:rsidR="00224B1B" w:rsidRDefault="00224B1B">
                        <w:pPr>
                          <w:pStyle w:val="EmptyCellLayoutStyle"/>
                          <w:spacing w:after="0" w:line="240" w:lineRule="auto"/>
                        </w:pPr>
                      </w:p>
                    </w:tc>
                  </w:tr>
                  <w:tr w:rsidR="00224B1B" w14:paraId="0728C50C" w14:textId="77777777">
                    <w:trPr>
                      <w:trHeight w:val="28"/>
                    </w:trPr>
                    <w:tc>
                      <w:tcPr>
                        <w:tcW w:w="1127" w:type="dxa"/>
                      </w:tcPr>
                      <w:p w14:paraId="43E74D64" w14:textId="77777777" w:rsidR="00224B1B" w:rsidRDefault="00224B1B">
                        <w:pPr>
                          <w:pStyle w:val="EmptyCellLayoutStyle"/>
                          <w:spacing w:after="0" w:line="240" w:lineRule="auto"/>
                        </w:pPr>
                      </w:p>
                    </w:tc>
                    <w:tc>
                      <w:tcPr>
                        <w:tcW w:w="4527" w:type="dxa"/>
                      </w:tcPr>
                      <w:p w14:paraId="1B90BE29" w14:textId="77777777" w:rsidR="00224B1B" w:rsidRDefault="00224B1B">
                        <w:pPr>
                          <w:pStyle w:val="EmptyCellLayoutStyle"/>
                          <w:spacing w:after="0" w:line="240" w:lineRule="auto"/>
                        </w:pPr>
                      </w:p>
                    </w:tc>
                    <w:tc>
                      <w:tcPr>
                        <w:tcW w:w="580" w:type="dxa"/>
                      </w:tcPr>
                      <w:p w14:paraId="1ADBF3A7" w14:textId="77777777" w:rsidR="00224B1B" w:rsidRDefault="00224B1B">
                        <w:pPr>
                          <w:pStyle w:val="EmptyCellLayoutStyle"/>
                          <w:spacing w:after="0" w:line="240" w:lineRule="auto"/>
                        </w:pPr>
                      </w:p>
                    </w:tc>
                    <w:tc>
                      <w:tcPr>
                        <w:tcW w:w="4539" w:type="dxa"/>
                      </w:tcPr>
                      <w:p w14:paraId="031F0F76" w14:textId="77777777" w:rsidR="00224B1B" w:rsidRDefault="00224B1B">
                        <w:pPr>
                          <w:pStyle w:val="EmptyCellLayoutStyle"/>
                          <w:spacing w:after="0" w:line="240" w:lineRule="auto"/>
                        </w:pPr>
                      </w:p>
                    </w:tc>
                    <w:tc>
                      <w:tcPr>
                        <w:tcW w:w="1130" w:type="dxa"/>
                      </w:tcPr>
                      <w:p w14:paraId="59A0C169" w14:textId="77777777" w:rsidR="00224B1B" w:rsidRDefault="00224B1B">
                        <w:pPr>
                          <w:pStyle w:val="EmptyCellLayoutStyle"/>
                          <w:spacing w:after="0" w:line="240" w:lineRule="auto"/>
                        </w:pPr>
                      </w:p>
                    </w:tc>
                  </w:tr>
                  <w:tr w:rsidR="00224B1B" w14:paraId="7673956C" w14:textId="77777777">
                    <w:trPr>
                      <w:trHeight w:val="312"/>
                    </w:trPr>
                    <w:tc>
                      <w:tcPr>
                        <w:tcW w:w="1127" w:type="dxa"/>
                      </w:tcPr>
                      <w:p w14:paraId="421C170E" w14:textId="77777777" w:rsidR="00224B1B" w:rsidRDefault="00224B1B">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224B1B" w14:paraId="74CA17D2" w14:textId="77777777">
                          <w:trPr>
                            <w:trHeight w:val="234"/>
                          </w:trPr>
                          <w:tc>
                            <w:tcPr>
                              <w:tcW w:w="4527" w:type="dxa"/>
                              <w:tcBorders>
                                <w:top w:val="nil"/>
                                <w:left w:val="nil"/>
                                <w:bottom w:val="nil"/>
                                <w:right w:val="nil"/>
                              </w:tcBorders>
                              <w:tcMar>
                                <w:top w:w="39" w:type="dxa"/>
                                <w:left w:w="39" w:type="dxa"/>
                                <w:bottom w:w="39" w:type="dxa"/>
                                <w:right w:w="39" w:type="dxa"/>
                              </w:tcMar>
                            </w:tcPr>
                            <w:p w14:paraId="4AAD48AE" w14:textId="77777777" w:rsidR="00224B1B" w:rsidRDefault="007A13AD">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5" w:history="1">
                                <w:r>
                                  <w:rPr>
                                    <w:rFonts w:ascii="Arial" w:eastAsia="Arial" w:hAnsi="Arial"/>
                                    <w:color w:val="0000FF"/>
                                    <w:u w:val="single"/>
                                  </w:rPr>
                                  <w:t>https://mptf.undp.org/fund/jbd40</w:t>
                                </w:r>
                              </w:hyperlink>
                              <w:r>
                                <w:rPr>
                                  <w:rFonts w:ascii="Arial" w:eastAsia="Arial" w:hAnsi="Arial"/>
                                  <w:color w:val="000000"/>
                                </w:rPr>
                                <w:t>.</w:t>
                              </w:r>
                            </w:p>
                          </w:tc>
                        </w:tr>
                      </w:tbl>
                      <w:p w14:paraId="0800C09D" w14:textId="77777777" w:rsidR="00224B1B" w:rsidRDefault="00224B1B">
                        <w:pPr>
                          <w:spacing w:after="0" w:line="240" w:lineRule="auto"/>
                        </w:pPr>
                      </w:p>
                    </w:tc>
                    <w:tc>
                      <w:tcPr>
                        <w:tcW w:w="580" w:type="dxa"/>
                      </w:tcPr>
                      <w:p w14:paraId="1FE9FB1D" w14:textId="77777777" w:rsidR="00224B1B" w:rsidRDefault="00224B1B">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224B1B" w14:paraId="0B6D43DC" w14:textId="77777777">
                          <w:trPr>
                            <w:trHeight w:val="234"/>
                          </w:trPr>
                          <w:tc>
                            <w:tcPr>
                              <w:tcW w:w="4539" w:type="dxa"/>
                              <w:tcBorders>
                                <w:top w:val="nil"/>
                                <w:left w:val="nil"/>
                                <w:bottom w:val="nil"/>
                                <w:right w:val="nil"/>
                              </w:tcBorders>
                              <w:tcMar>
                                <w:top w:w="39" w:type="dxa"/>
                                <w:left w:w="39" w:type="dxa"/>
                                <w:bottom w:w="39" w:type="dxa"/>
                                <w:right w:w="39" w:type="dxa"/>
                              </w:tcMar>
                            </w:tcPr>
                            <w:p w14:paraId="6E534439" w14:textId="77777777" w:rsidR="00224B1B" w:rsidRDefault="007A13AD">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1,936,848</w:t>
                              </w:r>
                              <w:r>
                                <w:rPr>
                                  <w:rFonts w:ascii="Arial" w:eastAsia="Arial" w:hAnsi="Arial"/>
                                  <w:color w:val="000000"/>
                                </w:rPr>
                                <w:t xml:space="preserve"> was net funded to Participating Organizations, and US$ </w:t>
                              </w:r>
                              <w:r>
                                <w:rPr>
                                  <w:rFonts w:ascii="Arial" w:eastAsia="Arial" w:hAnsi="Arial"/>
                                  <w:b/>
                                  <w:color w:val="000000"/>
                                </w:rPr>
                                <w:t>3,749,671</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16,709,912</w:t>
                              </w:r>
                              <w:r>
                                <w:rPr>
                                  <w:rFonts w:ascii="Arial" w:eastAsia="Arial" w:hAnsi="Arial"/>
                                  <w:color w:val="000000"/>
                                </w:rPr>
                                <w:t xml:space="preserve"> and cumulative expenditures reported by the Participating Organizations amount to US$ </w:t>
                              </w:r>
                              <w:r>
                                <w:rPr>
                                  <w:rFonts w:ascii="Arial" w:eastAsia="Arial" w:hAnsi="Arial"/>
                                  <w:b/>
                                  <w:color w:val="000000"/>
                                </w:rPr>
                                <w:t>15,491,398</w:t>
                              </w:r>
                              <w:r>
                                <w:rPr>
                                  <w:rFonts w:ascii="Arial" w:eastAsia="Arial" w:hAnsi="Arial"/>
                                  <w:color w:val="000000"/>
                                </w:rPr>
                                <w:t xml:space="preserve">. This equates to an overall Fund expenditure delivery rate of </w:t>
                              </w:r>
                              <w:r>
                                <w:rPr>
                                  <w:rFonts w:ascii="Arial" w:eastAsia="Arial" w:hAnsi="Arial"/>
                                  <w:b/>
                                  <w:color w:val="000000"/>
                                </w:rPr>
                                <w:t>92.71</w:t>
                              </w:r>
                              <w:r>
                                <w:rPr>
                                  <w:rFonts w:ascii="Arial" w:eastAsia="Arial" w:hAnsi="Arial"/>
                                  <w:color w:val="000000"/>
                                </w:rPr>
                                <w:t xml:space="preserve"> percent.</w:t>
                              </w:r>
                            </w:p>
                          </w:tc>
                        </w:tr>
                      </w:tbl>
                      <w:p w14:paraId="79D0F9DA" w14:textId="77777777" w:rsidR="00224B1B" w:rsidRDefault="00224B1B">
                        <w:pPr>
                          <w:spacing w:after="0" w:line="240" w:lineRule="auto"/>
                        </w:pPr>
                      </w:p>
                    </w:tc>
                    <w:tc>
                      <w:tcPr>
                        <w:tcW w:w="1130" w:type="dxa"/>
                      </w:tcPr>
                      <w:p w14:paraId="610E2378" w14:textId="77777777" w:rsidR="00224B1B" w:rsidRDefault="00224B1B">
                        <w:pPr>
                          <w:pStyle w:val="EmptyCellLayoutStyle"/>
                          <w:spacing w:after="0" w:line="240" w:lineRule="auto"/>
                        </w:pPr>
                      </w:p>
                    </w:tc>
                  </w:tr>
                </w:tbl>
                <w:p w14:paraId="4B38407A" w14:textId="77777777" w:rsidR="00224B1B" w:rsidRDefault="00224B1B">
                  <w:pPr>
                    <w:spacing w:after="0" w:line="240" w:lineRule="auto"/>
                  </w:pPr>
                </w:p>
              </w:tc>
            </w:tr>
          </w:tbl>
          <w:p w14:paraId="6B6E09D7" w14:textId="77777777" w:rsidR="00224B1B" w:rsidRDefault="00224B1B">
            <w:pPr>
              <w:spacing w:after="0" w:line="240" w:lineRule="auto"/>
            </w:pPr>
          </w:p>
        </w:tc>
      </w:tr>
      <w:tr w:rsidR="00224B1B" w14:paraId="4F608F6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2850EA00" w14:textId="77777777">
              <w:trPr>
                <w:trHeight w:val="26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224B1B" w14:paraId="3E5C302D" w14:textId="77777777">
                    <w:trPr>
                      <w:trHeight w:val="371"/>
                    </w:trPr>
                    <w:tc>
                      <w:tcPr>
                        <w:tcW w:w="1127" w:type="dxa"/>
                      </w:tcPr>
                      <w:p w14:paraId="7A707904" w14:textId="77777777" w:rsidR="00224B1B" w:rsidRDefault="00224B1B">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224B1B" w14:paraId="66AFD1EE"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7DF904E" w14:textId="77777777" w:rsidR="00224B1B" w:rsidRDefault="007A13AD">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02159040" w14:textId="77777777" w:rsidR="00224B1B" w:rsidRDefault="00224B1B">
                        <w:pPr>
                          <w:spacing w:after="0" w:line="240" w:lineRule="auto"/>
                        </w:pPr>
                      </w:p>
                    </w:tc>
                    <w:tc>
                      <w:tcPr>
                        <w:tcW w:w="1138" w:type="dxa"/>
                      </w:tcPr>
                      <w:p w14:paraId="104B933C" w14:textId="77777777" w:rsidR="00224B1B" w:rsidRDefault="00224B1B">
                        <w:pPr>
                          <w:pStyle w:val="EmptyCellLayoutStyle"/>
                          <w:spacing w:after="0" w:line="240" w:lineRule="auto"/>
                        </w:pPr>
                      </w:p>
                    </w:tc>
                  </w:tr>
                  <w:tr w:rsidR="00224B1B" w14:paraId="09FBB6AE" w14:textId="77777777">
                    <w:trPr>
                      <w:trHeight w:val="40"/>
                    </w:trPr>
                    <w:tc>
                      <w:tcPr>
                        <w:tcW w:w="1127" w:type="dxa"/>
                      </w:tcPr>
                      <w:p w14:paraId="71B114D9" w14:textId="77777777" w:rsidR="00224B1B" w:rsidRDefault="00224B1B">
                        <w:pPr>
                          <w:pStyle w:val="EmptyCellLayoutStyle"/>
                          <w:spacing w:after="0" w:line="240" w:lineRule="auto"/>
                        </w:pPr>
                      </w:p>
                    </w:tc>
                    <w:tc>
                      <w:tcPr>
                        <w:tcW w:w="9638" w:type="dxa"/>
                      </w:tcPr>
                      <w:p w14:paraId="3179B541" w14:textId="77777777" w:rsidR="00224B1B" w:rsidRDefault="00224B1B">
                        <w:pPr>
                          <w:pStyle w:val="EmptyCellLayoutStyle"/>
                          <w:spacing w:after="0" w:line="240" w:lineRule="auto"/>
                        </w:pPr>
                      </w:p>
                    </w:tc>
                    <w:tc>
                      <w:tcPr>
                        <w:tcW w:w="1138" w:type="dxa"/>
                      </w:tcPr>
                      <w:p w14:paraId="252B5229" w14:textId="77777777" w:rsidR="00224B1B" w:rsidRDefault="00224B1B">
                        <w:pPr>
                          <w:pStyle w:val="EmptyCellLayoutStyle"/>
                          <w:spacing w:after="0" w:line="240" w:lineRule="auto"/>
                        </w:pPr>
                      </w:p>
                    </w:tc>
                  </w:tr>
                  <w:tr w:rsidR="00224B1B" w14:paraId="6CF085F3" w14:textId="77777777">
                    <w:tc>
                      <w:tcPr>
                        <w:tcW w:w="1127" w:type="dxa"/>
                      </w:tcPr>
                      <w:p w14:paraId="189BE524" w14:textId="77777777" w:rsidR="00224B1B" w:rsidRDefault="00224B1B">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2B55FA" w14:paraId="293DD026" w14:textId="77777777" w:rsidTr="002B55FA">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224B1B" w14:paraId="65078667" w14:textId="77777777">
                                <w:trPr>
                                  <w:trHeight w:hRule="exact" w:val="632"/>
                                </w:trPr>
                                <w:tc>
                                  <w:tcPr>
                                    <w:tcW w:w="1032" w:type="dxa"/>
                                    <w:shd w:val="clear" w:color="auto" w:fill="15385F"/>
                                    <w:tcMar>
                                      <w:top w:w="0" w:type="dxa"/>
                                      <w:left w:w="0" w:type="dxa"/>
                                      <w:bottom w:w="0" w:type="dxa"/>
                                      <w:right w:w="0" w:type="dxa"/>
                                    </w:tcMar>
                                    <w:vAlign w:val="center"/>
                                  </w:tcPr>
                                  <w:p w14:paraId="2FB244D6" w14:textId="77777777" w:rsidR="00224B1B" w:rsidRDefault="007A13AD">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6CBC1440" w14:textId="77777777" w:rsidR="00224B1B" w:rsidRDefault="00224B1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661DE9A" w14:textId="77777777" w:rsidR="00224B1B" w:rsidRDefault="007A13AD">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3A57D74" w14:textId="77777777" w:rsidR="00224B1B" w:rsidRDefault="007A13AD">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224B1B" w14:paraId="32F0B746" w14:textId="77777777">
                                <w:trPr>
                                  <w:trHeight w:hRule="exact" w:val="632"/>
                                </w:trPr>
                                <w:tc>
                                  <w:tcPr>
                                    <w:tcW w:w="4408" w:type="dxa"/>
                                    <w:shd w:val="clear" w:color="auto" w:fill="15385F"/>
                                    <w:tcMar>
                                      <w:top w:w="0" w:type="dxa"/>
                                      <w:left w:w="0" w:type="dxa"/>
                                      <w:bottom w:w="0" w:type="dxa"/>
                                      <w:right w:w="0" w:type="dxa"/>
                                    </w:tcMar>
                                    <w:vAlign w:val="center"/>
                                  </w:tcPr>
                                  <w:p w14:paraId="2ECABE3B" w14:textId="77777777" w:rsidR="00224B1B" w:rsidRDefault="007A13AD">
                                    <w:pPr>
                                      <w:spacing w:after="0" w:line="240" w:lineRule="auto"/>
                                      <w:jc w:val="center"/>
                                    </w:pPr>
                                    <w:r>
                                      <w:rPr>
                                        <w:rFonts w:ascii="Arial" w:eastAsia="Arial" w:hAnsi="Arial"/>
                                        <w:color w:val="FFFFFF"/>
                                        <w:sz w:val="16"/>
                                      </w:rPr>
                                      <w:t>Expenditure</w:t>
                                    </w:r>
                                  </w:p>
                                </w:tc>
                              </w:tr>
                            </w:tbl>
                            <w:p w14:paraId="57B3CA1A" w14:textId="77777777" w:rsidR="00224B1B" w:rsidRDefault="00224B1B">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224B1B" w14:paraId="246108D0" w14:textId="77777777">
                                <w:trPr>
                                  <w:trHeight w:hRule="exact" w:val="632"/>
                                </w:trPr>
                                <w:tc>
                                  <w:tcPr>
                                    <w:tcW w:w="986" w:type="dxa"/>
                                    <w:shd w:val="clear" w:color="auto" w:fill="15385F"/>
                                    <w:tcMar>
                                      <w:top w:w="0" w:type="dxa"/>
                                      <w:left w:w="0" w:type="dxa"/>
                                      <w:bottom w:w="0" w:type="dxa"/>
                                      <w:right w:w="0" w:type="dxa"/>
                                    </w:tcMar>
                                    <w:vAlign w:val="center"/>
                                  </w:tcPr>
                                  <w:p w14:paraId="2C5718D9" w14:textId="77777777" w:rsidR="00224B1B" w:rsidRDefault="007A13AD">
                                    <w:pPr>
                                      <w:spacing w:after="0" w:line="240" w:lineRule="auto"/>
                                      <w:jc w:val="center"/>
                                    </w:pPr>
                                    <w:r>
                                      <w:rPr>
                                        <w:rFonts w:ascii="Arial" w:eastAsia="Arial" w:hAnsi="Arial"/>
                                        <w:color w:val="FFFFFF"/>
                                        <w:sz w:val="16"/>
                                      </w:rPr>
                                      <w:t>Delivery Rate %</w:t>
                                    </w:r>
                                  </w:p>
                                </w:tc>
                              </w:tr>
                            </w:tbl>
                            <w:p w14:paraId="399BCE15" w14:textId="77777777" w:rsidR="00224B1B" w:rsidRDefault="00224B1B">
                              <w:pPr>
                                <w:spacing w:after="0" w:line="240" w:lineRule="auto"/>
                              </w:pPr>
                            </w:p>
                          </w:tc>
                        </w:tr>
                        <w:tr w:rsidR="00224B1B" w14:paraId="08BA3556"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3671773" w14:textId="77777777" w:rsidR="00224B1B" w:rsidRDefault="00224B1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4FB61DB" w14:textId="77777777" w:rsidR="00224B1B" w:rsidRDefault="00224B1B">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AE5E88D" w14:textId="77777777" w:rsidR="00224B1B" w:rsidRDefault="00224B1B">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01172279" w14:textId="77777777" w:rsidR="00224B1B" w:rsidRDefault="007A13AD">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F9226BD" w14:textId="77777777" w:rsidR="00224B1B" w:rsidRDefault="007A13AD">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4E51600" w14:textId="77777777" w:rsidR="00224B1B" w:rsidRDefault="007A13AD">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389CE3F" w14:textId="77777777" w:rsidR="00224B1B" w:rsidRDefault="00224B1B">
                              <w:pPr>
                                <w:spacing w:after="0" w:line="240" w:lineRule="auto"/>
                              </w:pPr>
                            </w:p>
                          </w:tc>
                        </w:tr>
                        <w:tr w:rsidR="00224B1B" w14:paraId="1F503D6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A9CCDD3" w14:textId="77777777" w:rsidR="00224B1B" w:rsidRDefault="007A13AD">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C911097" w14:textId="77777777" w:rsidR="00224B1B" w:rsidRDefault="007A13AD">
                              <w:pPr>
                                <w:spacing w:after="0" w:line="240" w:lineRule="auto"/>
                                <w:jc w:val="right"/>
                              </w:pPr>
                              <w:r>
                                <w:rPr>
                                  <w:rFonts w:ascii="Arial" w:eastAsia="Arial" w:hAnsi="Arial"/>
                                  <w:color w:val="000000"/>
                                  <w:sz w:val="16"/>
                                </w:rPr>
                                <w:t>6,112,573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4362AC7" w14:textId="77777777" w:rsidR="00224B1B" w:rsidRDefault="007A13AD">
                              <w:pPr>
                                <w:spacing w:after="0" w:line="240" w:lineRule="auto"/>
                                <w:jc w:val="right"/>
                              </w:pPr>
                              <w:r>
                                <w:rPr>
                                  <w:rFonts w:ascii="Arial" w:eastAsia="Arial" w:hAnsi="Arial"/>
                                  <w:color w:val="000000"/>
                                  <w:sz w:val="16"/>
                                </w:rPr>
                                <w:t>6,112,573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D13D76E" w14:textId="77777777" w:rsidR="00224B1B" w:rsidRDefault="007A13AD">
                              <w:pPr>
                                <w:spacing w:after="0" w:line="240" w:lineRule="auto"/>
                                <w:jc w:val="right"/>
                              </w:pPr>
                              <w:r>
                                <w:rPr>
                                  <w:rFonts w:ascii="Arial" w:eastAsia="Arial" w:hAnsi="Arial"/>
                                  <w:color w:val="000000"/>
                                  <w:sz w:val="16"/>
                                </w:rPr>
                                <w:t>5,580,868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D3C6735" w14:textId="77777777" w:rsidR="00224B1B" w:rsidRDefault="007A13AD">
                              <w:pPr>
                                <w:spacing w:after="0" w:line="240" w:lineRule="auto"/>
                                <w:jc w:val="right"/>
                              </w:pPr>
                              <w:r>
                                <w:rPr>
                                  <w:rFonts w:ascii="Arial" w:eastAsia="Arial" w:hAnsi="Arial"/>
                                  <w:color w:val="000000"/>
                                  <w:sz w:val="16"/>
                                </w:rPr>
                                <w:t>59,420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504AB3" w14:textId="77777777" w:rsidR="00224B1B" w:rsidRDefault="007A13AD">
                              <w:pPr>
                                <w:spacing w:after="0" w:line="240" w:lineRule="auto"/>
                                <w:jc w:val="right"/>
                              </w:pPr>
                              <w:r>
                                <w:rPr>
                                  <w:rFonts w:ascii="Arial" w:eastAsia="Arial" w:hAnsi="Arial"/>
                                  <w:color w:val="000000"/>
                                  <w:sz w:val="16"/>
                                </w:rPr>
                                <w:t>5,640,289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04E84FA" w14:textId="77777777" w:rsidR="00224B1B" w:rsidRDefault="007A13AD">
                              <w:pPr>
                                <w:spacing w:after="0" w:line="240" w:lineRule="auto"/>
                                <w:jc w:val="right"/>
                              </w:pPr>
                              <w:r>
                                <w:rPr>
                                  <w:rFonts w:ascii="Arial" w:eastAsia="Arial" w:hAnsi="Arial"/>
                                  <w:color w:val="000000"/>
                                  <w:sz w:val="16"/>
                                </w:rPr>
                                <w:t>92.27</w:t>
                              </w:r>
                            </w:p>
                          </w:tc>
                        </w:tr>
                        <w:tr w:rsidR="00224B1B" w14:paraId="7DF55FA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450059C" w14:textId="77777777" w:rsidR="00224B1B" w:rsidRDefault="007A13AD">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CF41B2B" w14:textId="77777777" w:rsidR="00224B1B" w:rsidRDefault="007A13AD">
                              <w:pPr>
                                <w:spacing w:after="0" w:line="240" w:lineRule="auto"/>
                                <w:jc w:val="right"/>
                              </w:pPr>
                              <w:r>
                                <w:rPr>
                                  <w:rFonts w:ascii="Arial" w:eastAsia="Arial" w:hAnsi="Arial"/>
                                  <w:color w:val="000000"/>
                                  <w:sz w:val="16"/>
                                </w:rPr>
                                <w:t>10,597,339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BC3373B" w14:textId="77777777" w:rsidR="00224B1B" w:rsidRDefault="007A13AD">
                              <w:pPr>
                                <w:spacing w:after="0" w:line="240" w:lineRule="auto"/>
                                <w:jc w:val="right"/>
                              </w:pPr>
                              <w:r>
                                <w:rPr>
                                  <w:rFonts w:ascii="Arial" w:eastAsia="Arial" w:hAnsi="Arial"/>
                                  <w:color w:val="000000"/>
                                  <w:sz w:val="16"/>
                                </w:rPr>
                                <w:t>10,597,339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B2AC0F4" w14:textId="77777777" w:rsidR="00224B1B" w:rsidRDefault="007A13AD">
                              <w:pPr>
                                <w:spacing w:after="0" w:line="240" w:lineRule="auto"/>
                                <w:jc w:val="right"/>
                              </w:pPr>
                              <w:r>
                                <w:rPr>
                                  <w:rFonts w:ascii="Arial" w:eastAsia="Arial" w:hAnsi="Arial"/>
                                  <w:color w:val="000000"/>
                                  <w:sz w:val="16"/>
                                </w:rPr>
                                <w:t>6,160,859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239277B" w14:textId="77777777" w:rsidR="00224B1B" w:rsidRDefault="007A13AD">
                              <w:pPr>
                                <w:spacing w:after="0" w:line="240" w:lineRule="auto"/>
                                <w:jc w:val="right"/>
                              </w:pPr>
                              <w:r>
                                <w:rPr>
                                  <w:rFonts w:ascii="Arial" w:eastAsia="Arial" w:hAnsi="Arial"/>
                                  <w:color w:val="000000"/>
                                  <w:sz w:val="16"/>
                                </w:rPr>
                                <w:t>3,690,250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AC8788" w14:textId="77777777" w:rsidR="00224B1B" w:rsidRDefault="007A13AD">
                              <w:pPr>
                                <w:spacing w:after="0" w:line="240" w:lineRule="auto"/>
                                <w:jc w:val="right"/>
                              </w:pPr>
                              <w:r>
                                <w:rPr>
                                  <w:rFonts w:ascii="Arial" w:eastAsia="Arial" w:hAnsi="Arial"/>
                                  <w:color w:val="000000"/>
                                  <w:sz w:val="16"/>
                                </w:rPr>
                                <w:t>9,851,109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6D82AF9" w14:textId="77777777" w:rsidR="00224B1B" w:rsidRDefault="007A13AD">
                              <w:pPr>
                                <w:spacing w:after="0" w:line="240" w:lineRule="auto"/>
                                <w:jc w:val="right"/>
                              </w:pPr>
                              <w:r>
                                <w:rPr>
                                  <w:rFonts w:ascii="Arial" w:eastAsia="Arial" w:hAnsi="Arial"/>
                                  <w:color w:val="000000"/>
                                  <w:sz w:val="16"/>
                                </w:rPr>
                                <w:t>92.96</w:t>
                              </w:r>
                            </w:p>
                          </w:tc>
                        </w:tr>
                        <w:tr w:rsidR="00224B1B" w14:paraId="78F10C8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962A723" w14:textId="77777777" w:rsidR="00224B1B" w:rsidRDefault="007A13AD">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8B2C919" w14:textId="77777777" w:rsidR="00224B1B" w:rsidRDefault="007A13AD">
                              <w:pPr>
                                <w:spacing w:after="0" w:line="240" w:lineRule="auto"/>
                                <w:jc w:val="right"/>
                              </w:pPr>
                              <w:r>
                                <w:rPr>
                                  <w:rFonts w:ascii="Arial" w:eastAsia="Arial" w:hAnsi="Arial"/>
                                  <w:b/>
                                  <w:color w:val="000000"/>
                                  <w:sz w:val="16"/>
                                </w:rPr>
                                <w:t>16,709,912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DD9A6B0" w14:textId="77777777" w:rsidR="00224B1B" w:rsidRDefault="007A13AD">
                              <w:pPr>
                                <w:spacing w:after="0" w:line="240" w:lineRule="auto"/>
                                <w:jc w:val="right"/>
                              </w:pPr>
                              <w:r>
                                <w:rPr>
                                  <w:rFonts w:ascii="Arial" w:eastAsia="Arial" w:hAnsi="Arial"/>
                                  <w:b/>
                                  <w:color w:val="000000"/>
                                  <w:sz w:val="16"/>
                                </w:rPr>
                                <w:t>16,709,912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1DC8947" w14:textId="77777777" w:rsidR="00224B1B" w:rsidRDefault="007A13AD">
                              <w:pPr>
                                <w:spacing w:after="0" w:line="240" w:lineRule="auto"/>
                                <w:jc w:val="right"/>
                              </w:pPr>
                              <w:r>
                                <w:rPr>
                                  <w:rFonts w:ascii="Arial" w:eastAsia="Arial" w:hAnsi="Arial"/>
                                  <w:b/>
                                  <w:color w:val="000000"/>
                                  <w:sz w:val="16"/>
                                </w:rPr>
                                <w:t>11,741,727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48B2C61" w14:textId="77777777" w:rsidR="00224B1B" w:rsidRDefault="007A13AD">
                              <w:pPr>
                                <w:spacing w:after="0" w:line="240" w:lineRule="auto"/>
                                <w:jc w:val="right"/>
                              </w:pPr>
                              <w:r>
                                <w:rPr>
                                  <w:rFonts w:ascii="Arial" w:eastAsia="Arial" w:hAnsi="Arial"/>
                                  <w:b/>
                                  <w:color w:val="000000"/>
                                  <w:sz w:val="16"/>
                                </w:rPr>
                                <w:t>3,749,671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3258EE" w14:textId="77777777" w:rsidR="00224B1B" w:rsidRDefault="007A13AD">
                              <w:pPr>
                                <w:spacing w:after="0" w:line="240" w:lineRule="auto"/>
                                <w:jc w:val="right"/>
                              </w:pPr>
                              <w:r>
                                <w:rPr>
                                  <w:rFonts w:ascii="Arial" w:eastAsia="Arial" w:hAnsi="Arial"/>
                                  <w:b/>
                                  <w:color w:val="000000"/>
                                  <w:sz w:val="16"/>
                                </w:rPr>
                                <w:t>15,491,398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8A9E8A" w14:textId="77777777" w:rsidR="00224B1B" w:rsidRDefault="007A13AD">
                              <w:pPr>
                                <w:spacing w:after="0" w:line="240" w:lineRule="auto"/>
                                <w:jc w:val="right"/>
                              </w:pPr>
                              <w:r>
                                <w:rPr>
                                  <w:rFonts w:ascii="Arial" w:eastAsia="Arial" w:hAnsi="Arial"/>
                                  <w:b/>
                                  <w:color w:val="000000"/>
                                  <w:sz w:val="16"/>
                                </w:rPr>
                                <w:t>92.71</w:t>
                              </w:r>
                            </w:p>
                          </w:tc>
                        </w:tr>
                      </w:tbl>
                      <w:p w14:paraId="527B0670" w14:textId="77777777" w:rsidR="00224B1B" w:rsidRDefault="00224B1B">
                        <w:pPr>
                          <w:spacing w:after="0" w:line="240" w:lineRule="auto"/>
                        </w:pPr>
                      </w:p>
                    </w:tc>
                    <w:tc>
                      <w:tcPr>
                        <w:tcW w:w="1138" w:type="dxa"/>
                      </w:tcPr>
                      <w:p w14:paraId="54B2DDB7" w14:textId="77777777" w:rsidR="00224B1B" w:rsidRDefault="00224B1B">
                        <w:pPr>
                          <w:pStyle w:val="EmptyCellLayoutStyle"/>
                          <w:spacing w:after="0" w:line="240" w:lineRule="auto"/>
                        </w:pPr>
                      </w:p>
                    </w:tc>
                  </w:tr>
                </w:tbl>
                <w:p w14:paraId="624FBEA0" w14:textId="77777777" w:rsidR="00224B1B" w:rsidRDefault="00224B1B">
                  <w:pPr>
                    <w:spacing w:after="0" w:line="240" w:lineRule="auto"/>
                  </w:pPr>
                </w:p>
              </w:tc>
            </w:tr>
          </w:tbl>
          <w:p w14:paraId="432DCEBA" w14:textId="77777777" w:rsidR="00224B1B" w:rsidRDefault="00224B1B">
            <w:pPr>
              <w:spacing w:after="0" w:line="240" w:lineRule="auto"/>
            </w:pPr>
          </w:p>
        </w:tc>
      </w:tr>
    </w:tbl>
    <w:p w14:paraId="466A80D1"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24B1B" w14:paraId="3EEA6C8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3084A950"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224B1B" w14:paraId="656FD549" w14:textId="77777777">
                    <w:trPr>
                      <w:trHeight w:val="11"/>
                    </w:trPr>
                    <w:tc>
                      <w:tcPr>
                        <w:tcW w:w="1127" w:type="dxa"/>
                      </w:tcPr>
                      <w:p w14:paraId="7EDCAB50" w14:textId="77777777" w:rsidR="00224B1B" w:rsidRDefault="00224B1B">
                        <w:pPr>
                          <w:pStyle w:val="EmptyCellLayoutStyle"/>
                          <w:spacing w:after="0" w:line="240" w:lineRule="auto"/>
                        </w:pPr>
                      </w:p>
                    </w:tc>
                    <w:tc>
                      <w:tcPr>
                        <w:tcW w:w="9648" w:type="dxa"/>
                      </w:tcPr>
                      <w:p w14:paraId="72A510A6" w14:textId="77777777" w:rsidR="00224B1B" w:rsidRDefault="00224B1B">
                        <w:pPr>
                          <w:pStyle w:val="EmptyCellLayoutStyle"/>
                          <w:spacing w:after="0" w:line="240" w:lineRule="auto"/>
                        </w:pPr>
                      </w:p>
                    </w:tc>
                    <w:tc>
                      <w:tcPr>
                        <w:tcW w:w="1130" w:type="dxa"/>
                      </w:tcPr>
                      <w:p w14:paraId="417CA26C" w14:textId="77777777" w:rsidR="00224B1B" w:rsidRDefault="00224B1B">
                        <w:pPr>
                          <w:pStyle w:val="EmptyCellLayoutStyle"/>
                          <w:spacing w:after="0" w:line="240" w:lineRule="auto"/>
                        </w:pPr>
                      </w:p>
                    </w:tc>
                  </w:tr>
                  <w:tr w:rsidR="00224B1B" w14:paraId="223488AF" w14:textId="77777777">
                    <w:trPr>
                      <w:trHeight w:val="297"/>
                    </w:trPr>
                    <w:tc>
                      <w:tcPr>
                        <w:tcW w:w="1127" w:type="dxa"/>
                      </w:tcPr>
                      <w:p w14:paraId="0E563960" w14:textId="77777777" w:rsidR="00224B1B" w:rsidRDefault="00224B1B">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224B1B" w14:paraId="6892DDA9" w14:textId="77777777">
                          <w:trPr>
                            <w:trHeight w:val="219"/>
                          </w:trPr>
                          <w:tc>
                            <w:tcPr>
                              <w:tcW w:w="9648" w:type="dxa"/>
                              <w:tcBorders>
                                <w:top w:val="nil"/>
                                <w:left w:val="nil"/>
                                <w:bottom w:val="nil"/>
                                <w:right w:val="nil"/>
                              </w:tcBorders>
                              <w:tcMar>
                                <w:top w:w="39" w:type="dxa"/>
                                <w:left w:w="39" w:type="dxa"/>
                                <w:bottom w:w="39" w:type="dxa"/>
                                <w:right w:w="39" w:type="dxa"/>
                              </w:tcMar>
                            </w:tcPr>
                            <w:p w14:paraId="1CE3C1EA" w14:textId="77777777" w:rsidR="00224B1B" w:rsidRDefault="007A13AD">
                              <w:pPr>
                                <w:spacing w:after="0" w:line="240" w:lineRule="auto"/>
                              </w:pPr>
                              <w:r>
                                <w:rPr>
                                  <w:rFonts w:ascii="Arial" w:eastAsia="Arial" w:hAnsi="Arial"/>
                                  <w:b/>
                                  <w:color w:val="2DABE0"/>
                                  <w:sz w:val="21"/>
                                </w:rPr>
                                <w:t>5.2. Expenditures Reported by Category</w:t>
                              </w:r>
                            </w:p>
                          </w:tc>
                        </w:tr>
                      </w:tbl>
                      <w:p w14:paraId="654E8A50" w14:textId="77777777" w:rsidR="00224B1B" w:rsidRDefault="00224B1B">
                        <w:pPr>
                          <w:spacing w:after="0" w:line="240" w:lineRule="auto"/>
                        </w:pPr>
                      </w:p>
                    </w:tc>
                    <w:tc>
                      <w:tcPr>
                        <w:tcW w:w="1130" w:type="dxa"/>
                      </w:tcPr>
                      <w:p w14:paraId="111D0AD0" w14:textId="77777777" w:rsidR="00224B1B" w:rsidRDefault="00224B1B">
                        <w:pPr>
                          <w:pStyle w:val="EmptyCellLayoutStyle"/>
                          <w:spacing w:after="0" w:line="240" w:lineRule="auto"/>
                        </w:pPr>
                      </w:p>
                    </w:tc>
                  </w:tr>
                  <w:tr w:rsidR="00224B1B" w14:paraId="67727D7F" w14:textId="77777777">
                    <w:trPr>
                      <w:trHeight w:val="28"/>
                    </w:trPr>
                    <w:tc>
                      <w:tcPr>
                        <w:tcW w:w="1127" w:type="dxa"/>
                      </w:tcPr>
                      <w:p w14:paraId="546C611D" w14:textId="77777777" w:rsidR="00224B1B" w:rsidRDefault="00224B1B">
                        <w:pPr>
                          <w:pStyle w:val="EmptyCellLayoutStyle"/>
                          <w:spacing w:after="0" w:line="240" w:lineRule="auto"/>
                        </w:pPr>
                      </w:p>
                    </w:tc>
                    <w:tc>
                      <w:tcPr>
                        <w:tcW w:w="9648" w:type="dxa"/>
                      </w:tcPr>
                      <w:p w14:paraId="5CD67092" w14:textId="77777777" w:rsidR="00224B1B" w:rsidRDefault="00224B1B">
                        <w:pPr>
                          <w:pStyle w:val="EmptyCellLayoutStyle"/>
                          <w:spacing w:after="0" w:line="240" w:lineRule="auto"/>
                        </w:pPr>
                      </w:p>
                    </w:tc>
                    <w:tc>
                      <w:tcPr>
                        <w:tcW w:w="1130" w:type="dxa"/>
                      </w:tcPr>
                      <w:p w14:paraId="29A9857B" w14:textId="77777777" w:rsidR="00224B1B" w:rsidRDefault="00224B1B">
                        <w:pPr>
                          <w:pStyle w:val="EmptyCellLayoutStyle"/>
                          <w:spacing w:after="0" w:line="240" w:lineRule="auto"/>
                        </w:pPr>
                      </w:p>
                    </w:tc>
                  </w:tr>
                  <w:tr w:rsidR="00224B1B" w14:paraId="1D0E2C91" w14:textId="77777777">
                    <w:trPr>
                      <w:trHeight w:val="312"/>
                    </w:trPr>
                    <w:tc>
                      <w:tcPr>
                        <w:tcW w:w="1127" w:type="dxa"/>
                      </w:tcPr>
                      <w:p w14:paraId="2E456BB9" w14:textId="77777777" w:rsidR="00224B1B" w:rsidRDefault="00224B1B">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224B1B" w14:paraId="634FBF61" w14:textId="77777777">
                          <w:trPr>
                            <w:trHeight w:val="234"/>
                          </w:trPr>
                          <w:tc>
                            <w:tcPr>
                              <w:tcW w:w="9648" w:type="dxa"/>
                              <w:tcBorders>
                                <w:top w:val="nil"/>
                                <w:left w:val="nil"/>
                                <w:bottom w:val="nil"/>
                                <w:right w:val="nil"/>
                              </w:tcBorders>
                              <w:tcMar>
                                <w:top w:w="39" w:type="dxa"/>
                                <w:left w:w="39" w:type="dxa"/>
                                <w:bottom w:w="39" w:type="dxa"/>
                                <w:right w:w="39" w:type="dxa"/>
                              </w:tcMar>
                            </w:tcPr>
                            <w:p w14:paraId="384251FA" w14:textId="77777777" w:rsidR="00224B1B" w:rsidRDefault="007A13AD">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056DEB19" w14:textId="77777777" w:rsidR="00224B1B" w:rsidRDefault="00224B1B">
                        <w:pPr>
                          <w:spacing w:after="0" w:line="240" w:lineRule="auto"/>
                        </w:pPr>
                      </w:p>
                    </w:tc>
                    <w:tc>
                      <w:tcPr>
                        <w:tcW w:w="1130" w:type="dxa"/>
                      </w:tcPr>
                      <w:p w14:paraId="64E0BF0C" w14:textId="77777777" w:rsidR="00224B1B" w:rsidRDefault="00224B1B">
                        <w:pPr>
                          <w:pStyle w:val="EmptyCellLayoutStyle"/>
                          <w:spacing w:after="0" w:line="240" w:lineRule="auto"/>
                        </w:pPr>
                      </w:p>
                    </w:tc>
                  </w:tr>
                </w:tbl>
                <w:p w14:paraId="43D07E28" w14:textId="77777777" w:rsidR="00224B1B" w:rsidRDefault="00224B1B">
                  <w:pPr>
                    <w:spacing w:after="0" w:line="240" w:lineRule="auto"/>
                  </w:pPr>
                </w:p>
              </w:tc>
            </w:tr>
          </w:tbl>
          <w:p w14:paraId="6C60214D" w14:textId="77777777" w:rsidR="00224B1B" w:rsidRDefault="00224B1B">
            <w:pPr>
              <w:spacing w:after="0" w:line="240" w:lineRule="auto"/>
            </w:pPr>
          </w:p>
        </w:tc>
      </w:tr>
      <w:tr w:rsidR="00224B1B" w14:paraId="46B1E27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3D621DA3"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224B1B" w14:paraId="698DB995" w14:textId="77777777">
                    <w:tc>
                      <w:tcPr>
                        <w:tcW w:w="1111" w:type="dxa"/>
                      </w:tcPr>
                      <w:p w14:paraId="42514922" w14:textId="77777777" w:rsidR="00224B1B" w:rsidRDefault="00224B1B">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2B55FA" w14:paraId="47AC6EC7" w14:textId="77777777" w:rsidTr="002B55FA">
                          <w:trPr>
                            <w:trHeight w:val="393"/>
                          </w:trPr>
                          <w:tc>
                            <w:tcPr>
                              <w:tcW w:w="11" w:type="dxa"/>
                            </w:tcPr>
                            <w:p w14:paraId="436F8700" w14:textId="77777777" w:rsidR="00224B1B" w:rsidRDefault="00224B1B">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24B1B" w14:paraId="59F09646"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89AE930" w14:textId="77777777" w:rsidR="00224B1B" w:rsidRDefault="007A13AD">
                                    <w:pPr>
                                      <w:spacing w:after="0" w:line="240" w:lineRule="auto"/>
                                    </w:pPr>
                                    <w:r>
                                      <w:rPr>
                                        <w:rFonts w:ascii="Arial" w:eastAsia="Arial" w:hAnsi="Arial"/>
                                        <w:b/>
                                        <w:color w:val="2DABE0"/>
                                        <w:sz w:val="21"/>
                                      </w:rPr>
                                      <w:t>Table 5.2. Expenditure by UNSDG Budget Category, as of 31 December 2022 (in US Dollars)</w:t>
                                    </w:r>
                                  </w:p>
                                </w:tc>
                              </w:tr>
                            </w:tbl>
                            <w:p w14:paraId="7DC1F256" w14:textId="77777777" w:rsidR="00224B1B" w:rsidRDefault="00224B1B">
                              <w:pPr>
                                <w:spacing w:after="0" w:line="240" w:lineRule="auto"/>
                              </w:pPr>
                            </w:p>
                          </w:tc>
                        </w:tr>
                        <w:tr w:rsidR="002B55FA" w14:paraId="1693B9DD" w14:textId="77777777" w:rsidTr="002B55FA">
                          <w:trPr>
                            <w:trHeight w:val="1287"/>
                          </w:trPr>
                          <w:tc>
                            <w:tcPr>
                              <w:tcW w:w="11" w:type="dxa"/>
                            </w:tcPr>
                            <w:p w14:paraId="3D229C5D" w14:textId="77777777" w:rsidR="00224B1B" w:rsidRDefault="00224B1B">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2B55FA" w14:paraId="165CB1C0" w14:textId="77777777" w:rsidTr="002B55FA">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3D56DFB" w14:textId="77777777" w:rsidR="00224B1B" w:rsidRDefault="007A13AD">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DE919FD" w14:textId="77777777" w:rsidR="00224B1B" w:rsidRDefault="007A13AD">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3D6E6AF" w14:textId="77777777" w:rsidR="00224B1B" w:rsidRDefault="007A13AD">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224B1B" w14:paraId="185EB521"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D1BD50F" w14:textId="77777777" w:rsidR="00224B1B" w:rsidRDefault="00224B1B">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2FC99723" w14:textId="77777777" w:rsidR="00224B1B" w:rsidRDefault="007A13AD">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224B1B" w14:paraId="216972E2" w14:textId="77777777">
                                      <w:trPr>
                                        <w:trHeight w:hRule="exact" w:val="723"/>
                                      </w:trPr>
                                      <w:tc>
                                        <w:tcPr>
                                          <w:tcW w:w="1463" w:type="dxa"/>
                                          <w:shd w:val="clear" w:color="auto" w:fill="15385F"/>
                                          <w:tcMar>
                                            <w:top w:w="0" w:type="dxa"/>
                                            <w:left w:w="0" w:type="dxa"/>
                                            <w:bottom w:w="0" w:type="dxa"/>
                                            <w:right w:w="0" w:type="dxa"/>
                                          </w:tcMar>
                                          <w:vAlign w:val="center"/>
                                        </w:tcPr>
                                        <w:p w14:paraId="63B7E8C3" w14:textId="77777777" w:rsidR="00224B1B" w:rsidRDefault="007A13AD">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65690D1C" w14:textId="77777777" w:rsidR="00224B1B" w:rsidRDefault="00224B1B">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224B1B" w14:paraId="5AC7227E" w14:textId="77777777">
                                      <w:trPr>
                                        <w:trHeight w:hRule="exact" w:val="723"/>
                                      </w:trPr>
                                      <w:tc>
                                        <w:tcPr>
                                          <w:tcW w:w="1367" w:type="dxa"/>
                                          <w:shd w:val="clear" w:color="auto" w:fill="15385F"/>
                                          <w:tcMar>
                                            <w:top w:w="0" w:type="dxa"/>
                                            <w:left w:w="0" w:type="dxa"/>
                                            <w:bottom w:w="0" w:type="dxa"/>
                                            <w:right w:w="0" w:type="dxa"/>
                                          </w:tcMar>
                                          <w:vAlign w:val="center"/>
                                        </w:tcPr>
                                        <w:p w14:paraId="0A28D02E" w14:textId="77777777" w:rsidR="00224B1B" w:rsidRDefault="007A13AD">
                                          <w:pPr>
                                            <w:spacing w:after="0" w:line="240" w:lineRule="auto"/>
                                            <w:jc w:val="center"/>
                                          </w:pPr>
                                          <w:r>
                                            <w:rPr>
                                              <w:rFonts w:ascii="Arial" w:eastAsia="Arial" w:hAnsi="Arial"/>
                                              <w:b/>
                                              <w:color w:val="FFFFFF"/>
                                              <w:sz w:val="16"/>
                                            </w:rPr>
                                            <w:t>Total</w:t>
                                          </w:r>
                                        </w:p>
                                      </w:tc>
                                    </w:tr>
                                  </w:tbl>
                                  <w:p w14:paraId="248314F1" w14:textId="77777777" w:rsidR="00224B1B" w:rsidRDefault="00224B1B">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3C71ADF" w14:textId="77777777" w:rsidR="00224B1B" w:rsidRDefault="00224B1B">
                                    <w:pPr>
                                      <w:spacing w:after="0" w:line="240" w:lineRule="auto"/>
                                    </w:pPr>
                                  </w:p>
                                </w:tc>
                              </w:tr>
                              <w:tr w:rsidR="00224B1B" w14:paraId="2A08BFF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577DD8" w14:textId="77777777" w:rsidR="00224B1B" w:rsidRDefault="007A13AD">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B838C8E" w14:textId="77777777" w:rsidR="00224B1B" w:rsidRDefault="007A13AD">
                                    <w:pPr>
                                      <w:spacing w:after="0" w:line="240" w:lineRule="auto"/>
                                      <w:jc w:val="right"/>
                                    </w:pPr>
                                    <w:r>
                                      <w:rPr>
                                        <w:rFonts w:ascii="Arial" w:eastAsia="Arial" w:hAnsi="Arial"/>
                                        <w:color w:val="000000"/>
                                        <w:sz w:val="16"/>
                                      </w:rPr>
                                      <w:t>106,005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0B3E931" w14:textId="77777777" w:rsidR="00224B1B" w:rsidRDefault="007A13AD">
                                    <w:pPr>
                                      <w:spacing w:after="0" w:line="240" w:lineRule="auto"/>
                                      <w:jc w:val="right"/>
                                    </w:pPr>
                                    <w:r>
                                      <w:rPr>
                                        <w:rFonts w:ascii="Arial" w:eastAsia="Arial" w:hAnsi="Arial"/>
                                        <w:color w:val="000000"/>
                                        <w:sz w:val="16"/>
                                      </w:rPr>
                                      <w:t>9,104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05F330" w14:textId="77777777" w:rsidR="00224B1B" w:rsidRDefault="007A13AD">
                                    <w:pPr>
                                      <w:spacing w:after="0" w:line="240" w:lineRule="auto"/>
                                      <w:jc w:val="right"/>
                                    </w:pPr>
                                    <w:r>
                                      <w:rPr>
                                        <w:rFonts w:ascii="Arial" w:eastAsia="Arial" w:hAnsi="Arial"/>
                                        <w:color w:val="000000"/>
                                        <w:sz w:val="16"/>
                                      </w:rPr>
                                      <w:t>115,109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4F51FB" w14:textId="77777777" w:rsidR="00224B1B" w:rsidRDefault="007A13AD">
                                    <w:pPr>
                                      <w:spacing w:after="0" w:line="240" w:lineRule="auto"/>
                                      <w:jc w:val="right"/>
                                    </w:pPr>
                                    <w:r>
                                      <w:rPr>
                                        <w:rFonts w:ascii="Arial" w:eastAsia="Arial" w:hAnsi="Arial"/>
                                        <w:color w:val="000000"/>
                                        <w:sz w:val="16"/>
                                      </w:rPr>
                                      <w:t>0.80</w:t>
                                    </w:r>
                                  </w:p>
                                </w:tc>
                              </w:tr>
                              <w:tr w:rsidR="00224B1B" w14:paraId="6B5D8C6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CB9EA0F" w14:textId="7CBB1834" w:rsidR="00224B1B" w:rsidRDefault="007A13AD">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r w:rsidR="007567FD">
                                      <w:rPr>
                                        <w:rStyle w:val="FootnoteReference"/>
                                        <w:rFonts w:ascii="Arial" w:eastAsia="Arial" w:hAnsi="Arial"/>
                                        <w:color w:val="000000"/>
                                        <w:sz w:val="16"/>
                                      </w:rPr>
                                      <w:footnoteReference w:id="2"/>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3550E2C" w14:textId="77777777" w:rsidR="00224B1B" w:rsidRDefault="007A13AD">
                                    <w:pPr>
                                      <w:spacing w:after="0" w:line="240" w:lineRule="auto"/>
                                      <w:jc w:val="right"/>
                                    </w:pPr>
                                    <w:r>
                                      <w:rPr>
                                        <w:rFonts w:ascii="Arial" w:eastAsia="Arial" w:hAnsi="Arial"/>
                                        <w:color w:val="000000"/>
                                        <w:sz w:val="16"/>
                                      </w:rPr>
                                      <w:t>3,682,861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10DAE30" w14:textId="77777777" w:rsidR="00224B1B" w:rsidRDefault="007A13AD">
                                    <w:pPr>
                                      <w:spacing w:after="0" w:line="240" w:lineRule="auto"/>
                                      <w:jc w:val="right"/>
                                    </w:pPr>
                                    <w:r>
                                      <w:rPr>
                                        <w:rFonts w:ascii="Arial" w:eastAsia="Arial" w:hAnsi="Arial"/>
                                        <w:color w:val="000000"/>
                                        <w:sz w:val="16"/>
                                      </w:rPr>
                                      <w:t>2,488,856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E03930" w14:textId="77777777" w:rsidR="00224B1B" w:rsidRDefault="007A13AD">
                                    <w:pPr>
                                      <w:spacing w:after="0" w:line="240" w:lineRule="auto"/>
                                      <w:jc w:val="right"/>
                                    </w:pPr>
                                    <w:r>
                                      <w:rPr>
                                        <w:rFonts w:ascii="Arial" w:eastAsia="Arial" w:hAnsi="Arial"/>
                                        <w:color w:val="000000"/>
                                        <w:sz w:val="16"/>
                                      </w:rPr>
                                      <w:t>6,171,717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8FEA06F" w14:textId="77777777" w:rsidR="00224B1B" w:rsidRDefault="007A13AD">
                                    <w:pPr>
                                      <w:spacing w:after="0" w:line="240" w:lineRule="auto"/>
                                      <w:jc w:val="right"/>
                                    </w:pPr>
                                    <w:r>
                                      <w:rPr>
                                        <w:rFonts w:ascii="Arial" w:eastAsia="Arial" w:hAnsi="Arial"/>
                                        <w:color w:val="000000"/>
                                        <w:sz w:val="16"/>
                                      </w:rPr>
                                      <w:t>42.63</w:t>
                                    </w:r>
                                  </w:p>
                                </w:tc>
                              </w:tr>
                              <w:tr w:rsidR="00224B1B" w14:paraId="5CF2181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EE12416" w14:textId="77777777" w:rsidR="00224B1B" w:rsidRDefault="007A13AD">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324ED0" w14:textId="77777777" w:rsidR="00224B1B" w:rsidRDefault="007A13AD">
                                    <w:pPr>
                                      <w:spacing w:after="0" w:line="240" w:lineRule="auto"/>
                                      <w:jc w:val="right"/>
                                    </w:pPr>
                                    <w:r>
                                      <w:rPr>
                                        <w:rFonts w:ascii="Arial" w:eastAsia="Arial" w:hAnsi="Arial"/>
                                        <w:color w:val="000000"/>
                                        <w:sz w:val="16"/>
                                      </w:rPr>
                                      <w:t>63,559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B064DEB" w14:textId="77777777" w:rsidR="00224B1B" w:rsidRDefault="007A13A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E7E75F" w14:textId="77777777" w:rsidR="00224B1B" w:rsidRDefault="007A13AD">
                                    <w:pPr>
                                      <w:spacing w:after="0" w:line="240" w:lineRule="auto"/>
                                      <w:jc w:val="right"/>
                                    </w:pPr>
                                    <w:r>
                                      <w:rPr>
                                        <w:rFonts w:ascii="Arial" w:eastAsia="Arial" w:hAnsi="Arial"/>
                                        <w:color w:val="000000"/>
                                        <w:sz w:val="16"/>
                                      </w:rPr>
                                      <w:t>63,559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AA3E76D" w14:textId="77777777" w:rsidR="00224B1B" w:rsidRDefault="007A13AD">
                                    <w:pPr>
                                      <w:spacing w:after="0" w:line="240" w:lineRule="auto"/>
                                      <w:jc w:val="right"/>
                                    </w:pPr>
                                    <w:r>
                                      <w:rPr>
                                        <w:rFonts w:ascii="Arial" w:eastAsia="Arial" w:hAnsi="Arial"/>
                                        <w:color w:val="000000"/>
                                        <w:sz w:val="16"/>
                                      </w:rPr>
                                      <w:t>0.44</w:t>
                                    </w:r>
                                  </w:p>
                                </w:tc>
                              </w:tr>
                              <w:tr w:rsidR="00224B1B" w14:paraId="099F586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E93F05E" w14:textId="77777777" w:rsidR="00224B1B" w:rsidRDefault="007A13AD">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C792C34" w14:textId="77777777" w:rsidR="00224B1B" w:rsidRDefault="007A13AD">
                                    <w:pPr>
                                      <w:spacing w:after="0" w:line="240" w:lineRule="auto"/>
                                      <w:jc w:val="right"/>
                                    </w:pPr>
                                    <w:r>
                                      <w:rPr>
                                        <w:rFonts w:ascii="Arial" w:eastAsia="Arial" w:hAnsi="Arial"/>
                                        <w:color w:val="000000"/>
                                        <w:sz w:val="16"/>
                                      </w:rPr>
                                      <w:t>2,658,189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A18980" w14:textId="77777777" w:rsidR="00224B1B" w:rsidRDefault="007A13AD">
                                    <w:pPr>
                                      <w:spacing w:after="0" w:line="240" w:lineRule="auto"/>
                                      <w:jc w:val="right"/>
                                    </w:pPr>
                                    <w:r>
                                      <w:rPr>
                                        <w:rFonts w:ascii="Arial" w:eastAsia="Arial" w:hAnsi="Arial"/>
                                        <w:color w:val="000000"/>
                                        <w:sz w:val="16"/>
                                      </w:rPr>
                                      <w:t>876,070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24DFB3" w14:textId="77777777" w:rsidR="00224B1B" w:rsidRDefault="007A13AD">
                                    <w:pPr>
                                      <w:spacing w:after="0" w:line="240" w:lineRule="auto"/>
                                      <w:jc w:val="right"/>
                                    </w:pPr>
                                    <w:r>
                                      <w:rPr>
                                        <w:rFonts w:ascii="Arial" w:eastAsia="Arial" w:hAnsi="Arial"/>
                                        <w:color w:val="000000"/>
                                        <w:sz w:val="16"/>
                                      </w:rPr>
                                      <w:t>3,534,260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8A69497" w14:textId="77777777" w:rsidR="00224B1B" w:rsidRDefault="007A13AD">
                                    <w:pPr>
                                      <w:spacing w:after="0" w:line="240" w:lineRule="auto"/>
                                      <w:jc w:val="right"/>
                                    </w:pPr>
                                    <w:r>
                                      <w:rPr>
                                        <w:rFonts w:ascii="Arial" w:eastAsia="Arial" w:hAnsi="Arial"/>
                                        <w:color w:val="000000"/>
                                        <w:sz w:val="16"/>
                                      </w:rPr>
                                      <w:t>24.41</w:t>
                                    </w:r>
                                  </w:p>
                                </w:tc>
                              </w:tr>
                              <w:tr w:rsidR="00224B1B" w14:paraId="40DEA68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10EF7FA" w14:textId="77777777" w:rsidR="00224B1B" w:rsidRDefault="007A13AD">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4C1120" w14:textId="77777777" w:rsidR="00224B1B" w:rsidRDefault="007A13AD">
                                    <w:pPr>
                                      <w:spacing w:after="0" w:line="240" w:lineRule="auto"/>
                                      <w:jc w:val="right"/>
                                    </w:pPr>
                                    <w:r>
                                      <w:rPr>
                                        <w:rFonts w:ascii="Arial" w:eastAsia="Arial" w:hAnsi="Arial"/>
                                        <w:color w:val="000000"/>
                                        <w:sz w:val="16"/>
                                      </w:rPr>
                                      <w:t>182,618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F39FAA0" w14:textId="77777777" w:rsidR="00224B1B" w:rsidRDefault="007A13AD">
                                    <w:pPr>
                                      <w:spacing w:after="0" w:line="240" w:lineRule="auto"/>
                                      <w:jc w:val="right"/>
                                    </w:pPr>
                                    <w:r>
                                      <w:rPr>
                                        <w:rFonts w:ascii="Arial" w:eastAsia="Arial" w:hAnsi="Arial"/>
                                        <w:color w:val="000000"/>
                                        <w:sz w:val="16"/>
                                      </w:rPr>
                                      <w:t>37,927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50ABA8" w14:textId="77777777" w:rsidR="00224B1B" w:rsidRDefault="007A13AD">
                                    <w:pPr>
                                      <w:spacing w:after="0" w:line="240" w:lineRule="auto"/>
                                      <w:jc w:val="right"/>
                                    </w:pPr>
                                    <w:r>
                                      <w:rPr>
                                        <w:rFonts w:ascii="Arial" w:eastAsia="Arial" w:hAnsi="Arial"/>
                                        <w:color w:val="000000"/>
                                        <w:sz w:val="16"/>
                                      </w:rPr>
                                      <w:t>220,545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7D63C94" w14:textId="77777777" w:rsidR="00224B1B" w:rsidRDefault="007A13AD">
                                    <w:pPr>
                                      <w:spacing w:after="0" w:line="240" w:lineRule="auto"/>
                                      <w:jc w:val="right"/>
                                    </w:pPr>
                                    <w:r>
                                      <w:rPr>
                                        <w:rFonts w:ascii="Arial" w:eastAsia="Arial" w:hAnsi="Arial"/>
                                        <w:color w:val="000000"/>
                                        <w:sz w:val="16"/>
                                      </w:rPr>
                                      <w:t>1.52</w:t>
                                    </w:r>
                                  </w:p>
                                </w:tc>
                              </w:tr>
                              <w:tr w:rsidR="00224B1B" w14:paraId="123EC56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8A640D6" w14:textId="77777777" w:rsidR="00224B1B" w:rsidRDefault="007A13AD">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D121E64" w14:textId="77777777" w:rsidR="00224B1B" w:rsidRDefault="007A13AD">
                                    <w:pPr>
                                      <w:spacing w:after="0" w:line="240" w:lineRule="auto"/>
                                      <w:jc w:val="right"/>
                                    </w:pPr>
                                    <w:r>
                                      <w:rPr>
                                        <w:rFonts w:ascii="Arial" w:eastAsia="Arial" w:hAnsi="Arial"/>
                                        <w:color w:val="000000"/>
                                        <w:sz w:val="16"/>
                                      </w:rPr>
                                      <w:t>3,301,517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B24DB91" w14:textId="77777777" w:rsidR="00224B1B" w:rsidRDefault="007A13AD">
                                    <w:pPr>
                                      <w:spacing w:after="0" w:line="240" w:lineRule="auto"/>
                                      <w:jc w:val="right"/>
                                    </w:pPr>
                                    <w:r>
                                      <w:rPr>
                                        <w:rFonts w:ascii="Arial" w:eastAsia="Arial" w:hAnsi="Arial"/>
                                        <w:color w:val="000000"/>
                                        <w:sz w:val="16"/>
                                      </w:rPr>
                                      <w:t>43,000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07F91A" w14:textId="77777777" w:rsidR="00224B1B" w:rsidRDefault="007A13AD">
                                    <w:pPr>
                                      <w:spacing w:after="0" w:line="240" w:lineRule="auto"/>
                                      <w:jc w:val="right"/>
                                    </w:pPr>
                                    <w:r>
                                      <w:rPr>
                                        <w:rFonts w:ascii="Arial" w:eastAsia="Arial" w:hAnsi="Arial"/>
                                        <w:color w:val="000000"/>
                                        <w:sz w:val="16"/>
                                      </w:rPr>
                                      <w:t>3,344,517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CEC59D2" w14:textId="77777777" w:rsidR="00224B1B" w:rsidRDefault="007A13AD">
                                    <w:pPr>
                                      <w:spacing w:after="0" w:line="240" w:lineRule="auto"/>
                                      <w:jc w:val="right"/>
                                    </w:pPr>
                                    <w:r>
                                      <w:rPr>
                                        <w:rFonts w:ascii="Arial" w:eastAsia="Arial" w:hAnsi="Arial"/>
                                        <w:color w:val="000000"/>
                                        <w:sz w:val="16"/>
                                      </w:rPr>
                                      <w:t>23.10</w:t>
                                    </w:r>
                                  </w:p>
                                </w:tc>
                              </w:tr>
                              <w:tr w:rsidR="00224B1B" w14:paraId="0106ABC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D27BA7E" w14:textId="77777777" w:rsidR="00224B1B" w:rsidRDefault="007A13AD">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82A1E7B" w14:textId="77777777" w:rsidR="00224B1B" w:rsidRDefault="007A13AD">
                                    <w:pPr>
                                      <w:spacing w:after="0" w:line="240" w:lineRule="auto"/>
                                      <w:jc w:val="right"/>
                                    </w:pPr>
                                    <w:r>
                                      <w:rPr>
                                        <w:rFonts w:ascii="Arial" w:eastAsia="Arial" w:hAnsi="Arial"/>
                                        <w:color w:val="000000"/>
                                        <w:sz w:val="16"/>
                                      </w:rPr>
                                      <w:t>978,059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2E0430E" w14:textId="77777777" w:rsidR="00224B1B" w:rsidRDefault="007A13AD">
                                    <w:pPr>
                                      <w:spacing w:after="0" w:line="240" w:lineRule="auto"/>
                                      <w:jc w:val="right"/>
                                    </w:pPr>
                                    <w:r>
                                      <w:rPr>
                                        <w:rFonts w:ascii="Arial" w:eastAsia="Arial" w:hAnsi="Arial"/>
                                        <w:color w:val="000000"/>
                                        <w:sz w:val="16"/>
                                      </w:rPr>
                                      <w:t>49,592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7938EB" w14:textId="77777777" w:rsidR="00224B1B" w:rsidRDefault="007A13AD">
                                    <w:pPr>
                                      <w:spacing w:after="0" w:line="240" w:lineRule="auto"/>
                                      <w:jc w:val="right"/>
                                    </w:pPr>
                                    <w:r>
                                      <w:rPr>
                                        <w:rFonts w:ascii="Arial" w:eastAsia="Arial" w:hAnsi="Arial"/>
                                        <w:color w:val="000000"/>
                                        <w:sz w:val="16"/>
                                      </w:rPr>
                                      <w:t>1,027,651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5895821" w14:textId="77777777" w:rsidR="00224B1B" w:rsidRDefault="007A13AD">
                                    <w:pPr>
                                      <w:spacing w:after="0" w:line="240" w:lineRule="auto"/>
                                      <w:jc w:val="right"/>
                                    </w:pPr>
                                    <w:r>
                                      <w:rPr>
                                        <w:rFonts w:ascii="Arial" w:eastAsia="Arial" w:hAnsi="Arial"/>
                                        <w:color w:val="000000"/>
                                        <w:sz w:val="16"/>
                                      </w:rPr>
                                      <w:t>7.10</w:t>
                                    </w:r>
                                  </w:p>
                                </w:tc>
                              </w:tr>
                              <w:tr w:rsidR="00224B1B" w14:paraId="189FB59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7F8B733" w14:textId="77777777" w:rsidR="00224B1B" w:rsidRDefault="007A13AD">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B990B6E" w14:textId="77777777" w:rsidR="00224B1B" w:rsidRDefault="007A13AD">
                                    <w:pPr>
                                      <w:spacing w:after="0" w:line="240" w:lineRule="auto"/>
                                      <w:jc w:val="right"/>
                                    </w:pPr>
                                    <w:r>
                                      <w:rPr>
                                        <w:rFonts w:ascii="Arial" w:eastAsia="Arial" w:hAnsi="Arial"/>
                                        <w:b/>
                                        <w:color w:val="000000"/>
                                        <w:sz w:val="16"/>
                                      </w:rPr>
                                      <w:t>10,972,809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9582931" w14:textId="77777777" w:rsidR="00224B1B" w:rsidRDefault="007A13AD">
                                    <w:pPr>
                                      <w:spacing w:after="0" w:line="240" w:lineRule="auto"/>
                                      <w:jc w:val="right"/>
                                    </w:pPr>
                                    <w:r>
                                      <w:rPr>
                                        <w:rFonts w:ascii="Arial" w:eastAsia="Arial" w:hAnsi="Arial"/>
                                        <w:b/>
                                        <w:color w:val="000000"/>
                                        <w:sz w:val="16"/>
                                      </w:rPr>
                                      <w:t>3,504,549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31196A" w14:textId="77777777" w:rsidR="00224B1B" w:rsidRDefault="007A13AD">
                                    <w:pPr>
                                      <w:spacing w:after="0" w:line="240" w:lineRule="auto"/>
                                      <w:jc w:val="right"/>
                                    </w:pPr>
                                    <w:r>
                                      <w:rPr>
                                        <w:rFonts w:ascii="Arial" w:eastAsia="Arial" w:hAnsi="Arial"/>
                                        <w:b/>
                                        <w:color w:val="000000"/>
                                        <w:sz w:val="16"/>
                                      </w:rPr>
                                      <w:t>14,477,359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4A8BE77" w14:textId="77777777" w:rsidR="00224B1B" w:rsidRDefault="007A13AD">
                                    <w:pPr>
                                      <w:spacing w:after="0" w:line="240" w:lineRule="auto"/>
                                      <w:jc w:val="right"/>
                                    </w:pPr>
                                    <w:r>
                                      <w:rPr>
                                        <w:rFonts w:ascii="Arial" w:eastAsia="Arial" w:hAnsi="Arial"/>
                                        <w:b/>
                                        <w:color w:val="000000"/>
                                        <w:sz w:val="16"/>
                                      </w:rPr>
                                      <w:t>100.00</w:t>
                                    </w:r>
                                  </w:p>
                                </w:tc>
                              </w:tr>
                              <w:tr w:rsidR="00224B1B" w14:paraId="1E75981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206644E" w14:textId="77777777" w:rsidR="00224B1B" w:rsidRDefault="007A13AD">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A42E73F" w14:textId="77777777" w:rsidR="00224B1B" w:rsidRDefault="007A13AD">
                                    <w:pPr>
                                      <w:spacing w:after="0" w:line="240" w:lineRule="auto"/>
                                      <w:jc w:val="right"/>
                                    </w:pPr>
                                    <w:r>
                                      <w:rPr>
                                        <w:rFonts w:ascii="Arial" w:eastAsia="Arial" w:hAnsi="Arial"/>
                                        <w:color w:val="000000"/>
                                        <w:sz w:val="16"/>
                                      </w:rPr>
                                      <w:t>768,918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3AE065F" w14:textId="77777777" w:rsidR="00224B1B" w:rsidRDefault="007A13AD">
                                    <w:pPr>
                                      <w:spacing w:after="0" w:line="240" w:lineRule="auto"/>
                                      <w:jc w:val="right"/>
                                    </w:pPr>
                                    <w:r>
                                      <w:rPr>
                                        <w:rFonts w:ascii="Arial" w:eastAsia="Arial" w:hAnsi="Arial"/>
                                        <w:color w:val="000000"/>
                                        <w:sz w:val="16"/>
                                      </w:rPr>
                                      <w:t>245,121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3743FB" w14:textId="77777777" w:rsidR="00224B1B" w:rsidRDefault="007A13AD">
                                    <w:pPr>
                                      <w:spacing w:after="0" w:line="240" w:lineRule="auto"/>
                                      <w:jc w:val="right"/>
                                    </w:pPr>
                                    <w:r>
                                      <w:rPr>
                                        <w:rFonts w:ascii="Arial" w:eastAsia="Arial" w:hAnsi="Arial"/>
                                        <w:color w:val="000000"/>
                                        <w:sz w:val="16"/>
                                      </w:rPr>
                                      <w:t>1,014,040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137A304" w14:textId="77777777" w:rsidR="00224B1B" w:rsidRDefault="007A13AD">
                                    <w:pPr>
                                      <w:spacing w:after="0" w:line="240" w:lineRule="auto"/>
                                      <w:jc w:val="right"/>
                                    </w:pPr>
                                    <w:r>
                                      <w:rPr>
                                        <w:rFonts w:ascii="Arial" w:eastAsia="Arial" w:hAnsi="Arial"/>
                                        <w:color w:val="000000"/>
                                        <w:sz w:val="16"/>
                                      </w:rPr>
                                      <w:t>7.00</w:t>
                                    </w:r>
                                  </w:p>
                                </w:tc>
                              </w:tr>
                              <w:tr w:rsidR="00224B1B" w14:paraId="16389DE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0585059" w14:textId="77777777" w:rsidR="00224B1B" w:rsidRDefault="007A13AD">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70F1D54" w14:textId="77777777" w:rsidR="00224B1B" w:rsidRDefault="007A13AD">
                                    <w:pPr>
                                      <w:spacing w:after="0" w:line="240" w:lineRule="auto"/>
                                      <w:jc w:val="right"/>
                                    </w:pPr>
                                    <w:r>
                                      <w:rPr>
                                        <w:rFonts w:ascii="Arial" w:eastAsia="Arial" w:hAnsi="Arial"/>
                                        <w:b/>
                                        <w:color w:val="000000"/>
                                        <w:sz w:val="16"/>
                                      </w:rPr>
                                      <w:t>11,741,727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9E505CC" w14:textId="77777777" w:rsidR="00224B1B" w:rsidRDefault="007A13AD">
                                    <w:pPr>
                                      <w:spacing w:after="0" w:line="240" w:lineRule="auto"/>
                                      <w:jc w:val="right"/>
                                    </w:pPr>
                                    <w:r>
                                      <w:rPr>
                                        <w:rFonts w:ascii="Arial" w:eastAsia="Arial" w:hAnsi="Arial"/>
                                        <w:b/>
                                        <w:color w:val="000000"/>
                                        <w:sz w:val="16"/>
                                      </w:rPr>
                                      <w:t>3,749,671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1C1457" w14:textId="77777777" w:rsidR="00224B1B" w:rsidRDefault="007A13AD">
                                    <w:pPr>
                                      <w:spacing w:after="0" w:line="240" w:lineRule="auto"/>
                                      <w:jc w:val="right"/>
                                    </w:pPr>
                                    <w:r>
                                      <w:rPr>
                                        <w:rFonts w:ascii="Arial" w:eastAsia="Arial" w:hAnsi="Arial"/>
                                        <w:b/>
                                        <w:color w:val="000000"/>
                                        <w:sz w:val="16"/>
                                      </w:rPr>
                                      <w:t>15,491,398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A450E0C" w14:textId="77777777" w:rsidR="00224B1B" w:rsidRDefault="007A13AD">
                                    <w:pPr>
                                      <w:spacing w:after="0" w:line="240" w:lineRule="auto"/>
                                      <w:jc w:val="right"/>
                                    </w:pPr>
                                    <w:r>
                                      <w:rPr>
                                        <w:rFonts w:ascii="Arial" w:eastAsia="Arial" w:hAnsi="Arial"/>
                                        <w:b/>
                                        <w:color w:val="000000"/>
                                        <w:sz w:val="16"/>
                                      </w:rPr>
                                      <w:t>-</w:t>
                                    </w:r>
                                  </w:p>
                                </w:tc>
                              </w:tr>
                            </w:tbl>
                            <w:p w14:paraId="150F8D72" w14:textId="77777777" w:rsidR="00224B1B" w:rsidRDefault="00224B1B">
                              <w:pPr>
                                <w:spacing w:after="0" w:line="240" w:lineRule="auto"/>
                              </w:pPr>
                            </w:p>
                          </w:tc>
                        </w:tr>
                        <w:tr w:rsidR="002B55FA" w14:paraId="71F9A57B" w14:textId="77777777" w:rsidTr="002B55FA">
                          <w:trPr>
                            <w:trHeight w:val="3456"/>
                          </w:trPr>
                          <w:tc>
                            <w:tcPr>
                              <w:tcW w:w="11" w:type="dxa"/>
                              <w:tcBorders>
                                <w:top w:val="single" w:sz="7" w:space="0" w:color="000000"/>
                              </w:tcBorders>
                            </w:tcPr>
                            <w:p w14:paraId="3C4E09B9" w14:textId="77777777" w:rsidR="00224B1B" w:rsidRDefault="00224B1B">
                              <w:pPr>
                                <w:pStyle w:val="EmptyCellLayoutStyle"/>
                                <w:spacing w:after="0" w:line="240" w:lineRule="auto"/>
                              </w:pPr>
                            </w:p>
                          </w:tc>
                          <w:tc>
                            <w:tcPr>
                              <w:tcW w:w="2268" w:type="dxa"/>
                              <w:gridSpan w:val="2"/>
                              <w:vMerge/>
                              <w:tcBorders>
                                <w:top w:val="single" w:sz="7" w:space="0" w:color="000000"/>
                              </w:tcBorders>
                            </w:tcPr>
                            <w:p w14:paraId="18D7C368" w14:textId="77777777" w:rsidR="00224B1B" w:rsidRDefault="00224B1B">
                              <w:pPr>
                                <w:pStyle w:val="EmptyCellLayoutStyle"/>
                                <w:spacing w:after="0" w:line="240" w:lineRule="auto"/>
                              </w:pPr>
                            </w:p>
                          </w:tc>
                        </w:tr>
                        <w:tr w:rsidR="00224B1B" w14:paraId="0A31C932" w14:textId="77777777">
                          <w:trPr>
                            <w:trHeight w:val="59"/>
                          </w:trPr>
                          <w:tc>
                            <w:tcPr>
                              <w:tcW w:w="11" w:type="dxa"/>
                            </w:tcPr>
                            <w:p w14:paraId="114E4F08" w14:textId="77777777" w:rsidR="00224B1B" w:rsidRDefault="00224B1B">
                              <w:pPr>
                                <w:pStyle w:val="EmptyCellLayoutStyle"/>
                                <w:spacing w:after="0" w:line="240" w:lineRule="auto"/>
                              </w:pPr>
                            </w:p>
                          </w:tc>
                          <w:tc>
                            <w:tcPr>
                              <w:tcW w:w="2268" w:type="dxa"/>
                            </w:tcPr>
                            <w:p w14:paraId="043A9664" w14:textId="77777777" w:rsidR="00224B1B" w:rsidRDefault="00224B1B">
                              <w:pPr>
                                <w:pStyle w:val="EmptyCellLayoutStyle"/>
                                <w:spacing w:after="0" w:line="240" w:lineRule="auto"/>
                              </w:pPr>
                            </w:p>
                          </w:tc>
                          <w:tc>
                            <w:tcPr>
                              <w:tcW w:w="7355" w:type="dxa"/>
                            </w:tcPr>
                            <w:p w14:paraId="56A81B72" w14:textId="77777777" w:rsidR="00224B1B" w:rsidRDefault="00224B1B">
                              <w:pPr>
                                <w:pStyle w:val="EmptyCellLayoutStyle"/>
                                <w:spacing w:after="0" w:line="240" w:lineRule="auto"/>
                              </w:pPr>
                            </w:p>
                          </w:tc>
                        </w:tr>
                        <w:tr w:rsidR="002B55FA" w14:paraId="6ADE0324" w14:textId="77777777" w:rsidTr="002B55FA">
                          <w:trPr>
                            <w:trHeight w:val="714"/>
                          </w:trPr>
                          <w:tc>
                            <w:tcPr>
                              <w:tcW w:w="11" w:type="dxa"/>
                            </w:tcPr>
                            <w:p w14:paraId="33004268" w14:textId="77777777" w:rsidR="00224B1B" w:rsidRDefault="00224B1B">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24B1B" w14:paraId="22E1787A" w14:textId="77777777">
                                <w:trPr>
                                  <w:trHeight w:val="636"/>
                                </w:trPr>
                                <w:tc>
                                  <w:tcPr>
                                    <w:tcW w:w="9623" w:type="dxa"/>
                                    <w:tcBorders>
                                      <w:top w:val="nil"/>
                                      <w:left w:val="nil"/>
                                      <w:bottom w:val="nil"/>
                                      <w:right w:val="nil"/>
                                    </w:tcBorders>
                                    <w:tcMar>
                                      <w:top w:w="39" w:type="dxa"/>
                                      <w:left w:w="39" w:type="dxa"/>
                                      <w:bottom w:w="39" w:type="dxa"/>
                                      <w:right w:w="39" w:type="dxa"/>
                                    </w:tcMar>
                                  </w:tcPr>
                                  <w:p w14:paraId="4DC90F59" w14:textId="77777777" w:rsidR="00224B1B" w:rsidRDefault="007A13AD">
                                    <w:pPr>
                                      <w:spacing w:after="0" w:line="240" w:lineRule="auto"/>
                                      <w:rPr>
                                        <w:rFonts w:ascii="Arial" w:eastAsia="Arial" w:hAnsi="Arial"/>
                                        <w:color w:val="000000"/>
                                        <w:sz w:val="17"/>
                                      </w:rPr>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p w14:paraId="6DCCDB56" w14:textId="77777777" w:rsidR="00573B36" w:rsidRDefault="00573B36">
                                    <w:pPr>
                                      <w:spacing w:after="0" w:line="240" w:lineRule="auto"/>
                                      <w:rPr>
                                        <w:rFonts w:ascii="Arial" w:eastAsia="Arial" w:hAnsi="Arial"/>
                                        <w:color w:val="000000"/>
                                        <w:sz w:val="17"/>
                                      </w:rPr>
                                    </w:pPr>
                                  </w:p>
                                  <w:p w14:paraId="2C004EF3" w14:textId="193B627F" w:rsidR="00683648" w:rsidRDefault="00683648" w:rsidP="00FB5D39">
                                    <w:pPr>
                                      <w:spacing w:after="0" w:line="240" w:lineRule="auto"/>
                                    </w:pPr>
                                  </w:p>
                                </w:tc>
                              </w:tr>
                            </w:tbl>
                            <w:p w14:paraId="3ED79CA3" w14:textId="77777777" w:rsidR="00224B1B" w:rsidRDefault="00224B1B">
                              <w:pPr>
                                <w:spacing w:after="0" w:line="240" w:lineRule="auto"/>
                              </w:pPr>
                            </w:p>
                          </w:tc>
                        </w:tr>
                      </w:tbl>
                      <w:p w14:paraId="622B7696" w14:textId="77777777" w:rsidR="00224B1B" w:rsidRDefault="00224B1B">
                        <w:pPr>
                          <w:spacing w:after="0" w:line="240" w:lineRule="auto"/>
                        </w:pPr>
                      </w:p>
                    </w:tc>
                    <w:tc>
                      <w:tcPr>
                        <w:tcW w:w="1146" w:type="dxa"/>
                      </w:tcPr>
                      <w:p w14:paraId="387131BC" w14:textId="77777777" w:rsidR="00224B1B" w:rsidRDefault="00224B1B">
                        <w:pPr>
                          <w:pStyle w:val="EmptyCellLayoutStyle"/>
                          <w:spacing w:after="0" w:line="240" w:lineRule="auto"/>
                        </w:pPr>
                      </w:p>
                    </w:tc>
                  </w:tr>
                </w:tbl>
                <w:p w14:paraId="7D15837C" w14:textId="77777777" w:rsidR="00224B1B" w:rsidRDefault="00224B1B">
                  <w:pPr>
                    <w:spacing w:after="0" w:line="240" w:lineRule="auto"/>
                  </w:pPr>
                </w:p>
              </w:tc>
            </w:tr>
          </w:tbl>
          <w:p w14:paraId="7817DE23" w14:textId="77777777" w:rsidR="00224B1B" w:rsidRDefault="00224B1B">
            <w:pPr>
              <w:spacing w:after="0" w:line="240" w:lineRule="auto"/>
            </w:pPr>
          </w:p>
        </w:tc>
      </w:tr>
    </w:tbl>
    <w:p w14:paraId="31490176"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24B1B" w14:paraId="26EF6CC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7A4545A3"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2B55FA" w14:paraId="414DFDDC" w14:textId="77777777" w:rsidTr="002B55FA">
                    <w:trPr>
                      <w:trHeight w:val="297"/>
                    </w:trPr>
                    <w:tc>
                      <w:tcPr>
                        <w:tcW w:w="1127" w:type="dxa"/>
                      </w:tcPr>
                      <w:p w14:paraId="58C9E1BC" w14:textId="77777777" w:rsidR="00224B1B" w:rsidRDefault="00224B1B">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224B1B" w14:paraId="31679CC8" w14:textId="77777777">
                          <w:trPr>
                            <w:trHeight w:val="219"/>
                          </w:trPr>
                          <w:tc>
                            <w:tcPr>
                              <w:tcW w:w="4536" w:type="dxa"/>
                              <w:tcBorders>
                                <w:top w:val="nil"/>
                                <w:left w:val="nil"/>
                                <w:bottom w:val="nil"/>
                                <w:right w:val="nil"/>
                              </w:tcBorders>
                              <w:tcMar>
                                <w:top w:w="39" w:type="dxa"/>
                                <w:left w:w="39" w:type="dxa"/>
                                <w:bottom w:w="39" w:type="dxa"/>
                                <w:right w:w="39" w:type="dxa"/>
                              </w:tcMar>
                            </w:tcPr>
                            <w:p w14:paraId="53E5C947" w14:textId="77777777" w:rsidR="00224B1B" w:rsidRDefault="007A13AD">
                              <w:pPr>
                                <w:spacing w:after="0" w:line="240" w:lineRule="auto"/>
                              </w:pPr>
                              <w:r>
                                <w:rPr>
                                  <w:rFonts w:ascii="Arial" w:eastAsia="Arial" w:hAnsi="Arial"/>
                                  <w:b/>
                                  <w:color w:val="2DABE0"/>
                                  <w:sz w:val="21"/>
                                </w:rPr>
                                <w:t>6.  COST RECOVERY</w:t>
                              </w:r>
                            </w:p>
                          </w:tc>
                        </w:tr>
                      </w:tbl>
                      <w:p w14:paraId="6EF68563" w14:textId="77777777" w:rsidR="00224B1B" w:rsidRDefault="00224B1B">
                        <w:pPr>
                          <w:spacing w:after="0" w:line="240" w:lineRule="auto"/>
                        </w:pPr>
                      </w:p>
                    </w:tc>
                    <w:tc>
                      <w:tcPr>
                        <w:tcW w:w="573" w:type="dxa"/>
                      </w:tcPr>
                      <w:p w14:paraId="026813EA" w14:textId="77777777" w:rsidR="00224B1B" w:rsidRDefault="00224B1B">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224B1B" w14:paraId="79F07E7A" w14:textId="77777777">
                          <w:trPr>
                            <w:trHeight w:val="219"/>
                          </w:trPr>
                          <w:tc>
                            <w:tcPr>
                              <w:tcW w:w="4538" w:type="dxa"/>
                              <w:tcBorders>
                                <w:top w:val="nil"/>
                                <w:left w:val="nil"/>
                                <w:bottom w:val="nil"/>
                                <w:right w:val="nil"/>
                              </w:tcBorders>
                              <w:tcMar>
                                <w:top w:w="39" w:type="dxa"/>
                                <w:left w:w="39" w:type="dxa"/>
                                <w:bottom w:w="39" w:type="dxa"/>
                                <w:right w:w="39" w:type="dxa"/>
                              </w:tcMar>
                            </w:tcPr>
                            <w:p w14:paraId="6DD0AFAD" w14:textId="77777777" w:rsidR="00224B1B" w:rsidRDefault="007A13AD">
                              <w:pPr>
                                <w:spacing w:after="0" w:line="240" w:lineRule="auto"/>
                              </w:pPr>
                              <w:r>
                                <w:rPr>
                                  <w:rFonts w:ascii="Arial" w:eastAsia="Arial" w:hAnsi="Arial"/>
                                  <w:b/>
                                  <w:color w:val="2DABE0"/>
                                  <w:sz w:val="21"/>
                                </w:rPr>
                                <w:t>7.  ACCOUNTABILITY AND TRANSPARENCY</w:t>
                              </w:r>
                            </w:p>
                          </w:tc>
                        </w:tr>
                      </w:tbl>
                      <w:p w14:paraId="1A30FE31" w14:textId="77777777" w:rsidR="00224B1B" w:rsidRDefault="00224B1B">
                        <w:pPr>
                          <w:spacing w:after="0" w:line="240" w:lineRule="auto"/>
                        </w:pPr>
                      </w:p>
                    </w:tc>
                    <w:tc>
                      <w:tcPr>
                        <w:tcW w:w="20" w:type="dxa"/>
                      </w:tcPr>
                      <w:p w14:paraId="2A1895CB" w14:textId="77777777" w:rsidR="00224B1B" w:rsidRDefault="00224B1B">
                        <w:pPr>
                          <w:pStyle w:val="EmptyCellLayoutStyle"/>
                          <w:spacing w:after="0" w:line="240" w:lineRule="auto"/>
                        </w:pPr>
                      </w:p>
                    </w:tc>
                    <w:tc>
                      <w:tcPr>
                        <w:tcW w:w="1110" w:type="dxa"/>
                      </w:tcPr>
                      <w:p w14:paraId="0C3751E9" w14:textId="77777777" w:rsidR="00224B1B" w:rsidRDefault="00224B1B">
                        <w:pPr>
                          <w:pStyle w:val="EmptyCellLayoutStyle"/>
                          <w:spacing w:after="0" w:line="240" w:lineRule="auto"/>
                        </w:pPr>
                      </w:p>
                    </w:tc>
                  </w:tr>
                  <w:tr w:rsidR="00224B1B" w14:paraId="26A6C01D" w14:textId="77777777">
                    <w:trPr>
                      <w:trHeight w:val="40"/>
                    </w:trPr>
                    <w:tc>
                      <w:tcPr>
                        <w:tcW w:w="1127" w:type="dxa"/>
                      </w:tcPr>
                      <w:p w14:paraId="6810ACD2" w14:textId="77777777" w:rsidR="00224B1B" w:rsidRDefault="00224B1B">
                        <w:pPr>
                          <w:pStyle w:val="EmptyCellLayoutStyle"/>
                          <w:spacing w:after="0" w:line="240" w:lineRule="auto"/>
                        </w:pPr>
                      </w:p>
                    </w:tc>
                    <w:tc>
                      <w:tcPr>
                        <w:tcW w:w="4536" w:type="dxa"/>
                      </w:tcPr>
                      <w:p w14:paraId="62C2F491" w14:textId="77777777" w:rsidR="00224B1B" w:rsidRDefault="00224B1B">
                        <w:pPr>
                          <w:pStyle w:val="EmptyCellLayoutStyle"/>
                          <w:spacing w:after="0" w:line="240" w:lineRule="auto"/>
                        </w:pPr>
                      </w:p>
                    </w:tc>
                    <w:tc>
                      <w:tcPr>
                        <w:tcW w:w="573" w:type="dxa"/>
                      </w:tcPr>
                      <w:p w14:paraId="6C2D3750" w14:textId="77777777" w:rsidR="00224B1B" w:rsidRDefault="00224B1B">
                        <w:pPr>
                          <w:pStyle w:val="EmptyCellLayoutStyle"/>
                          <w:spacing w:after="0" w:line="240" w:lineRule="auto"/>
                        </w:pPr>
                      </w:p>
                    </w:tc>
                    <w:tc>
                      <w:tcPr>
                        <w:tcW w:w="0" w:type="dxa"/>
                      </w:tcPr>
                      <w:p w14:paraId="1DAFF3B2" w14:textId="77777777" w:rsidR="00224B1B" w:rsidRDefault="00224B1B">
                        <w:pPr>
                          <w:pStyle w:val="EmptyCellLayoutStyle"/>
                          <w:spacing w:after="0" w:line="240" w:lineRule="auto"/>
                        </w:pPr>
                      </w:p>
                    </w:tc>
                    <w:tc>
                      <w:tcPr>
                        <w:tcW w:w="4538" w:type="dxa"/>
                      </w:tcPr>
                      <w:p w14:paraId="0224C26B" w14:textId="77777777" w:rsidR="00224B1B" w:rsidRDefault="00224B1B">
                        <w:pPr>
                          <w:pStyle w:val="EmptyCellLayoutStyle"/>
                          <w:spacing w:after="0" w:line="240" w:lineRule="auto"/>
                        </w:pPr>
                      </w:p>
                    </w:tc>
                    <w:tc>
                      <w:tcPr>
                        <w:tcW w:w="20" w:type="dxa"/>
                      </w:tcPr>
                      <w:p w14:paraId="574332AD" w14:textId="77777777" w:rsidR="00224B1B" w:rsidRDefault="00224B1B">
                        <w:pPr>
                          <w:pStyle w:val="EmptyCellLayoutStyle"/>
                          <w:spacing w:after="0" w:line="240" w:lineRule="auto"/>
                        </w:pPr>
                      </w:p>
                    </w:tc>
                    <w:tc>
                      <w:tcPr>
                        <w:tcW w:w="1110" w:type="dxa"/>
                      </w:tcPr>
                      <w:p w14:paraId="47FBEC58" w14:textId="77777777" w:rsidR="00224B1B" w:rsidRDefault="00224B1B">
                        <w:pPr>
                          <w:pStyle w:val="EmptyCellLayoutStyle"/>
                          <w:spacing w:after="0" w:line="240" w:lineRule="auto"/>
                        </w:pPr>
                      </w:p>
                    </w:tc>
                  </w:tr>
                  <w:tr w:rsidR="002B55FA" w14:paraId="349EDF5F" w14:textId="77777777" w:rsidTr="002B55FA">
                    <w:trPr>
                      <w:trHeight w:val="5"/>
                    </w:trPr>
                    <w:tc>
                      <w:tcPr>
                        <w:tcW w:w="1127" w:type="dxa"/>
                      </w:tcPr>
                      <w:p w14:paraId="6624F1B3" w14:textId="77777777" w:rsidR="00224B1B" w:rsidRDefault="00224B1B">
                        <w:pPr>
                          <w:pStyle w:val="EmptyCellLayoutStyle"/>
                          <w:spacing w:after="0" w:line="240" w:lineRule="auto"/>
                        </w:pPr>
                      </w:p>
                    </w:tc>
                    <w:tc>
                      <w:tcPr>
                        <w:tcW w:w="4536" w:type="dxa"/>
                      </w:tcPr>
                      <w:p w14:paraId="32593FB6" w14:textId="77777777" w:rsidR="00224B1B" w:rsidRDefault="00224B1B">
                        <w:pPr>
                          <w:pStyle w:val="EmptyCellLayoutStyle"/>
                          <w:spacing w:after="0" w:line="240" w:lineRule="auto"/>
                        </w:pPr>
                      </w:p>
                    </w:tc>
                    <w:tc>
                      <w:tcPr>
                        <w:tcW w:w="573" w:type="dxa"/>
                      </w:tcPr>
                      <w:p w14:paraId="24EE013C" w14:textId="77777777" w:rsidR="00224B1B" w:rsidRDefault="00224B1B">
                        <w:pPr>
                          <w:pStyle w:val="EmptyCellLayoutStyle"/>
                          <w:spacing w:after="0" w:line="240" w:lineRule="auto"/>
                        </w:pPr>
                      </w:p>
                    </w:tc>
                    <w:tc>
                      <w:tcPr>
                        <w:tcW w:w="0" w:type="dxa"/>
                      </w:tcPr>
                      <w:p w14:paraId="59B225A6" w14:textId="77777777" w:rsidR="00224B1B" w:rsidRDefault="00224B1B">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224B1B" w14:paraId="0E369AFA"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224B1B" w14:paraId="21367DB9" w14:textId="77777777">
                                <w:trPr>
                                  <w:trHeight w:val="234"/>
                                </w:trPr>
                                <w:tc>
                                  <w:tcPr>
                                    <w:tcW w:w="4538" w:type="dxa"/>
                                    <w:tcBorders>
                                      <w:top w:val="nil"/>
                                      <w:left w:val="nil"/>
                                      <w:bottom w:val="nil"/>
                                      <w:right w:val="nil"/>
                                    </w:tcBorders>
                                    <w:tcMar>
                                      <w:top w:w="39" w:type="dxa"/>
                                      <w:left w:w="39" w:type="dxa"/>
                                      <w:bottom w:w="39" w:type="dxa"/>
                                      <w:right w:w="39" w:type="dxa"/>
                                    </w:tcMar>
                                  </w:tcPr>
                                  <w:p w14:paraId="225B3CC1" w14:textId="77777777" w:rsidR="00224B1B" w:rsidRDefault="007A13AD">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6"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281F23B" w14:textId="77777777" w:rsidR="00224B1B" w:rsidRDefault="00224B1B">
                              <w:pPr>
                                <w:spacing w:after="0" w:line="240" w:lineRule="auto"/>
                              </w:pPr>
                            </w:p>
                          </w:tc>
                        </w:tr>
                      </w:tbl>
                      <w:p w14:paraId="5FE41E9E" w14:textId="77777777" w:rsidR="00224B1B" w:rsidRDefault="00224B1B">
                        <w:pPr>
                          <w:spacing w:after="0" w:line="240" w:lineRule="auto"/>
                        </w:pPr>
                      </w:p>
                    </w:tc>
                    <w:tc>
                      <w:tcPr>
                        <w:tcW w:w="1110" w:type="dxa"/>
                      </w:tcPr>
                      <w:p w14:paraId="7C0DB327" w14:textId="77777777" w:rsidR="00224B1B" w:rsidRDefault="00224B1B">
                        <w:pPr>
                          <w:pStyle w:val="EmptyCellLayoutStyle"/>
                          <w:spacing w:after="0" w:line="240" w:lineRule="auto"/>
                        </w:pPr>
                      </w:p>
                    </w:tc>
                  </w:tr>
                  <w:tr w:rsidR="002B55FA" w14:paraId="3DF41B91" w14:textId="77777777" w:rsidTr="002B55FA">
                    <w:trPr>
                      <w:trHeight w:val="306"/>
                    </w:trPr>
                    <w:tc>
                      <w:tcPr>
                        <w:tcW w:w="1127" w:type="dxa"/>
                      </w:tcPr>
                      <w:p w14:paraId="4DEC1142" w14:textId="77777777" w:rsidR="00224B1B" w:rsidRDefault="00224B1B">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224B1B" w14:paraId="0894348A" w14:textId="77777777">
                          <w:trPr>
                            <w:trHeight w:val="14"/>
                          </w:trPr>
                          <w:tc>
                            <w:tcPr>
                              <w:tcW w:w="276" w:type="dxa"/>
                            </w:tcPr>
                            <w:p w14:paraId="745EF155" w14:textId="77777777" w:rsidR="00224B1B" w:rsidRDefault="00224B1B">
                              <w:pPr>
                                <w:pStyle w:val="EmptyCellLayoutStyle"/>
                                <w:spacing w:after="0" w:line="240" w:lineRule="auto"/>
                              </w:pPr>
                            </w:p>
                          </w:tc>
                          <w:tc>
                            <w:tcPr>
                              <w:tcW w:w="4259" w:type="dxa"/>
                            </w:tcPr>
                            <w:p w14:paraId="795D3A58" w14:textId="77777777" w:rsidR="00224B1B" w:rsidRDefault="00224B1B">
                              <w:pPr>
                                <w:pStyle w:val="EmptyCellLayoutStyle"/>
                                <w:spacing w:after="0" w:line="240" w:lineRule="auto"/>
                              </w:pPr>
                            </w:p>
                          </w:tc>
                        </w:tr>
                        <w:tr w:rsidR="00224B1B" w14:paraId="630ACE22" w14:textId="77777777">
                          <w:trPr>
                            <w:trHeight w:val="312"/>
                          </w:trPr>
                          <w:tc>
                            <w:tcPr>
                              <w:tcW w:w="276" w:type="dxa"/>
                            </w:tcPr>
                            <w:p w14:paraId="38B03B45" w14:textId="77777777" w:rsidR="00224B1B" w:rsidRDefault="00224B1B">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224B1B" w14:paraId="050E4B73" w14:textId="77777777">
                                <w:trPr>
                                  <w:trHeight w:val="234"/>
                                </w:trPr>
                                <w:tc>
                                  <w:tcPr>
                                    <w:tcW w:w="4259" w:type="dxa"/>
                                    <w:tcBorders>
                                      <w:top w:val="nil"/>
                                      <w:left w:val="nil"/>
                                      <w:bottom w:val="nil"/>
                                      <w:right w:val="nil"/>
                                    </w:tcBorders>
                                    <w:tcMar>
                                      <w:top w:w="39" w:type="dxa"/>
                                      <w:left w:w="39" w:type="dxa"/>
                                      <w:bottom w:w="39" w:type="dxa"/>
                                      <w:right w:w="39" w:type="dxa"/>
                                    </w:tcMar>
                                  </w:tcPr>
                                  <w:p w14:paraId="5BDE9530" w14:textId="77777777" w:rsidR="00224B1B" w:rsidRDefault="007A13AD">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10713BAB" w14:textId="77777777" w:rsidR="00224B1B" w:rsidRDefault="00224B1B">
                              <w:pPr>
                                <w:spacing w:after="0" w:line="240" w:lineRule="auto"/>
                              </w:pPr>
                            </w:p>
                          </w:tc>
                        </w:tr>
                        <w:tr w:rsidR="00224B1B" w14:paraId="396DCFD1" w14:textId="77777777">
                          <w:trPr>
                            <w:trHeight w:val="20"/>
                          </w:trPr>
                          <w:tc>
                            <w:tcPr>
                              <w:tcW w:w="276" w:type="dxa"/>
                            </w:tcPr>
                            <w:p w14:paraId="3092E557" w14:textId="77777777" w:rsidR="00224B1B" w:rsidRDefault="00224B1B">
                              <w:pPr>
                                <w:pStyle w:val="EmptyCellLayoutStyle"/>
                                <w:spacing w:after="0" w:line="240" w:lineRule="auto"/>
                              </w:pPr>
                            </w:p>
                          </w:tc>
                          <w:tc>
                            <w:tcPr>
                              <w:tcW w:w="4259" w:type="dxa"/>
                            </w:tcPr>
                            <w:p w14:paraId="0E74FF2B" w14:textId="77777777" w:rsidR="00224B1B" w:rsidRDefault="00224B1B">
                              <w:pPr>
                                <w:pStyle w:val="EmptyCellLayoutStyle"/>
                                <w:spacing w:after="0" w:line="240" w:lineRule="auto"/>
                              </w:pPr>
                            </w:p>
                          </w:tc>
                        </w:tr>
                        <w:tr w:rsidR="002B55FA" w14:paraId="317FE18A" w14:textId="77777777" w:rsidTr="002B55FA">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224B1B" w14:paraId="40CD611D" w14:textId="77777777">
                                <w:trPr>
                                  <w:trHeight w:val="234"/>
                                </w:trPr>
                                <w:tc>
                                  <w:tcPr>
                                    <w:tcW w:w="4536" w:type="dxa"/>
                                    <w:tcBorders>
                                      <w:top w:val="nil"/>
                                      <w:left w:val="nil"/>
                                      <w:bottom w:val="nil"/>
                                      <w:right w:val="nil"/>
                                    </w:tcBorders>
                                    <w:tcMar>
                                      <w:top w:w="39" w:type="dxa"/>
                                      <w:left w:w="39" w:type="dxa"/>
                                      <w:bottom w:w="39" w:type="dxa"/>
                                      <w:right w:w="39" w:type="dxa"/>
                                    </w:tcMar>
                                  </w:tcPr>
                                  <w:p w14:paraId="44CA4B6F" w14:textId="77777777" w:rsidR="00224B1B" w:rsidRDefault="007A13AD">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19,564</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168,594</w:t>
                                    </w:r>
                                    <w:r>
                                      <w:rPr>
                                        <w:rFonts w:ascii="Arial" w:eastAsia="Arial" w:hAnsi="Arial"/>
                                        <w:color w:val="000000"/>
                                      </w:rPr>
                                      <w:t xml:space="preserve"> has been charged in AA-fees.</w:t>
                                    </w:r>
                                  </w:p>
                                  <w:p w14:paraId="1FBCB83E" w14:textId="77777777" w:rsidR="00224B1B" w:rsidRDefault="007A13AD">
                                    <w:pPr>
                                      <w:spacing w:after="0" w:line="240" w:lineRule="auto"/>
                                      <w:ind w:left="720" w:hanging="360"/>
                                    </w:pPr>
                                    <w:r>
                                      <w:rPr>
                                        <w:rFonts w:ascii="Arial" w:eastAsia="Arial" w:hAnsi="Arial"/>
                                        <w:color w:val="000000"/>
                                      </w:rPr>
                                      <w:br/>
                                    </w:r>
                                  </w:p>
                                  <w:p w14:paraId="25F4F0FA" w14:textId="77777777" w:rsidR="00224B1B" w:rsidRDefault="007A13AD">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245,121</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1,014,040</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22137B84" w14:textId="77777777" w:rsidR="00224B1B" w:rsidRDefault="00224B1B">
                              <w:pPr>
                                <w:spacing w:after="0" w:line="240" w:lineRule="auto"/>
                              </w:pPr>
                            </w:p>
                          </w:tc>
                        </w:tr>
                      </w:tbl>
                      <w:p w14:paraId="11FC2954" w14:textId="77777777" w:rsidR="00224B1B" w:rsidRDefault="00224B1B">
                        <w:pPr>
                          <w:spacing w:after="0" w:line="240" w:lineRule="auto"/>
                        </w:pPr>
                      </w:p>
                    </w:tc>
                    <w:tc>
                      <w:tcPr>
                        <w:tcW w:w="573" w:type="dxa"/>
                      </w:tcPr>
                      <w:p w14:paraId="11CA25DA" w14:textId="77777777" w:rsidR="00224B1B" w:rsidRDefault="00224B1B">
                        <w:pPr>
                          <w:pStyle w:val="EmptyCellLayoutStyle"/>
                          <w:spacing w:after="0" w:line="240" w:lineRule="auto"/>
                        </w:pPr>
                      </w:p>
                    </w:tc>
                    <w:tc>
                      <w:tcPr>
                        <w:tcW w:w="0" w:type="dxa"/>
                      </w:tcPr>
                      <w:p w14:paraId="131AE7BA" w14:textId="77777777" w:rsidR="00224B1B" w:rsidRDefault="00224B1B">
                        <w:pPr>
                          <w:pStyle w:val="EmptyCellLayoutStyle"/>
                          <w:spacing w:after="0" w:line="240" w:lineRule="auto"/>
                        </w:pPr>
                      </w:p>
                    </w:tc>
                    <w:tc>
                      <w:tcPr>
                        <w:tcW w:w="4538" w:type="dxa"/>
                        <w:gridSpan w:val="2"/>
                        <w:vMerge/>
                      </w:tcPr>
                      <w:p w14:paraId="0A3881A5" w14:textId="77777777" w:rsidR="00224B1B" w:rsidRDefault="00224B1B">
                        <w:pPr>
                          <w:pStyle w:val="EmptyCellLayoutStyle"/>
                          <w:spacing w:after="0" w:line="240" w:lineRule="auto"/>
                        </w:pPr>
                      </w:p>
                    </w:tc>
                    <w:tc>
                      <w:tcPr>
                        <w:tcW w:w="1110" w:type="dxa"/>
                      </w:tcPr>
                      <w:p w14:paraId="05663B0D" w14:textId="77777777" w:rsidR="00224B1B" w:rsidRDefault="00224B1B">
                        <w:pPr>
                          <w:pStyle w:val="EmptyCellLayoutStyle"/>
                          <w:spacing w:after="0" w:line="240" w:lineRule="auto"/>
                        </w:pPr>
                      </w:p>
                    </w:tc>
                  </w:tr>
                  <w:tr w:rsidR="00224B1B" w14:paraId="79026E50" w14:textId="77777777">
                    <w:trPr>
                      <w:trHeight w:val="352"/>
                    </w:trPr>
                    <w:tc>
                      <w:tcPr>
                        <w:tcW w:w="1127" w:type="dxa"/>
                      </w:tcPr>
                      <w:p w14:paraId="58D26C35" w14:textId="77777777" w:rsidR="00224B1B" w:rsidRDefault="00224B1B">
                        <w:pPr>
                          <w:pStyle w:val="EmptyCellLayoutStyle"/>
                          <w:spacing w:after="0" w:line="240" w:lineRule="auto"/>
                        </w:pPr>
                      </w:p>
                    </w:tc>
                    <w:tc>
                      <w:tcPr>
                        <w:tcW w:w="4536" w:type="dxa"/>
                        <w:vMerge/>
                      </w:tcPr>
                      <w:p w14:paraId="1B8E01A0" w14:textId="77777777" w:rsidR="00224B1B" w:rsidRDefault="00224B1B">
                        <w:pPr>
                          <w:pStyle w:val="EmptyCellLayoutStyle"/>
                          <w:spacing w:after="0" w:line="240" w:lineRule="auto"/>
                        </w:pPr>
                      </w:p>
                    </w:tc>
                    <w:tc>
                      <w:tcPr>
                        <w:tcW w:w="573" w:type="dxa"/>
                      </w:tcPr>
                      <w:p w14:paraId="31E11ED5" w14:textId="77777777" w:rsidR="00224B1B" w:rsidRDefault="00224B1B">
                        <w:pPr>
                          <w:pStyle w:val="EmptyCellLayoutStyle"/>
                          <w:spacing w:after="0" w:line="240" w:lineRule="auto"/>
                        </w:pPr>
                      </w:p>
                    </w:tc>
                    <w:tc>
                      <w:tcPr>
                        <w:tcW w:w="0" w:type="dxa"/>
                      </w:tcPr>
                      <w:p w14:paraId="2468A4B4" w14:textId="77777777" w:rsidR="00224B1B" w:rsidRDefault="00224B1B">
                        <w:pPr>
                          <w:pStyle w:val="EmptyCellLayoutStyle"/>
                          <w:spacing w:after="0" w:line="240" w:lineRule="auto"/>
                        </w:pPr>
                      </w:p>
                    </w:tc>
                    <w:tc>
                      <w:tcPr>
                        <w:tcW w:w="4538" w:type="dxa"/>
                      </w:tcPr>
                      <w:p w14:paraId="5D834044" w14:textId="77777777" w:rsidR="00224B1B" w:rsidRDefault="00224B1B">
                        <w:pPr>
                          <w:pStyle w:val="EmptyCellLayoutStyle"/>
                          <w:spacing w:after="0" w:line="240" w:lineRule="auto"/>
                        </w:pPr>
                      </w:p>
                    </w:tc>
                    <w:tc>
                      <w:tcPr>
                        <w:tcW w:w="20" w:type="dxa"/>
                      </w:tcPr>
                      <w:p w14:paraId="0F45575C" w14:textId="77777777" w:rsidR="00224B1B" w:rsidRDefault="00224B1B">
                        <w:pPr>
                          <w:pStyle w:val="EmptyCellLayoutStyle"/>
                          <w:spacing w:after="0" w:line="240" w:lineRule="auto"/>
                        </w:pPr>
                      </w:p>
                    </w:tc>
                    <w:tc>
                      <w:tcPr>
                        <w:tcW w:w="1110" w:type="dxa"/>
                      </w:tcPr>
                      <w:p w14:paraId="7235120D" w14:textId="77777777" w:rsidR="00224B1B" w:rsidRDefault="00224B1B">
                        <w:pPr>
                          <w:pStyle w:val="EmptyCellLayoutStyle"/>
                          <w:spacing w:after="0" w:line="240" w:lineRule="auto"/>
                        </w:pPr>
                      </w:p>
                    </w:tc>
                  </w:tr>
                  <w:tr w:rsidR="00224B1B" w14:paraId="782045F5" w14:textId="77777777">
                    <w:trPr>
                      <w:trHeight w:val="826"/>
                    </w:trPr>
                    <w:tc>
                      <w:tcPr>
                        <w:tcW w:w="1127" w:type="dxa"/>
                      </w:tcPr>
                      <w:p w14:paraId="6D4EDAFC" w14:textId="77777777" w:rsidR="00224B1B" w:rsidRDefault="00224B1B">
                        <w:pPr>
                          <w:pStyle w:val="EmptyCellLayoutStyle"/>
                          <w:spacing w:after="0" w:line="240" w:lineRule="auto"/>
                        </w:pPr>
                      </w:p>
                    </w:tc>
                    <w:tc>
                      <w:tcPr>
                        <w:tcW w:w="4536" w:type="dxa"/>
                      </w:tcPr>
                      <w:p w14:paraId="0533F35B" w14:textId="77777777" w:rsidR="00224B1B" w:rsidRDefault="00224B1B">
                        <w:pPr>
                          <w:pStyle w:val="EmptyCellLayoutStyle"/>
                          <w:spacing w:after="0" w:line="240" w:lineRule="auto"/>
                        </w:pPr>
                      </w:p>
                    </w:tc>
                    <w:tc>
                      <w:tcPr>
                        <w:tcW w:w="573" w:type="dxa"/>
                      </w:tcPr>
                      <w:p w14:paraId="350B9CA3" w14:textId="77777777" w:rsidR="00224B1B" w:rsidRDefault="00224B1B">
                        <w:pPr>
                          <w:pStyle w:val="EmptyCellLayoutStyle"/>
                          <w:spacing w:after="0" w:line="240" w:lineRule="auto"/>
                        </w:pPr>
                      </w:p>
                    </w:tc>
                    <w:tc>
                      <w:tcPr>
                        <w:tcW w:w="0" w:type="dxa"/>
                      </w:tcPr>
                      <w:p w14:paraId="1984E3FF" w14:textId="77777777" w:rsidR="00224B1B" w:rsidRDefault="00224B1B">
                        <w:pPr>
                          <w:pStyle w:val="EmptyCellLayoutStyle"/>
                          <w:spacing w:after="0" w:line="240" w:lineRule="auto"/>
                        </w:pPr>
                      </w:p>
                    </w:tc>
                    <w:tc>
                      <w:tcPr>
                        <w:tcW w:w="4538" w:type="dxa"/>
                      </w:tcPr>
                      <w:p w14:paraId="1A2B6BC1" w14:textId="77777777" w:rsidR="00224B1B" w:rsidRDefault="00224B1B">
                        <w:pPr>
                          <w:pStyle w:val="EmptyCellLayoutStyle"/>
                          <w:spacing w:after="0" w:line="240" w:lineRule="auto"/>
                        </w:pPr>
                      </w:p>
                    </w:tc>
                    <w:tc>
                      <w:tcPr>
                        <w:tcW w:w="20" w:type="dxa"/>
                      </w:tcPr>
                      <w:p w14:paraId="0ED194D9" w14:textId="77777777" w:rsidR="00224B1B" w:rsidRDefault="00224B1B">
                        <w:pPr>
                          <w:pStyle w:val="EmptyCellLayoutStyle"/>
                          <w:spacing w:after="0" w:line="240" w:lineRule="auto"/>
                        </w:pPr>
                      </w:p>
                    </w:tc>
                    <w:tc>
                      <w:tcPr>
                        <w:tcW w:w="1110" w:type="dxa"/>
                      </w:tcPr>
                      <w:p w14:paraId="1947F21F" w14:textId="77777777" w:rsidR="00224B1B" w:rsidRDefault="00224B1B">
                        <w:pPr>
                          <w:pStyle w:val="EmptyCellLayoutStyle"/>
                          <w:spacing w:after="0" w:line="240" w:lineRule="auto"/>
                        </w:pPr>
                      </w:p>
                    </w:tc>
                  </w:tr>
                </w:tbl>
                <w:p w14:paraId="0928B8C6" w14:textId="77777777" w:rsidR="00224B1B" w:rsidRDefault="00224B1B">
                  <w:pPr>
                    <w:spacing w:after="0" w:line="240" w:lineRule="auto"/>
                  </w:pPr>
                </w:p>
              </w:tc>
            </w:tr>
          </w:tbl>
          <w:p w14:paraId="4E8D89E1" w14:textId="77777777" w:rsidR="00224B1B" w:rsidRDefault="00224B1B">
            <w:pPr>
              <w:spacing w:after="0" w:line="240" w:lineRule="auto"/>
            </w:pPr>
          </w:p>
        </w:tc>
      </w:tr>
    </w:tbl>
    <w:p w14:paraId="4A2C1728" w14:textId="77777777" w:rsidR="00224B1B" w:rsidRDefault="007A13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24B1B" w14:paraId="7FBA8F3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24B1B" w14:paraId="11705E81"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224B1B" w14:paraId="4F592853" w14:textId="77777777">
                    <w:trPr>
                      <w:trHeight w:val="258"/>
                    </w:trPr>
                    <w:tc>
                      <w:tcPr>
                        <w:tcW w:w="1112" w:type="dxa"/>
                      </w:tcPr>
                      <w:p w14:paraId="18813AB7" w14:textId="77777777" w:rsidR="00224B1B" w:rsidRDefault="00224B1B">
                        <w:pPr>
                          <w:pStyle w:val="EmptyCellLayoutStyle"/>
                          <w:spacing w:after="0" w:line="240" w:lineRule="auto"/>
                        </w:pPr>
                      </w:p>
                    </w:tc>
                    <w:tc>
                      <w:tcPr>
                        <w:tcW w:w="9939" w:type="dxa"/>
                      </w:tcPr>
                      <w:p w14:paraId="30B64883" w14:textId="77777777" w:rsidR="00224B1B" w:rsidRDefault="00224B1B">
                        <w:pPr>
                          <w:pStyle w:val="EmptyCellLayoutStyle"/>
                          <w:spacing w:after="0" w:line="240" w:lineRule="auto"/>
                        </w:pPr>
                      </w:p>
                    </w:tc>
                    <w:tc>
                      <w:tcPr>
                        <w:tcW w:w="853" w:type="dxa"/>
                      </w:tcPr>
                      <w:p w14:paraId="5C088EBF" w14:textId="77777777" w:rsidR="00224B1B" w:rsidRDefault="00224B1B">
                        <w:pPr>
                          <w:pStyle w:val="EmptyCellLayoutStyle"/>
                          <w:spacing w:after="0" w:line="240" w:lineRule="auto"/>
                        </w:pPr>
                      </w:p>
                    </w:tc>
                  </w:tr>
                  <w:tr w:rsidR="00224B1B" w14:paraId="15DDF7AE" w14:textId="77777777">
                    <w:tc>
                      <w:tcPr>
                        <w:tcW w:w="1112" w:type="dxa"/>
                      </w:tcPr>
                      <w:p w14:paraId="2A6CEA6B" w14:textId="77777777" w:rsidR="00224B1B" w:rsidRDefault="00224B1B">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224B1B" w14:paraId="6283073E" w14:textId="77777777">
                          <w:tc>
                            <w:tcPr>
                              <w:tcW w:w="18" w:type="dxa"/>
                            </w:tcPr>
                            <w:p w14:paraId="2F69E4C9" w14:textId="77777777" w:rsidR="00224B1B" w:rsidRDefault="00224B1B">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2B55FA" w14:paraId="2C5F981D" w14:textId="77777777" w:rsidTr="002B55FA">
                                <w:trPr>
                                  <w:trHeight w:val="344"/>
                                </w:trPr>
                                <w:tc>
                                  <w:tcPr>
                                    <w:tcW w:w="11" w:type="dxa"/>
                                  </w:tcPr>
                                  <w:p w14:paraId="0C7ACBAA" w14:textId="77777777" w:rsidR="00224B1B" w:rsidRDefault="00224B1B">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224B1B" w14:paraId="0B3B335C"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5DE3E7A9" w14:textId="77777777" w:rsidR="00224B1B" w:rsidRDefault="007A13AD">
                                          <w:pPr>
                                            <w:spacing w:after="0" w:line="240" w:lineRule="auto"/>
                                          </w:pPr>
                                          <w:r>
                                            <w:rPr>
                                              <w:rFonts w:ascii="Arial" w:eastAsia="Arial" w:hAnsi="Arial"/>
                                              <w:b/>
                                              <w:color w:val="2DABE0"/>
                                              <w:sz w:val="28"/>
                                            </w:rPr>
                                            <w:t>Contributors</w:t>
                                          </w:r>
                                        </w:p>
                                      </w:tc>
                                    </w:tr>
                                  </w:tbl>
                                  <w:p w14:paraId="792E18A6" w14:textId="77777777" w:rsidR="00224B1B" w:rsidRDefault="00224B1B">
                                    <w:pPr>
                                      <w:spacing w:after="0" w:line="240" w:lineRule="auto"/>
                                    </w:pPr>
                                  </w:p>
                                </w:tc>
                                <w:tc>
                                  <w:tcPr>
                                    <w:tcW w:w="11" w:type="dxa"/>
                                  </w:tcPr>
                                  <w:p w14:paraId="2C895A72" w14:textId="77777777" w:rsidR="00224B1B" w:rsidRDefault="00224B1B">
                                    <w:pPr>
                                      <w:pStyle w:val="EmptyCellLayoutStyle"/>
                                      <w:spacing w:after="0" w:line="240" w:lineRule="auto"/>
                                    </w:pPr>
                                  </w:p>
                                </w:tc>
                              </w:tr>
                              <w:tr w:rsidR="00224B1B" w14:paraId="44930E1F" w14:textId="77777777">
                                <w:trPr>
                                  <w:trHeight w:val="57"/>
                                </w:trPr>
                                <w:tc>
                                  <w:tcPr>
                                    <w:tcW w:w="11" w:type="dxa"/>
                                  </w:tcPr>
                                  <w:p w14:paraId="6A5B5C10" w14:textId="77777777" w:rsidR="00224B1B" w:rsidRDefault="00224B1B">
                                    <w:pPr>
                                      <w:pStyle w:val="EmptyCellLayoutStyle"/>
                                      <w:spacing w:after="0" w:line="240" w:lineRule="auto"/>
                                    </w:pPr>
                                  </w:p>
                                </w:tc>
                                <w:tc>
                                  <w:tcPr>
                                    <w:tcW w:w="0" w:type="dxa"/>
                                  </w:tcPr>
                                  <w:p w14:paraId="4DE7AF3F" w14:textId="77777777" w:rsidR="00224B1B" w:rsidRDefault="00224B1B">
                                    <w:pPr>
                                      <w:pStyle w:val="EmptyCellLayoutStyle"/>
                                      <w:spacing w:after="0" w:line="240" w:lineRule="auto"/>
                                    </w:pPr>
                                  </w:p>
                                </w:tc>
                                <w:tc>
                                  <w:tcPr>
                                    <w:tcW w:w="360" w:type="dxa"/>
                                  </w:tcPr>
                                  <w:p w14:paraId="4C3AF122" w14:textId="77777777" w:rsidR="00224B1B" w:rsidRDefault="00224B1B">
                                    <w:pPr>
                                      <w:pStyle w:val="EmptyCellLayoutStyle"/>
                                      <w:spacing w:after="0" w:line="240" w:lineRule="auto"/>
                                    </w:pPr>
                                  </w:p>
                                </w:tc>
                                <w:tc>
                                  <w:tcPr>
                                    <w:tcW w:w="8617" w:type="dxa"/>
                                  </w:tcPr>
                                  <w:p w14:paraId="0C4178C0" w14:textId="77777777" w:rsidR="00224B1B" w:rsidRDefault="00224B1B">
                                    <w:pPr>
                                      <w:pStyle w:val="EmptyCellLayoutStyle"/>
                                      <w:spacing w:after="0" w:line="240" w:lineRule="auto"/>
                                    </w:pPr>
                                  </w:p>
                                </w:tc>
                                <w:tc>
                                  <w:tcPr>
                                    <w:tcW w:w="346" w:type="dxa"/>
                                  </w:tcPr>
                                  <w:p w14:paraId="46C21798" w14:textId="77777777" w:rsidR="00224B1B" w:rsidRDefault="00224B1B">
                                    <w:pPr>
                                      <w:pStyle w:val="EmptyCellLayoutStyle"/>
                                      <w:spacing w:after="0" w:line="240" w:lineRule="auto"/>
                                    </w:pPr>
                                  </w:p>
                                </w:tc>
                                <w:tc>
                                  <w:tcPr>
                                    <w:tcW w:w="11" w:type="dxa"/>
                                  </w:tcPr>
                                  <w:p w14:paraId="1F1004C0" w14:textId="77777777" w:rsidR="00224B1B" w:rsidRDefault="00224B1B">
                                    <w:pPr>
                                      <w:pStyle w:val="EmptyCellLayoutStyle"/>
                                      <w:spacing w:after="0" w:line="240" w:lineRule="auto"/>
                                    </w:pPr>
                                  </w:p>
                                </w:tc>
                              </w:tr>
                              <w:tr w:rsidR="00224B1B" w14:paraId="70141267" w14:textId="77777777">
                                <w:trPr>
                                  <w:trHeight w:val="77"/>
                                </w:trPr>
                                <w:tc>
                                  <w:tcPr>
                                    <w:tcW w:w="11" w:type="dxa"/>
                                  </w:tcPr>
                                  <w:p w14:paraId="589182F8" w14:textId="77777777" w:rsidR="00224B1B" w:rsidRDefault="00224B1B">
                                    <w:pPr>
                                      <w:pStyle w:val="EmptyCellLayoutStyle"/>
                                      <w:spacing w:after="0" w:line="240" w:lineRule="auto"/>
                                    </w:pPr>
                                  </w:p>
                                </w:tc>
                                <w:tc>
                                  <w:tcPr>
                                    <w:tcW w:w="0" w:type="dxa"/>
                                  </w:tcPr>
                                  <w:p w14:paraId="615A376A" w14:textId="77777777" w:rsidR="00224B1B" w:rsidRDefault="00224B1B">
                                    <w:pPr>
                                      <w:pStyle w:val="EmptyCellLayoutStyle"/>
                                      <w:spacing w:after="0" w:line="240" w:lineRule="auto"/>
                                    </w:pPr>
                                  </w:p>
                                </w:tc>
                                <w:tc>
                                  <w:tcPr>
                                    <w:tcW w:w="360" w:type="dxa"/>
                                    <w:tcBorders>
                                      <w:top w:val="single" w:sz="15" w:space="0" w:color="2DABE0"/>
                                    </w:tcBorders>
                                  </w:tcPr>
                                  <w:p w14:paraId="5D0CB6BF" w14:textId="77777777" w:rsidR="00224B1B" w:rsidRDefault="00224B1B">
                                    <w:pPr>
                                      <w:pStyle w:val="EmptyCellLayoutStyle"/>
                                      <w:spacing w:after="0" w:line="240" w:lineRule="auto"/>
                                    </w:pPr>
                                  </w:p>
                                </w:tc>
                                <w:tc>
                                  <w:tcPr>
                                    <w:tcW w:w="8617" w:type="dxa"/>
                                    <w:tcBorders>
                                      <w:top w:val="single" w:sz="15" w:space="0" w:color="2DABE0"/>
                                    </w:tcBorders>
                                  </w:tcPr>
                                  <w:p w14:paraId="4BCBA40A" w14:textId="77777777" w:rsidR="00224B1B" w:rsidRDefault="00224B1B">
                                    <w:pPr>
                                      <w:pStyle w:val="EmptyCellLayoutStyle"/>
                                      <w:spacing w:after="0" w:line="240" w:lineRule="auto"/>
                                    </w:pPr>
                                  </w:p>
                                </w:tc>
                                <w:tc>
                                  <w:tcPr>
                                    <w:tcW w:w="346" w:type="dxa"/>
                                    <w:tcBorders>
                                      <w:top w:val="single" w:sz="15" w:space="0" w:color="2DABE0"/>
                                    </w:tcBorders>
                                  </w:tcPr>
                                  <w:p w14:paraId="5E60E7A0" w14:textId="77777777" w:rsidR="00224B1B" w:rsidRDefault="00224B1B">
                                    <w:pPr>
                                      <w:pStyle w:val="EmptyCellLayoutStyle"/>
                                      <w:spacing w:after="0" w:line="240" w:lineRule="auto"/>
                                    </w:pPr>
                                  </w:p>
                                </w:tc>
                                <w:tc>
                                  <w:tcPr>
                                    <w:tcW w:w="11" w:type="dxa"/>
                                  </w:tcPr>
                                  <w:p w14:paraId="46A2D6B7" w14:textId="77777777" w:rsidR="00224B1B" w:rsidRDefault="00224B1B">
                                    <w:pPr>
                                      <w:pStyle w:val="EmptyCellLayoutStyle"/>
                                      <w:spacing w:after="0" w:line="240" w:lineRule="auto"/>
                                    </w:pPr>
                                  </w:p>
                                </w:tc>
                              </w:tr>
                              <w:tr w:rsidR="00224B1B" w14:paraId="1CC2928F" w14:textId="77777777">
                                <w:tc>
                                  <w:tcPr>
                                    <w:tcW w:w="11" w:type="dxa"/>
                                  </w:tcPr>
                                  <w:p w14:paraId="4D12F726" w14:textId="77777777" w:rsidR="00224B1B" w:rsidRDefault="00224B1B">
                                    <w:pPr>
                                      <w:pStyle w:val="EmptyCellLayoutStyle"/>
                                      <w:spacing w:after="0" w:line="240" w:lineRule="auto"/>
                                    </w:pPr>
                                  </w:p>
                                </w:tc>
                                <w:tc>
                                  <w:tcPr>
                                    <w:tcW w:w="0" w:type="dxa"/>
                                  </w:tcPr>
                                  <w:p w14:paraId="6BA03ED9" w14:textId="77777777" w:rsidR="00224B1B" w:rsidRDefault="00224B1B">
                                    <w:pPr>
                                      <w:pStyle w:val="EmptyCellLayoutStyle"/>
                                      <w:spacing w:after="0" w:line="240" w:lineRule="auto"/>
                                    </w:pPr>
                                  </w:p>
                                </w:tc>
                                <w:tc>
                                  <w:tcPr>
                                    <w:tcW w:w="360" w:type="dxa"/>
                                  </w:tcPr>
                                  <w:p w14:paraId="7D98070F" w14:textId="77777777" w:rsidR="00224B1B" w:rsidRDefault="00224B1B">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224B1B" w14:paraId="2712D3F4"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C53D0F2" w14:textId="77777777" w:rsidR="00224B1B" w:rsidRDefault="007A13AD">
                                          <w:pPr>
                                            <w:spacing w:after="0" w:line="240" w:lineRule="auto"/>
                                          </w:pPr>
                                          <w:r>
                                            <w:rPr>
                                              <w:noProof/>
                                            </w:rPr>
                                            <w:drawing>
                                              <wp:inline distT="0" distB="0" distL="0" distR="0" wp14:anchorId="3D3D598D" wp14:editId="75A15AB3">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83AF8D" w14:textId="77777777" w:rsidR="00224B1B" w:rsidRDefault="00224B1B">
                                          <w:pPr>
                                            <w:spacing w:after="0" w:line="240" w:lineRule="auto"/>
                                          </w:pPr>
                                        </w:p>
                                      </w:tc>
                                      <w:tc>
                                        <w:tcPr>
                                          <w:tcW w:w="1644" w:type="dxa"/>
                                        </w:tcPr>
                                        <w:p w14:paraId="44F293AE" w14:textId="77777777" w:rsidR="00224B1B" w:rsidRDefault="00224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91863C9" w14:textId="77777777" w:rsidR="00224B1B" w:rsidRDefault="00224B1B">
                                          <w:pPr>
                                            <w:spacing w:after="0" w:line="240" w:lineRule="auto"/>
                                          </w:pPr>
                                        </w:p>
                                      </w:tc>
                                      <w:tc>
                                        <w:tcPr>
                                          <w:tcW w:w="1644" w:type="dxa"/>
                                        </w:tcPr>
                                        <w:p w14:paraId="27B8ED3D" w14:textId="77777777" w:rsidR="00224B1B" w:rsidRDefault="00224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C72011E" w14:textId="77777777" w:rsidR="00224B1B" w:rsidRDefault="00224B1B">
                                          <w:pPr>
                                            <w:spacing w:after="0" w:line="240" w:lineRule="auto"/>
                                          </w:pPr>
                                        </w:p>
                                      </w:tc>
                                      <w:tc>
                                        <w:tcPr>
                                          <w:tcW w:w="1644" w:type="dxa"/>
                                        </w:tcPr>
                                        <w:p w14:paraId="3CA1D26F" w14:textId="77777777" w:rsidR="00224B1B" w:rsidRDefault="00224B1B">
                                          <w:pPr>
                                            <w:spacing w:after="0" w:line="240" w:lineRule="auto"/>
                                          </w:pPr>
                                        </w:p>
                                      </w:tc>
                                    </w:tr>
                                    <w:tr w:rsidR="00224B1B" w14:paraId="58B84FD7" w14:textId="77777777">
                                      <w:trPr>
                                        <w:trHeight w:val="31"/>
                                      </w:trPr>
                                      <w:tc>
                                        <w:tcPr>
                                          <w:tcW w:w="1644" w:type="dxa"/>
                                          <w:tcBorders>
                                            <w:top w:val="nil"/>
                                            <w:left w:val="nil"/>
                                            <w:bottom w:val="nil"/>
                                            <w:right w:val="nil"/>
                                          </w:tcBorders>
                                          <w:tcMar>
                                            <w:top w:w="39" w:type="dxa"/>
                                            <w:left w:w="39" w:type="dxa"/>
                                            <w:bottom w:w="39" w:type="dxa"/>
                                            <w:right w:w="39" w:type="dxa"/>
                                          </w:tcMar>
                                        </w:tcPr>
                                        <w:p w14:paraId="1859F323" w14:textId="77777777" w:rsidR="00224B1B" w:rsidRDefault="00224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DD141BB" w14:textId="77777777" w:rsidR="00224B1B" w:rsidRDefault="00224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D38FBA" w14:textId="77777777" w:rsidR="00224B1B" w:rsidRDefault="00224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23DC8E2" w14:textId="77777777" w:rsidR="00224B1B" w:rsidRDefault="00224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75058C0" w14:textId="77777777" w:rsidR="00224B1B" w:rsidRDefault="00224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0697EA4" w14:textId="77777777" w:rsidR="00224B1B" w:rsidRDefault="00224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A2C1899" w14:textId="77777777" w:rsidR="00224B1B" w:rsidRDefault="00224B1B">
                                          <w:pPr>
                                            <w:spacing w:after="0" w:line="240" w:lineRule="auto"/>
                                          </w:pPr>
                                        </w:p>
                                      </w:tc>
                                    </w:tr>
                                  </w:tbl>
                                  <w:p w14:paraId="31DBD608" w14:textId="77777777" w:rsidR="00224B1B" w:rsidRDefault="00224B1B">
                                    <w:pPr>
                                      <w:spacing w:after="0" w:line="240" w:lineRule="auto"/>
                                    </w:pPr>
                                  </w:p>
                                </w:tc>
                                <w:tc>
                                  <w:tcPr>
                                    <w:tcW w:w="346" w:type="dxa"/>
                                  </w:tcPr>
                                  <w:p w14:paraId="59AEAC19" w14:textId="77777777" w:rsidR="00224B1B" w:rsidRDefault="00224B1B">
                                    <w:pPr>
                                      <w:pStyle w:val="EmptyCellLayoutStyle"/>
                                      <w:spacing w:after="0" w:line="240" w:lineRule="auto"/>
                                    </w:pPr>
                                  </w:p>
                                </w:tc>
                                <w:tc>
                                  <w:tcPr>
                                    <w:tcW w:w="11" w:type="dxa"/>
                                  </w:tcPr>
                                  <w:p w14:paraId="1D0D27F5" w14:textId="77777777" w:rsidR="00224B1B" w:rsidRDefault="00224B1B">
                                    <w:pPr>
                                      <w:pStyle w:val="EmptyCellLayoutStyle"/>
                                      <w:spacing w:after="0" w:line="240" w:lineRule="auto"/>
                                    </w:pPr>
                                  </w:p>
                                </w:tc>
                              </w:tr>
                            </w:tbl>
                            <w:p w14:paraId="6F7D4666" w14:textId="77777777" w:rsidR="00224B1B" w:rsidRDefault="00224B1B">
                              <w:pPr>
                                <w:spacing w:after="0" w:line="240" w:lineRule="auto"/>
                              </w:pPr>
                            </w:p>
                          </w:tc>
                          <w:tc>
                            <w:tcPr>
                              <w:tcW w:w="561" w:type="dxa"/>
                            </w:tcPr>
                            <w:p w14:paraId="340297B7" w14:textId="77777777" w:rsidR="00224B1B" w:rsidRDefault="00224B1B">
                              <w:pPr>
                                <w:pStyle w:val="EmptyCellLayoutStyle"/>
                                <w:spacing w:after="0" w:line="240" w:lineRule="auto"/>
                              </w:pPr>
                            </w:p>
                          </w:tc>
                        </w:tr>
                        <w:tr w:rsidR="00224B1B" w14:paraId="5065BC3B" w14:textId="77777777">
                          <w:trPr>
                            <w:trHeight w:val="122"/>
                          </w:trPr>
                          <w:tc>
                            <w:tcPr>
                              <w:tcW w:w="18" w:type="dxa"/>
                            </w:tcPr>
                            <w:p w14:paraId="57B9C577" w14:textId="77777777" w:rsidR="00224B1B" w:rsidRDefault="00224B1B">
                              <w:pPr>
                                <w:pStyle w:val="EmptyCellLayoutStyle"/>
                                <w:spacing w:after="0" w:line="240" w:lineRule="auto"/>
                              </w:pPr>
                            </w:p>
                          </w:tc>
                          <w:tc>
                            <w:tcPr>
                              <w:tcW w:w="9347" w:type="dxa"/>
                            </w:tcPr>
                            <w:p w14:paraId="0CD94E4F" w14:textId="77777777" w:rsidR="00224B1B" w:rsidRDefault="00224B1B">
                              <w:pPr>
                                <w:pStyle w:val="EmptyCellLayoutStyle"/>
                                <w:spacing w:after="0" w:line="240" w:lineRule="auto"/>
                              </w:pPr>
                            </w:p>
                          </w:tc>
                          <w:tc>
                            <w:tcPr>
                              <w:tcW w:w="561" w:type="dxa"/>
                            </w:tcPr>
                            <w:p w14:paraId="079DEBA5" w14:textId="77777777" w:rsidR="00224B1B" w:rsidRDefault="00224B1B">
                              <w:pPr>
                                <w:pStyle w:val="EmptyCellLayoutStyle"/>
                                <w:spacing w:after="0" w:line="240" w:lineRule="auto"/>
                              </w:pPr>
                            </w:p>
                          </w:tc>
                        </w:tr>
                        <w:tr w:rsidR="002B55FA" w14:paraId="3E017854" w14:textId="77777777" w:rsidTr="002B55FA">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2B55FA" w14:paraId="5FAACF88" w14:textId="77777777" w:rsidTr="002B55FA">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224B1B" w14:paraId="2D18B381"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9F3127A" w14:textId="77777777" w:rsidR="00224B1B" w:rsidRDefault="007A13AD">
                                          <w:pPr>
                                            <w:spacing w:after="0" w:line="240" w:lineRule="auto"/>
                                          </w:pPr>
                                          <w:r>
                                            <w:rPr>
                                              <w:rFonts w:ascii="Arial" w:eastAsia="Arial" w:hAnsi="Arial"/>
                                              <w:b/>
                                              <w:color w:val="2DABE0"/>
                                              <w:sz w:val="28"/>
                                            </w:rPr>
                                            <w:t>UN Participating Organizations</w:t>
                                          </w:r>
                                        </w:p>
                                      </w:tc>
                                    </w:tr>
                                  </w:tbl>
                                  <w:p w14:paraId="27AB25E5" w14:textId="77777777" w:rsidR="00224B1B" w:rsidRDefault="00224B1B">
                                    <w:pPr>
                                      <w:spacing w:after="0" w:line="240" w:lineRule="auto"/>
                                    </w:pPr>
                                  </w:p>
                                </w:tc>
                                <w:tc>
                                  <w:tcPr>
                                    <w:tcW w:w="597" w:type="dxa"/>
                                  </w:tcPr>
                                  <w:p w14:paraId="59EFCD7B" w14:textId="77777777" w:rsidR="00224B1B" w:rsidRDefault="00224B1B">
                                    <w:pPr>
                                      <w:pStyle w:val="EmptyCellLayoutStyle"/>
                                      <w:spacing w:after="0" w:line="240" w:lineRule="auto"/>
                                    </w:pPr>
                                  </w:p>
                                </w:tc>
                              </w:tr>
                              <w:tr w:rsidR="00224B1B" w14:paraId="46566590" w14:textId="77777777">
                                <w:trPr>
                                  <w:trHeight w:val="37"/>
                                </w:trPr>
                                <w:tc>
                                  <w:tcPr>
                                    <w:tcW w:w="377" w:type="dxa"/>
                                  </w:tcPr>
                                  <w:p w14:paraId="36E88B2B" w14:textId="77777777" w:rsidR="00224B1B" w:rsidRDefault="00224B1B">
                                    <w:pPr>
                                      <w:pStyle w:val="EmptyCellLayoutStyle"/>
                                      <w:spacing w:after="0" w:line="240" w:lineRule="auto"/>
                                    </w:pPr>
                                  </w:p>
                                </w:tc>
                                <w:tc>
                                  <w:tcPr>
                                    <w:tcW w:w="8617" w:type="dxa"/>
                                  </w:tcPr>
                                  <w:p w14:paraId="122FC6A4" w14:textId="77777777" w:rsidR="00224B1B" w:rsidRDefault="00224B1B">
                                    <w:pPr>
                                      <w:pStyle w:val="EmptyCellLayoutStyle"/>
                                      <w:spacing w:after="0" w:line="240" w:lineRule="auto"/>
                                    </w:pPr>
                                  </w:p>
                                </w:tc>
                                <w:tc>
                                  <w:tcPr>
                                    <w:tcW w:w="328" w:type="dxa"/>
                                  </w:tcPr>
                                  <w:p w14:paraId="4DE44922" w14:textId="77777777" w:rsidR="00224B1B" w:rsidRDefault="00224B1B">
                                    <w:pPr>
                                      <w:pStyle w:val="EmptyCellLayoutStyle"/>
                                      <w:spacing w:after="0" w:line="240" w:lineRule="auto"/>
                                    </w:pPr>
                                  </w:p>
                                </w:tc>
                                <w:tc>
                                  <w:tcPr>
                                    <w:tcW w:w="597" w:type="dxa"/>
                                  </w:tcPr>
                                  <w:p w14:paraId="49D68919" w14:textId="77777777" w:rsidR="00224B1B" w:rsidRDefault="00224B1B">
                                    <w:pPr>
                                      <w:pStyle w:val="EmptyCellLayoutStyle"/>
                                      <w:spacing w:after="0" w:line="240" w:lineRule="auto"/>
                                    </w:pPr>
                                  </w:p>
                                </w:tc>
                              </w:tr>
                              <w:tr w:rsidR="00224B1B" w14:paraId="71BA2AC8" w14:textId="77777777">
                                <w:trPr>
                                  <w:trHeight w:val="76"/>
                                </w:trPr>
                                <w:tc>
                                  <w:tcPr>
                                    <w:tcW w:w="377" w:type="dxa"/>
                                    <w:tcBorders>
                                      <w:top w:val="single" w:sz="15" w:space="0" w:color="2DABE0"/>
                                    </w:tcBorders>
                                  </w:tcPr>
                                  <w:p w14:paraId="7B832B36" w14:textId="77777777" w:rsidR="00224B1B" w:rsidRDefault="00224B1B">
                                    <w:pPr>
                                      <w:pStyle w:val="EmptyCellLayoutStyle"/>
                                      <w:spacing w:after="0" w:line="240" w:lineRule="auto"/>
                                    </w:pPr>
                                  </w:p>
                                </w:tc>
                                <w:tc>
                                  <w:tcPr>
                                    <w:tcW w:w="8617" w:type="dxa"/>
                                    <w:tcBorders>
                                      <w:top w:val="single" w:sz="15" w:space="0" w:color="2DABE0"/>
                                    </w:tcBorders>
                                  </w:tcPr>
                                  <w:p w14:paraId="721DB804" w14:textId="77777777" w:rsidR="00224B1B" w:rsidRDefault="00224B1B">
                                    <w:pPr>
                                      <w:pStyle w:val="EmptyCellLayoutStyle"/>
                                      <w:spacing w:after="0" w:line="240" w:lineRule="auto"/>
                                    </w:pPr>
                                  </w:p>
                                </w:tc>
                                <w:tc>
                                  <w:tcPr>
                                    <w:tcW w:w="328" w:type="dxa"/>
                                    <w:tcBorders>
                                      <w:top w:val="single" w:sz="15" w:space="0" w:color="2DABE0"/>
                                    </w:tcBorders>
                                  </w:tcPr>
                                  <w:p w14:paraId="792965F7" w14:textId="77777777" w:rsidR="00224B1B" w:rsidRDefault="00224B1B">
                                    <w:pPr>
                                      <w:pStyle w:val="EmptyCellLayoutStyle"/>
                                      <w:spacing w:after="0" w:line="240" w:lineRule="auto"/>
                                    </w:pPr>
                                  </w:p>
                                </w:tc>
                                <w:tc>
                                  <w:tcPr>
                                    <w:tcW w:w="597" w:type="dxa"/>
                                  </w:tcPr>
                                  <w:p w14:paraId="44399FF4" w14:textId="77777777" w:rsidR="00224B1B" w:rsidRDefault="00224B1B">
                                    <w:pPr>
                                      <w:pStyle w:val="EmptyCellLayoutStyle"/>
                                      <w:spacing w:after="0" w:line="240" w:lineRule="auto"/>
                                    </w:pPr>
                                  </w:p>
                                </w:tc>
                              </w:tr>
                              <w:tr w:rsidR="00224B1B" w14:paraId="7B522D87" w14:textId="77777777">
                                <w:tc>
                                  <w:tcPr>
                                    <w:tcW w:w="377" w:type="dxa"/>
                                  </w:tcPr>
                                  <w:p w14:paraId="0E081E04" w14:textId="77777777" w:rsidR="00224B1B" w:rsidRDefault="00224B1B">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224B1B" w14:paraId="3FCCEA35" w14:textId="77777777">
                                      <w:trPr>
                                        <w:trHeight w:val="999"/>
                                      </w:trPr>
                                      <w:tc>
                                        <w:tcPr>
                                          <w:tcW w:w="1644" w:type="dxa"/>
                                          <w:tcBorders>
                                            <w:top w:val="nil"/>
                                            <w:left w:val="nil"/>
                                            <w:bottom w:val="nil"/>
                                            <w:right w:val="nil"/>
                                          </w:tcBorders>
                                          <w:tcMar>
                                            <w:top w:w="0" w:type="dxa"/>
                                            <w:left w:w="0" w:type="dxa"/>
                                            <w:bottom w:w="0" w:type="dxa"/>
                                            <w:right w:w="0" w:type="dxa"/>
                                          </w:tcMar>
                                        </w:tcPr>
                                        <w:p w14:paraId="68742D88" w14:textId="77777777" w:rsidR="00224B1B" w:rsidRDefault="007A13AD">
                                          <w:pPr>
                                            <w:spacing w:after="0" w:line="240" w:lineRule="auto"/>
                                          </w:pPr>
                                          <w:r>
                                            <w:rPr>
                                              <w:noProof/>
                                            </w:rPr>
                                            <w:drawing>
                                              <wp:inline distT="0" distB="0" distL="0" distR="0" wp14:anchorId="4A21751F" wp14:editId="0096F5EA">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03AF72" w14:textId="77777777" w:rsidR="00224B1B" w:rsidRDefault="00224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46E779D" w14:textId="77777777" w:rsidR="00224B1B" w:rsidRDefault="007A13AD">
                                          <w:pPr>
                                            <w:spacing w:after="0" w:line="240" w:lineRule="auto"/>
                                          </w:pPr>
                                          <w:r>
                                            <w:rPr>
                                              <w:noProof/>
                                            </w:rPr>
                                            <w:drawing>
                                              <wp:inline distT="0" distB="0" distL="0" distR="0" wp14:anchorId="3A64C8B5" wp14:editId="47749229">
                                                <wp:extent cx="913829"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CEF9BA6" w14:textId="77777777" w:rsidR="00224B1B" w:rsidRDefault="00224B1B">
                                          <w:pPr>
                                            <w:spacing w:after="0" w:line="240" w:lineRule="auto"/>
                                          </w:pPr>
                                        </w:p>
                                      </w:tc>
                                      <w:tc>
                                        <w:tcPr>
                                          <w:tcW w:w="1644" w:type="dxa"/>
                                        </w:tcPr>
                                        <w:p w14:paraId="6F33126F" w14:textId="77777777" w:rsidR="00224B1B" w:rsidRDefault="00224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5571214" w14:textId="77777777" w:rsidR="00224B1B" w:rsidRDefault="00224B1B">
                                          <w:pPr>
                                            <w:spacing w:after="0" w:line="240" w:lineRule="auto"/>
                                          </w:pPr>
                                        </w:p>
                                      </w:tc>
                                      <w:tc>
                                        <w:tcPr>
                                          <w:tcW w:w="1644" w:type="dxa"/>
                                        </w:tcPr>
                                        <w:p w14:paraId="485D5684" w14:textId="77777777" w:rsidR="00224B1B" w:rsidRDefault="00224B1B">
                                          <w:pPr>
                                            <w:spacing w:after="0" w:line="240" w:lineRule="auto"/>
                                          </w:pPr>
                                        </w:p>
                                      </w:tc>
                                    </w:tr>
                                    <w:tr w:rsidR="00224B1B" w14:paraId="0E5B685D" w14:textId="77777777">
                                      <w:trPr>
                                        <w:trHeight w:val="31"/>
                                      </w:trPr>
                                      <w:tc>
                                        <w:tcPr>
                                          <w:tcW w:w="1644" w:type="dxa"/>
                                          <w:tcBorders>
                                            <w:top w:val="nil"/>
                                            <w:left w:val="nil"/>
                                            <w:bottom w:val="nil"/>
                                            <w:right w:val="nil"/>
                                          </w:tcBorders>
                                          <w:tcMar>
                                            <w:top w:w="39" w:type="dxa"/>
                                            <w:left w:w="39" w:type="dxa"/>
                                            <w:bottom w:w="39" w:type="dxa"/>
                                            <w:right w:w="39" w:type="dxa"/>
                                          </w:tcMar>
                                        </w:tcPr>
                                        <w:p w14:paraId="3341CE71" w14:textId="77777777" w:rsidR="00224B1B" w:rsidRDefault="00224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E99A10F" w14:textId="77777777" w:rsidR="00224B1B" w:rsidRDefault="00224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C4BEBF" w14:textId="77777777" w:rsidR="00224B1B" w:rsidRDefault="00224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4D6A0CC" w14:textId="77777777" w:rsidR="00224B1B" w:rsidRDefault="00224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E36BCE" w14:textId="77777777" w:rsidR="00224B1B" w:rsidRDefault="00224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7AB926F" w14:textId="77777777" w:rsidR="00224B1B" w:rsidRDefault="00224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C1D6292" w14:textId="77777777" w:rsidR="00224B1B" w:rsidRDefault="00224B1B">
                                          <w:pPr>
                                            <w:spacing w:after="0" w:line="240" w:lineRule="auto"/>
                                          </w:pPr>
                                        </w:p>
                                      </w:tc>
                                    </w:tr>
                                  </w:tbl>
                                  <w:p w14:paraId="63BF6BDC" w14:textId="77777777" w:rsidR="00224B1B" w:rsidRDefault="00224B1B">
                                    <w:pPr>
                                      <w:spacing w:after="0" w:line="240" w:lineRule="auto"/>
                                    </w:pPr>
                                  </w:p>
                                </w:tc>
                                <w:tc>
                                  <w:tcPr>
                                    <w:tcW w:w="328" w:type="dxa"/>
                                  </w:tcPr>
                                  <w:p w14:paraId="4199B9FA" w14:textId="77777777" w:rsidR="00224B1B" w:rsidRDefault="00224B1B">
                                    <w:pPr>
                                      <w:pStyle w:val="EmptyCellLayoutStyle"/>
                                      <w:spacing w:after="0" w:line="240" w:lineRule="auto"/>
                                    </w:pPr>
                                  </w:p>
                                </w:tc>
                                <w:tc>
                                  <w:tcPr>
                                    <w:tcW w:w="597" w:type="dxa"/>
                                  </w:tcPr>
                                  <w:p w14:paraId="41808A9B" w14:textId="77777777" w:rsidR="00224B1B" w:rsidRDefault="00224B1B">
                                    <w:pPr>
                                      <w:pStyle w:val="EmptyCellLayoutStyle"/>
                                      <w:spacing w:after="0" w:line="240" w:lineRule="auto"/>
                                    </w:pPr>
                                  </w:p>
                                </w:tc>
                              </w:tr>
                            </w:tbl>
                            <w:p w14:paraId="1AA9905A" w14:textId="77777777" w:rsidR="00224B1B" w:rsidRDefault="00224B1B">
                              <w:pPr>
                                <w:spacing w:after="0" w:line="240" w:lineRule="auto"/>
                              </w:pPr>
                            </w:p>
                          </w:tc>
                        </w:tr>
                        <w:tr w:rsidR="00224B1B" w14:paraId="5E401677" w14:textId="77777777">
                          <w:trPr>
                            <w:trHeight w:val="293"/>
                          </w:trPr>
                          <w:tc>
                            <w:tcPr>
                              <w:tcW w:w="18" w:type="dxa"/>
                            </w:tcPr>
                            <w:p w14:paraId="5971FFE3" w14:textId="77777777" w:rsidR="00224B1B" w:rsidRDefault="00224B1B">
                              <w:pPr>
                                <w:pStyle w:val="EmptyCellLayoutStyle"/>
                                <w:spacing w:after="0" w:line="240" w:lineRule="auto"/>
                              </w:pPr>
                            </w:p>
                          </w:tc>
                          <w:tc>
                            <w:tcPr>
                              <w:tcW w:w="9347" w:type="dxa"/>
                            </w:tcPr>
                            <w:p w14:paraId="05728B59" w14:textId="77777777" w:rsidR="00224B1B" w:rsidRDefault="00224B1B">
                              <w:pPr>
                                <w:pStyle w:val="EmptyCellLayoutStyle"/>
                                <w:spacing w:after="0" w:line="240" w:lineRule="auto"/>
                              </w:pPr>
                            </w:p>
                          </w:tc>
                          <w:tc>
                            <w:tcPr>
                              <w:tcW w:w="561" w:type="dxa"/>
                            </w:tcPr>
                            <w:p w14:paraId="16588DAE" w14:textId="77777777" w:rsidR="00224B1B" w:rsidRDefault="00224B1B">
                              <w:pPr>
                                <w:pStyle w:val="EmptyCellLayoutStyle"/>
                                <w:spacing w:after="0" w:line="240" w:lineRule="auto"/>
                              </w:pPr>
                            </w:p>
                          </w:tc>
                        </w:tr>
                      </w:tbl>
                      <w:p w14:paraId="5BAAAD4B" w14:textId="77777777" w:rsidR="00224B1B" w:rsidRDefault="00224B1B">
                        <w:pPr>
                          <w:spacing w:after="0" w:line="240" w:lineRule="auto"/>
                        </w:pPr>
                      </w:p>
                    </w:tc>
                    <w:tc>
                      <w:tcPr>
                        <w:tcW w:w="853" w:type="dxa"/>
                      </w:tcPr>
                      <w:p w14:paraId="3DC6FCD3" w14:textId="77777777" w:rsidR="00224B1B" w:rsidRDefault="00224B1B">
                        <w:pPr>
                          <w:pStyle w:val="EmptyCellLayoutStyle"/>
                          <w:spacing w:after="0" w:line="240" w:lineRule="auto"/>
                        </w:pPr>
                      </w:p>
                    </w:tc>
                  </w:tr>
                </w:tbl>
                <w:p w14:paraId="7F739D8E" w14:textId="77777777" w:rsidR="00224B1B" w:rsidRDefault="00224B1B">
                  <w:pPr>
                    <w:spacing w:after="0" w:line="240" w:lineRule="auto"/>
                  </w:pPr>
                </w:p>
              </w:tc>
            </w:tr>
          </w:tbl>
          <w:p w14:paraId="1EE62F8A" w14:textId="77777777" w:rsidR="00224B1B" w:rsidRDefault="00224B1B">
            <w:pPr>
              <w:spacing w:after="0" w:line="240" w:lineRule="auto"/>
            </w:pPr>
          </w:p>
        </w:tc>
      </w:tr>
    </w:tbl>
    <w:p w14:paraId="3314C86F" w14:textId="77777777" w:rsidR="00224B1B" w:rsidRDefault="00224B1B">
      <w:pPr>
        <w:spacing w:after="0" w:line="240" w:lineRule="auto"/>
      </w:pPr>
    </w:p>
    <w:sectPr w:rsidR="00224B1B">
      <w:headerReference w:type="default" r:id="rId20"/>
      <w:footerReference w:type="default" r:id="rId21"/>
      <w:headerReference w:type="first" r:id="rId22"/>
      <w:footerReference w:type="first" r:id="rId23"/>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B39F9" w14:textId="77777777" w:rsidR="007A13AD" w:rsidRDefault="007A13AD">
      <w:pPr>
        <w:spacing w:after="0" w:line="240" w:lineRule="auto"/>
      </w:pPr>
      <w:r>
        <w:separator/>
      </w:r>
    </w:p>
  </w:endnote>
  <w:endnote w:type="continuationSeparator" w:id="0">
    <w:p w14:paraId="15C2C537" w14:textId="77777777" w:rsidR="007A13AD" w:rsidRDefault="007A13AD">
      <w:pPr>
        <w:spacing w:after="0" w:line="240" w:lineRule="auto"/>
      </w:pPr>
      <w:r>
        <w:continuationSeparator/>
      </w:r>
    </w:p>
  </w:endnote>
  <w:endnote w:type="continuationNotice" w:id="1">
    <w:p w14:paraId="0EE03FDB" w14:textId="77777777" w:rsidR="00AB793E" w:rsidRDefault="00AB79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224B1B" w14:paraId="7349F24B" w14:textId="77777777">
      <w:tc>
        <w:tcPr>
          <w:tcW w:w="4944" w:type="dxa"/>
        </w:tcPr>
        <w:p w14:paraId="5383FD79" w14:textId="77777777" w:rsidR="00224B1B" w:rsidRDefault="00224B1B">
          <w:pPr>
            <w:pStyle w:val="EmptyCellLayoutStyle"/>
            <w:spacing w:after="0" w:line="240" w:lineRule="auto"/>
          </w:pPr>
        </w:p>
      </w:tc>
      <w:tc>
        <w:tcPr>
          <w:tcW w:w="1440" w:type="dxa"/>
        </w:tcPr>
        <w:p w14:paraId="099FE134" w14:textId="77777777" w:rsidR="00224B1B" w:rsidRDefault="00224B1B">
          <w:pPr>
            <w:pStyle w:val="EmptyCellLayoutStyle"/>
            <w:spacing w:after="0" w:line="240" w:lineRule="auto"/>
          </w:pPr>
        </w:p>
      </w:tc>
      <w:tc>
        <w:tcPr>
          <w:tcW w:w="5521" w:type="dxa"/>
        </w:tcPr>
        <w:p w14:paraId="558F3DFD" w14:textId="77777777" w:rsidR="00224B1B" w:rsidRDefault="00224B1B">
          <w:pPr>
            <w:pStyle w:val="EmptyCellLayoutStyle"/>
            <w:spacing w:after="0" w:line="240" w:lineRule="auto"/>
          </w:pPr>
        </w:p>
      </w:tc>
    </w:tr>
    <w:tr w:rsidR="00224B1B" w14:paraId="1578C25F" w14:textId="77777777">
      <w:tc>
        <w:tcPr>
          <w:tcW w:w="4944" w:type="dxa"/>
        </w:tcPr>
        <w:p w14:paraId="76E109D9" w14:textId="77777777" w:rsidR="00224B1B" w:rsidRDefault="00224B1B">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224B1B" w14:paraId="6DE40A6D" w14:textId="77777777">
            <w:trPr>
              <w:trHeight w:val="282"/>
            </w:trPr>
            <w:tc>
              <w:tcPr>
                <w:tcW w:w="1440" w:type="dxa"/>
                <w:tcBorders>
                  <w:top w:val="nil"/>
                  <w:left w:val="nil"/>
                  <w:bottom w:val="nil"/>
                  <w:right w:val="nil"/>
                </w:tcBorders>
                <w:tcMar>
                  <w:top w:w="39" w:type="dxa"/>
                  <w:left w:w="39" w:type="dxa"/>
                  <w:bottom w:w="39" w:type="dxa"/>
                  <w:right w:w="39" w:type="dxa"/>
                </w:tcMar>
              </w:tcPr>
              <w:p w14:paraId="3243CB89" w14:textId="77777777" w:rsidR="00224B1B" w:rsidRDefault="007A13AD">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070F89F" w14:textId="77777777" w:rsidR="00224B1B" w:rsidRDefault="00224B1B">
          <w:pPr>
            <w:spacing w:after="0" w:line="240" w:lineRule="auto"/>
          </w:pPr>
        </w:p>
      </w:tc>
      <w:tc>
        <w:tcPr>
          <w:tcW w:w="5521" w:type="dxa"/>
        </w:tcPr>
        <w:p w14:paraId="68FEE3DF" w14:textId="77777777" w:rsidR="00224B1B" w:rsidRDefault="00224B1B">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92C7" w14:textId="77777777" w:rsidR="00224B1B" w:rsidRDefault="00224B1B">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DADEB" w14:textId="77777777" w:rsidR="007A13AD" w:rsidRDefault="007A13AD">
      <w:pPr>
        <w:spacing w:after="0" w:line="240" w:lineRule="auto"/>
      </w:pPr>
      <w:r>
        <w:separator/>
      </w:r>
    </w:p>
  </w:footnote>
  <w:footnote w:type="continuationSeparator" w:id="0">
    <w:p w14:paraId="40C84138" w14:textId="77777777" w:rsidR="007A13AD" w:rsidRDefault="007A13AD">
      <w:pPr>
        <w:spacing w:after="0" w:line="240" w:lineRule="auto"/>
      </w:pPr>
      <w:r>
        <w:continuationSeparator/>
      </w:r>
    </w:p>
  </w:footnote>
  <w:footnote w:type="continuationNotice" w:id="1">
    <w:p w14:paraId="27772699" w14:textId="77777777" w:rsidR="00AB793E" w:rsidRDefault="00AB793E">
      <w:pPr>
        <w:spacing w:after="0" w:line="240" w:lineRule="auto"/>
      </w:pPr>
    </w:p>
  </w:footnote>
  <w:footnote w:id="2">
    <w:p w14:paraId="309C7682" w14:textId="65768DEC" w:rsidR="007567FD" w:rsidRDefault="007567FD" w:rsidP="007567FD">
      <w:pPr>
        <w:pStyle w:val="FootnoteText"/>
        <w:ind w:left="720"/>
      </w:pPr>
      <w:r>
        <w:rPr>
          <w:rStyle w:val="FootnoteReference"/>
        </w:rPr>
        <w:footnoteRef/>
      </w:r>
      <w:r>
        <w:t xml:space="preserve"> </w:t>
      </w:r>
      <w:r w:rsidRPr="007567FD">
        <w:rPr>
          <w:rFonts w:ascii="Arial" w:eastAsia="Arial" w:hAnsi="Arial"/>
          <w:color w:val="000000"/>
          <w:sz w:val="17"/>
        </w:rPr>
        <w:t>Grants ha</w:t>
      </w:r>
      <w:r w:rsidRPr="007567FD">
        <w:rPr>
          <w:rFonts w:ascii="Arial" w:eastAsia="Arial" w:hAnsi="Arial"/>
          <w:color w:val="000000"/>
          <w:sz w:val="17"/>
        </w:rPr>
        <w:t>ve</w:t>
      </w:r>
      <w:r w:rsidRPr="007567FD">
        <w:rPr>
          <w:rFonts w:ascii="Arial" w:eastAsia="Arial" w:hAnsi="Arial"/>
          <w:color w:val="000000"/>
          <w:sz w:val="17"/>
        </w:rPr>
        <w:t xml:space="preserve"> been reported under Supplies, commodities, and materials line instead of Transfer and grants line</w:t>
      </w:r>
      <w:r>
        <w:rPr>
          <w:rFonts w:ascii="Arial" w:eastAsia="Arial" w:hAnsi="Arial"/>
          <w:color w:val="000000"/>
          <w:sz w:val="17"/>
        </w:rPr>
        <w:t>.  This will be corrected in future reporting periods.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224B1B" w14:paraId="513360AF" w14:textId="77777777">
      <w:tc>
        <w:tcPr>
          <w:tcW w:w="1140" w:type="dxa"/>
        </w:tcPr>
        <w:p w14:paraId="02324908" w14:textId="77777777" w:rsidR="00224B1B" w:rsidRDefault="00224B1B">
          <w:pPr>
            <w:pStyle w:val="EmptyCellLayoutStyle"/>
            <w:spacing w:after="0" w:line="240" w:lineRule="auto"/>
          </w:pPr>
        </w:p>
      </w:tc>
      <w:tc>
        <w:tcPr>
          <w:tcW w:w="2375" w:type="dxa"/>
        </w:tcPr>
        <w:p w14:paraId="5E287B27" w14:textId="77777777" w:rsidR="00224B1B" w:rsidRDefault="00224B1B">
          <w:pPr>
            <w:pStyle w:val="EmptyCellLayoutStyle"/>
            <w:spacing w:after="0" w:line="240" w:lineRule="auto"/>
          </w:pPr>
        </w:p>
      </w:tc>
      <w:tc>
        <w:tcPr>
          <w:tcW w:w="3427" w:type="dxa"/>
        </w:tcPr>
        <w:p w14:paraId="5209750D" w14:textId="77777777" w:rsidR="00224B1B" w:rsidRDefault="00224B1B">
          <w:pPr>
            <w:pStyle w:val="EmptyCellLayoutStyle"/>
            <w:spacing w:after="0" w:line="240" w:lineRule="auto"/>
          </w:pPr>
        </w:p>
      </w:tc>
      <w:tc>
        <w:tcPr>
          <w:tcW w:w="0" w:type="dxa"/>
        </w:tcPr>
        <w:p w14:paraId="4FDC5FC5" w14:textId="77777777" w:rsidR="00224B1B" w:rsidRDefault="00224B1B">
          <w:pPr>
            <w:pStyle w:val="EmptyCellLayoutStyle"/>
            <w:spacing w:after="0" w:line="240" w:lineRule="auto"/>
          </w:pPr>
        </w:p>
      </w:tc>
      <w:tc>
        <w:tcPr>
          <w:tcW w:w="3952" w:type="dxa"/>
        </w:tcPr>
        <w:p w14:paraId="5452DF8F" w14:textId="77777777" w:rsidR="00224B1B" w:rsidRDefault="00224B1B">
          <w:pPr>
            <w:pStyle w:val="EmptyCellLayoutStyle"/>
            <w:spacing w:after="0" w:line="240" w:lineRule="auto"/>
          </w:pPr>
        </w:p>
      </w:tc>
      <w:tc>
        <w:tcPr>
          <w:tcW w:w="1009" w:type="dxa"/>
        </w:tcPr>
        <w:p w14:paraId="0A57465F" w14:textId="77777777" w:rsidR="00224B1B" w:rsidRDefault="00224B1B">
          <w:pPr>
            <w:pStyle w:val="EmptyCellLayoutStyle"/>
            <w:spacing w:after="0" w:line="240" w:lineRule="auto"/>
          </w:pPr>
        </w:p>
      </w:tc>
    </w:tr>
    <w:tr w:rsidR="00224B1B" w14:paraId="6EE20721" w14:textId="77777777">
      <w:tc>
        <w:tcPr>
          <w:tcW w:w="1140" w:type="dxa"/>
        </w:tcPr>
        <w:p w14:paraId="3B10FFED" w14:textId="77777777" w:rsidR="00224B1B" w:rsidRDefault="00224B1B">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16370596" w14:textId="77777777" w:rsidR="00224B1B" w:rsidRDefault="007A13AD">
          <w:pPr>
            <w:spacing w:after="0" w:line="240" w:lineRule="auto"/>
          </w:pPr>
          <w:r>
            <w:rPr>
              <w:noProof/>
            </w:rPr>
            <w:drawing>
              <wp:inline distT="0" distB="0" distL="0" distR="0" wp14:anchorId="3823A099" wp14:editId="49D4F0F0">
                <wp:extent cx="1481009" cy="365760"/>
                <wp:effectExtent l="0" t="0" r="0" b="0"/>
                <wp:docPr id="922720123"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57DE00D7" w14:textId="77777777" w:rsidR="00224B1B" w:rsidRDefault="00224B1B">
          <w:pPr>
            <w:pStyle w:val="EmptyCellLayoutStyle"/>
            <w:spacing w:after="0" w:line="240" w:lineRule="auto"/>
          </w:pPr>
        </w:p>
      </w:tc>
      <w:tc>
        <w:tcPr>
          <w:tcW w:w="0" w:type="dxa"/>
        </w:tcPr>
        <w:p w14:paraId="7AD31E87" w14:textId="77777777" w:rsidR="00224B1B" w:rsidRDefault="00224B1B">
          <w:pPr>
            <w:pStyle w:val="EmptyCellLayoutStyle"/>
            <w:spacing w:after="0" w:line="240" w:lineRule="auto"/>
          </w:pPr>
        </w:p>
      </w:tc>
      <w:tc>
        <w:tcPr>
          <w:tcW w:w="3952" w:type="dxa"/>
        </w:tcPr>
        <w:p w14:paraId="10472CDD" w14:textId="77777777" w:rsidR="00224B1B" w:rsidRDefault="00224B1B">
          <w:pPr>
            <w:pStyle w:val="EmptyCellLayoutStyle"/>
            <w:spacing w:after="0" w:line="240" w:lineRule="auto"/>
          </w:pPr>
        </w:p>
      </w:tc>
      <w:tc>
        <w:tcPr>
          <w:tcW w:w="1009" w:type="dxa"/>
        </w:tcPr>
        <w:p w14:paraId="1590CBAA" w14:textId="77777777" w:rsidR="00224B1B" w:rsidRDefault="00224B1B">
          <w:pPr>
            <w:pStyle w:val="EmptyCellLayoutStyle"/>
            <w:spacing w:after="0" w:line="240" w:lineRule="auto"/>
          </w:pPr>
        </w:p>
      </w:tc>
    </w:tr>
    <w:tr w:rsidR="00224B1B" w14:paraId="35A679B9" w14:textId="77777777">
      <w:tc>
        <w:tcPr>
          <w:tcW w:w="1140" w:type="dxa"/>
        </w:tcPr>
        <w:p w14:paraId="70387D0A" w14:textId="77777777" w:rsidR="00224B1B" w:rsidRDefault="00224B1B">
          <w:pPr>
            <w:pStyle w:val="EmptyCellLayoutStyle"/>
            <w:spacing w:after="0" w:line="240" w:lineRule="auto"/>
          </w:pPr>
        </w:p>
      </w:tc>
      <w:tc>
        <w:tcPr>
          <w:tcW w:w="2375" w:type="dxa"/>
          <w:vMerge/>
        </w:tcPr>
        <w:p w14:paraId="4221D2CE" w14:textId="77777777" w:rsidR="00224B1B" w:rsidRDefault="00224B1B">
          <w:pPr>
            <w:pStyle w:val="EmptyCellLayoutStyle"/>
            <w:spacing w:after="0" w:line="240" w:lineRule="auto"/>
          </w:pPr>
        </w:p>
      </w:tc>
      <w:tc>
        <w:tcPr>
          <w:tcW w:w="3427" w:type="dxa"/>
        </w:tcPr>
        <w:p w14:paraId="26A11183" w14:textId="77777777" w:rsidR="00224B1B" w:rsidRDefault="00224B1B">
          <w:pPr>
            <w:pStyle w:val="EmptyCellLayoutStyle"/>
            <w:spacing w:after="0" w:line="240" w:lineRule="auto"/>
          </w:pPr>
        </w:p>
      </w:tc>
      <w:tc>
        <w:tcPr>
          <w:tcW w:w="0" w:type="dxa"/>
        </w:tcPr>
        <w:p w14:paraId="0C299EEB" w14:textId="77777777" w:rsidR="00224B1B" w:rsidRDefault="00224B1B">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224B1B" w14:paraId="3F067921" w14:textId="77777777">
            <w:trPr>
              <w:trHeight w:val="174"/>
            </w:trPr>
            <w:tc>
              <w:tcPr>
                <w:tcW w:w="3952" w:type="dxa"/>
                <w:tcBorders>
                  <w:top w:val="nil"/>
                  <w:left w:val="nil"/>
                  <w:bottom w:val="nil"/>
                  <w:right w:val="nil"/>
                </w:tcBorders>
                <w:tcMar>
                  <w:top w:w="39" w:type="dxa"/>
                  <w:left w:w="39" w:type="dxa"/>
                  <w:bottom w:w="39" w:type="dxa"/>
                  <w:right w:w="39" w:type="dxa"/>
                </w:tcMar>
              </w:tcPr>
              <w:p w14:paraId="33C2460F" w14:textId="77777777" w:rsidR="00224B1B" w:rsidRDefault="007A13AD">
                <w:pPr>
                  <w:spacing w:after="0" w:line="240" w:lineRule="auto"/>
                  <w:jc w:val="right"/>
                </w:pPr>
                <w:r>
                  <w:rPr>
                    <w:rFonts w:ascii="Segoe UI" w:eastAsia="Segoe UI" w:hAnsi="Segoe UI"/>
                    <w:color w:val="2DABE0"/>
                    <w:sz w:val="15"/>
                  </w:rPr>
                  <w:t>Bangladesh Local Government Initiative on Climate Change</w:t>
                </w:r>
              </w:p>
            </w:tc>
          </w:tr>
        </w:tbl>
        <w:p w14:paraId="7661ABFF" w14:textId="77777777" w:rsidR="00224B1B" w:rsidRDefault="00224B1B">
          <w:pPr>
            <w:spacing w:after="0" w:line="240" w:lineRule="auto"/>
          </w:pPr>
        </w:p>
      </w:tc>
      <w:tc>
        <w:tcPr>
          <w:tcW w:w="1009" w:type="dxa"/>
        </w:tcPr>
        <w:p w14:paraId="1C103AA4" w14:textId="77777777" w:rsidR="00224B1B" w:rsidRDefault="00224B1B">
          <w:pPr>
            <w:pStyle w:val="EmptyCellLayoutStyle"/>
            <w:spacing w:after="0" w:line="240" w:lineRule="auto"/>
          </w:pPr>
        </w:p>
      </w:tc>
    </w:tr>
    <w:tr w:rsidR="00224B1B" w14:paraId="31C35007" w14:textId="77777777">
      <w:tc>
        <w:tcPr>
          <w:tcW w:w="1140" w:type="dxa"/>
        </w:tcPr>
        <w:p w14:paraId="4E98875F" w14:textId="77777777" w:rsidR="00224B1B" w:rsidRDefault="00224B1B">
          <w:pPr>
            <w:pStyle w:val="EmptyCellLayoutStyle"/>
            <w:spacing w:after="0" w:line="240" w:lineRule="auto"/>
          </w:pPr>
        </w:p>
      </w:tc>
      <w:tc>
        <w:tcPr>
          <w:tcW w:w="2375" w:type="dxa"/>
          <w:vMerge/>
        </w:tcPr>
        <w:p w14:paraId="4C8E2732" w14:textId="77777777" w:rsidR="00224B1B" w:rsidRDefault="00224B1B">
          <w:pPr>
            <w:pStyle w:val="EmptyCellLayoutStyle"/>
            <w:spacing w:after="0" w:line="240" w:lineRule="auto"/>
          </w:pPr>
        </w:p>
      </w:tc>
      <w:tc>
        <w:tcPr>
          <w:tcW w:w="3427" w:type="dxa"/>
        </w:tcPr>
        <w:p w14:paraId="04828149" w14:textId="77777777" w:rsidR="00224B1B" w:rsidRDefault="00224B1B">
          <w:pPr>
            <w:pStyle w:val="EmptyCellLayoutStyle"/>
            <w:spacing w:after="0" w:line="240" w:lineRule="auto"/>
          </w:pPr>
        </w:p>
      </w:tc>
      <w:tc>
        <w:tcPr>
          <w:tcW w:w="0" w:type="dxa"/>
        </w:tcPr>
        <w:p w14:paraId="1DA67203" w14:textId="77777777" w:rsidR="00224B1B" w:rsidRDefault="00224B1B">
          <w:pPr>
            <w:pStyle w:val="EmptyCellLayoutStyle"/>
            <w:spacing w:after="0" w:line="240" w:lineRule="auto"/>
          </w:pPr>
        </w:p>
      </w:tc>
      <w:tc>
        <w:tcPr>
          <w:tcW w:w="3952" w:type="dxa"/>
        </w:tcPr>
        <w:p w14:paraId="1570A22D" w14:textId="77777777" w:rsidR="00224B1B" w:rsidRDefault="00224B1B">
          <w:pPr>
            <w:pStyle w:val="EmptyCellLayoutStyle"/>
            <w:spacing w:after="0" w:line="240" w:lineRule="auto"/>
          </w:pPr>
        </w:p>
      </w:tc>
      <w:tc>
        <w:tcPr>
          <w:tcW w:w="1009" w:type="dxa"/>
        </w:tcPr>
        <w:p w14:paraId="1D0A5DF5" w14:textId="77777777" w:rsidR="00224B1B" w:rsidRDefault="00224B1B">
          <w:pPr>
            <w:pStyle w:val="EmptyCellLayoutStyle"/>
            <w:spacing w:after="0" w:line="240" w:lineRule="auto"/>
          </w:pPr>
        </w:p>
      </w:tc>
    </w:tr>
    <w:tr w:rsidR="002B55FA" w14:paraId="3D0E1F3D" w14:textId="77777777" w:rsidTr="002B55FA">
      <w:tc>
        <w:tcPr>
          <w:tcW w:w="1140" w:type="dxa"/>
        </w:tcPr>
        <w:p w14:paraId="2CE1F615" w14:textId="77777777" w:rsidR="00224B1B" w:rsidRDefault="00224B1B">
          <w:pPr>
            <w:pStyle w:val="EmptyCellLayoutStyle"/>
            <w:spacing w:after="0" w:line="240" w:lineRule="auto"/>
          </w:pPr>
        </w:p>
      </w:tc>
      <w:tc>
        <w:tcPr>
          <w:tcW w:w="2375" w:type="dxa"/>
          <w:vMerge/>
        </w:tcPr>
        <w:p w14:paraId="73AA5FCA" w14:textId="77777777" w:rsidR="00224B1B" w:rsidRDefault="00224B1B">
          <w:pPr>
            <w:pStyle w:val="EmptyCellLayoutStyle"/>
            <w:spacing w:after="0" w:line="240" w:lineRule="auto"/>
          </w:pPr>
        </w:p>
      </w:tc>
      <w:tc>
        <w:tcPr>
          <w:tcW w:w="3427" w:type="dxa"/>
        </w:tcPr>
        <w:p w14:paraId="6A29B241" w14:textId="77777777" w:rsidR="00224B1B" w:rsidRDefault="00224B1B">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224B1B" w14:paraId="41AF651A"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CA85AC7" w14:textId="77777777" w:rsidR="00224B1B" w:rsidRDefault="007A13AD">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00C66400" w14:textId="77777777" w:rsidR="00224B1B" w:rsidRDefault="00224B1B">
          <w:pPr>
            <w:spacing w:after="0" w:line="240" w:lineRule="auto"/>
          </w:pPr>
        </w:p>
      </w:tc>
      <w:tc>
        <w:tcPr>
          <w:tcW w:w="1009" w:type="dxa"/>
        </w:tcPr>
        <w:p w14:paraId="00E3C520" w14:textId="77777777" w:rsidR="00224B1B" w:rsidRDefault="00224B1B">
          <w:pPr>
            <w:pStyle w:val="EmptyCellLayoutStyle"/>
            <w:spacing w:after="0" w:line="240" w:lineRule="auto"/>
          </w:pPr>
        </w:p>
      </w:tc>
    </w:tr>
    <w:tr w:rsidR="00224B1B" w14:paraId="698BF4B0" w14:textId="77777777">
      <w:tc>
        <w:tcPr>
          <w:tcW w:w="1140" w:type="dxa"/>
        </w:tcPr>
        <w:p w14:paraId="61D12CFE" w14:textId="77777777" w:rsidR="00224B1B" w:rsidRDefault="00224B1B">
          <w:pPr>
            <w:pStyle w:val="EmptyCellLayoutStyle"/>
            <w:spacing w:after="0" w:line="240" w:lineRule="auto"/>
          </w:pPr>
        </w:p>
      </w:tc>
      <w:tc>
        <w:tcPr>
          <w:tcW w:w="2375" w:type="dxa"/>
          <w:vMerge/>
        </w:tcPr>
        <w:p w14:paraId="30B7FCAB" w14:textId="77777777" w:rsidR="00224B1B" w:rsidRDefault="00224B1B">
          <w:pPr>
            <w:pStyle w:val="EmptyCellLayoutStyle"/>
            <w:spacing w:after="0" w:line="240" w:lineRule="auto"/>
          </w:pPr>
        </w:p>
      </w:tc>
      <w:tc>
        <w:tcPr>
          <w:tcW w:w="3427" w:type="dxa"/>
        </w:tcPr>
        <w:p w14:paraId="1D64F148" w14:textId="77777777" w:rsidR="00224B1B" w:rsidRDefault="00224B1B">
          <w:pPr>
            <w:pStyle w:val="EmptyCellLayoutStyle"/>
            <w:spacing w:after="0" w:line="240" w:lineRule="auto"/>
          </w:pPr>
        </w:p>
      </w:tc>
      <w:tc>
        <w:tcPr>
          <w:tcW w:w="0" w:type="dxa"/>
        </w:tcPr>
        <w:p w14:paraId="448923BC" w14:textId="77777777" w:rsidR="00224B1B" w:rsidRDefault="00224B1B">
          <w:pPr>
            <w:pStyle w:val="EmptyCellLayoutStyle"/>
            <w:spacing w:after="0" w:line="240" w:lineRule="auto"/>
          </w:pPr>
        </w:p>
      </w:tc>
      <w:tc>
        <w:tcPr>
          <w:tcW w:w="3952" w:type="dxa"/>
        </w:tcPr>
        <w:p w14:paraId="5C2CAF33" w14:textId="77777777" w:rsidR="00224B1B" w:rsidRDefault="00224B1B">
          <w:pPr>
            <w:pStyle w:val="EmptyCellLayoutStyle"/>
            <w:spacing w:after="0" w:line="240" w:lineRule="auto"/>
          </w:pPr>
        </w:p>
      </w:tc>
      <w:tc>
        <w:tcPr>
          <w:tcW w:w="1009" w:type="dxa"/>
        </w:tcPr>
        <w:p w14:paraId="394A1171" w14:textId="77777777" w:rsidR="00224B1B" w:rsidRDefault="00224B1B">
          <w:pPr>
            <w:pStyle w:val="EmptyCellLayoutStyle"/>
            <w:spacing w:after="0" w:line="240" w:lineRule="auto"/>
          </w:pPr>
        </w:p>
      </w:tc>
    </w:tr>
    <w:tr w:rsidR="00224B1B" w14:paraId="7851E656" w14:textId="77777777">
      <w:tc>
        <w:tcPr>
          <w:tcW w:w="1140" w:type="dxa"/>
        </w:tcPr>
        <w:p w14:paraId="3936FF92" w14:textId="77777777" w:rsidR="00224B1B" w:rsidRDefault="00224B1B">
          <w:pPr>
            <w:pStyle w:val="EmptyCellLayoutStyle"/>
            <w:spacing w:after="0" w:line="240" w:lineRule="auto"/>
          </w:pPr>
        </w:p>
      </w:tc>
      <w:tc>
        <w:tcPr>
          <w:tcW w:w="2375" w:type="dxa"/>
        </w:tcPr>
        <w:p w14:paraId="0DF752A4" w14:textId="77777777" w:rsidR="00224B1B" w:rsidRDefault="00224B1B">
          <w:pPr>
            <w:pStyle w:val="EmptyCellLayoutStyle"/>
            <w:spacing w:after="0" w:line="240" w:lineRule="auto"/>
          </w:pPr>
        </w:p>
      </w:tc>
      <w:tc>
        <w:tcPr>
          <w:tcW w:w="3427" w:type="dxa"/>
        </w:tcPr>
        <w:p w14:paraId="642A25CF" w14:textId="77777777" w:rsidR="00224B1B" w:rsidRDefault="00224B1B">
          <w:pPr>
            <w:pStyle w:val="EmptyCellLayoutStyle"/>
            <w:spacing w:after="0" w:line="240" w:lineRule="auto"/>
          </w:pPr>
        </w:p>
      </w:tc>
      <w:tc>
        <w:tcPr>
          <w:tcW w:w="0" w:type="dxa"/>
        </w:tcPr>
        <w:p w14:paraId="3FF953EF" w14:textId="77777777" w:rsidR="00224B1B" w:rsidRDefault="00224B1B">
          <w:pPr>
            <w:pStyle w:val="EmptyCellLayoutStyle"/>
            <w:spacing w:after="0" w:line="240" w:lineRule="auto"/>
          </w:pPr>
        </w:p>
      </w:tc>
      <w:tc>
        <w:tcPr>
          <w:tcW w:w="3952" w:type="dxa"/>
        </w:tcPr>
        <w:p w14:paraId="5B15DA94" w14:textId="77777777" w:rsidR="00224B1B" w:rsidRDefault="00224B1B">
          <w:pPr>
            <w:pStyle w:val="EmptyCellLayoutStyle"/>
            <w:spacing w:after="0" w:line="240" w:lineRule="auto"/>
          </w:pPr>
        </w:p>
      </w:tc>
      <w:tc>
        <w:tcPr>
          <w:tcW w:w="1009" w:type="dxa"/>
        </w:tcPr>
        <w:p w14:paraId="706F490A" w14:textId="77777777" w:rsidR="00224B1B" w:rsidRDefault="00224B1B">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F987" w14:textId="77777777" w:rsidR="00224B1B" w:rsidRDefault="00224B1B">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2327572B"/>
    <w:multiLevelType w:val="hybridMultilevel"/>
    <w:tmpl w:val="2B4AFEB8"/>
    <w:lvl w:ilvl="0" w:tplc="63C4D5D0">
      <w:start w:val="1"/>
      <w:numFmt w:val="bullet"/>
      <w:lvlText w:val=""/>
      <w:lvlJc w:val="left"/>
      <w:pPr>
        <w:ind w:left="720" w:hanging="360"/>
      </w:pPr>
      <w:rPr>
        <w:rFonts w:ascii="Symbol" w:eastAsia="Arial" w:hAnsi="Symbol" w:cs="Times New Roman" w:hint="default"/>
        <w:color w:val="00000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070762">
    <w:abstractNumId w:val="0"/>
  </w:num>
  <w:num w:numId="2" w16cid:durableId="1531337061">
    <w:abstractNumId w:val="1"/>
  </w:num>
  <w:num w:numId="3" w16cid:durableId="82192116">
    <w:abstractNumId w:val="2"/>
  </w:num>
  <w:num w:numId="4" w16cid:durableId="1882669077">
    <w:abstractNumId w:val="3"/>
  </w:num>
  <w:num w:numId="5" w16cid:durableId="827014468">
    <w:abstractNumId w:val="4"/>
  </w:num>
  <w:num w:numId="6" w16cid:durableId="2018456688">
    <w:abstractNumId w:val="5"/>
  </w:num>
  <w:num w:numId="7" w16cid:durableId="1598637194">
    <w:abstractNumId w:val="6"/>
  </w:num>
  <w:num w:numId="8" w16cid:durableId="2021657867">
    <w:abstractNumId w:val="7"/>
  </w:num>
  <w:num w:numId="9" w16cid:durableId="2562295">
    <w:abstractNumId w:val="8"/>
  </w:num>
  <w:num w:numId="10" w16cid:durableId="1296596844">
    <w:abstractNumId w:val="9"/>
  </w:num>
  <w:num w:numId="11" w16cid:durableId="527958613">
    <w:abstractNumId w:val="10"/>
  </w:num>
  <w:num w:numId="12" w16cid:durableId="363480552">
    <w:abstractNumId w:val="11"/>
  </w:num>
  <w:num w:numId="13" w16cid:durableId="1043286239">
    <w:abstractNumId w:val="12"/>
  </w:num>
  <w:num w:numId="14" w16cid:durableId="648637296">
    <w:abstractNumId w:val="13"/>
  </w:num>
  <w:num w:numId="15" w16cid:durableId="1382292401">
    <w:abstractNumId w:val="14"/>
  </w:num>
  <w:num w:numId="16" w16cid:durableId="1163085754">
    <w:abstractNumId w:val="15"/>
  </w:num>
  <w:num w:numId="17" w16cid:durableId="677076409">
    <w:abstractNumId w:val="16"/>
  </w:num>
  <w:num w:numId="18" w16cid:durableId="514030311">
    <w:abstractNumId w:val="17"/>
  </w:num>
  <w:num w:numId="19" w16cid:durableId="1078790953">
    <w:abstractNumId w:val="18"/>
  </w:num>
  <w:num w:numId="20" w16cid:durableId="2017924698">
    <w:abstractNumId w:val="19"/>
  </w:num>
  <w:num w:numId="21" w16cid:durableId="1022315112">
    <w:abstractNumId w:val="20"/>
  </w:num>
  <w:num w:numId="22" w16cid:durableId="933588775">
    <w:abstractNumId w:val="21"/>
  </w:num>
  <w:num w:numId="23" w16cid:durableId="1434395391">
    <w:abstractNumId w:val="22"/>
  </w:num>
  <w:num w:numId="24" w16cid:durableId="1624799973">
    <w:abstractNumId w:val="23"/>
  </w:num>
  <w:num w:numId="25" w16cid:durableId="1273320672">
    <w:abstractNumId w:val="24"/>
  </w:num>
  <w:num w:numId="26" w16cid:durableId="556672347">
    <w:abstractNumId w:val="25"/>
  </w:num>
  <w:num w:numId="27" w16cid:durableId="1396855916">
    <w:abstractNumId w:val="26"/>
  </w:num>
  <w:num w:numId="28" w16cid:durableId="1780179656">
    <w:abstractNumId w:val="27"/>
  </w:num>
  <w:num w:numId="29" w16cid:durableId="2096128967">
    <w:abstractNumId w:val="28"/>
  </w:num>
  <w:num w:numId="30" w16cid:durableId="1529175771">
    <w:abstractNumId w:val="29"/>
  </w:num>
  <w:num w:numId="31" w16cid:durableId="521940526">
    <w:abstractNumId w:val="30"/>
  </w:num>
  <w:num w:numId="32" w16cid:durableId="721055624">
    <w:abstractNumId w:val="31"/>
  </w:num>
  <w:num w:numId="33" w16cid:durableId="978025466">
    <w:abstractNumId w:val="32"/>
  </w:num>
  <w:num w:numId="34" w16cid:durableId="733702669">
    <w:abstractNumId w:val="33"/>
  </w:num>
  <w:num w:numId="35" w16cid:durableId="1282345483">
    <w:abstractNumId w:val="34"/>
  </w:num>
  <w:num w:numId="36" w16cid:durableId="572786879">
    <w:abstractNumId w:val="35"/>
  </w:num>
  <w:num w:numId="37" w16cid:durableId="2083596575">
    <w:abstractNumId w:val="36"/>
  </w:num>
  <w:num w:numId="38" w16cid:durableId="1262372084">
    <w:abstractNumId w:val="37"/>
  </w:num>
  <w:num w:numId="39" w16cid:durableId="1680349337">
    <w:abstractNumId w:val="38"/>
  </w:num>
  <w:num w:numId="40" w16cid:durableId="191597166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B1B"/>
    <w:rsid w:val="00224B1B"/>
    <w:rsid w:val="002B55FA"/>
    <w:rsid w:val="005311BB"/>
    <w:rsid w:val="005353DA"/>
    <w:rsid w:val="005678B7"/>
    <w:rsid w:val="00573B36"/>
    <w:rsid w:val="005A6B3D"/>
    <w:rsid w:val="00683648"/>
    <w:rsid w:val="006D0CE9"/>
    <w:rsid w:val="006F5B01"/>
    <w:rsid w:val="007567FD"/>
    <w:rsid w:val="007A13AD"/>
    <w:rsid w:val="00AB793E"/>
    <w:rsid w:val="00AD2D99"/>
    <w:rsid w:val="00DB217E"/>
    <w:rsid w:val="00DB43E2"/>
    <w:rsid w:val="00E730CA"/>
    <w:rsid w:val="00F36D04"/>
    <w:rsid w:val="00FB5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350FF"/>
  <w15:docId w15:val="{4073DBF9-E32F-449E-9330-A5036B43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DB217E"/>
    <w:rPr>
      <w:sz w:val="16"/>
      <w:szCs w:val="16"/>
    </w:rPr>
  </w:style>
  <w:style w:type="paragraph" w:styleId="CommentText">
    <w:name w:val="annotation text"/>
    <w:basedOn w:val="Normal"/>
    <w:link w:val="CommentTextChar"/>
    <w:uiPriority w:val="99"/>
    <w:semiHidden/>
    <w:unhideWhenUsed/>
    <w:rsid w:val="00DB217E"/>
    <w:pPr>
      <w:spacing w:line="240" w:lineRule="auto"/>
    </w:pPr>
  </w:style>
  <w:style w:type="character" w:customStyle="1" w:styleId="CommentTextChar">
    <w:name w:val="Comment Text Char"/>
    <w:basedOn w:val="DefaultParagraphFont"/>
    <w:link w:val="CommentText"/>
    <w:uiPriority w:val="99"/>
    <w:semiHidden/>
    <w:rsid w:val="00DB217E"/>
  </w:style>
  <w:style w:type="paragraph" w:styleId="CommentSubject">
    <w:name w:val="annotation subject"/>
    <w:basedOn w:val="CommentText"/>
    <w:next w:val="CommentText"/>
    <w:link w:val="CommentSubjectChar"/>
    <w:uiPriority w:val="99"/>
    <w:semiHidden/>
    <w:unhideWhenUsed/>
    <w:rsid w:val="00DB217E"/>
    <w:rPr>
      <w:b/>
      <w:bCs/>
    </w:rPr>
  </w:style>
  <w:style w:type="character" w:customStyle="1" w:styleId="CommentSubjectChar">
    <w:name w:val="Comment Subject Char"/>
    <w:basedOn w:val="CommentTextChar"/>
    <w:link w:val="CommentSubject"/>
    <w:uiPriority w:val="99"/>
    <w:semiHidden/>
    <w:rsid w:val="00DB217E"/>
    <w:rPr>
      <w:b/>
      <w:bCs/>
    </w:rPr>
  </w:style>
  <w:style w:type="paragraph" w:styleId="ListParagraph">
    <w:name w:val="List Paragraph"/>
    <w:basedOn w:val="Normal"/>
    <w:uiPriority w:val="34"/>
    <w:qFormat/>
    <w:rsid w:val="00683648"/>
    <w:pPr>
      <w:ind w:left="720"/>
      <w:contextualSpacing/>
    </w:pPr>
  </w:style>
  <w:style w:type="paragraph" w:styleId="FootnoteText">
    <w:name w:val="footnote text"/>
    <w:basedOn w:val="Normal"/>
    <w:link w:val="FootnoteTextChar"/>
    <w:uiPriority w:val="99"/>
    <w:semiHidden/>
    <w:unhideWhenUsed/>
    <w:rsid w:val="007567FD"/>
    <w:pPr>
      <w:spacing w:after="0" w:line="240" w:lineRule="auto"/>
    </w:pPr>
  </w:style>
  <w:style w:type="character" w:customStyle="1" w:styleId="FootnoteTextChar">
    <w:name w:val="Footnote Text Char"/>
    <w:basedOn w:val="DefaultParagraphFont"/>
    <w:link w:val="FootnoteText"/>
    <w:uiPriority w:val="99"/>
    <w:semiHidden/>
    <w:rsid w:val="007567FD"/>
  </w:style>
  <w:style w:type="character" w:styleId="FootnoteReference">
    <w:name w:val="footnote reference"/>
    <w:basedOn w:val="DefaultParagraphFont"/>
    <w:uiPriority w:val="99"/>
    <w:semiHidden/>
    <w:unhideWhenUsed/>
    <w:rsid w:val="007567FD"/>
    <w:rPr>
      <w:vertAlign w:val="superscript"/>
    </w:rPr>
  </w:style>
  <w:style w:type="paragraph" w:styleId="Header">
    <w:name w:val="header"/>
    <w:basedOn w:val="Normal"/>
    <w:link w:val="HeaderChar"/>
    <w:uiPriority w:val="99"/>
    <w:semiHidden/>
    <w:unhideWhenUsed/>
    <w:rsid w:val="00AB79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793E"/>
  </w:style>
  <w:style w:type="paragraph" w:styleId="Footer">
    <w:name w:val="footer"/>
    <w:basedOn w:val="Normal"/>
    <w:link w:val="FooterChar"/>
    <w:uiPriority w:val="99"/>
    <w:semiHidden/>
    <w:unhideWhenUsed/>
    <w:rsid w:val="00AB793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B7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ptf.undp.org/fund/jbd40"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ptf.undp.org/fund/jbd40"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jbd40"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MPTF_00141</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56C81-3D1B-4D2A-98FA-9B02E0D8DBA6}">
  <ds:schemaRefs>
    <ds:schemaRef ds:uri="http://schemas.microsoft.com/office/2006/documentManagement/types"/>
    <ds:schemaRef ds:uri="f27c02c1-2fa3-4265-91c9-dad3eafdd981"/>
    <ds:schemaRef ds:uri="http://schemas.microsoft.com/office/infopath/2007/PartnerControls"/>
    <ds:schemaRef ds:uri="http://purl.org/dc/elements/1.1/"/>
    <ds:schemaRef ds:uri="bd47f670-9d88-497c-b499-16ea9e489c50"/>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860953D-49B1-4E80-8E23-70782E9846FF}">
  <ds:schemaRefs>
    <ds:schemaRef ds:uri="http://schemas.microsoft.com/sharepoint/v3/contenttype/forms"/>
  </ds:schemaRefs>
</ds:datastoreItem>
</file>

<file path=customXml/itemProps3.xml><?xml version="1.0" encoding="utf-8"?>
<ds:datastoreItem xmlns:ds="http://schemas.openxmlformats.org/officeDocument/2006/customXml" ds:itemID="{1E91CFF7-1AE0-47A5-AFFF-BE8D19172122}"/>
</file>

<file path=customXml/itemProps4.xml><?xml version="1.0" encoding="utf-8"?>
<ds:datastoreItem xmlns:ds="http://schemas.openxmlformats.org/officeDocument/2006/customXml" ds:itemID="{7E9755FC-6D5C-40EF-9879-34A0AE10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2523</Words>
  <Characters>14384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JP Bangladesh LoGIC Financial Report.docx</dc:title>
  <dc:creator>Aminata Baro</dc:creator>
  <dc:description/>
  <cp:lastModifiedBy>Mari Matsumoto</cp:lastModifiedBy>
  <cp:revision>9</cp:revision>
  <dcterms:created xsi:type="dcterms:W3CDTF">2023-05-16T07:06:00Z</dcterms:created>
  <dcterms:modified xsi:type="dcterms:W3CDTF">2023-05-24T14:13:00Z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