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0F0000" w14:paraId="10995EA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F0000" w14:paraId="0837F962" w14:textId="77777777">
              <w:trPr>
                <w:trHeight w:val="12560"/>
              </w:trPr>
              <w:tc>
                <w:tcPr>
                  <w:tcW w:w="11905" w:type="dxa"/>
                  <w:tcMar>
                    <w:top w:w="0" w:type="dxa"/>
                    <w:left w:w="0" w:type="dxa"/>
                    <w:bottom w:w="0" w:type="dxa"/>
                    <w:right w:w="0" w:type="dxa"/>
                  </w:tcMar>
                </w:tcPr>
                <w:p w14:paraId="7B0107C6" w14:textId="77777777" w:rsidR="008B226B" w:rsidRDefault="008B226B"/>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0F0000" w14:paraId="7D035347" w14:textId="77777777">
                    <w:trPr>
                      <w:trHeight w:val="1831"/>
                    </w:trPr>
                    <w:tc>
                      <w:tcPr>
                        <w:tcW w:w="1136" w:type="dxa"/>
                      </w:tcPr>
                      <w:p w14:paraId="786CE3E1" w14:textId="77777777" w:rsidR="000F0000" w:rsidRDefault="000F0000">
                        <w:pPr>
                          <w:pStyle w:val="EmptyCellLayoutStyle"/>
                          <w:spacing w:after="0" w:line="240" w:lineRule="auto"/>
                        </w:pPr>
                      </w:p>
                    </w:tc>
                    <w:tc>
                      <w:tcPr>
                        <w:tcW w:w="708" w:type="dxa"/>
                      </w:tcPr>
                      <w:p w14:paraId="046F1C5D" w14:textId="77777777" w:rsidR="000F0000" w:rsidRDefault="000F0000">
                        <w:pPr>
                          <w:pStyle w:val="EmptyCellLayoutStyle"/>
                          <w:spacing w:after="0" w:line="240" w:lineRule="auto"/>
                        </w:pPr>
                      </w:p>
                    </w:tc>
                    <w:tc>
                      <w:tcPr>
                        <w:tcW w:w="1824" w:type="dxa"/>
                      </w:tcPr>
                      <w:p w14:paraId="359FC55F" w14:textId="77777777" w:rsidR="000F0000" w:rsidRDefault="000F0000">
                        <w:pPr>
                          <w:pStyle w:val="EmptyCellLayoutStyle"/>
                          <w:spacing w:after="0" w:line="240" w:lineRule="auto"/>
                        </w:pPr>
                      </w:p>
                    </w:tc>
                    <w:tc>
                      <w:tcPr>
                        <w:tcW w:w="24" w:type="dxa"/>
                      </w:tcPr>
                      <w:p w14:paraId="4D63A015" w14:textId="77777777" w:rsidR="000F0000" w:rsidRDefault="000F0000">
                        <w:pPr>
                          <w:pStyle w:val="EmptyCellLayoutStyle"/>
                          <w:spacing w:after="0" w:line="240" w:lineRule="auto"/>
                        </w:pPr>
                      </w:p>
                    </w:tc>
                    <w:tc>
                      <w:tcPr>
                        <w:tcW w:w="755" w:type="dxa"/>
                      </w:tcPr>
                      <w:p w14:paraId="020125EA" w14:textId="77777777" w:rsidR="000F0000" w:rsidRDefault="000F0000">
                        <w:pPr>
                          <w:pStyle w:val="EmptyCellLayoutStyle"/>
                          <w:spacing w:after="0" w:line="240" w:lineRule="auto"/>
                        </w:pPr>
                      </w:p>
                    </w:tc>
                    <w:tc>
                      <w:tcPr>
                        <w:tcW w:w="3420" w:type="dxa"/>
                      </w:tcPr>
                      <w:p w14:paraId="01184526" w14:textId="77777777" w:rsidR="000F0000" w:rsidRDefault="000F0000">
                        <w:pPr>
                          <w:pStyle w:val="EmptyCellLayoutStyle"/>
                          <w:spacing w:after="0" w:line="240" w:lineRule="auto"/>
                        </w:pPr>
                      </w:p>
                    </w:tc>
                    <w:tc>
                      <w:tcPr>
                        <w:tcW w:w="341" w:type="dxa"/>
                      </w:tcPr>
                      <w:p w14:paraId="1B216CB2" w14:textId="77777777" w:rsidR="000F0000" w:rsidRDefault="000F0000">
                        <w:pPr>
                          <w:pStyle w:val="EmptyCellLayoutStyle"/>
                          <w:spacing w:after="0" w:line="240" w:lineRule="auto"/>
                        </w:pPr>
                      </w:p>
                    </w:tc>
                    <w:tc>
                      <w:tcPr>
                        <w:tcW w:w="306" w:type="dxa"/>
                      </w:tcPr>
                      <w:p w14:paraId="6C53A160" w14:textId="77777777" w:rsidR="000F0000" w:rsidRDefault="000F0000">
                        <w:pPr>
                          <w:pStyle w:val="EmptyCellLayoutStyle"/>
                          <w:spacing w:after="0" w:line="240" w:lineRule="auto"/>
                        </w:pPr>
                      </w:p>
                    </w:tc>
                    <w:tc>
                      <w:tcPr>
                        <w:tcW w:w="1679" w:type="dxa"/>
                      </w:tcPr>
                      <w:p w14:paraId="5F62E030" w14:textId="77777777" w:rsidR="000F0000" w:rsidRDefault="000F0000">
                        <w:pPr>
                          <w:pStyle w:val="EmptyCellLayoutStyle"/>
                          <w:spacing w:after="0" w:line="240" w:lineRule="auto"/>
                        </w:pPr>
                      </w:p>
                    </w:tc>
                    <w:tc>
                      <w:tcPr>
                        <w:tcW w:w="472" w:type="dxa"/>
                      </w:tcPr>
                      <w:p w14:paraId="6F3F80DA" w14:textId="77777777" w:rsidR="000F0000" w:rsidRDefault="000F0000">
                        <w:pPr>
                          <w:pStyle w:val="EmptyCellLayoutStyle"/>
                          <w:spacing w:after="0" w:line="240" w:lineRule="auto"/>
                        </w:pPr>
                      </w:p>
                    </w:tc>
                    <w:tc>
                      <w:tcPr>
                        <w:tcW w:w="1236" w:type="dxa"/>
                      </w:tcPr>
                      <w:p w14:paraId="723F2F37" w14:textId="77777777" w:rsidR="000F0000" w:rsidRDefault="000F0000">
                        <w:pPr>
                          <w:pStyle w:val="EmptyCellLayoutStyle"/>
                          <w:spacing w:after="0" w:line="240" w:lineRule="auto"/>
                        </w:pPr>
                      </w:p>
                    </w:tc>
                  </w:tr>
                  <w:tr w:rsidR="008B226B" w14:paraId="41A5F781" w14:textId="77777777" w:rsidTr="008B226B">
                    <w:trPr>
                      <w:trHeight w:val="1695"/>
                    </w:trPr>
                    <w:tc>
                      <w:tcPr>
                        <w:tcW w:w="1136" w:type="dxa"/>
                      </w:tcPr>
                      <w:p w14:paraId="039EC634" w14:textId="77777777" w:rsidR="000F0000" w:rsidRDefault="000F0000">
                        <w:pPr>
                          <w:pStyle w:val="EmptyCellLayoutStyle"/>
                          <w:spacing w:after="0" w:line="240" w:lineRule="auto"/>
                        </w:pPr>
                      </w:p>
                    </w:tc>
                    <w:tc>
                      <w:tcPr>
                        <w:tcW w:w="708" w:type="dxa"/>
                      </w:tcPr>
                      <w:p w14:paraId="7D2672A8" w14:textId="77777777" w:rsidR="000F0000" w:rsidRDefault="000F0000">
                        <w:pPr>
                          <w:pStyle w:val="EmptyCellLayoutStyle"/>
                          <w:spacing w:after="0" w:line="240" w:lineRule="auto"/>
                        </w:pPr>
                      </w:p>
                    </w:tc>
                    <w:tc>
                      <w:tcPr>
                        <w:tcW w:w="1824" w:type="dxa"/>
                      </w:tcPr>
                      <w:p w14:paraId="470998F5" w14:textId="77777777" w:rsidR="000F0000" w:rsidRDefault="000F0000">
                        <w:pPr>
                          <w:pStyle w:val="EmptyCellLayoutStyle"/>
                          <w:spacing w:after="0" w:line="240" w:lineRule="auto"/>
                        </w:pPr>
                      </w:p>
                    </w:tc>
                    <w:tc>
                      <w:tcPr>
                        <w:tcW w:w="24" w:type="dxa"/>
                      </w:tcPr>
                      <w:p w14:paraId="563DC7A5" w14:textId="77777777" w:rsidR="000F0000" w:rsidRDefault="000F0000">
                        <w:pPr>
                          <w:pStyle w:val="EmptyCellLayoutStyle"/>
                          <w:spacing w:after="0" w:line="240" w:lineRule="auto"/>
                        </w:pPr>
                      </w:p>
                    </w:tc>
                    <w:tc>
                      <w:tcPr>
                        <w:tcW w:w="4516" w:type="dxa"/>
                        <w:gridSpan w:val="3"/>
                        <w:tcBorders>
                          <w:top w:val="nil"/>
                          <w:left w:val="nil"/>
                          <w:bottom w:val="nil"/>
                        </w:tcBorders>
                        <w:tcMar>
                          <w:top w:w="0" w:type="dxa"/>
                          <w:left w:w="1399" w:type="dxa"/>
                          <w:bottom w:w="0" w:type="dxa"/>
                          <w:right w:w="0" w:type="dxa"/>
                        </w:tcMar>
                      </w:tcPr>
                      <w:p w14:paraId="1B20DA36" w14:textId="77777777" w:rsidR="000F0000" w:rsidRDefault="00A320ED">
                        <w:pPr>
                          <w:spacing w:after="0" w:line="240" w:lineRule="auto"/>
                        </w:pPr>
                        <w:r>
                          <w:rPr>
                            <w:noProof/>
                          </w:rPr>
                          <w:drawing>
                            <wp:inline distT="0" distB="0" distL="0" distR="0" wp14:anchorId="42D0B87D" wp14:editId="5C427005">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1" cstate="print"/>
                                      <a:stretch>
                                        <a:fillRect/>
                                      </a:stretch>
                                    </pic:blipFill>
                                    <pic:spPr>
                                      <a:xfrm>
                                        <a:off x="0" y="0"/>
                                        <a:ext cx="1259269" cy="1076450"/>
                                      </a:xfrm>
                                      <a:prstGeom prst="rect">
                                        <a:avLst/>
                                      </a:prstGeom>
                                    </pic:spPr>
                                  </pic:pic>
                                </a:graphicData>
                              </a:graphic>
                            </wp:inline>
                          </w:drawing>
                        </w:r>
                      </w:p>
                    </w:tc>
                    <w:tc>
                      <w:tcPr>
                        <w:tcW w:w="306" w:type="dxa"/>
                      </w:tcPr>
                      <w:p w14:paraId="4186B923" w14:textId="77777777" w:rsidR="000F0000" w:rsidRDefault="000F0000">
                        <w:pPr>
                          <w:pStyle w:val="EmptyCellLayoutStyle"/>
                          <w:spacing w:after="0" w:line="240" w:lineRule="auto"/>
                        </w:pPr>
                      </w:p>
                    </w:tc>
                    <w:tc>
                      <w:tcPr>
                        <w:tcW w:w="1679" w:type="dxa"/>
                      </w:tcPr>
                      <w:p w14:paraId="68795678" w14:textId="77777777" w:rsidR="000F0000" w:rsidRDefault="000F0000">
                        <w:pPr>
                          <w:pStyle w:val="EmptyCellLayoutStyle"/>
                          <w:spacing w:after="0" w:line="240" w:lineRule="auto"/>
                        </w:pPr>
                      </w:p>
                    </w:tc>
                    <w:tc>
                      <w:tcPr>
                        <w:tcW w:w="472" w:type="dxa"/>
                      </w:tcPr>
                      <w:p w14:paraId="11F722DF" w14:textId="77777777" w:rsidR="000F0000" w:rsidRDefault="000F0000">
                        <w:pPr>
                          <w:pStyle w:val="EmptyCellLayoutStyle"/>
                          <w:spacing w:after="0" w:line="240" w:lineRule="auto"/>
                        </w:pPr>
                      </w:p>
                    </w:tc>
                    <w:tc>
                      <w:tcPr>
                        <w:tcW w:w="1236" w:type="dxa"/>
                      </w:tcPr>
                      <w:p w14:paraId="5101805B" w14:textId="77777777" w:rsidR="000F0000" w:rsidRDefault="000F0000">
                        <w:pPr>
                          <w:pStyle w:val="EmptyCellLayoutStyle"/>
                          <w:spacing w:after="0" w:line="240" w:lineRule="auto"/>
                        </w:pPr>
                      </w:p>
                    </w:tc>
                  </w:tr>
                  <w:tr w:rsidR="000F0000" w14:paraId="00128BEF" w14:textId="77777777">
                    <w:trPr>
                      <w:trHeight w:val="99"/>
                    </w:trPr>
                    <w:tc>
                      <w:tcPr>
                        <w:tcW w:w="1136" w:type="dxa"/>
                      </w:tcPr>
                      <w:p w14:paraId="1714DE8A" w14:textId="77777777" w:rsidR="000F0000" w:rsidRDefault="000F0000">
                        <w:pPr>
                          <w:pStyle w:val="EmptyCellLayoutStyle"/>
                          <w:spacing w:after="0" w:line="240" w:lineRule="auto"/>
                        </w:pPr>
                      </w:p>
                    </w:tc>
                    <w:tc>
                      <w:tcPr>
                        <w:tcW w:w="708" w:type="dxa"/>
                      </w:tcPr>
                      <w:p w14:paraId="16AA2356" w14:textId="77777777" w:rsidR="000F0000" w:rsidRDefault="000F0000">
                        <w:pPr>
                          <w:pStyle w:val="EmptyCellLayoutStyle"/>
                          <w:spacing w:after="0" w:line="240" w:lineRule="auto"/>
                        </w:pPr>
                      </w:p>
                    </w:tc>
                    <w:tc>
                      <w:tcPr>
                        <w:tcW w:w="1824" w:type="dxa"/>
                      </w:tcPr>
                      <w:p w14:paraId="181A4D7F" w14:textId="77777777" w:rsidR="000F0000" w:rsidRDefault="000F0000">
                        <w:pPr>
                          <w:pStyle w:val="EmptyCellLayoutStyle"/>
                          <w:spacing w:after="0" w:line="240" w:lineRule="auto"/>
                        </w:pPr>
                      </w:p>
                    </w:tc>
                    <w:tc>
                      <w:tcPr>
                        <w:tcW w:w="24" w:type="dxa"/>
                      </w:tcPr>
                      <w:p w14:paraId="441BBDE7" w14:textId="77777777" w:rsidR="000F0000" w:rsidRDefault="000F0000">
                        <w:pPr>
                          <w:pStyle w:val="EmptyCellLayoutStyle"/>
                          <w:spacing w:after="0" w:line="240" w:lineRule="auto"/>
                        </w:pPr>
                      </w:p>
                    </w:tc>
                    <w:tc>
                      <w:tcPr>
                        <w:tcW w:w="755" w:type="dxa"/>
                      </w:tcPr>
                      <w:p w14:paraId="77512CAB" w14:textId="77777777" w:rsidR="000F0000" w:rsidRDefault="000F0000">
                        <w:pPr>
                          <w:pStyle w:val="EmptyCellLayoutStyle"/>
                          <w:spacing w:after="0" w:line="240" w:lineRule="auto"/>
                        </w:pPr>
                      </w:p>
                    </w:tc>
                    <w:tc>
                      <w:tcPr>
                        <w:tcW w:w="3420" w:type="dxa"/>
                      </w:tcPr>
                      <w:p w14:paraId="002B8F97" w14:textId="77777777" w:rsidR="000F0000" w:rsidRDefault="000F0000">
                        <w:pPr>
                          <w:pStyle w:val="EmptyCellLayoutStyle"/>
                          <w:spacing w:after="0" w:line="240" w:lineRule="auto"/>
                        </w:pPr>
                      </w:p>
                    </w:tc>
                    <w:tc>
                      <w:tcPr>
                        <w:tcW w:w="341" w:type="dxa"/>
                      </w:tcPr>
                      <w:p w14:paraId="223043E3" w14:textId="77777777" w:rsidR="000F0000" w:rsidRDefault="000F0000">
                        <w:pPr>
                          <w:pStyle w:val="EmptyCellLayoutStyle"/>
                          <w:spacing w:after="0" w:line="240" w:lineRule="auto"/>
                        </w:pPr>
                      </w:p>
                    </w:tc>
                    <w:tc>
                      <w:tcPr>
                        <w:tcW w:w="306" w:type="dxa"/>
                      </w:tcPr>
                      <w:p w14:paraId="30A91F81" w14:textId="77777777" w:rsidR="000F0000" w:rsidRDefault="000F0000">
                        <w:pPr>
                          <w:pStyle w:val="EmptyCellLayoutStyle"/>
                          <w:spacing w:after="0" w:line="240" w:lineRule="auto"/>
                        </w:pPr>
                      </w:p>
                    </w:tc>
                    <w:tc>
                      <w:tcPr>
                        <w:tcW w:w="1679" w:type="dxa"/>
                      </w:tcPr>
                      <w:p w14:paraId="632A5707" w14:textId="77777777" w:rsidR="000F0000" w:rsidRDefault="000F0000">
                        <w:pPr>
                          <w:pStyle w:val="EmptyCellLayoutStyle"/>
                          <w:spacing w:after="0" w:line="240" w:lineRule="auto"/>
                        </w:pPr>
                      </w:p>
                    </w:tc>
                    <w:tc>
                      <w:tcPr>
                        <w:tcW w:w="472" w:type="dxa"/>
                      </w:tcPr>
                      <w:p w14:paraId="6A59861A" w14:textId="77777777" w:rsidR="000F0000" w:rsidRDefault="000F0000">
                        <w:pPr>
                          <w:pStyle w:val="EmptyCellLayoutStyle"/>
                          <w:spacing w:after="0" w:line="240" w:lineRule="auto"/>
                        </w:pPr>
                      </w:p>
                    </w:tc>
                    <w:tc>
                      <w:tcPr>
                        <w:tcW w:w="1236" w:type="dxa"/>
                      </w:tcPr>
                      <w:p w14:paraId="077A7621" w14:textId="77777777" w:rsidR="000F0000" w:rsidRDefault="000F0000">
                        <w:pPr>
                          <w:pStyle w:val="EmptyCellLayoutStyle"/>
                          <w:spacing w:after="0" w:line="240" w:lineRule="auto"/>
                        </w:pPr>
                      </w:p>
                    </w:tc>
                  </w:tr>
                  <w:tr w:rsidR="008B226B" w14:paraId="46ED4B02" w14:textId="77777777" w:rsidTr="008B226B">
                    <w:tc>
                      <w:tcPr>
                        <w:tcW w:w="11901"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0F0000" w14:paraId="63C0BD02" w14:textId="77777777">
                          <w:trPr>
                            <w:trHeight w:val="155"/>
                          </w:trPr>
                          <w:tc>
                            <w:tcPr>
                              <w:tcW w:w="672" w:type="dxa"/>
                              <w:shd w:val="clear" w:color="auto" w:fill="15385F"/>
                            </w:tcPr>
                            <w:p w14:paraId="628F0F49" w14:textId="77777777" w:rsidR="000F0000" w:rsidRDefault="000F0000">
                              <w:pPr>
                                <w:pStyle w:val="EmptyCellLayoutStyle"/>
                                <w:spacing w:after="0" w:line="240" w:lineRule="auto"/>
                              </w:pPr>
                            </w:p>
                          </w:tc>
                          <w:tc>
                            <w:tcPr>
                              <w:tcW w:w="10588" w:type="dxa"/>
                              <w:shd w:val="clear" w:color="auto" w:fill="15385F"/>
                            </w:tcPr>
                            <w:p w14:paraId="254A5DF5" w14:textId="77777777" w:rsidR="000F0000" w:rsidRDefault="000F0000">
                              <w:pPr>
                                <w:pStyle w:val="EmptyCellLayoutStyle"/>
                                <w:spacing w:after="0" w:line="240" w:lineRule="auto"/>
                              </w:pPr>
                            </w:p>
                          </w:tc>
                          <w:tc>
                            <w:tcPr>
                              <w:tcW w:w="643" w:type="dxa"/>
                              <w:shd w:val="clear" w:color="auto" w:fill="15385F"/>
                            </w:tcPr>
                            <w:p w14:paraId="3103397A" w14:textId="77777777" w:rsidR="000F0000" w:rsidRDefault="000F0000">
                              <w:pPr>
                                <w:pStyle w:val="EmptyCellLayoutStyle"/>
                                <w:spacing w:after="0" w:line="240" w:lineRule="auto"/>
                              </w:pPr>
                            </w:p>
                          </w:tc>
                        </w:tr>
                        <w:tr w:rsidR="000F0000" w14:paraId="5C4B9C7A" w14:textId="77777777">
                          <w:trPr>
                            <w:trHeight w:val="1104"/>
                          </w:trPr>
                          <w:tc>
                            <w:tcPr>
                              <w:tcW w:w="672" w:type="dxa"/>
                              <w:shd w:val="clear" w:color="auto" w:fill="15385F"/>
                            </w:tcPr>
                            <w:p w14:paraId="741FDEB3" w14:textId="77777777" w:rsidR="000F0000" w:rsidRDefault="000F0000">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0F0000" w14:paraId="6FAFDA63" w14:textId="77777777">
                                <w:trPr>
                                  <w:trHeight w:val="1026"/>
                                </w:trPr>
                                <w:tc>
                                  <w:tcPr>
                                    <w:tcW w:w="10588" w:type="dxa"/>
                                    <w:tcBorders>
                                      <w:top w:val="nil"/>
                                      <w:left w:val="nil"/>
                                      <w:bottom w:val="nil"/>
                                      <w:right w:val="nil"/>
                                    </w:tcBorders>
                                    <w:tcMar>
                                      <w:top w:w="39" w:type="dxa"/>
                                      <w:left w:w="39" w:type="dxa"/>
                                      <w:bottom w:w="39" w:type="dxa"/>
                                      <w:right w:w="39" w:type="dxa"/>
                                    </w:tcMar>
                                  </w:tcPr>
                                  <w:p w14:paraId="05AF653A" w14:textId="77777777" w:rsidR="000F0000" w:rsidRDefault="00A320ED">
                                    <w:pPr>
                                      <w:spacing w:after="0" w:line="240" w:lineRule="auto"/>
                                      <w:jc w:val="center"/>
                                    </w:pPr>
                                    <w:r>
                                      <w:rPr>
                                        <w:rFonts w:ascii="Arial" w:eastAsia="Arial" w:hAnsi="Arial"/>
                                        <w:b/>
                                        <w:color w:val="FFFFFF"/>
                                        <w:sz w:val="44"/>
                                      </w:rPr>
                                      <w:t>CONSOLIDATED ANNUAL FINANCIAL REPORT</w:t>
                                    </w:r>
                                  </w:p>
                                  <w:p w14:paraId="34CB20A3" w14:textId="77777777" w:rsidR="000F0000" w:rsidRDefault="00A320ED">
                                    <w:pPr>
                                      <w:spacing w:after="0" w:line="240" w:lineRule="auto"/>
                                      <w:ind w:left="1109" w:right="410"/>
                                      <w:jc w:val="center"/>
                                    </w:pPr>
                                    <w:r>
                                      <w:rPr>
                                        <w:rFonts w:ascii="Arial" w:eastAsia="Arial" w:hAnsi="Arial"/>
                                        <w:color w:val="FFFFFF"/>
                                        <w:sz w:val="40"/>
                                      </w:rPr>
                                      <w:t>of the Administrative Agent</w:t>
                                    </w:r>
                                  </w:p>
                                </w:tc>
                              </w:tr>
                            </w:tbl>
                            <w:p w14:paraId="485A0B9D" w14:textId="77777777" w:rsidR="000F0000" w:rsidRDefault="000F0000">
                              <w:pPr>
                                <w:spacing w:after="0" w:line="240" w:lineRule="auto"/>
                              </w:pPr>
                            </w:p>
                          </w:tc>
                          <w:tc>
                            <w:tcPr>
                              <w:tcW w:w="643" w:type="dxa"/>
                              <w:shd w:val="clear" w:color="auto" w:fill="15385F"/>
                            </w:tcPr>
                            <w:p w14:paraId="417C656B" w14:textId="77777777" w:rsidR="000F0000" w:rsidRDefault="000F0000">
                              <w:pPr>
                                <w:pStyle w:val="EmptyCellLayoutStyle"/>
                                <w:spacing w:after="0" w:line="240" w:lineRule="auto"/>
                              </w:pPr>
                            </w:p>
                          </w:tc>
                        </w:tr>
                        <w:tr w:rsidR="000F0000" w14:paraId="4BB88E75" w14:textId="77777777">
                          <w:trPr>
                            <w:trHeight w:val="204"/>
                          </w:trPr>
                          <w:tc>
                            <w:tcPr>
                              <w:tcW w:w="672" w:type="dxa"/>
                              <w:shd w:val="clear" w:color="auto" w:fill="15385F"/>
                            </w:tcPr>
                            <w:p w14:paraId="5BBECFA8" w14:textId="77777777" w:rsidR="000F0000" w:rsidRDefault="000F0000">
                              <w:pPr>
                                <w:pStyle w:val="EmptyCellLayoutStyle"/>
                                <w:spacing w:after="0" w:line="240" w:lineRule="auto"/>
                              </w:pPr>
                            </w:p>
                          </w:tc>
                          <w:tc>
                            <w:tcPr>
                              <w:tcW w:w="10588" w:type="dxa"/>
                              <w:shd w:val="clear" w:color="auto" w:fill="15385F"/>
                            </w:tcPr>
                            <w:p w14:paraId="423149FB" w14:textId="77777777" w:rsidR="000F0000" w:rsidRDefault="000F0000">
                              <w:pPr>
                                <w:pStyle w:val="EmptyCellLayoutStyle"/>
                                <w:spacing w:after="0" w:line="240" w:lineRule="auto"/>
                              </w:pPr>
                            </w:p>
                          </w:tc>
                          <w:tc>
                            <w:tcPr>
                              <w:tcW w:w="643" w:type="dxa"/>
                              <w:shd w:val="clear" w:color="auto" w:fill="15385F"/>
                            </w:tcPr>
                            <w:p w14:paraId="77EFF5E0" w14:textId="77777777" w:rsidR="000F0000" w:rsidRDefault="000F0000">
                              <w:pPr>
                                <w:pStyle w:val="EmptyCellLayoutStyle"/>
                                <w:spacing w:after="0" w:line="240" w:lineRule="auto"/>
                              </w:pPr>
                            </w:p>
                          </w:tc>
                        </w:tr>
                      </w:tbl>
                      <w:p w14:paraId="023DF08E" w14:textId="77777777" w:rsidR="000F0000" w:rsidRDefault="000F0000">
                        <w:pPr>
                          <w:spacing w:after="0" w:line="240" w:lineRule="auto"/>
                        </w:pPr>
                      </w:p>
                    </w:tc>
                  </w:tr>
                  <w:tr w:rsidR="000F0000" w14:paraId="19C14A80" w14:textId="77777777">
                    <w:trPr>
                      <w:trHeight w:val="1244"/>
                    </w:trPr>
                    <w:tc>
                      <w:tcPr>
                        <w:tcW w:w="1136" w:type="dxa"/>
                      </w:tcPr>
                      <w:p w14:paraId="18635CCD" w14:textId="77777777" w:rsidR="000F0000" w:rsidRDefault="000F0000">
                        <w:pPr>
                          <w:pStyle w:val="EmptyCellLayoutStyle"/>
                          <w:spacing w:after="0" w:line="240" w:lineRule="auto"/>
                        </w:pPr>
                      </w:p>
                    </w:tc>
                    <w:tc>
                      <w:tcPr>
                        <w:tcW w:w="708" w:type="dxa"/>
                      </w:tcPr>
                      <w:p w14:paraId="36EBEC7B" w14:textId="77777777" w:rsidR="000F0000" w:rsidRDefault="000F0000">
                        <w:pPr>
                          <w:pStyle w:val="EmptyCellLayoutStyle"/>
                          <w:spacing w:after="0" w:line="240" w:lineRule="auto"/>
                        </w:pPr>
                      </w:p>
                    </w:tc>
                    <w:tc>
                      <w:tcPr>
                        <w:tcW w:w="1824" w:type="dxa"/>
                      </w:tcPr>
                      <w:p w14:paraId="13DBF384" w14:textId="77777777" w:rsidR="000F0000" w:rsidRDefault="000F0000">
                        <w:pPr>
                          <w:pStyle w:val="EmptyCellLayoutStyle"/>
                          <w:spacing w:after="0" w:line="240" w:lineRule="auto"/>
                        </w:pPr>
                      </w:p>
                    </w:tc>
                    <w:tc>
                      <w:tcPr>
                        <w:tcW w:w="24" w:type="dxa"/>
                      </w:tcPr>
                      <w:p w14:paraId="7819D7B5" w14:textId="77777777" w:rsidR="000F0000" w:rsidRDefault="000F0000">
                        <w:pPr>
                          <w:pStyle w:val="EmptyCellLayoutStyle"/>
                          <w:spacing w:after="0" w:line="240" w:lineRule="auto"/>
                        </w:pPr>
                      </w:p>
                    </w:tc>
                    <w:tc>
                      <w:tcPr>
                        <w:tcW w:w="755" w:type="dxa"/>
                      </w:tcPr>
                      <w:p w14:paraId="127522E8" w14:textId="77777777" w:rsidR="000F0000" w:rsidRDefault="000F0000">
                        <w:pPr>
                          <w:pStyle w:val="EmptyCellLayoutStyle"/>
                          <w:spacing w:after="0" w:line="240" w:lineRule="auto"/>
                        </w:pPr>
                      </w:p>
                    </w:tc>
                    <w:tc>
                      <w:tcPr>
                        <w:tcW w:w="3420" w:type="dxa"/>
                      </w:tcPr>
                      <w:p w14:paraId="32C8E457" w14:textId="77777777" w:rsidR="000F0000" w:rsidRDefault="000F0000">
                        <w:pPr>
                          <w:pStyle w:val="EmptyCellLayoutStyle"/>
                          <w:spacing w:after="0" w:line="240" w:lineRule="auto"/>
                        </w:pPr>
                      </w:p>
                    </w:tc>
                    <w:tc>
                      <w:tcPr>
                        <w:tcW w:w="341" w:type="dxa"/>
                      </w:tcPr>
                      <w:p w14:paraId="5FECB113" w14:textId="77777777" w:rsidR="000F0000" w:rsidRDefault="000F0000">
                        <w:pPr>
                          <w:pStyle w:val="EmptyCellLayoutStyle"/>
                          <w:spacing w:after="0" w:line="240" w:lineRule="auto"/>
                        </w:pPr>
                      </w:p>
                    </w:tc>
                    <w:tc>
                      <w:tcPr>
                        <w:tcW w:w="306" w:type="dxa"/>
                      </w:tcPr>
                      <w:p w14:paraId="16520D15" w14:textId="77777777" w:rsidR="000F0000" w:rsidRDefault="000F0000">
                        <w:pPr>
                          <w:pStyle w:val="EmptyCellLayoutStyle"/>
                          <w:spacing w:after="0" w:line="240" w:lineRule="auto"/>
                        </w:pPr>
                      </w:p>
                    </w:tc>
                    <w:tc>
                      <w:tcPr>
                        <w:tcW w:w="1679" w:type="dxa"/>
                      </w:tcPr>
                      <w:p w14:paraId="64CC96AC" w14:textId="77777777" w:rsidR="000F0000" w:rsidRDefault="000F0000">
                        <w:pPr>
                          <w:pStyle w:val="EmptyCellLayoutStyle"/>
                          <w:spacing w:after="0" w:line="240" w:lineRule="auto"/>
                        </w:pPr>
                      </w:p>
                    </w:tc>
                    <w:tc>
                      <w:tcPr>
                        <w:tcW w:w="472" w:type="dxa"/>
                      </w:tcPr>
                      <w:p w14:paraId="17BD3F98" w14:textId="77777777" w:rsidR="000F0000" w:rsidRDefault="000F0000">
                        <w:pPr>
                          <w:pStyle w:val="EmptyCellLayoutStyle"/>
                          <w:spacing w:after="0" w:line="240" w:lineRule="auto"/>
                        </w:pPr>
                      </w:p>
                    </w:tc>
                    <w:tc>
                      <w:tcPr>
                        <w:tcW w:w="1236" w:type="dxa"/>
                      </w:tcPr>
                      <w:p w14:paraId="523D6E67" w14:textId="77777777" w:rsidR="000F0000" w:rsidRDefault="000F0000">
                        <w:pPr>
                          <w:pStyle w:val="EmptyCellLayoutStyle"/>
                          <w:spacing w:after="0" w:line="240" w:lineRule="auto"/>
                        </w:pPr>
                      </w:p>
                    </w:tc>
                  </w:tr>
                  <w:tr w:rsidR="008B226B" w14:paraId="3E3161BB" w14:textId="77777777" w:rsidTr="008B226B">
                    <w:trPr>
                      <w:trHeight w:val="540"/>
                    </w:trPr>
                    <w:tc>
                      <w:tcPr>
                        <w:tcW w:w="1136" w:type="dxa"/>
                      </w:tcPr>
                      <w:p w14:paraId="2753C540" w14:textId="77777777" w:rsidR="000F0000" w:rsidRDefault="000F0000">
                        <w:pPr>
                          <w:pStyle w:val="EmptyCellLayoutStyle"/>
                          <w:spacing w:after="0" w:line="240" w:lineRule="auto"/>
                        </w:pPr>
                      </w:p>
                    </w:tc>
                    <w:tc>
                      <w:tcPr>
                        <w:tcW w:w="9529" w:type="dxa"/>
                        <w:gridSpan w:val="9"/>
                      </w:tcPr>
                      <w:tbl>
                        <w:tblPr>
                          <w:tblW w:w="0" w:type="auto"/>
                          <w:tblCellMar>
                            <w:left w:w="0" w:type="dxa"/>
                            <w:right w:w="0" w:type="dxa"/>
                          </w:tblCellMar>
                          <w:tblLook w:val="04A0" w:firstRow="1" w:lastRow="0" w:firstColumn="1" w:lastColumn="0" w:noHBand="0" w:noVBand="1"/>
                        </w:tblPr>
                        <w:tblGrid>
                          <w:gridCol w:w="9529"/>
                        </w:tblGrid>
                        <w:tr w:rsidR="000F0000" w14:paraId="7A7C064D" w14:textId="77777777">
                          <w:trPr>
                            <w:trHeight w:val="462"/>
                          </w:trPr>
                          <w:tc>
                            <w:tcPr>
                              <w:tcW w:w="9532" w:type="dxa"/>
                              <w:tcBorders>
                                <w:top w:val="nil"/>
                                <w:left w:val="nil"/>
                                <w:bottom w:val="nil"/>
                                <w:right w:val="nil"/>
                              </w:tcBorders>
                              <w:tcMar>
                                <w:top w:w="39" w:type="dxa"/>
                                <w:left w:w="39" w:type="dxa"/>
                                <w:bottom w:w="39" w:type="dxa"/>
                                <w:right w:w="39" w:type="dxa"/>
                              </w:tcMar>
                            </w:tcPr>
                            <w:p w14:paraId="53C2FD4B" w14:textId="77777777" w:rsidR="000F0000" w:rsidRDefault="00A320ED">
                              <w:pPr>
                                <w:spacing w:after="0" w:line="240" w:lineRule="auto"/>
                                <w:jc w:val="center"/>
                              </w:pPr>
                              <w:r>
                                <w:rPr>
                                  <w:rFonts w:ascii="Arial" w:eastAsia="Arial" w:hAnsi="Arial"/>
                                  <w:b/>
                                  <w:color w:val="2DABE0"/>
                                  <w:sz w:val="45"/>
                                </w:rPr>
                                <w:t>Cabo Verde 2030 Acceleration Fund</w:t>
                              </w:r>
                            </w:p>
                          </w:tc>
                        </w:tr>
                      </w:tbl>
                      <w:p w14:paraId="030AB2EF" w14:textId="77777777" w:rsidR="000F0000" w:rsidRDefault="000F0000">
                        <w:pPr>
                          <w:spacing w:after="0" w:line="240" w:lineRule="auto"/>
                        </w:pPr>
                      </w:p>
                    </w:tc>
                    <w:tc>
                      <w:tcPr>
                        <w:tcW w:w="1236" w:type="dxa"/>
                      </w:tcPr>
                      <w:p w14:paraId="7C896695" w14:textId="77777777" w:rsidR="000F0000" w:rsidRDefault="000F0000">
                        <w:pPr>
                          <w:pStyle w:val="EmptyCellLayoutStyle"/>
                          <w:spacing w:after="0" w:line="240" w:lineRule="auto"/>
                        </w:pPr>
                      </w:p>
                    </w:tc>
                  </w:tr>
                  <w:tr w:rsidR="008B226B" w14:paraId="6F6F07F3" w14:textId="77777777" w:rsidTr="008B226B">
                    <w:trPr>
                      <w:trHeight w:val="672"/>
                    </w:trPr>
                    <w:tc>
                      <w:tcPr>
                        <w:tcW w:w="1136" w:type="dxa"/>
                      </w:tcPr>
                      <w:p w14:paraId="077F29AA" w14:textId="77777777" w:rsidR="000F0000" w:rsidRDefault="000F0000">
                        <w:pPr>
                          <w:pStyle w:val="EmptyCellLayoutStyle"/>
                          <w:spacing w:after="0" w:line="240" w:lineRule="auto"/>
                        </w:pPr>
                      </w:p>
                    </w:tc>
                    <w:tc>
                      <w:tcPr>
                        <w:tcW w:w="708" w:type="dxa"/>
                      </w:tcPr>
                      <w:p w14:paraId="346E135C" w14:textId="77777777" w:rsidR="000F0000" w:rsidRDefault="000F0000">
                        <w:pPr>
                          <w:pStyle w:val="EmptyCellLayoutStyle"/>
                          <w:spacing w:after="0" w:line="240" w:lineRule="auto"/>
                        </w:pPr>
                      </w:p>
                    </w:tc>
                    <w:tc>
                      <w:tcPr>
                        <w:tcW w:w="8349" w:type="dxa"/>
                        <w:gridSpan w:val="7"/>
                      </w:tcPr>
                      <w:tbl>
                        <w:tblPr>
                          <w:tblW w:w="0" w:type="auto"/>
                          <w:tblCellMar>
                            <w:left w:w="0" w:type="dxa"/>
                            <w:right w:w="0" w:type="dxa"/>
                          </w:tblCellMar>
                          <w:tblLook w:val="04A0" w:firstRow="1" w:lastRow="0" w:firstColumn="1" w:lastColumn="0" w:noHBand="0" w:noVBand="1"/>
                        </w:tblPr>
                        <w:tblGrid>
                          <w:gridCol w:w="8349"/>
                        </w:tblGrid>
                        <w:tr w:rsidR="000F0000" w14:paraId="009B5E59" w14:textId="77777777">
                          <w:trPr>
                            <w:trHeight w:val="594"/>
                          </w:trPr>
                          <w:tc>
                            <w:tcPr>
                              <w:tcW w:w="8352" w:type="dxa"/>
                              <w:tcBorders>
                                <w:top w:val="nil"/>
                                <w:left w:val="nil"/>
                                <w:bottom w:val="nil"/>
                                <w:right w:val="nil"/>
                              </w:tcBorders>
                              <w:tcMar>
                                <w:top w:w="39" w:type="dxa"/>
                                <w:left w:w="39" w:type="dxa"/>
                                <w:bottom w:w="39" w:type="dxa"/>
                                <w:right w:w="39" w:type="dxa"/>
                              </w:tcMar>
                            </w:tcPr>
                            <w:p w14:paraId="7DE97786" w14:textId="77777777" w:rsidR="000F0000" w:rsidRDefault="00A320ED">
                              <w:pPr>
                                <w:spacing w:after="0" w:line="240" w:lineRule="auto"/>
                                <w:jc w:val="center"/>
                              </w:pPr>
                              <w:r>
                                <w:rPr>
                                  <w:rFonts w:ascii="Arial" w:eastAsia="Arial" w:hAnsi="Arial"/>
                                  <w:color w:val="000000"/>
                                  <w:sz w:val="28"/>
                                </w:rPr>
                                <w:t>for the period 1 January to 31 December 2022</w:t>
                              </w:r>
                            </w:p>
                          </w:tc>
                        </w:tr>
                      </w:tbl>
                      <w:p w14:paraId="637F29D0" w14:textId="77777777" w:rsidR="000F0000" w:rsidRDefault="000F0000">
                        <w:pPr>
                          <w:spacing w:after="0" w:line="240" w:lineRule="auto"/>
                        </w:pPr>
                      </w:p>
                    </w:tc>
                    <w:tc>
                      <w:tcPr>
                        <w:tcW w:w="472" w:type="dxa"/>
                      </w:tcPr>
                      <w:p w14:paraId="21D7ED3A" w14:textId="77777777" w:rsidR="000F0000" w:rsidRDefault="000F0000">
                        <w:pPr>
                          <w:pStyle w:val="EmptyCellLayoutStyle"/>
                          <w:spacing w:after="0" w:line="240" w:lineRule="auto"/>
                        </w:pPr>
                      </w:p>
                    </w:tc>
                    <w:tc>
                      <w:tcPr>
                        <w:tcW w:w="1236" w:type="dxa"/>
                      </w:tcPr>
                      <w:p w14:paraId="73B48569" w14:textId="77777777" w:rsidR="000F0000" w:rsidRDefault="000F0000">
                        <w:pPr>
                          <w:pStyle w:val="EmptyCellLayoutStyle"/>
                          <w:spacing w:after="0" w:line="240" w:lineRule="auto"/>
                        </w:pPr>
                      </w:p>
                    </w:tc>
                  </w:tr>
                  <w:tr w:rsidR="000F0000" w14:paraId="71861382" w14:textId="77777777">
                    <w:trPr>
                      <w:trHeight w:val="1661"/>
                    </w:trPr>
                    <w:tc>
                      <w:tcPr>
                        <w:tcW w:w="1136" w:type="dxa"/>
                      </w:tcPr>
                      <w:p w14:paraId="1190EA65" w14:textId="77777777" w:rsidR="000F0000" w:rsidRDefault="000F0000">
                        <w:pPr>
                          <w:pStyle w:val="EmptyCellLayoutStyle"/>
                          <w:spacing w:after="0" w:line="240" w:lineRule="auto"/>
                        </w:pPr>
                      </w:p>
                    </w:tc>
                    <w:tc>
                      <w:tcPr>
                        <w:tcW w:w="708" w:type="dxa"/>
                      </w:tcPr>
                      <w:p w14:paraId="7F7CD491" w14:textId="77777777" w:rsidR="000F0000" w:rsidRDefault="000F0000">
                        <w:pPr>
                          <w:pStyle w:val="EmptyCellLayoutStyle"/>
                          <w:spacing w:after="0" w:line="240" w:lineRule="auto"/>
                        </w:pPr>
                      </w:p>
                    </w:tc>
                    <w:tc>
                      <w:tcPr>
                        <w:tcW w:w="1824" w:type="dxa"/>
                      </w:tcPr>
                      <w:p w14:paraId="72F3C17F" w14:textId="77777777" w:rsidR="000F0000" w:rsidRDefault="000F0000">
                        <w:pPr>
                          <w:pStyle w:val="EmptyCellLayoutStyle"/>
                          <w:spacing w:after="0" w:line="240" w:lineRule="auto"/>
                        </w:pPr>
                      </w:p>
                    </w:tc>
                    <w:tc>
                      <w:tcPr>
                        <w:tcW w:w="24" w:type="dxa"/>
                      </w:tcPr>
                      <w:p w14:paraId="0C532B09" w14:textId="77777777" w:rsidR="000F0000" w:rsidRDefault="000F0000">
                        <w:pPr>
                          <w:pStyle w:val="EmptyCellLayoutStyle"/>
                          <w:spacing w:after="0" w:line="240" w:lineRule="auto"/>
                        </w:pPr>
                      </w:p>
                    </w:tc>
                    <w:tc>
                      <w:tcPr>
                        <w:tcW w:w="755" w:type="dxa"/>
                      </w:tcPr>
                      <w:p w14:paraId="6DA6C285" w14:textId="77777777" w:rsidR="000F0000" w:rsidRDefault="000F0000">
                        <w:pPr>
                          <w:pStyle w:val="EmptyCellLayoutStyle"/>
                          <w:spacing w:after="0" w:line="240" w:lineRule="auto"/>
                        </w:pPr>
                      </w:p>
                    </w:tc>
                    <w:tc>
                      <w:tcPr>
                        <w:tcW w:w="3420" w:type="dxa"/>
                      </w:tcPr>
                      <w:p w14:paraId="318168BF" w14:textId="77777777" w:rsidR="000F0000" w:rsidRDefault="000F0000">
                        <w:pPr>
                          <w:pStyle w:val="EmptyCellLayoutStyle"/>
                          <w:spacing w:after="0" w:line="240" w:lineRule="auto"/>
                        </w:pPr>
                      </w:p>
                    </w:tc>
                    <w:tc>
                      <w:tcPr>
                        <w:tcW w:w="341" w:type="dxa"/>
                      </w:tcPr>
                      <w:p w14:paraId="4C9C27C0" w14:textId="77777777" w:rsidR="000F0000" w:rsidRDefault="000F0000">
                        <w:pPr>
                          <w:pStyle w:val="EmptyCellLayoutStyle"/>
                          <w:spacing w:after="0" w:line="240" w:lineRule="auto"/>
                        </w:pPr>
                      </w:p>
                    </w:tc>
                    <w:tc>
                      <w:tcPr>
                        <w:tcW w:w="306" w:type="dxa"/>
                      </w:tcPr>
                      <w:p w14:paraId="1DADCBB7" w14:textId="77777777" w:rsidR="000F0000" w:rsidRDefault="000F0000">
                        <w:pPr>
                          <w:pStyle w:val="EmptyCellLayoutStyle"/>
                          <w:spacing w:after="0" w:line="240" w:lineRule="auto"/>
                        </w:pPr>
                      </w:p>
                    </w:tc>
                    <w:tc>
                      <w:tcPr>
                        <w:tcW w:w="1679" w:type="dxa"/>
                      </w:tcPr>
                      <w:p w14:paraId="2F6CF297" w14:textId="77777777" w:rsidR="000F0000" w:rsidRDefault="000F0000">
                        <w:pPr>
                          <w:pStyle w:val="EmptyCellLayoutStyle"/>
                          <w:spacing w:after="0" w:line="240" w:lineRule="auto"/>
                        </w:pPr>
                      </w:p>
                    </w:tc>
                    <w:tc>
                      <w:tcPr>
                        <w:tcW w:w="472" w:type="dxa"/>
                      </w:tcPr>
                      <w:p w14:paraId="01A34CCC" w14:textId="77777777" w:rsidR="000F0000" w:rsidRDefault="000F0000">
                        <w:pPr>
                          <w:pStyle w:val="EmptyCellLayoutStyle"/>
                          <w:spacing w:after="0" w:line="240" w:lineRule="auto"/>
                        </w:pPr>
                      </w:p>
                    </w:tc>
                    <w:tc>
                      <w:tcPr>
                        <w:tcW w:w="1236" w:type="dxa"/>
                      </w:tcPr>
                      <w:p w14:paraId="70C5DB97" w14:textId="77777777" w:rsidR="000F0000" w:rsidRDefault="000F0000">
                        <w:pPr>
                          <w:pStyle w:val="EmptyCellLayoutStyle"/>
                          <w:spacing w:after="0" w:line="240" w:lineRule="auto"/>
                        </w:pPr>
                      </w:p>
                    </w:tc>
                  </w:tr>
                  <w:tr w:rsidR="008B226B" w14:paraId="382724E5" w14:textId="77777777" w:rsidTr="008B226B">
                    <w:trPr>
                      <w:trHeight w:val="1176"/>
                    </w:trPr>
                    <w:tc>
                      <w:tcPr>
                        <w:tcW w:w="1136" w:type="dxa"/>
                      </w:tcPr>
                      <w:p w14:paraId="3FA75DEF" w14:textId="77777777" w:rsidR="000F0000" w:rsidRDefault="000F0000">
                        <w:pPr>
                          <w:pStyle w:val="EmptyCellLayoutStyle"/>
                          <w:spacing w:after="0" w:line="240" w:lineRule="auto"/>
                        </w:pPr>
                      </w:p>
                    </w:tc>
                    <w:tc>
                      <w:tcPr>
                        <w:tcW w:w="708" w:type="dxa"/>
                      </w:tcPr>
                      <w:p w14:paraId="12CB6F78" w14:textId="77777777" w:rsidR="000F0000" w:rsidRDefault="000F0000">
                        <w:pPr>
                          <w:pStyle w:val="EmptyCellLayoutStyle"/>
                          <w:spacing w:after="0" w:line="240" w:lineRule="auto"/>
                        </w:pPr>
                      </w:p>
                    </w:tc>
                    <w:tc>
                      <w:tcPr>
                        <w:tcW w:w="1824" w:type="dxa"/>
                      </w:tcPr>
                      <w:p w14:paraId="218019AD" w14:textId="77777777" w:rsidR="000F0000" w:rsidRDefault="000F0000">
                        <w:pPr>
                          <w:pStyle w:val="EmptyCellLayoutStyle"/>
                          <w:spacing w:after="0" w:line="240" w:lineRule="auto"/>
                        </w:pPr>
                      </w:p>
                    </w:tc>
                    <w:tc>
                      <w:tcPr>
                        <w:tcW w:w="4846" w:type="dxa"/>
                        <w:gridSpan w:val="5"/>
                      </w:tcPr>
                      <w:tbl>
                        <w:tblPr>
                          <w:tblW w:w="0" w:type="auto"/>
                          <w:tblCellMar>
                            <w:left w:w="0" w:type="dxa"/>
                            <w:right w:w="0" w:type="dxa"/>
                          </w:tblCellMar>
                          <w:tblLook w:val="04A0" w:firstRow="1" w:lastRow="0" w:firstColumn="1" w:lastColumn="0" w:noHBand="0" w:noVBand="1"/>
                        </w:tblPr>
                        <w:tblGrid>
                          <w:gridCol w:w="4846"/>
                        </w:tblGrid>
                        <w:tr w:rsidR="000F0000" w14:paraId="3AEFC291" w14:textId="77777777">
                          <w:trPr>
                            <w:trHeight w:val="1098"/>
                          </w:trPr>
                          <w:tc>
                            <w:tcPr>
                              <w:tcW w:w="4848" w:type="dxa"/>
                              <w:tcBorders>
                                <w:top w:val="nil"/>
                                <w:left w:val="nil"/>
                                <w:bottom w:val="nil"/>
                                <w:right w:val="nil"/>
                              </w:tcBorders>
                              <w:tcMar>
                                <w:top w:w="39" w:type="dxa"/>
                                <w:left w:w="39" w:type="dxa"/>
                                <w:bottom w:w="39" w:type="dxa"/>
                                <w:right w:w="39" w:type="dxa"/>
                              </w:tcMar>
                            </w:tcPr>
                            <w:p w14:paraId="4A65B579" w14:textId="77777777" w:rsidR="000F0000" w:rsidRDefault="00A320ED">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1B0805D3" w14:textId="77777777" w:rsidR="000F0000" w:rsidRDefault="000F0000">
                        <w:pPr>
                          <w:spacing w:after="0" w:line="240" w:lineRule="auto"/>
                        </w:pPr>
                      </w:p>
                    </w:tc>
                    <w:tc>
                      <w:tcPr>
                        <w:tcW w:w="1679" w:type="dxa"/>
                      </w:tcPr>
                      <w:p w14:paraId="61DC040F" w14:textId="77777777" w:rsidR="000F0000" w:rsidRDefault="000F0000">
                        <w:pPr>
                          <w:pStyle w:val="EmptyCellLayoutStyle"/>
                          <w:spacing w:after="0" w:line="240" w:lineRule="auto"/>
                        </w:pPr>
                      </w:p>
                    </w:tc>
                    <w:tc>
                      <w:tcPr>
                        <w:tcW w:w="472" w:type="dxa"/>
                      </w:tcPr>
                      <w:p w14:paraId="5094A138" w14:textId="77777777" w:rsidR="000F0000" w:rsidRDefault="000F0000">
                        <w:pPr>
                          <w:pStyle w:val="EmptyCellLayoutStyle"/>
                          <w:spacing w:after="0" w:line="240" w:lineRule="auto"/>
                        </w:pPr>
                      </w:p>
                    </w:tc>
                    <w:tc>
                      <w:tcPr>
                        <w:tcW w:w="1236" w:type="dxa"/>
                      </w:tcPr>
                      <w:p w14:paraId="70F9BF27" w14:textId="77777777" w:rsidR="000F0000" w:rsidRDefault="000F0000">
                        <w:pPr>
                          <w:pStyle w:val="EmptyCellLayoutStyle"/>
                          <w:spacing w:after="0" w:line="240" w:lineRule="auto"/>
                        </w:pPr>
                      </w:p>
                    </w:tc>
                  </w:tr>
                  <w:tr w:rsidR="000F0000" w14:paraId="54D7AD5D" w14:textId="77777777">
                    <w:trPr>
                      <w:trHeight w:val="229"/>
                    </w:trPr>
                    <w:tc>
                      <w:tcPr>
                        <w:tcW w:w="1136" w:type="dxa"/>
                      </w:tcPr>
                      <w:p w14:paraId="50BF240E" w14:textId="77777777" w:rsidR="000F0000" w:rsidRDefault="000F0000">
                        <w:pPr>
                          <w:pStyle w:val="EmptyCellLayoutStyle"/>
                          <w:spacing w:after="0" w:line="240" w:lineRule="auto"/>
                        </w:pPr>
                      </w:p>
                    </w:tc>
                    <w:tc>
                      <w:tcPr>
                        <w:tcW w:w="708" w:type="dxa"/>
                      </w:tcPr>
                      <w:p w14:paraId="4FD71622" w14:textId="77777777" w:rsidR="000F0000" w:rsidRDefault="000F0000">
                        <w:pPr>
                          <w:pStyle w:val="EmptyCellLayoutStyle"/>
                          <w:spacing w:after="0" w:line="240" w:lineRule="auto"/>
                        </w:pPr>
                      </w:p>
                    </w:tc>
                    <w:tc>
                      <w:tcPr>
                        <w:tcW w:w="1824" w:type="dxa"/>
                      </w:tcPr>
                      <w:p w14:paraId="09790985" w14:textId="77777777" w:rsidR="000F0000" w:rsidRDefault="000F0000">
                        <w:pPr>
                          <w:pStyle w:val="EmptyCellLayoutStyle"/>
                          <w:spacing w:after="0" w:line="240" w:lineRule="auto"/>
                        </w:pPr>
                      </w:p>
                    </w:tc>
                    <w:tc>
                      <w:tcPr>
                        <w:tcW w:w="24" w:type="dxa"/>
                      </w:tcPr>
                      <w:p w14:paraId="036EEDC4" w14:textId="77777777" w:rsidR="000F0000" w:rsidRDefault="000F0000">
                        <w:pPr>
                          <w:pStyle w:val="EmptyCellLayoutStyle"/>
                          <w:spacing w:after="0" w:line="240" w:lineRule="auto"/>
                        </w:pPr>
                      </w:p>
                    </w:tc>
                    <w:tc>
                      <w:tcPr>
                        <w:tcW w:w="755" w:type="dxa"/>
                      </w:tcPr>
                      <w:p w14:paraId="51A41F64" w14:textId="77777777" w:rsidR="000F0000" w:rsidRDefault="000F0000">
                        <w:pPr>
                          <w:pStyle w:val="EmptyCellLayoutStyle"/>
                          <w:spacing w:after="0" w:line="240" w:lineRule="auto"/>
                        </w:pPr>
                      </w:p>
                    </w:tc>
                    <w:tc>
                      <w:tcPr>
                        <w:tcW w:w="3420" w:type="dxa"/>
                      </w:tcPr>
                      <w:p w14:paraId="20551918" w14:textId="77777777" w:rsidR="000F0000" w:rsidRDefault="000F0000">
                        <w:pPr>
                          <w:pStyle w:val="EmptyCellLayoutStyle"/>
                          <w:spacing w:after="0" w:line="240" w:lineRule="auto"/>
                        </w:pPr>
                      </w:p>
                    </w:tc>
                    <w:tc>
                      <w:tcPr>
                        <w:tcW w:w="341" w:type="dxa"/>
                      </w:tcPr>
                      <w:p w14:paraId="7BB0786B" w14:textId="77777777" w:rsidR="000F0000" w:rsidRDefault="000F0000">
                        <w:pPr>
                          <w:pStyle w:val="EmptyCellLayoutStyle"/>
                          <w:spacing w:after="0" w:line="240" w:lineRule="auto"/>
                        </w:pPr>
                      </w:p>
                    </w:tc>
                    <w:tc>
                      <w:tcPr>
                        <w:tcW w:w="306" w:type="dxa"/>
                      </w:tcPr>
                      <w:p w14:paraId="3C08A4BF" w14:textId="77777777" w:rsidR="000F0000" w:rsidRDefault="000F0000">
                        <w:pPr>
                          <w:pStyle w:val="EmptyCellLayoutStyle"/>
                          <w:spacing w:after="0" w:line="240" w:lineRule="auto"/>
                        </w:pPr>
                      </w:p>
                    </w:tc>
                    <w:tc>
                      <w:tcPr>
                        <w:tcW w:w="1679" w:type="dxa"/>
                      </w:tcPr>
                      <w:p w14:paraId="32A5013D" w14:textId="77777777" w:rsidR="000F0000" w:rsidRDefault="000F0000">
                        <w:pPr>
                          <w:pStyle w:val="EmptyCellLayoutStyle"/>
                          <w:spacing w:after="0" w:line="240" w:lineRule="auto"/>
                        </w:pPr>
                      </w:p>
                    </w:tc>
                    <w:tc>
                      <w:tcPr>
                        <w:tcW w:w="472" w:type="dxa"/>
                      </w:tcPr>
                      <w:p w14:paraId="7F2D506E" w14:textId="77777777" w:rsidR="000F0000" w:rsidRDefault="000F0000">
                        <w:pPr>
                          <w:pStyle w:val="EmptyCellLayoutStyle"/>
                          <w:spacing w:after="0" w:line="240" w:lineRule="auto"/>
                        </w:pPr>
                      </w:p>
                    </w:tc>
                    <w:tc>
                      <w:tcPr>
                        <w:tcW w:w="1236" w:type="dxa"/>
                      </w:tcPr>
                      <w:p w14:paraId="087392E9" w14:textId="77777777" w:rsidR="000F0000" w:rsidRDefault="000F0000">
                        <w:pPr>
                          <w:pStyle w:val="EmptyCellLayoutStyle"/>
                          <w:spacing w:after="0" w:line="240" w:lineRule="auto"/>
                        </w:pPr>
                      </w:p>
                    </w:tc>
                  </w:tr>
                  <w:tr w:rsidR="000F0000" w14:paraId="7FBD2082" w14:textId="77777777">
                    <w:trPr>
                      <w:trHeight w:val="335"/>
                    </w:trPr>
                    <w:tc>
                      <w:tcPr>
                        <w:tcW w:w="1136" w:type="dxa"/>
                      </w:tcPr>
                      <w:p w14:paraId="7122B5E1" w14:textId="77777777" w:rsidR="000F0000" w:rsidRDefault="000F0000">
                        <w:pPr>
                          <w:pStyle w:val="EmptyCellLayoutStyle"/>
                          <w:spacing w:after="0" w:line="240" w:lineRule="auto"/>
                        </w:pPr>
                      </w:p>
                    </w:tc>
                    <w:tc>
                      <w:tcPr>
                        <w:tcW w:w="708" w:type="dxa"/>
                      </w:tcPr>
                      <w:p w14:paraId="5BA8648F" w14:textId="77777777" w:rsidR="000F0000" w:rsidRDefault="000F0000">
                        <w:pPr>
                          <w:pStyle w:val="EmptyCellLayoutStyle"/>
                          <w:spacing w:after="0" w:line="240" w:lineRule="auto"/>
                        </w:pPr>
                      </w:p>
                    </w:tc>
                    <w:tc>
                      <w:tcPr>
                        <w:tcW w:w="1824" w:type="dxa"/>
                      </w:tcPr>
                      <w:p w14:paraId="6626AA79" w14:textId="77777777" w:rsidR="000F0000" w:rsidRDefault="000F0000">
                        <w:pPr>
                          <w:pStyle w:val="EmptyCellLayoutStyle"/>
                          <w:spacing w:after="0" w:line="240" w:lineRule="auto"/>
                        </w:pPr>
                      </w:p>
                    </w:tc>
                    <w:tc>
                      <w:tcPr>
                        <w:tcW w:w="24" w:type="dxa"/>
                      </w:tcPr>
                      <w:p w14:paraId="7466CCB4" w14:textId="77777777" w:rsidR="000F0000" w:rsidRDefault="000F0000">
                        <w:pPr>
                          <w:pStyle w:val="EmptyCellLayoutStyle"/>
                          <w:spacing w:after="0" w:line="240" w:lineRule="auto"/>
                        </w:pPr>
                      </w:p>
                    </w:tc>
                    <w:tc>
                      <w:tcPr>
                        <w:tcW w:w="755" w:type="dxa"/>
                      </w:tcPr>
                      <w:p w14:paraId="26C8130C" w14:textId="77777777" w:rsidR="000F0000" w:rsidRDefault="000F0000">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0F0000" w14:paraId="6FEF88CE"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648F7E5C" w14:textId="560B05FA" w:rsidR="000F0000" w:rsidRDefault="00A320ED">
                              <w:pPr>
                                <w:spacing w:after="0" w:line="240" w:lineRule="auto"/>
                                <w:jc w:val="center"/>
                              </w:pPr>
                              <w:r>
                                <w:rPr>
                                  <w:rFonts w:ascii="Arial" w:eastAsia="Arial" w:hAnsi="Arial"/>
                                  <w:b/>
                                  <w:color w:val="000000"/>
                                </w:rPr>
                                <w:t>May 2023</w:t>
                              </w:r>
                            </w:p>
                          </w:tc>
                        </w:tr>
                      </w:tbl>
                      <w:p w14:paraId="53602A91" w14:textId="77777777" w:rsidR="000F0000" w:rsidRDefault="000F0000">
                        <w:pPr>
                          <w:spacing w:after="0" w:line="240" w:lineRule="auto"/>
                        </w:pPr>
                      </w:p>
                    </w:tc>
                    <w:tc>
                      <w:tcPr>
                        <w:tcW w:w="341" w:type="dxa"/>
                      </w:tcPr>
                      <w:p w14:paraId="2B4DCD86" w14:textId="77777777" w:rsidR="000F0000" w:rsidRDefault="000F0000">
                        <w:pPr>
                          <w:pStyle w:val="EmptyCellLayoutStyle"/>
                          <w:spacing w:after="0" w:line="240" w:lineRule="auto"/>
                        </w:pPr>
                      </w:p>
                    </w:tc>
                    <w:tc>
                      <w:tcPr>
                        <w:tcW w:w="306" w:type="dxa"/>
                      </w:tcPr>
                      <w:p w14:paraId="62D26724" w14:textId="77777777" w:rsidR="000F0000" w:rsidRDefault="000F0000">
                        <w:pPr>
                          <w:pStyle w:val="EmptyCellLayoutStyle"/>
                          <w:spacing w:after="0" w:line="240" w:lineRule="auto"/>
                        </w:pPr>
                      </w:p>
                    </w:tc>
                    <w:tc>
                      <w:tcPr>
                        <w:tcW w:w="1679" w:type="dxa"/>
                      </w:tcPr>
                      <w:p w14:paraId="3CCBCBA3" w14:textId="77777777" w:rsidR="000F0000" w:rsidRDefault="000F0000">
                        <w:pPr>
                          <w:pStyle w:val="EmptyCellLayoutStyle"/>
                          <w:spacing w:after="0" w:line="240" w:lineRule="auto"/>
                        </w:pPr>
                      </w:p>
                    </w:tc>
                    <w:tc>
                      <w:tcPr>
                        <w:tcW w:w="472" w:type="dxa"/>
                      </w:tcPr>
                      <w:p w14:paraId="714FF3D8" w14:textId="77777777" w:rsidR="000F0000" w:rsidRDefault="000F0000">
                        <w:pPr>
                          <w:pStyle w:val="EmptyCellLayoutStyle"/>
                          <w:spacing w:after="0" w:line="240" w:lineRule="auto"/>
                        </w:pPr>
                      </w:p>
                    </w:tc>
                    <w:tc>
                      <w:tcPr>
                        <w:tcW w:w="1236" w:type="dxa"/>
                      </w:tcPr>
                      <w:p w14:paraId="234A9830" w14:textId="77777777" w:rsidR="000F0000" w:rsidRDefault="000F0000">
                        <w:pPr>
                          <w:pStyle w:val="EmptyCellLayoutStyle"/>
                          <w:spacing w:after="0" w:line="240" w:lineRule="auto"/>
                        </w:pPr>
                      </w:p>
                    </w:tc>
                  </w:tr>
                  <w:tr w:rsidR="000F0000" w14:paraId="1CF4AD49" w14:textId="77777777">
                    <w:trPr>
                      <w:trHeight w:val="364"/>
                    </w:trPr>
                    <w:tc>
                      <w:tcPr>
                        <w:tcW w:w="1136" w:type="dxa"/>
                      </w:tcPr>
                      <w:p w14:paraId="1595087A" w14:textId="77777777" w:rsidR="000F0000" w:rsidRDefault="000F0000">
                        <w:pPr>
                          <w:pStyle w:val="EmptyCellLayoutStyle"/>
                          <w:spacing w:after="0" w:line="240" w:lineRule="auto"/>
                        </w:pPr>
                      </w:p>
                    </w:tc>
                    <w:tc>
                      <w:tcPr>
                        <w:tcW w:w="708" w:type="dxa"/>
                      </w:tcPr>
                      <w:p w14:paraId="1172DD81" w14:textId="77777777" w:rsidR="000F0000" w:rsidRDefault="000F0000">
                        <w:pPr>
                          <w:pStyle w:val="EmptyCellLayoutStyle"/>
                          <w:spacing w:after="0" w:line="240" w:lineRule="auto"/>
                        </w:pPr>
                      </w:p>
                    </w:tc>
                    <w:tc>
                      <w:tcPr>
                        <w:tcW w:w="1824" w:type="dxa"/>
                      </w:tcPr>
                      <w:p w14:paraId="7EA865A4" w14:textId="77777777" w:rsidR="000F0000" w:rsidRDefault="000F0000">
                        <w:pPr>
                          <w:pStyle w:val="EmptyCellLayoutStyle"/>
                          <w:spacing w:after="0" w:line="240" w:lineRule="auto"/>
                        </w:pPr>
                      </w:p>
                    </w:tc>
                    <w:tc>
                      <w:tcPr>
                        <w:tcW w:w="24" w:type="dxa"/>
                      </w:tcPr>
                      <w:p w14:paraId="1D50453C" w14:textId="77777777" w:rsidR="000F0000" w:rsidRDefault="000F0000">
                        <w:pPr>
                          <w:pStyle w:val="EmptyCellLayoutStyle"/>
                          <w:spacing w:after="0" w:line="240" w:lineRule="auto"/>
                        </w:pPr>
                      </w:p>
                    </w:tc>
                    <w:tc>
                      <w:tcPr>
                        <w:tcW w:w="755" w:type="dxa"/>
                      </w:tcPr>
                      <w:p w14:paraId="2B7CBDA1" w14:textId="77777777" w:rsidR="000F0000" w:rsidRDefault="000F0000">
                        <w:pPr>
                          <w:pStyle w:val="EmptyCellLayoutStyle"/>
                          <w:spacing w:after="0" w:line="240" w:lineRule="auto"/>
                        </w:pPr>
                      </w:p>
                    </w:tc>
                    <w:tc>
                      <w:tcPr>
                        <w:tcW w:w="3420" w:type="dxa"/>
                      </w:tcPr>
                      <w:p w14:paraId="6B83911E" w14:textId="77777777" w:rsidR="000F0000" w:rsidRDefault="000F0000">
                        <w:pPr>
                          <w:pStyle w:val="EmptyCellLayoutStyle"/>
                          <w:spacing w:after="0" w:line="240" w:lineRule="auto"/>
                        </w:pPr>
                      </w:p>
                    </w:tc>
                    <w:tc>
                      <w:tcPr>
                        <w:tcW w:w="341" w:type="dxa"/>
                      </w:tcPr>
                      <w:p w14:paraId="31631E9D" w14:textId="77777777" w:rsidR="000F0000" w:rsidRDefault="000F0000">
                        <w:pPr>
                          <w:pStyle w:val="EmptyCellLayoutStyle"/>
                          <w:spacing w:after="0" w:line="240" w:lineRule="auto"/>
                        </w:pPr>
                      </w:p>
                    </w:tc>
                    <w:tc>
                      <w:tcPr>
                        <w:tcW w:w="306" w:type="dxa"/>
                      </w:tcPr>
                      <w:p w14:paraId="429A4A79" w14:textId="77777777" w:rsidR="000F0000" w:rsidRDefault="000F0000">
                        <w:pPr>
                          <w:pStyle w:val="EmptyCellLayoutStyle"/>
                          <w:spacing w:after="0" w:line="240" w:lineRule="auto"/>
                        </w:pPr>
                      </w:p>
                    </w:tc>
                    <w:tc>
                      <w:tcPr>
                        <w:tcW w:w="1679" w:type="dxa"/>
                      </w:tcPr>
                      <w:p w14:paraId="3427CAD7" w14:textId="77777777" w:rsidR="000F0000" w:rsidRDefault="000F0000">
                        <w:pPr>
                          <w:pStyle w:val="EmptyCellLayoutStyle"/>
                          <w:spacing w:after="0" w:line="240" w:lineRule="auto"/>
                        </w:pPr>
                      </w:p>
                    </w:tc>
                    <w:tc>
                      <w:tcPr>
                        <w:tcW w:w="472" w:type="dxa"/>
                      </w:tcPr>
                      <w:p w14:paraId="759D6D7F" w14:textId="77777777" w:rsidR="000F0000" w:rsidRDefault="000F0000">
                        <w:pPr>
                          <w:pStyle w:val="EmptyCellLayoutStyle"/>
                          <w:spacing w:after="0" w:line="240" w:lineRule="auto"/>
                        </w:pPr>
                      </w:p>
                    </w:tc>
                    <w:tc>
                      <w:tcPr>
                        <w:tcW w:w="1236" w:type="dxa"/>
                      </w:tcPr>
                      <w:p w14:paraId="337EA7B6" w14:textId="77777777" w:rsidR="000F0000" w:rsidRDefault="000F0000">
                        <w:pPr>
                          <w:pStyle w:val="EmptyCellLayoutStyle"/>
                          <w:spacing w:after="0" w:line="240" w:lineRule="auto"/>
                        </w:pPr>
                      </w:p>
                    </w:tc>
                  </w:tr>
                  <w:tr w:rsidR="000F0000" w14:paraId="65C9A5A1" w14:textId="77777777">
                    <w:trPr>
                      <w:trHeight w:val="780"/>
                    </w:trPr>
                    <w:tc>
                      <w:tcPr>
                        <w:tcW w:w="1136" w:type="dxa"/>
                      </w:tcPr>
                      <w:p w14:paraId="71A89DE3" w14:textId="77777777" w:rsidR="000F0000" w:rsidRDefault="000F0000">
                        <w:pPr>
                          <w:pStyle w:val="EmptyCellLayoutStyle"/>
                          <w:spacing w:after="0" w:line="240" w:lineRule="auto"/>
                        </w:pPr>
                      </w:p>
                    </w:tc>
                    <w:tc>
                      <w:tcPr>
                        <w:tcW w:w="708" w:type="dxa"/>
                      </w:tcPr>
                      <w:p w14:paraId="6CBDFB88" w14:textId="77777777" w:rsidR="000F0000" w:rsidRDefault="000F0000">
                        <w:pPr>
                          <w:pStyle w:val="EmptyCellLayoutStyle"/>
                          <w:spacing w:after="0" w:line="240" w:lineRule="auto"/>
                        </w:pPr>
                      </w:p>
                    </w:tc>
                    <w:tc>
                      <w:tcPr>
                        <w:tcW w:w="1824" w:type="dxa"/>
                      </w:tcPr>
                      <w:p w14:paraId="4F678A2A" w14:textId="77777777" w:rsidR="000F0000" w:rsidRDefault="000F0000">
                        <w:pPr>
                          <w:pStyle w:val="EmptyCellLayoutStyle"/>
                          <w:spacing w:after="0" w:line="240" w:lineRule="auto"/>
                        </w:pPr>
                      </w:p>
                    </w:tc>
                    <w:tc>
                      <w:tcPr>
                        <w:tcW w:w="24" w:type="dxa"/>
                      </w:tcPr>
                      <w:p w14:paraId="522C4D8A" w14:textId="77777777" w:rsidR="000F0000" w:rsidRDefault="000F0000">
                        <w:pPr>
                          <w:pStyle w:val="EmptyCellLayoutStyle"/>
                          <w:spacing w:after="0" w:line="240" w:lineRule="auto"/>
                        </w:pPr>
                      </w:p>
                    </w:tc>
                    <w:tc>
                      <w:tcPr>
                        <w:tcW w:w="755" w:type="dxa"/>
                      </w:tcPr>
                      <w:p w14:paraId="08A790A3" w14:textId="77777777" w:rsidR="000F0000" w:rsidRDefault="000F0000">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1F64671A" w14:textId="77777777" w:rsidR="000F0000" w:rsidRDefault="00A320ED">
                        <w:pPr>
                          <w:spacing w:after="0" w:line="240" w:lineRule="auto"/>
                        </w:pPr>
                        <w:r>
                          <w:rPr>
                            <w:noProof/>
                          </w:rPr>
                          <w:drawing>
                            <wp:inline distT="0" distB="0" distL="0" distR="0" wp14:anchorId="7BD05D22" wp14:editId="0391E215">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2" cstate="print"/>
                                      <a:stretch>
                                        <a:fillRect/>
                                      </a:stretch>
                                    </pic:blipFill>
                                    <pic:spPr>
                                      <a:xfrm>
                                        <a:off x="0" y="0"/>
                                        <a:ext cx="2171700" cy="495303"/>
                                      </a:xfrm>
                                      <a:prstGeom prst="rect">
                                        <a:avLst/>
                                      </a:prstGeom>
                                    </pic:spPr>
                                  </pic:pic>
                                </a:graphicData>
                              </a:graphic>
                            </wp:inline>
                          </w:drawing>
                        </w:r>
                      </w:p>
                    </w:tc>
                    <w:tc>
                      <w:tcPr>
                        <w:tcW w:w="341" w:type="dxa"/>
                      </w:tcPr>
                      <w:p w14:paraId="69D41886" w14:textId="77777777" w:rsidR="000F0000" w:rsidRDefault="000F0000">
                        <w:pPr>
                          <w:pStyle w:val="EmptyCellLayoutStyle"/>
                          <w:spacing w:after="0" w:line="240" w:lineRule="auto"/>
                        </w:pPr>
                      </w:p>
                    </w:tc>
                    <w:tc>
                      <w:tcPr>
                        <w:tcW w:w="306" w:type="dxa"/>
                      </w:tcPr>
                      <w:p w14:paraId="08BDC2D8" w14:textId="77777777" w:rsidR="000F0000" w:rsidRDefault="000F0000">
                        <w:pPr>
                          <w:pStyle w:val="EmptyCellLayoutStyle"/>
                          <w:spacing w:after="0" w:line="240" w:lineRule="auto"/>
                        </w:pPr>
                      </w:p>
                    </w:tc>
                    <w:tc>
                      <w:tcPr>
                        <w:tcW w:w="1679" w:type="dxa"/>
                      </w:tcPr>
                      <w:p w14:paraId="72E89D1A" w14:textId="77777777" w:rsidR="000F0000" w:rsidRDefault="000F0000">
                        <w:pPr>
                          <w:pStyle w:val="EmptyCellLayoutStyle"/>
                          <w:spacing w:after="0" w:line="240" w:lineRule="auto"/>
                        </w:pPr>
                      </w:p>
                    </w:tc>
                    <w:tc>
                      <w:tcPr>
                        <w:tcW w:w="472" w:type="dxa"/>
                      </w:tcPr>
                      <w:p w14:paraId="60DFD6F8" w14:textId="77777777" w:rsidR="000F0000" w:rsidRDefault="000F0000">
                        <w:pPr>
                          <w:pStyle w:val="EmptyCellLayoutStyle"/>
                          <w:spacing w:after="0" w:line="240" w:lineRule="auto"/>
                        </w:pPr>
                      </w:p>
                    </w:tc>
                    <w:tc>
                      <w:tcPr>
                        <w:tcW w:w="1236" w:type="dxa"/>
                      </w:tcPr>
                      <w:p w14:paraId="0646D0EC" w14:textId="77777777" w:rsidR="000F0000" w:rsidRDefault="000F0000">
                        <w:pPr>
                          <w:pStyle w:val="EmptyCellLayoutStyle"/>
                          <w:spacing w:after="0" w:line="240" w:lineRule="auto"/>
                        </w:pPr>
                      </w:p>
                    </w:tc>
                  </w:tr>
                  <w:tr w:rsidR="000F0000" w14:paraId="081105F9" w14:textId="77777777">
                    <w:trPr>
                      <w:trHeight w:val="465"/>
                    </w:trPr>
                    <w:tc>
                      <w:tcPr>
                        <w:tcW w:w="1136" w:type="dxa"/>
                      </w:tcPr>
                      <w:p w14:paraId="03E3FEAA" w14:textId="77777777" w:rsidR="000F0000" w:rsidRDefault="000F0000">
                        <w:pPr>
                          <w:pStyle w:val="EmptyCellLayoutStyle"/>
                          <w:spacing w:after="0" w:line="240" w:lineRule="auto"/>
                        </w:pPr>
                      </w:p>
                    </w:tc>
                    <w:tc>
                      <w:tcPr>
                        <w:tcW w:w="708" w:type="dxa"/>
                      </w:tcPr>
                      <w:p w14:paraId="5CAD65D2" w14:textId="77777777" w:rsidR="000F0000" w:rsidRDefault="000F0000">
                        <w:pPr>
                          <w:pStyle w:val="EmptyCellLayoutStyle"/>
                          <w:spacing w:after="0" w:line="240" w:lineRule="auto"/>
                        </w:pPr>
                      </w:p>
                    </w:tc>
                    <w:tc>
                      <w:tcPr>
                        <w:tcW w:w="1824" w:type="dxa"/>
                      </w:tcPr>
                      <w:p w14:paraId="03280D9F" w14:textId="77777777" w:rsidR="000F0000" w:rsidRDefault="000F0000">
                        <w:pPr>
                          <w:pStyle w:val="EmptyCellLayoutStyle"/>
                          <w:spacing w:after="0" w:line="240" w:lineRule="auto"/>
                        </w:pPr>
                      </w:p>
                    </w:tc>
                    <w:tc>
                      <w:tcPr>
                        <w:tcW w:w="24" w:type="dxa"/>
                      </w:tcPr>
                      <w:p w14:paraId="329F488E" w14:textId="77777777" w:rsidR="000F0000" w:rsidRDefault="000F0000">
                        <w:pPr>
                          <w:pStyle w:val="EmptyCellLayoutStyle"/>
                          <w:spacing w:after="0" w:line="240" w:lineRule="auto"/>
                        </w:pPr>
                      </w:p>
                    </w:tc>
                    <w:tc>
                      <w:tcPr>
                        <w:tcW w:w="755" w:type="dxa"/>
                      </w:tcPr>
                      <w:p w14:paraId="23AF477B" w14:textId="77777777" w:rsidR="000F0000" w:rsidRDefault="000F0000">
                        <w:pPr>
                          <w:pStyle w:val="EmptyCellLayoutStyle"/>
                          <w:spacing w:after="0" w:line="240" w:lineRule="auto"/>
                        </w:pPr>
                      </w:p>
                    </w:tc>
                    <w:tc>
                      <w:tcPr>
                        <w:tcW w:w="3420" w:type="dxa"/>
                      </w:tcPr>
                      <w:p w14:paraId="165606A3" w14:textId="77777777" w:rsidR="000F0000" w:rsidRDefault="000F0000">
                        <w:pPr>
                          <w:pStyle w:val="EmptyCellLayoutStyle"/>
                          <w:spacing w:after="0" w:line="240" w:lineRule="auto"/>
                        </w:pPr>
                      </w:p>
                    </w:tc>
                    <w:tc>
                      <w:tcPr>
                        <w:tcW w:w="341" w:type="dxa"/>
                      </w:tcPr>
                      <w:p w14:paraId="7D496398" w14:textId="77777777" w:rsidR="000F0000" w:rsidRDefault="000F0000">
                        <w:pPr>
                          <w:pStyle w:val="EmptyCellLayoutStyle"/>
                          <w:spacing w:after="0" w:line="240" w:lineRule="auto"/>
                        </w:pPr>
                      </w:p>
                    </w:tc>
                    <w:tc>
                      <w:tcPr>
                        <w:tcW w:w="306" w:type="dxa"/>
                      </w:tcPr>
                      <w:p w14:paraId="037EA9E5" w14:textId="77777777" w:rsidR="000F0000" w:rsidRDefault="000F0000">
                        <w:pPr>
                          <w:pStyle w:val="EmptyCellLayoutStyle"/>
                          <w:spacing w:after="0" w:line="240" w:lineRule="auto"/>
                        </w:pPr>
                      </w:p>
                    </w:tc>
                    <w:tc>
                      <w:tcPr>
                        <w:tcW w:w="1679" w:type="dxa"/>
                      </w:tcPr>
                      <w:p w14:paraId="2D486A6B" w14:textId="77777777" w:rsidR="000F0000" w:rsidRDefault="000F0000">
                        <w:pPr>
                          <w:pStyle w:val="EmptyCellLayoutStyle"/>
                          <w:spacing w:after="0" w:line="240" w:lineRule="auto"/>
                        </w:pPr>
                      </w:p>
                    </w:tc>
                    <w:tc>
                      <w:tcPr>
                        <w:tcW w:w="472" w:type="dxa"/>
                      </w:tcPr>
                      <w:p w14:paraId="4E275580" w14:textId="77777777" w:rsidR="000F0000" w:rsidRDefault="000F0000">
                        <w:pPr>
                          <w:pStyle w:val="EmptyCellLayoutStyle"/>
                          <w:spacing w:after="0" w:line="240" w:lineRule="auto"/>
                        </w:pPr>
                      </w:p>
                    </w:tc>
                    <w:tc>
                      <w:tcPr>
                        <w:tcW w:w="1236" w:type="dxa"/>
                      </w:tcPr>
                      <w:p w14:paraId="5607E60B" w14:textId="77777777" w:rsidR="000F0000" w:rsidRDefault="000F0000">
                        <w:pPr>
                          <w:pStyle w:val="EmptyCellLayoutStyle"/>
                          <w:spacing w:after="0" w:line="240" w:lineRule="auto"/>
                        </w:pPr>
                      </w:p>
                    </w:tc>
                  </w:tr>
                </w:tbl>
                <w:p w14:paraId="101EC9FF" w14:textId="77777777" w:rsidR="000F0000" w:rsidRDefault="000F0000">
                  <w:pPr>
                    <w:spacing w:after="0" w:line="240" w:lineRule="auto"/>
                  </w:pPr>
                </w:p>
              </w:tc>
            </w:tr>
          </w:tbl>
          <w:p w14:paraId="6666CB7D" w14:textId="77777777" w:rsidR="000F0000" w:rsidRDefault="000F0000">
            <w:pPr>
              <w:spacing w:after="0" w:line="240" w:lineRule="auto"/>
            </w:pPr>
          </w:p>
        </w:tc>
      </w:tr>
    </w:tbl>
    <w:p w14:paraId="66D17AF2" w14:textId="77777777" w:rsidR="000F0000" w:rsidRDefault="00A320E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F0000" w14:paraId="3A2304B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F0000" w14:paraId="3588F32A"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0F0000" w14:paraId="28344840" w14:textId="77777777">
                    <w:trPr>
                      <w:trHeight w:val="4491"/>
                    </w:trPr>
                    <w:tc>
                      <w:tcPr>
                        <w:tcW w:w="1824" w:type="dxa"/>
                      </w:tcPr>
                      <w:p w14:paraId="0D6671EE" w14:textId="77777777" w:rsidR="000F0000" w:rsidRDefault="000F0000">
                        <w:pPr>
                          <w:pStyle w:val="EmptyCellLayoutStyle"/>
                          <w:spacing w:after="0" w:line="240" w:lineRule="auto"/>
                        </w:pPr>
                      </w:p>
                    </w:tc>
                    <w:tc>
                      <w:tcPr>
                        <w:tcW w:w="8404" w:type="dxa"/>
                      </w:tcPr>
                      <w:p w14:paraId="2E2D6D09" w14:textId="77777777" w:rsidR="000F0000" w:rsidRDefault="000F0000">
                        <w:pPr>
                          <w:pStyle w:val="EmptyCellLayoutStyle"/>
                          <w:spacing w:after="0" w:line="240" w:lineRule="auto"/>
                        </w:pPr>
                      </w:p>
                    </w:tc>
                    <w:tc>
                      <w:tcPr>
                        <w:tcW w:w="1676" w:type="dxa"/>
                      </w:tcPr>
                      <w:p w14:paraId="1FBCC73E" w14:textId="77777777" w:rsidR="000F0000" w:rsidRDefault="000F0000">
                        <w:pPr>
                          <w:pStyle w:val="EmptyCellLayoutStyle"/>
                          <w:spacing w:after="0" w:line="240" w:lineRule="auto"/>
                        </w:pPr>
                      </w:p>
                    </w:tc>
                  </w:tr>
                  <w:tr w:rsidR="000F0000" w14:paraId="20777A34" w14:textId="77777777">
                    <w:tc>
                      <w:tcPr>
                        <w:tcW w:w="1824" w:type="dxa"/>
                      </w:tcPr>
                      <w:p w14:paraId="78C497F6" w14:textId="77777777" w:rsidR="000F0000" w:rsidRDefault="000F0000">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0F0000" w14:paraId="33A756D6" w14:textId="77777777">
                          <w:trPr>
                            <w:trHeight w:val="755"/>
                          </w:trPr>
                          <w:tc>
                            <w:tcPr>
                              <w:tcW w:w="0" w:type="dxa"/>
                              <w:shd w:val="clear" w:color="auto" w:fill="B4E0EF"/>
                            </w:tcPr>
                            <w:p w14:paraId="2906BAF8" w14:textId="77777777" w:rsidR="000F0000" w:rsidRDefault="000F0000">
                              <w:pPr>
                                <w:pStyle w:val="EmptyCellLayoutStyle"/>
                                <w:spacing w:after="0" w:line="240" w:lineRule="auto"/>
                              </w:pPr>
                            </w:p>
                          </w:tc>
                          <w:tc>
                            <w:tcPr>
                              <w:tcW w:w="8392" w:type="dxa"/>
                              <w:shd w:val="clear" w:color="auto" w:fill="B4E0EF"/>
                            </w:tcPr>
                            <w:p w14:paraId="023F86A7" w14:textId="77777777" w:rsidR="000F0000" w:rsidRDefault="000F0000">
                              <w:pPr>
                                <w:pStyle w:val="EmptyCellLayoutStyle"/>
                                <w:spacing w:after="0" w:line="240" w:lineRule="auto"/>
                              </w:pPr>
                            </w:p>
                          </w:tc>
                          <w:tc>
                            <w:tcPr>
                              <w:tcW w:w="11" w:type="dxa"/>
                              <w:shd w:val="clear" w:color="auto" w:fill="B4E0EF"/>
                            </w:tcPr>
                            <w:p w14:paraId="5A1D5DE1" w14:textId="77777777" w:rsidR="000F0000" w:rsidRDefault="000F0000">
                              <w:pPr>
                                <w:pStyle w:val="EmptyCellLayoutStyle"/>
                                <w:spacing w:after="0" w:line="240" w:lineRule="auto"/>
                              </w:pPr>
                            </w:p>
                          </w:tc>
                        </w:tr>
                        <w:tr w:rsidR="000F0000" w14:paraId="783BD540" w14:textId="77777777">
                          <w:trPr>
                            <w:trHeight w:val="719"/>
                          </w:trPr>
                          <w:tc>
                            <w:tcPr>
                              <w:tcW w:w="0" w:type="dxa"/>
                              <w:shd w:val="clear" w:color="auto" w:fill="B4E0EF"/>
                            </w:tcPr>
                            <w:p w14:paraId="35BB0EE8" w14:textId="77777777" w:rsidR="000F0000" w:rsidRDefault="000F0000">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87"/>
                              </w:tblGrid>
                              <w:tr w:rsidR="000F0000" w14:paraId="48BAF2C9" w14:textId="77777777">
                                <w:trPr>
                                  <w:trHeight w:val="641"/>
                                </w:trPr>
                                <w:tc>
                                  <w:tcPr>
                                    <w:tcW w:w="8392" w:type="dxa"/>
                                    <w:tcBorders>
                                      <w:top w:val="nil"/>
                                      <w:left w:val="nil"/>
                                      <w:bottom w:val="nil"/>
                                      <w:right w:val="nil"/>
                                    </w:tcBorders>
                                    <w:tcMar>
                                      <w:top w:w="39" w:type="dxa"/>
                                      <w:left w:w="39" w:type="dxa"/>
                                      <w:bottom w:w="39" w:type="dxa"/>
                                      <w:right w:w="39" w:type="dxa"/>
                                    </w:tcMar>
                                  </w:tcPr>
                                  <w:p w14:paraId="6437B8D7" w14:textId="77777777" w:rsidR="000F0000" w:rsidRDefault="00A320ED">
                                    <w:pPr>
                                      <w:spacing w:after="0" w:line="240" w:lineRule="auto"/>
                                      <w:jc w:val="center"/>
                                    </w:pPr>
                                    <w:r>
                                      <w:rPr>
                                        <w:rFonts w:ascii="Arial" w:eastAsia="Arial" w:hAnsi="Arial"/>
                                        <w:b/>
                                        <w:color w:val="2DABE0"/>
                                        <w:sz w:val="45"/>
                                      </w:rPr>
                                      <w:t>Cabo Verde 2030 Acceleration Fund</w:t>
                                    </w:r>
                                  </w:p>
                                </w:tc>
                              </w:tr>
                            </w:tbl>
                            <w:p w14:paraId="4700EB53" w14:textId="77777777" w:rsidR="000F0000" w:rsidRDefault="000F0000">
                              <w:pPr>
                                <w:spacing w:after="0" w:line="240" w:lineRule="auto"/>
                              </w:pPr>
                            </w:p>
                          </w:tc>
                          <w:tc>
                            <w:tcPr>
                              <w:tcW w:w="11" w:type="dxa"/>
                              <w:shd w:val="clear" w:color="auto" w:fill="B4E0EF"/>
                            </w:tcPr>
                            <w:p w14:paraId="0950B4FC" w14:textId="77777777" w:rsidR="000F0000" w:rsidRDefault="000F0000">
                              <w:pPr>
                                <w:pStyle w:val="EmptyCellLayoutStyle"/>
                                <w:spacing w:after="0" w:line="240" w:lineRule="auto"/>
                              </w:pPr>
                            </w:p>
                          </w:tc>
                        </w:tr>
                        <w:tr w:rsidR="008B226B" w14:paraId="12B634EC" w14:textId="77777777" w:rsidTr="008B226B">
                          <w:trPr>
                            <w:trHeight w:val="1596"/>
                          </w:trPr>
                          <w:tc>
                            <w:tcPr>
                              <w:tcW w:w="0" w:type="dxa"/>
                              <w:shd w:val="clear" w:color="auto" w:fill="B4E0EF"/>
                            </w:tcPr>
                            <w:p w14:paraId="2A70F0D0" w14:textId="77777777" w:rsidR="000F0000" w:rsidRDefault="000F0000">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8"/>
                              </w:tblGrid>
                              <w:tr w:rsidR="000F0000" w14:paraId="423C51F7" w14:textId="77777777">
                                <w:trPr>
                                  <w:trHeight w:val="1518"/>
                                </w:trPr>
                                <w:tc>
                                  <w:tcPr>
                                    <w:tcW w:w="8404" w:type="dxa"/>
                                    <w:tcBorders>
                                      <w:top w:val="nil"/>
                                      <w:left w:val="nil"/>
                                      <w:bottom w:val="nil"/>
                                      <w:right w:val="nil"/>
                                    </w:tcBorders>
                                    <w:tcMar>
                                      <w:top w:w="39" w:type="dxa"/>
                                      <w:left w:w="39" w:type="dxa"/>
                                      <w:bottom w:w="39" w:type="dxa"/>
                                      <w:right w:w="39" w:type="dxa"/>
                                    </w:tcMar>
                                  </w:tcPr>
                                  <w:p w14:paraId="49D31914" w14:textId="77777777" w:rsidR="000F0000" w:rsidRDefault="00A320ED">
                                    <w:pPr>
                                      <w:spacing w:before="99" w:after="99" w:line="240" w:lineRule="auto"/>
                                      <w:jc w:val="center"/>
                                    </w:pPr>
                                    <w:r>
                                      <w:rPr>
                                        <w:rFonts w:ascii="Arial" w:eastAsia="Arial" w:hAnsi="Arial"/>
                                        <w:color w:val="15385F"/>
                                        <w:sz w:val="48"/>
                                      </w:rPr>
                                      <w:t xml:space="preserve">Financial Report </w:t>
                                    </w:r>
                                  </w:p>
                                  <w:p w14:paraId="4275F2FA" w14:textId="77777777" w:rsidR="000F0000" w:rsidRDefault="00A320ED">
                                    <w:pPr>
                                      <w:spacing w:before="99" w:after="99" w:line="240" w:lineRule="auto"/>
                                      <w:jc w:val="center"/>
                                    </w:pPr>
                                    <w:r>
                                      <w:rPr>
                                        <w:rFonts w:ascii="Arial" w:eastAsia="Arial" w:hAnsi="Arial"/>
                                        <w:color w:val="15385F"/>
                                        <w:sz w:val="48"/>
                                      </w:rPr>
                                      <w:t>prepared by the Administrative Agent</w:t>
                                    </w:r>
                                  </w:p>
                                  <w:p w14:paraId="41F72B13" w14:textId="77777777" w:rsidR="000F0000" w:rsidRDefault="000F0000">
                                    <w:pPr>
                                      <w:spacing w:before="99" w:after="99" w:line="240" w:lineRule="auto"/>
                                      <w:ind w:left="1432" w:right="505"/>
                                      <w:jc w:val="center"/>
                                    </w:pPr>
                                  </w:p>
                                </w:tc>
                              </w:tr>
                            </w:tbl>
                            <w:p w14:paraId="1F21574F" w14:textId="77777777" w:rsidR="000F0000" w:rsidRDefault="000F0000">
                              <w:pPr>
                                <w:spacing w:after="0" w:line="240" w:lineRule="auto"/>
                              </w:pPr>
                            </w:p>
                          </w:tc>
                        </w:tr>
                        <w:tr w:rsidR="000F0000" w14:paraId="144E6AA2" w14:textId="77777777">
                          <w:trPr>
                            <w:trHeight w:val="19"/>
                          </w:trPr>
                          <w:tc>
                            <w:tcPr>
                              <w:tcW w:w="0" w:type="dxa"/>
                              <w:shd w:val="clear" w:color="auto" w:fill="B4E0EF"/>
                            </w:tcPr>
                            <w:p w14:paraId="731902EB" w14:textId="77777777" w:rsidR="000F0000" w:rsidRDefault="000F0000">
                              <w:pPr>
                                <w:pStyle w:val="EmptyCellLayoutStyle"/>
                                <w:spacing w:after="0" w:line="240" w:lineRule="auto"/>
                              </w:pPr>
                            </w:p>
                          </w:tc>
                          <w:tc>
                            <w:tcPr>
                              <w:tcW w:w="8392" w:type="dxa"/>
                              <w:shd w:val="clear" w:color="auto" w:fill="B4E0EF"/>
                            </w:tcPr>
                            <w:p w14:paraId="2191F2A0" w14:textId="77777777" w:rsidR="000F0000" w:rsidRDefault="000F0000">
                              <w:pPr>
                                <w:pStyle w:val="EmptyCellLayoutStyle"/>
                                <w:spacing w:after="0" w:line="240" w:lineRule="auto"/>
                              </w:pPr>
                            </w:p>
                          </w:tc>
                          <w:tc>
                            <w:tcPr>
                              <w:tcW w:w="11" w:type="dxa"/>
                              <w:shd w:val="clear" w:color="auto" w:fill="B4E0EF"/>
                            </w:tcPr>
                            <w:p w14:paraId="7715A456" w14:textId="77777777" w:rsidR="000F0000" w:rsidRDefault="000F0000">
                              <w:pPr>
                                <w:pStyle w:val="EmptyCellLayoutStyle"/>
                                <w:spacing w:after="0" w:line="240" w:lineRule="auto"/>
                              </w:pPr>
                            </w:p>
                          </w:tc>
                        </w:tr>
                        <w:tr w:rsidR="008B226B" w14:paraId="17E6F7F8" w14:textId="77777777" w:rsidTr="008B226B">
                          <w:trPr>
                            <w:trHeight w:val="576"/>
                          </w:trPr>
                          <w:tc>
                            <w:tcPr>
                              <w:tcW w:w="0"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2"/>
                              </w:tblGrid>
                              <w:tr w:rsidR="000F0000" w14:paraId="64A4C414"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14:paraId="1F5D9834" w14:textId="7FF138E2" w:rsidR="000F0000" w:rsidRDefault="00A320ED">
                                    <w:pPr>
                                      <w:spacing w:after="0" w:line="240" w:lineRule="auto"/>
                                      <w:jc w:val="center"/>
                                    </w:pPr>
                                    <w:r>
                                      <w:rPr>
                                        <w:rFonts w:ascii="Arial" w:eastAsia="Arial" w:hAnsi="Arial"/>
                                        <w:b/>
                                        <w:color w:val="2DABE0"/>
                                        <w:sz w:val="24"/>
                                      </w:rPr>
                                      <w:t>May 2023</w:t>
                                    </w:r>
                                  </w:p>
                                </w:tc>
                              </w:tr>
                            </w:tbl>
                            <w:p w14:paraId="20030E28" w14:textId="77777777" w:rsidR="000F0000" w:rsidRDefault="000F0000">
                              <w:pPr>
                                <w:spacing w:after="0" w:line="240" w:lineRule="auto"/>
                              </w:pPr>
                            </w:p>
                          </w:tc>
                          <w:tc>
                            <w:tcPr>
                              <w:tcW w:w="11" w:type="dxa"/>
                              <w:shd w:val="clear" w:color="auto" w:fill="B4E0EF"/>
                            </w:tcPr>
                            <w:p w14:paraId="0EE5908C" w14:textId="77777777" w:rsidR="000F0000" w:rsidRDefault="000F0000">
                              <w:pPr>
                                <w:pStyle w:val="EmptyCellLayoutStyle"/>
                                <w:spacing w:after="0" w:line="240" w:lineRule="auto"/>
                              </w:pPr>
                            </w:p>
                          </w:tc>
                        </w:tr>
                        <w:tr w:rsidR="000F0000" w14:paraId="66970A9E" w14:textId="77777777">
                          <w:trPr>
                            <w:trHeight w:val="880"/>
                          </w:trPr>
                          <w:tc>
                            <w:tcPr>
                              <w:tcW w:w="0" w:type="dxa"/>
                              <w:shd w:val="clear" w:color="auto" w:fill="B4E0EF"/>
                            </w:tcPr>
                            <w:p w14:paraId="12C3A5E9" w14:textId="77777777" w:rsidR="000F0000" w:rsidRDefault="000F0000">
                              <w:pPr>
                                <w:pStyle w:val="EmptyCellLayoutStyle"/>
                                <w:spacing w:after="0" w:line="240" w:lineRule="auto"/>
                              </w:pPr>
                            </w:p>
                          </w:tc>
                          <w:tc>
                            <w:tcPr>
                              <w:tcW w:w="8392" w:type="dxa"/>
                              <w:shd w:val="clear" w:color="auto" w:fill="B4E0EF"/>
                            </w:tcPr>
                            <w:p w14:paraId="76C093B0" w14:textId="77777777" w:rsidR="000F0000" w:rsidRDefault="000F0000">
                              <w:pPr>
                                <w:pStyle w:val="EmptyCellLayoutStyle"/>
                                <w:spacing w:after="0" w:line="240" w:lineRule="auto"/>
                              </w:pPr>
                            </w:p>
                          </w:tc>
                          <w:tc>
                            <w:tcPr>
                              <w:tcW w:w="11" w:type="dxa"/>
                              <w:shd w:val="clear" w:color="auto" w:fill="B4E0EF"/>
                            </w:tcPr>
                            <w:p w14:paraId="54EEC20B" w14:textId="77777777" w:rsidR="000F0000" w:rsidRDefault="000F0000">
                              <w:pPr>
                                <w:pStyle w:val="EmptyCellLayoutStyle"/>
                                <w:spacing w:after="0" w:line="240" w:lineRule="auto"/>
                              </w:pPr>
                            </w:p>
                          </w:tc>
                        </w:tr>
                      </w:tbl>
                      <w:p w14:paraId="4B7F3B72" w14:textId="77777777" w:rsidR="000F0000" w:rsidRDefault="000F0000">
                        <w:pPr>
                          <w:spacing w:after="0" w:line="240" w:lineRule="auto"/>
                        </w:pPr>
                      </w:p>
                    </w:tc>
                    <w:tc>
                      <w:tcPr>
                        <w:tcW w:w="1676" w:type="dxa"/>
                      </w:tcPr>
                      <w:p w14:paraId="6B185B67" w14:textId="77777777" w:rsidR="000F0000" w:rsidRDefault="000F0000">
                        <w:pPr>
                          <w:pStyle w:val="EmptyCellLayoutStyle"/>
                          <w:spacing w:after="0" w:line="240" w:lineRule="auto"/>
                        </w:pPr>
                      </w:p>
                    </w:tc>
                  </w:tr>
                </w:tbl>
                <w:p w14:paraId="2297D311" w14:textId="77777777" w:rsidR="000F0000" w:rsidRDefault="000F0000">
                  <w:pPr>
                    <w:spacing w:after="0" w:line="240" w:lineRule="auto"/>
                  </w:pPr>
                </w:p>
              </w:tc>
            </w:tr>
          </w:tbl>
          <w:p w14:paraId="61E570BE" w14:textId="77777777" w:rsidR="000F0000" w:rsidRDefault="000F0000">
            <w:pPr>
              <w:spacing w:after="0" w:line="240" w:lineRule="auto"/>
            </w:pPr>
          </w:p>
        </w:tc>
      </w:tr>
    </w:tbl>
    <w:p w14:paraId="6C7986B9" w14:textId="77777777" w:rsidR="000F0000" w:rsidRDefault="00A320E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0F0000" w14:paraId="6A98CFD8"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0F0000" w14:paraId="3A120357"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8B226B" w14:paraId="20E62106" w14:textId="77777777" w:rsidTr="008B226B">
                    <w:trPr>
                      <w:trHeight w:val="297"/>
                    </w:trPr>
                    <w:tc>
                      <w:tcPr>
                        <w:tcW w:w="1115" w:type="dxa"/>
                      </w:tcPr>
                      <w:p w14:paraId="0D324CAA" w14:textId="77777777" w:rsidR="000F0000" w:rsidRDefault="000F0000">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0F0000" w14:paraId="54EB5817"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5DB3C722" w14:textId="77777777" w:rsidR="000F0000" w:rsidRDefault="00A320ED">
                              <w:pPr>
                                <w:spacing w:after="0" w:line="240" w:lineRule="auto"/>
                              </w:pPr>
                              <w:r>
                                <w:rPr>
                                  <w:rFonts w:ascii="Arial" w:eastAsia="Arial" w:hAnsi="Arial"/>
                                  <w:b/>
                                  <w:color w:val="0082BF"/>
                                  <w:sz w:val="21"/>
                                </w:rPr>
                                <w:t>DEFINITIONS</w:t>
                              </w:r>
                            </w:p>
                          </w:tc>
                        </w:tr>
                      </w:tbl>
                      <w:p w14:paraId="639F440B" w14:textId="77777777" w:rsidR="000F0000" w:rsidRDefault="000F0000">
                        <w:pPr>
                          <w:spacing w:after="0" w:line="240" w:lineRule="auto"/>
                        </w:pPr>
                      </w:p>
                    </w:tc>
                    <w:tc>
                      <w:tcPr>
                        <w:tcW w:w="1133" w:type="dxa"/>
                      </w:tcPr>
                      <w:p w14:paraId="7758B35E" w14:textId="77777777" w:rsidR="000F0000" w:rsidRDefault="000F0000">
                        <w:pPr>
                          <w:pStyle w:val="EmptyCellLayoutStyle"/>
                          <w:spacing w:after="0" w:line="240" w:lineRule="auto"/>
                        </w:pPr>
                      </w:p>
                    </w:tc>
                  </w:tr>
                  <w:tr w:rsidR="000F0000" w14:paraId="21F9E720" w14:textId="77777777">
                    <w:trPr>
                      <w:trHeight w:val="364"/>
                    </w:trPr>
                    <w:tc>
                      <w:tcPr>
                        <w:tcW w:w="1115" w:type="dxa"/>
                      </w:tcPr>
                      <w:p w14:paraId="378DB108" w14:textId="77777777" w:rsidR="000F0000" w:rsidRDefault="000F0000">
                        <w:pPr>
                          <w:pStyle w:val="EmptyCellLayoutStyle"/>
                          <w:spacing w:after="0" w:line="240" w:lineRule="auto"/>
                        </w:pPr>
                      </w:p>
                    </w:tc>
                    <w:tc>
                      <w:tcPr>
                        <w:tcW w:w="72" w:type="dxa"/>
                      </w:tcPr>
                      <w:p w14:paraId="51CD4F2E" w14:textId="77777777" w:rsidR="000F0000" w:rsidRDefault="000F0000">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0F0000" w14:paraId="1F0AB442" w14:textId="77777777">
                          <w:trPr>
                            <w:trHeight w:val="306"/>
                          </w:trPr>
                          <w:tc>
                            <w:tcPr>
                              <w:tcW w:w="4464" w:type="dxa"/>
                              <w:tcBorders>
                                <w:top w:val="nil"/>
                                <w:left w:val="nil"/>
                                <w:bottom w:val="nil"/>
                                <w:right w:val="nil"/>
                              </w:tcBorders>
                              <w:tcMar>
                                <w:top w:w="39" w:type="dxa"/>
                                <w:left w:w="39" w:type="dxa"/>
                                <w:bottom w:w="39" w:type="dxa"/>
                                <w:right w:w="39" w:type="dxa"/>
                              </w:tcMar>
                            </w:tcPr>
                            <w:p w14:paraId="4C63784B" w14:textId="435CF9AC" w:rsidR="000F0000" w:rsidRDefault="00A320ED">
                              <w:pPr>
                                <w:spacing w:after="0" w:line="240" w:lineRule="auto"/>
                              </w:pPr>
                              <w:r>
                                <w:rPr>
                                  <w:rFonts w:ascii="Arial" w:eastAsia="Arial" w:hAnsi="Arial"/>
                                  <w:b/>
                                  <w:color w:val="000000"/>
                                </w:rPr>
                                <w:t>Allocation</w:t>
                              </w:r>
                              <w:r>
                                <w:rPr>
                                  <w:rFonts w:ascii="Arial" w:eastAsia="Arial" w:hAnsi="Arial"/>
                                  <w:color w:val="000000"/>
                                </w:rPr>
                                <w:br/>
                                <w:t>Amount approved by the Steering Committee for a project/programme.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against the 'net funded amount'. This does not include expense commitments by Participating Organi</w:t>
                              </w:r>
                              <w:r w:rsidR="00681190">
                                <w:rPr>
                                  <w:rFonts w:ascii="Arial" w:eastAsia="Arial" w:hAnsi="Arial"/>
                                  <w:color w:val="000000"/>
                                  <w:lang w:val="en-US"/>
                                </w:rPr>
                                <w:t>z</w:t>
                              </w:r>
                              <w:r>
                                <w:rPr>
                                  <w:rFonts w:ascii="Arial" w:eastAsia="Arial" w:hAnsi="Arial"/>
                                  <w:color w:val="000000"/>
                                </w:rPr>
                                <w:t>ations.</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cannot be directly related to any particular programme or activity of the Participating Organizations. UNSDG policy establishes a fixed indirect cost rate of 7% of programmable costs for inter-agency pass-through MPTFs.</w:t>
                              </w:r>
                            </w:p>
                          </w:tc>
                        </w:tr>
                      </w:tbl>
                      <w:p w14:paraId="78B207BD" w14:textId="77777777" w:rsidR="000F0000" w:rsidRDefault="000F0000">
                        <w:pPr>
                          <w:spacing w:after="0" w:line="240" w:lineRule="auto"/>
                        </w:pPr>
                      </w:p>
                    </w:tc>
                    <w:tc>
                      <w:tcPr>
                        <w:tcW w:w="623" w:type="dxa"/>
                      </w:tcPr>
                      <w:p w14:paraId="60DFCD9A" w14:textId="77777777" w:rsidR="000F0000" w:rsidRDefault="000F0000">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0F0000" w14:paraId="0B9EE5DD" w14:textId="77777777">
                          <w:trPr>
                            <w:trHeight w:val="286"/>
                          </w:trPr>
                          <w:tc>
                            <w:tcPr>
                              <w:tcW w:w="4476" w:type="dxa"/>
                              <w:tcBorders>
                                <w:top w:val="nil"/>
                                <w:left w:val="nil"/>
                                <w:bottom w:val="nil"/>
                                <w:right w:val="nil"/>
                              </w:tcBorders>
                              <w:tcMar>
                                <w:top w:w="39" w:type="dxa"/>
                                <w:left w:w="39" w:type="dxa"/>
                                <w:bottom w:w="39" w:type="dxa"/>
                                <w:right w:w="39" w:type="dxa"/>
                              </w:tcMar>
                            </w:tcPr>
                            <w:p w14:paraId="04DF752D" w14:textId="77777777" w:rsidR="000F0000" w:rsidRDefault="00A320ED">
                              <w:pPr>
                                <w:spacing w:after="0" w:line="240" w:lineRule="auto"/>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This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69E510B2" w14:textId="77777777" w:rsidR="000F0000" w:rsidRDefault="000F0000">
                        <w:pPr>
                          <w:spacing w:after="0" w:line="240" w:lineRule="auto"/>
                        </w:pPr>
                      </w:p>
                    </w:tc>
                    <w:tc>
                      <w:tcPr>
                        <w:tcW w:w="23" w:type="dxa"/>
                      </w:tcPr>
                      <w:p w14:paraId="13BE6C76" w14:textId="77777777" w:rsidR="000F0000" w:rsidRDefault="000F0000">
                        <w:pPr>
                          <w:pStyle w:val="EmptyCellLayoutStyle"/>
                          <w:spacing w:after="0" w:line="240" w:lineRule="auto"/>
                        </w:pPr>
                      </w:p>
                    </w:tc>
                    <w:tc>
                      <w:tcPr>
                        <w:tcW w:w="1133" w:type="dxa"/>
                      </w:tcPr>
                      <w:p w14:paraId="0B539EA5" w14:textId="77777777" w:rsidR="000F0000" w:rsidRDefault="000F0000">
                        <w:pPr>
                          <w:pStyle w:val="EmptyCellLayoutStyle"/>
                          <w:spacing w:after="0" w:line="240" w:lineRule="auto"/>
                        </w:pPr>
                      </w:p>
                    </w:tc>
                  </w:tr>
                  <w:tr w:rsidR="000F0000" w14:paraId="132E178D" w14:textId="77777777">
                    <w:trPr>
                      <w:trHeight w:val="20"/>
                    </w:trPr>
                    <w:tc>
                      <w:tcPr>
                        <w:tcW w:w="1115" w:type="dxa"/>
                      </w:tcPr>
                      <w:p w14:paraId="0B247F89" w14:textId="77777777" w:rsidR="000F0000" w:rsidRDefault="000F0000">
                        <w:pPr>
                          <w:pStyle w:val="EmptyCellLayoutStyle"/>
                          <w:spacing w:after="0" w:line="240" w:lineRule="auto"/>
                        </w:pPr>
                      </w:p>
                    </w:tc>
                    <w:tc>
                      <w:tcPr>
                        <w:tcW w:w="72" w:type="dxa"/>
                      </w:tcPr>
                      <w:p w14:paraId="123D5422" w14:textId="77777777" w:rsidR="000F0000" w:rsidRDefault="000F0000">
                        <w:pPr>
                          <w:pStyle w:val="EmptyCellLayoutStyle"/>
                          <w:spacing w:after="0" w:line="240" w:lineRule="auto"/>
                        </w:pPr>
                      </w:p>
                    </w:tc>
                    <w:tc>
                      <w:tcPr>
                        <w:tcW w:w="4464" w:type="dxa"/>
                        <w:vMerge/>
                      </w:tcPr>
                      <w:p w14:paraId="55D15A04" w14:textId="77777777" w:rsidR="000F0000" w:rsidRDefault="000F0000">
                        <w:pPr>
                          <w:pStyle w:val="EmptyCellLayoutStyle"/>
                          <w:spacing w:after="0" w:line="240" w:lineRule="auto"/>
                        </w:pPr>
                      </w:p>
                    </w:tc>
                    <w:tc>
                      <w:tcPr>
                        <w:tcW w:w="623" w:type="dxa"/>
                      </w:tcPr>
                      <w:p w14:paraId="5B773819" w14:textId="77777777" w:rsidR="000F0000" w:rsidRDefault="000F0000">
                        <w:pPr>
                          <w:pStyle w:val="EmptyCellLayoutStyle"/>
                          <w:spacing w:after="0" w:line="240" w:lineRule="auto"/>
                        </w:pPr>
                      </w:p>
                    </w:tc>
                    <w:tc>
                      <w:tcPr>
                        <w:tcW w:w="4476" w:type="dxa"/>
                      </w:tcPr>
                      <w:p w14:paraId="07AFFF76" w14:textId="77777777" w:rsidR="000F0000" w:rsidRDefault="000F0000">
                        <w:pPr>
                          <w:pStyle w:val="EmptyCellLayoutStyle"/>
                          <w:spacing w:after="0" w:line="240" w:lineRule="auto"/>
                        </w:pPr>
                      </w:p>
                    </w:tc>
                    <w:tc>
                      <w:tcPr>
                        <w:tcW w:w="23" w:type="dxa"/>
                      </w:tcPr>
                      <w:p w14:paraId="05E80652" w14:textId="77777777" w:rsidR="000F0000" w:rsidRDefault="000F0000">
                        <w:pPr>
                          <w:pStyle w:val="EmptyCellLayoutStyle"/>
                          <w:spacing w:after="0" w:line="240" w:lineRule="auto"/>
                        </w:pPr>
                      </w:p>
                    </w:tc>
                    <w:tc>
                      <w:tcPr>
                        <w:tcW w:w="1133" w:type="dxa"/>
                      </w:tcPr>
                      <w:p w14:paraId="314730F6" w14:textId="77777777" w:rsidR="000F0000" w:rsidRDefault="000F0000">
                        <w:pPr>
                          <w:pStyle w:val="EmptyCellLayoutStyle"/>
                          <w:spacing w:after="0" w:line="240" w:lineRule="auto"/>
                        </w:pPr>
                      </w:p>
                    </w:tc>
                  </w:tr>
                </w:tbl>
                <w:p w14:paraId="6A4A28F4" w14:textId="77777777" w:rsidR="000F0000" w:rsidRDefault="000F0000">
                  <w:pPr>
                    <w:spacing w:after="0" w:line="240" w:lineRule="auto"/>
                  </w:pPr>
                </w:p>
              </w:tc>
            </w:tr>
          </w:tbl>
          <w:p w14:paraId="6016ED41" w14:textId="77777777" w:rsidR="000F0000" w:rsidRDefault="000F0000">
            <w:pPr>
              <w:spacing w:after="0" w:line="240" w:lineRule="auto"/>
            </w:pPr>
          </w:p>
        </w:tc>
      </w:tr>
    </w:tbl>
    <w:p w14:paraId="036A8DA1" w14:textId="77777777" w:rsidR="000F0000" w:rsidRDefault="00A320E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F0000" w14:paraId="63252A7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F0000" w14:paraId="0957853E"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8B226B" w14:paraId="6F78F9CC" w14:textId="77777777" w:rsidTr="008B226B">
                    <w:trPr>
                      <w:trHeight w:val="297"/>
                    </w:trPr>
                    <w:tc>
                      <w:tcPr>
                        <w:tcW w:w="1122" w:type="dxa"/>
                      </w:tcPr>
                      <w:p w14:paraId="29C80C24" w14:textId="77777777" w:rsidR="000F0000" w:rsidRDefault="000F0000">
                        <w:pPr>
                          <w:pStyle w:val="EmptyCellLayoutStyle"/>
                          <w:spacing w:after="0" w:line="240" w:lineRule="auto"/>
                        </w:pPr>
                      </w:p>
                    </w:tc>
                    <w:tc>
                      <w:tcPr>
                        <w:tcW w:w="6" w:type="dxa"/>
                      </w:tcPr>
                      <w:p w14:paraId="7A8692D2" w14:textId="77777777" w:rsidR="000F0000" w:rsidRDefault="000F0000">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0F0000" w14:paraId="335AC409"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17BB8903" w14:textId="77777777" w:rsidR="000F0000" w:rsidRDefault="00A320ED">
                              <w:pPr>
                                <w:spacing w:after="0" w:line="240" w:lineRule="auto"/>
                              </w:pPr>
                              <w:r>
                                <w:rPr>
                                  <w:rFonts w:ascii="Arial" w:eastAsia="Arial" w:hAnsi="Arial"/>
                                  <w:b/>
                                  <w:color w:val="2DABE0"/>
                                  <w:sz w:val="21"/>
                                </w:rPr>
                                <w:t>TABLE OF CONTENTS</w:t>
                              </w:r>
                            </w:p>
                            <w:p w14:paraId="10840259" w14:textId="77777777" w:rsidR="000F0000" w:rsidRDefault="000F0000">
                              <w:pPr>
                                <w:spacing w:after="0" w:line="240" w:lineRule="auto"/>
                              </w:pPr>
                            </w:p>
                          </w:tc>
                        </w:tr>
                      </w:tbl>
                      <w:p w14:paraId="3C1F4D7C" w14:textId="77777777" w:rsidR="000F0000" w:rsidRDefault="000F0000">
                        <w:pPr>
                          <w:spacing w:after="0" w:line="240" w:lineRule="auto"/>
                        </w:pPr>
                      </w:p>
                    </w:tc>
                    <w:tc>
                      <w:tcPr>
                        <w:tcW w:w="1140" w:type="dxa"/>
                      </w:tcPr>
                      <w:p w14:paraId="616EB740" w14:textId="77777777" w:rsidR="000F0000" w:rsidRDefault="000F0000">
                        <w:pPr>
                          <w:pStyle w:val="EmptyCellLayoutStyle"/>
                          <w:spacing w:after="0" w:line="240" w:lineRule="auto"/>
                        </w:pPr>
                      </w:p>
                    </w:tc>
                  </w:tr>
                  <w:tr w:rsidR="000F0000" w14:paraId="4CDE1121" w14:textId="77777777">
                    <w:trPr>
                      <w:trHeight w:val="20"/>
                    </w:trPr>
                    <w:tc>
                      <w:tcPr>
                        <w:tcW w:w="1122" w:type="dxa"/>
                      </w:tcPr>
                      <w:p w14:paraId="0F14085D" w14:textId="77777777" w:rsidR="000F0000" w:rsidRDefault="000F0000">
                        <w:pPr>
                          <w:pStyle w:val="EmptyCellLayoutStyle"/>
                          <w:spacing w:after="0" w:line="240" w:lineRule="auto"/>
                        </w:pPr>
                      </w:p>
                    </w:tc>
                    <w:tc>
                      <w:tcPr>
                        <w:tcW w:w="6" w:type="dxa"/>
                      </w:tcPr>
                      <w:p w14:paraId="0E919801" w14:textId="77777777" w:rsidR="000F0000" w:rsidRDefault="000F0000">
                        <w:pPr>
                          <w:pStyle w:val="EmptyCellLayoutStyle"/>
                          <w:spacing w:after="0" w:line="240" w:lineRule="auto"/>
                        </w:pPr>
                      </w:p>
                    </w:tc>
                    <w:tc>
                      <w:tcPr>
                        <w:tcW w:w="8801" w:type="dxa"/>
                      </w:tcPr>
                      <w:p w14:paraId="02810508" w14:textId="77777777" w:rsidR="000F0000" w:rsidRDefault="000F0000">
                        <w:pPr>
                          <w:pStyle w:val="EmptyCellLayoutStyle"/>
                          <w:spacing w:after="0" w:line="240" w:lineRule="auto"/>
                        </w:pPr>
                      </w:p>
                    </w:tc>
                    <w:tc>
                      <w:tcPr>
                        <w:tcW w:w="834" w:type="dxa"/>
                      </w:tcPr>
                      <w:p w14:paraId="2AAAACE5" w14:textId="77777777" w:rsidR="000F0000" w:rsidRDefault="000F0000">
                        <w:pPr>
                          <w:pStyle w:val="EmptyCellLayoutStyle"/>
                          <w:spacing w:after="0" w:line="240" w:lineRule="auto"/>
                        </w:pPr>
                      </w:p>
                    </w:tc>
                    <w:tc>
                      <w:tcPr>
                        <w:tcW w:w="1140" w:type="dxa"/>
                      </w:tcPr>
                      <w:p w14:paraId="70B78E61" w14:textId="77777777" w:rsidR="000F0000" w:rsidRDefault="000F0000">
                        <w:pPr>
                          <w:pStyle w:val="EmptyCellLayoutStyle"/>
                          <w:spacing w:after="0" w:line="240" w:lineRule="auto"/>
                        </w:pPr>
                      </w:p>
                    </w:tc>
                  </w:tr>
                  <w:tr w:rsidR="008B226B" w14:paraId="71EBF7D3" w14:textId="77777777" w:rsidTr="008B226B">
                    <w:tc>
                      <w:tcPr>
                        <w:tcW w:w="1122" w:type="dxa"/>
                      </w:tcPr>
                      <w:p w14:paraId="7E43FC6C" w14:textId="77777777" w:rsidR="000F0000" w:rsidRDefault="000F0000">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0F0000" w14:paraId="0CF78138" w14:textId="77777777">
                          <w:trPr>
                            <w:trHeight w:val="323"/>
                          </w:trPr>
                          <w:tc>
                            <w:tcPr>
                              <w:tcW w:w="8019" w:type="dxa"/>
                              <w:tcBorders>
                                <w:top w:val="nil"/>
                                <w:left w:val="nil"/>
                                <w:bottom w:val="nil"/>
                                <w:right w:val="nil"/>
                              </w:tcBorders>
                              <w:tcMar>
                                <w:top w:w="39" w:type="dxa"/>
                                <w:left w:w="39" w:type="dxa"/>
                                <w:bottom w:w="39" w:type="dxa"/>
                                <w:right w:w="39" w:type="dxa"/>
                              </w:tcMar>
                            </w:tcPr>
                            <w:p w14:paraId="1137A87C" w14:textId="77777777" w:rsidR="000F0000" w:rsidRDefault="00A320ED">
                              <w:pPr>
                                <w:spacing w:after="0" w:line="240" w:lineRule="auto"/>
                              </w:pPr>
                              <w:r>
                                <w:rPr>
                                  <w:rFonts w:ascii="Arial" w:eastAsia="Arial" w:hAnsi="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1F474A3B" w14:textId="77777777" w:rsidR="000F0000" w:rsidRDefault="00A320ED">
                              <w:pPr>
                                <w:spacing w:after="0" w:line="240" w:lineRule="auto"/>
                                <w:jc w:val="right"/>
                              </w:pPr>
                              <w:r>
                                <w:rPr>
                                  <w:rFonts w:ascii="Arial" w:eastAsia="Arial" w:hAnsi="Arial"/>
                                  <w:color w:val="000000"/>
                                </w:rPr>
                                <w:t>5</w:t>
                              </w:r>
                            </w:p>
                          </w:tc>
                        </w:tr>
                        <w:tr w:rsidR="000F0000" w14:paraId="11EC4B1B" w14:textId="77777777">
                          <w:trPr>
                            <w:trHeight w:val="262"/>
                          </w:trPr>
                          <w:tc>
                            <w:tcPr>
                              <w:tcW w:w="8019" w:type="dxa"/>
                              <w:tcBorders>
                                <w:top w:val="nil"/>
                                <w:left w:val="nil"/>
                                <w:bottom w:val="nil"/>
                                <w:right w:val="nil"/>
                              </w:tcBorders>
                              <w:tcMar>
                                <w:top w:w="39" w:type="dxa"/>
                                <w:left w:w="39" w:type="dxa"/>
                                <w:bottom w:w="39" w:type="dxa"/>
                                <w:right w:w="39" w:type="dxa"/>
                              </w:tcMar>
                            </w:tcPr>
                            <w:p w14:paraId="0E24F546" w14:textId="77777777" w:rsidR="000F0000" w:rsidRDefault="00A320ED">
                              <w:pPr>
                                <w:spacing w:after="0" w:line="240" w:lineRule="auto"/>
                              </w:pPr>
                              <w:r>
                                <w:rPr>
                                  <w:rFonts w:ascii="Arial" w:eastAsia="Arial" w:hAnsi="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3AE22D30" w14:textId="77777777" w:rsidR="000F0000" w:rsidRDefault="00A320ED">
                              <w:pPr>
                                <w:spacing w:after="0" w:line="240" w:lineRule="auto"/>
                                <w:jc w:val="right"/>
                              </w:pPr>
                              <w:r>
                                <w:rPr>
                                  <w:rFonts w:ascii="Arial" w:eastAsia="Arial" w:hAnsi="Arial"/>
                                  <w:color w:val="000000"/>
                                </w:rPr>
                                <w:t>6</w:t>
                              </w:r>
                            </w:p>
                          </w:tc>
                        </w:tr>
                        <w:tr w:rsidR="000F0000" w14:paraId="047E64DC" w14:textId="77777777">
                          <w:trPr>
                            <w:trHeight w:val="262"/>
                          </w:trPr>
                          <w:tc>
                            <w:tcPr>
                              <w:tcW w:w="8019" w:type="dxa"/>
                              <w:tcBorders>
                                <w:top w:val="nil"/>
                                <w:left w:val="nil"/>
                                <w:bottom w:val="nil"/>
                                <w:right w:val="nil"/>
                              </w:tcBorders>
                              <w:tcMar>
                                <w:top w:w="39" w:type="dxa"/>
                                <w:left w:w="39" w:type="dxa"/>
                                <w:bottom w:w="39" w:type="dxa"/>
                                <w:right w:w="39" w:type="dxa"/>
                              </w:tcMar>
                            </w:tcPr>
                            <w:p w14:paraId="3109F4EB" w14:textId="77777777" w:rsidR="000F0000" w:rsidRDefault="00A320ED">
                              <w:pPr>
                                <w:spacing w:after="0" w:line="240" w:lineRule="auto"/>
                              </w:pPr>
                              <w:r>
                                <w:rPr>
                                  <w:rFonts w:ascii="Arial" w:eastAsia="Arial" w:hAnsi="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6605B85B" w14:textId="77777777" w:rsidR="000F0000" w:rsidRDefault="00A320ED">
                              <w:pPr>
                                <w:spacing w:after="0" w:line="240" w:lineRule="auto"/>
                                <w:jc w:val="right"/>
                              </w:pPr>
                              <w:r>
                                <w:rPr>
                                  <w:rFonts w:ascii="Arial" w:eastAsia="Arial" w:hAnsi="Arial"/>
                                  <w:color w:val="000000"/>
                                </w:rPr>
                                <w:t>7</w:t>
                              </w:r>
                            </w:p>
                          </w:tc>
                        </w:tr>
                        <w:tr w:rsidR="000F0000" w14:paraId="1F094F6F" w14:textId="77777777">
                          <w:trPr>
                            <w:trHeight w:val="262"/>
                          </w:trPr>
                          <w:tc>
                            <w:tcPr>
                              <w:tcW w:w="8019" w:type="dxa"/>
                              <w:tcBorders>
                                <w:top w:val="nil"/>
                                <w:left w:val="nil"/>
                                <w:bottom w:val="nil"/>
                                <w:right w:val="nil"/>
                              </w:tcBorders>
                              <w:tcMar>
                                <w:top w:w="39" w:type="dxa"/>
                                <w:left w:w="39" w:type="dxa"/>
                                <w:bottom w:w="39" w:type="dxa"/>
                                <w:right w:w="39" w:type="dxa"/>
                              </w:tcMar>
                            </w:tcPr>
                            <w:p w14:paraId="7FF011AD" w14:textId="77777777" w:rsidR="000F0000" w:rsidRDefault="00A320ED">
                              <w:pPr>
                                <w:spacing w:after="0" w:line="240" w:lineRule="auto"/>
                              </w:pPr>
                              <w:r>
                                <w:rPr>
                                  <w:rFonts w:ascii="Arial" w:eastAsia="Arial" w:hAnsi="Arial"/>
                                  <w:color w:val="000000"/>
                                </w:rPr>
                                <w:t xml:space="preserve">3. Interest Earned </w:t>
                              </w:r>
                            </w:p>
                          </w:tc>
                          <w:tc>
                            <w:tcPr>
                              <w:tcW w:w="788" w:type="dxa"/>
                              <w:tcBorders>
                                <w:top w:val="nil"/>
                                <w:left w:val="nil"/>
                                <w:bottom w:val="nil"/>
                                <w:right w:val="nil"/>
                              </w:tcBorders>
                              <w:tcMar>
                                <w:top w:w="39" w:type="dxa"/>
                                <w:left w:w="39" w:type="dxa"/>
                                <w:bottom w:w="39" w:type="dxa"/>
                                <w:right w:w="39" w:type="dxa"/>
                              </w:tcMar>
                            </w:tcPr>
                            <w:p w14:paraId="37E31E2C" w14:textId="77777777" w:rsidR="000F0000" w:rsidRDefault="00A320ED">
                              <w:pPr>
                                <w:spacing w:after="0" w:line="240" w:lineRule="auto"/>
                                <w:jc w:val="right"/>
                              </w:pPr>
                              <w:r>
                                <w:rPr>
                                  <w:rFonts w:ascii="Arial" w:eastAsia="Arial" w:hAnsi="Arial"/>
                                  <w:color w:val="000000"/>
                                </w:rPr>
                                <w:t>8</w:t>
                              </w:r>
                            </w:p>
                          </w:tc>
                        </w:tr>
                        <w:tr w:rsidR="000F0000" w14:paraId="137EB404" w14:textId="77777777">
                          <w:trPr>
                            <w:trHeight w:val="262"/>
                          </w:trPr>
                          <w:tc>
                            <w:tcPr>
                              <w:tcW w:w="8019" w:type="dxa"/>
                              <w:tcBorders>
                                <w:top w:val="nil"/>
                                <w:left w:val="nil"/>
                                <w:bottom w:val="nil"/>
                                <w:right w:val="nil"/>
                              </w:tcBorders>
                              <w:tcMar>
                                <w:top w:w="39" w:type="dxa"/>
                                <w:left w:w="39" w:type="dxa"/>
                                <w:bottom w:w="39" w:type="dxa"/>
                                <w:right w:w="39" w:type="dxa"/>
                              </w:tcMar>
                            </w:tcPr>
                            <w:p w14:paraId="433919CF" w14:textId="77777777" w:rsidR="000F0000" w:rsidRDefault="00A320ED">
                              <w:pPr>
                                <w:spacing w:after="0" w:line="240" w:lineRule="auto"/>
                              </w:pPr>
                              <w:r>
                                <w:rPr>
                                  <w:rFonts w:ascii="Arial" w:eastAsia="Arial" w:hAnsi="Arial"/>
                                  <w:color w:val="000000"/>
                                </w:rPr>
                                <w:t xml:space="preserve">4. Transfer of Funds </w:t>
                              </w:r>
                            </w:p>
                          </w:tc>
                          <w:tc>
                            <w:tcPr>
                              <w:tcW w:w="788" w:type="dxa"/>
                              <w:tcBorders>
                                <w:top w:val="nil"/>
                                <w:left w:val="nil"/>
                                <w:bottom w:val="nil"/>
                                <w:right w:val="nil"/>
                              </w:tcBorders>
                              <w:tcMar>
                                <w:top w:w="39" w:type="dxa"/>
                                <w:left w:w="39" w:type="dxa"/>
                                <w:bottom w:w="39" w:type="dxa"/>
                                <w:right w:w="39" w:type="dxa"/>
                              </w:tcMar>
                            </w:tcPr>
                            <w:p w14:paraId="009FF4CB" w14:textId="77777777" w:rsidR="000F0000" w:rsidRDefault="00A320ED">
                              <w:pPr>
                                <w:spacing w:after="0" w:line="240" w:lineRule="auto"/>
                                <w:jc w:val="right"/>
                              </w:pPr>
                              <w:r>
                                <w:rPr>
                                  <w:rFonts w:ascii="Arial" w:eastAsia="Arial" w:hAnsi="Arial"/>
                                  <w:color w:val="000000"/>
                                </w:rPr>
                                <w:t>9</w:t>
                              </w:r>
                            </w:p>
                          </w:tc>
                        </w:tr>
                        <w:tr w:rsidR="000F0000" w14:paraId="385C36BD" w14:textId="77777777">
                          <w:trPr>
                            <w:trHeight w:val="262"/>
                          </w:trPr>
                          <w:tc>
                            <w:tcPr>
                              <w:tcW w:w="8019" w:type="dxa"/>
                              <w:tcBorders>
                                <w:top w:val="nil"/>
                                <w:left w:val="nil"/>
                                <w:bottom w:val="nil"/>
                                <w:right w:val="nil"/>
                              </w:tcBorders>
                              <w:tcMar>
                                <w:top w:w="39" w:type="dxa"/>
                                <w:left w:w="39" w:type="dxa"/>
                                <w:bottom w:w="39" w:type="dxa"/>
                                <w:right w:w="39" w:type="dxa"/>
                              </w:tcMar>
                            </w:tcPr>
                            <w:p w14:paraId="7ECCADA1" w14:textId="77777777" w:rsidR="000F0000" w:rsidRDefault="00A320ED">
                              <w:pPr>
                                <w:spacing w:after="0" w:line="240" w:lineRule="auto"/>
                              </w:pPr>
                              <w:r>
                                <w:rPr>
                                  <w:rFonts w:ascii="Arial" w:eastAsia="Arial" w:hAnsi="Arial"/>
                                  <w:color w:val="000000"/>
                                </w:rPr>
                                <w:t xml:space="preserve">5. Expenditure and Financial Delivery Rates  </w:t>
                              </w:r>
                            </w:p>
                          </w:tc>
                          <w:tc>
                            <w:tcPr>
                              <w:tcW w:w="788" w:type="dxa"/>
                              <w:tcBorders>
                                <w:top w:val="nil"/>
                                <w:left w:val="nil"/>
                                <w:bottom w:val="nil"/>
                                <w:right w:val="nil"/>
                              </w:tcBorders>
                              <w:tcMar>
                                <w:top w:w="39" w:type="dxa"/>
                                <w:left w:w="39" w:type="dxa"/>
                                <w:bottom w:w="39" w:type="dxa"/>
                                <w:right w:w="39" w:type="dxa"/>
                              </w:tcMar>
                            </w:tcPr>
                            <w:p w14:paraId="0D2DFD54" w14:textId="77777777" w:rsidR="000F0000" w:rsidRDefault="00A320ED">
                              <w:pPr>
                                <w:spacing w:after="0" w:line="240" w:lineRule="auto"/>
                                <w:jc w:val="right"/>
                              </w:pPr>
                              <w:r>
                                <w:rPr>
                                  <w:rFonts w:ascii="Arial" w:eastAsia="Arial" w:hAnsi="Arial"/>
                                  <w:color w:val="000000"/>
                                </w:rPr>
                                <w:t>10</w:t>
                              </w:r>
                            </w:p>
                          </w:tc>
                        </w:tr>
                        <w:tr w:rsidR="000F0000" w14:paraId="0C1254B4" w14:textId="77777777">
                          <w:trPr>
                            <w:trHeight w:val="262"/>
                          </w:trPr>
                          <w:tc>
                            <w:tcPr>
                              <w:tcW w:w="8019" w:type="dxa"/>
                              <w:tcBorders>
                                <w:top w:val="nil"/>
                                <w:left w:val="nil"/>
                                <w:bottom w:val="nil"/>
                                <w:right w:val="nil"/>
                              </w:tcBorders>
                              <w:tcMar>
                                <w:top w:w="39" w:type="dxa"/>
                                <w:left w:w="39" w:type="dxa"/>
                                <w:bottom w:w="39" w:type="dxa"/>
                                <w:right w:w="39" w:type="dxa"/>
                              </w:tcMar>
                            </w:tcPr>
                            <w:p w14:paraId="44ACC57B" w14:textId="77777777" w:rsidR="000F0000" w:rsidRDefault="00A320ED">
                              <w:pPr>
                                <w:spacing w:after="0" w:line="240" w:lineRule="auto"/>
                              </w:pPr>
                              <w:r>
                                <w:rPr>
                                  <w:rFonts w:ascii="Arial" w:eastAsia="Arial" w:hAnsi="Arial"/>
                                  <w:color w:val="000000"/>
                                </w:rPr>
                                <w:t>6. Cost Recovery</w:t>
                              </w:r>
                            </w:p>
                          </w:tc>
                          <w:tc>
                            <w:tcPr>
                              <w:tcW w:w="788" w:type="dxa"/>
                              <w:tcBorders>
                                <w:top w:val="nil"/>
                                <w:left w:val="nil"/>
                                <w:bottom w:val="nil"/>
                                <w:right w:val="nil"/>
                              </w:tcBorders>
                              <w:tcMar>
                                <w:top w:w="39" w:type="dxa"/>
                                <w:left w:w="39" w:type="dxa"/>
                                <w:bottom w:w="39" w:type="dxa"/>
                                <w:right w:w="39" w:type="dxa"/>
                              </w:tcMar>
                            </w:tcPr>
                            <w:p w14:paraId="3320CAD6" w14:textId="77777777" w:rsidR="000F0000" w:rsidRDefault="00A320ED">
                              <w:pPr>
                                <w:spacing w:after="0" w:line="240" w:lineRule="auto"/>
                                <w:jc w:val="right"/>
                              </w:pPr>
                              <w:r>
                                <w:rPr>
                                  <w:rFonts w:ascii="Arial" w:eastAsia="Arial" w:hAnsi="Arial"/>
                                  <w:color w:val="000000"/>
                                </w:rPr>
                                <w:t>12</w:t>
                              </w:r>
                            </w:p>
                          </w:tc>
                        </w:tr>
                        <w:tr w:rsidR="000F0000" w14:paraId="0645EAC7" w14:textId="77777777">
                          <w:trPr>
                            <w:trHeight w:val="262"/>
                          </w:trPr>
                          <w:tc>
                            <w:tcPr>
                              <w:tcW w:w="8019" w:type="dxa"/>
                              <w:tcBorders>
                                <w:top w:val="nil"/>
                                <w:left w:val="nil"/>
                                <w:bottom w:val="nil"/>
                                <w:right w:val="nil"/>
                              </w:tcBorders>
                              <w:tcMar>
                                <w:top w:w="39" w:type="dxa"/>
                                <w:left w:w="39" w:type="dxa"/>
                                <w:bottom w:w="39" w:type="dxa"/>
                                <w:right w:w="39" w:type="dxa"/>
                              </w:tcMar>
                            </w:tcPr>
                            <w:p w14:paraId="36483284" w14:textId="77777777" w:rsidR="000F0000" w:rsidRDefault="00A320ED">
                              <w:pPr>
                                <w:spacing w:after="0" w:line="240" w:lineRule="auto"/>
                              </w:pPr>
                              <w:r>
                                <w:rPr>
                                  <w:rFonts w:ascii="Arial" w:eastAsia="Arial" w:hAnsi="Arial"/>
                                  <w:color w:val="000000"/>
                                </w:rPr>
                                <w:t>7. Accountability and Transparency</w:t>
                              </w:r>
                            </w:p>
                          </w:tc>
                          <w:tc>
                            <w:tcPr>
                              <w:tcW w:w="788" w:type="dxa"/>
                              <w:tcBorders>
                                <w:top w:val="nil"/>
                                <w:left w:val="nil"/>
                                <w:bottom w:val="nil"/>
                                <w:right w:val="nil"/>
                              </w:tcBorders>
                              <w:tcMar>
                                <w:top w:w="39" w:type="dxa"/>
                                <w:left w:w="39" w:type="dxa"/>
                                <w:bottom w:w="39" w:type="dxa"/>
                                <w:right w:w="39" w:type="dxa"/>
                              </w:tcMar>
                            </w:tcPr>
                            <w:p w14:paraId="0AC6C37B" w14:textId="77777777" w:rsidR="000F0000" w:rsidRDefault="00A320ED">
                              <w:pPr>
                                <w:spacing w:after="0" w:line="240" w:lineRule="auto"/>
                                <w:jc w:val="right"/>
                              </w:pPr>
                              <w:r>
                                <w:rPr>
                                  <w:rFonts w:ascii="Arial" w:eastAsia="Arial" w:hAnsi="Arial"/>
                                  <w:color w:val="000000"/>
                                </w:rPr>
                                <w:t>12</w:t>
                              </w:r>
                            </w:p>
                          </w:tc>
                        </w:tr>
                        <w:tr w:rsidR="000F0000" w14:paraId="6FC1FA78" w14:textId="77777777">
                          <w:trPr>
                            <w:trHeight w:val="262"/>
                          </w:trPr>
                          <w:tc>
                            <w:tcPr>
                              <w:tcW w:w="8019" w:type="dxa"/>
                              <w:tcBorders>
                                <w:top w:val="nil"/>
                                <w:left w:val="nil"/>
                                <w:bottom w:val="nil"/>
                                <w:right w:val="nil"/>
                              </w:tcBorders>
                              <w:tcMar>
                                <w:top w:w="39" w:type="dxa"/>
                                <w:left w:w="39" w:type="dxa"/>
                                <w:bottom w:w="39" w:type="dxa"/>
                                <w:right w:w="39" w:type="dxa"/>
                              </w:tcMar>
                            </w:tcPr>
                            <w:p w14:paraId="434C8466" w14:textId="77777777" w:rsidR="000F0000" w:rsidRDefault="00A320ED">
                              <w:pPr>
                                <w:spacing w:after="0" w:line="240" w:lineRule="auto"/>
                              </w:pPr>
                              <w:r>
                                <w:rPr>
                                  <w:rFonts w:ascii="Arial" w:eastAsia="Arial" w:hAnsi="Arial"/>
                                  <w:color w:val="000000"/>
                                </w:rPr>
                                <w:t xml:space="preserve">8. Direct Cost  </w:t>
                              </w:r>
                            </w:p>
                          </w:tc>
                          <w:tc>
                            <w:tcPr>
                              <w:tcW w:w="788" w:type="dxa"/>
                              <w:tcBorders>
                                <w:top w:val="nil"/>
                                <w:left w:val="nil"/>
                                <w:bottom w:val="nil"/>
                                <w:right w:val="nil"/>
                              </w:tcBorders>
                              <w:tcMar>
                                <w:top w:w="39" w:type="dxa"/>
                                <w:left w:w="39" w:type="dxa"/>
                                <w:bottom w:w="39" w:type="dxa"/>
                                <w:right w:w="39" w:type="dxa"/>
                              </w:tcMar>
                            </w:tcPr>
                            <w:p w14:paraId="6980080E" w14:textId="77777777" w:rsidR="000F0000" w:rsidRDefault="00A320ED">
                              <w:pPr>
                                <w:spacing w:after="0" w:line="240" w:lineRule="auto"/>
                                <w:jc w:val="right"/>
                              </w:pPr>
                              <w:r>
                                <w:rPr>
                                  <w:rFonts w:ascii="Arial" w:eastAsia="Arial" w:hAnsi="Arial"/>
                                  <w:color w:val="000000"/>
                                </w:rPr>
                                <w:t>12</w:t>
                              </w:r>
                            </w:p>
                          </w:tc>
                        </w:tr>
                        <w:tr w:rsidR="000F0000" w14:paraId="71D96F89" w14:textId="77777777">
                          <w:trPr>
                            <w:trHeight w:val="262"/>
                          </w:trPr>
                          <w:tc>
                            <w:tcPr>
                              <w:tcW w:w="8019" w:type="dxa"/>
                              <w:tcBorders>
                                <w:top w:val="nil"/>
                                <w:left w:val="nil"/>
                                <w:bottom w:val="nil"/>
                                <w:right w:val="nil"/>
                              </w:tcBorders>
                              <w:tcMar>
                                <w:top w:w="39" w:type="dxa"/>
                                <w:left w:w="39" w:type="dxa"/>
                                <w:bottom w:w="39" w:type="dxa"/>
                                <w:right w:w="39" w:type="dxa"/>
                              </w:tcMar>
                            </w:tcPr>
                            <w:p w14:paraId="7FB2B152" w14:textId="77777777" w:rsidR="000F0000" w:rsidRDefault="00A320ED">
                              <w:pPr>
                                <w:spacing w:after="0" w:line="240" w:lineRule="auto"/>
                              </w:pPr>
                              <w:r>
                                <w:rPr>
                                  <w:rFonts w:ascii="Arial" w:eastAsia="Arial" w:hAnsi="Arial"/>
                                  <w:color w:val="000000"/>
                                </w:rPr>
                                <w:t>9. Annexes</w:t>
                              </w:r>
                            </w:p>
                          </w:tc>
                          <w:tc>
                            <w:tcPr>
                              <w:tcW w:w="788" w:type="dxa"/>
                              <w:tcBorders>
                                <w:top w:val="nil"/>
                                <w:left w:val="nil"/>
                                <w:bottom w:val="nil"/>
                                <w:right w:val="nil"/>
                              </w:tcBorders>
                              <w:tcMar>
                                <w:top w:w="39" w:type="dxa"/>
                                <w:left w:w="39" w:type="dxa"/>
                                <w:bottom w:w="39" w:type="dxa"/>
                                <w:right w:w="39" w:type="dxa"/>
                              </w:tcMar>
                            </w:tcPr>
                            <w:p w14:paraId="05498E01" w14:textId="77777777" w:rsidR="000F0000" w:rsidRDefault="00A320ED">
                              <w:pPr>
                                <w:spacing w:after="0" w:line="240" w:lineRule="auto"/>
                                <w:jc w:val="right"/>
                              </w:pPr>
                              <w:r>
                                <w:rPr>
                                  <w:rFonts w:ascii="Arial" w:eastAsia="Arial" w:hAnsi="Arial"/>
                                  <w:color w:val="000000"/>
                                </w:rPr>
                                <w:t>13</w:t>
                              </w:r>
                            </w:p>
                          </w:tc>
                        </w:tr>
                      </w:tbl>
                      <w:p w14:paraId="3D98DD4C" w14:textId="77777777" w:rsidR="000F0000" w:rsidRDefault="000F0000">
                        <w:pPr>
                          <w:spacing w:after="0" w:line="240" w:lineRule="auto"/>
                        </w:pPr>
                      </w:p>
                    </w:tc>
                    <w:tc>
                      <w:tcPr>
                        <w:tcW w:w="834" w:type="dxa"/>
                      </w:tcPr>
                      <w:p w14:paraId="23D5E1BB" w14:textId="77777777" w:rsidR="000F0000" w:rsidRDefault="000F0000">
                        <w:pPr>
                          <w:pStyle w:val="EmptyCellLayoutStyle"/>
                          <w:spacing w:after="0" w:line="240" w:lineRule="auto"/>
                        </w:pPr>
                      </w:p>
                    </w:tc>
                    <w:tc>
                      <w:tcPr>
                        <w:tcW w:w="1140" w:type="dxa"/>
                      </w:tcPr>
                      <w:p w14:paraId="5F419487" w14:textId="77777777" w:rsidR="000F0000" w:rsidRDefault="000F0000">
                        <w:pPr>
                          <w:pStyle w:val="EmptyCellLayoutStyle"/>
                          <w:spacing w:after="0" w:line="240" w:lineRule="auto"/>
                        </w:pPr>
                      </w:p>
                    </w:tc>
                  </w:tr>
                </w:tbl>
                <w:p w14:paraId="048F525E" w14:textId="77777777" w:rsidR="000F0000" w:rsidRDefault="000F0000">
                  <w:pPr>
                    <w:spacing w:after="0" w:line="240" w:lineRule="auto"/>
                  </w:pPr>
                </w:p>
              </w:tc>
            </w:tr>
          </w:tbl>
          <w:p w14:paraId="7D9F4BA0" w14:textId="77777777" w:rsidR="000F0000" w:rsidRDefault="000F0000">
            <w:pPr>
              <w:spacing w:after="0" w:line="240" w:lineRule="auto"/>
            </w:pPr>
          </w:p>
        </w:tc>
      </w:tr>
    </w:tbl>
    <w:p w14:paraId="23DBF6DF" w14:textId="77777777" w:rsidR="000F0000" w:rsidRDefault="00A320E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F0000" w14:paraId="69CCEA8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F0000" w14:paraId="028FAE61"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0F0000" w14:paraId="23A906DB" w14:textId="77777777">
                    <w:tc>
                      <w:tcPr>
                        <w:tcW w:w="1128" w:type="dxa"/>
                      </w:tcPr>
                      <w:p w14:paraId="489A8D59" w14:textId="77777777" w:rsidR="000F0000" w:rsidRDefault="000F0000">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8B226B" w14:paraId="44D5439C" w14:textId="77777777" w:rsidTr="008B226B">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0F0000" w14:paraId="232EA56B"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6C2D5BFB" w14:textId="77777777" w:rsidR="000F0000" w:rsidRDefault="00A320ED">
                                    <w:pPr>
                                      <w:spacing w:after="0" w:line="240" w:lineRule="auto"/>
                                    </w:pPr>
                                    <w:r>
                                      <w:rPr>
                                        <w:rFonts w:ascii="Arial" w:eastAsia="Arial" w:hAnsi="Arial"/>
                                        <w:b/>
                                        <w:color w:val="0082BF"/>
                                        <w:sz w:val="21"/>
                                      </w:rPr>
                                      <w:t>INTRODUCTION</w:t>
                                    </w:r>
                                  </w:p>
                                </w:tc>
                              </w:tr>
                            </w:tbl>
                            <w:p w14:paraId="4F8CCFD0" w14:textId="77777777" w:rsidR="000F0000" w:rsidRDefault="000F0000">
                              <w:pPr>
                                <w:spacing w:after="0" w:line="240" w:lineRule="auto"/>
                              </w:pPr>
                            </w:p>
                          </w:tc>
                        </w:tr>
                        <w:tr w:rsidR="000F0000" w14:paraId="17A39556" w14:textId="77777777">
                          <w:trPr>
                            <w:trHeight w:val="19"/>
                          </w:trPr>
                          <w:tc>
                            <w:tcPr>
                              <w:tcW w:w="4422" w:type="dxa"/>
                            </w:tcPr>
                            <w:p w14:paraId="448FA119" w14:textId="77777777" w:rsidR="000F0000" w:rsidRDefault="000F0000">
                              <w:pPr>
                                <w:pStyle w:val="EmptyCellLayoutStyle"/>
                                <w:spacing w:after="0" w:line="240" w:lineRule="auto"/>
                              </w:pPr>
                            </w:p>
                          </w:tc>
                          <w:tc>
                            <w:tcPr>
                              <w:tcW w:w="785" w:type="dxa"/>
                            </w:tcPr>
                            <w:p w14:paraId="5524055C" w14:textId="77777777" w:rsidR="000F0000" w:rsidRDefault="000F0000">
                              <w:pPr>
                                <w:pStyle w:val="EmptyCellLayoutStyle"/>
                                <w:spacing w:after="0" w:line="240" w:lineRule="auto"/>
                              </w:pPr>
                            </w:p>
                          </w:tc>
                          <w:tc>
                            <w:tcPr>
                              <w:tcW w:w="4422" w:type="dxa"/>
                            </w:tcPr>
                            <w:p w14:paraId="61EE8CFC" w14:textId="77777777" w:rsidR="000F0000" w:rsidRDefault="000F0000">
                              <w:pPr>
                                <w:pStyle w:val="EmptyCellLayoutStyle"/>
                                <w:spacing w:after="0" w:line="240" w:lineRule="auto"/>
                              </w:pPr>
                            </w:p>
                          </w:tc>
                        </w:tr>
                        <w:tr w:rsidR="000F0000" w14:paraId="30AC3BB7"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0F0000" w14:paraId="42423BD2" w14:textId="77777777">
                                <w:trPr>
                                  <w:trHeight w:val="205"/>
                                </w:trPr>
                                <w:tc>
                                  <w:tcPr>
                                    <w:tcW w:w="4422" w:type="dxa"/>
                                    <w:tcBorders>
                                      <w:top w:val="nil"/>
                                      <w:left w:val="nil"/>
                                      <w:bottom w:val="nil"/>
                                      <w:right w:val="nil"/>
                                    </w:tcBorders>
                                    <w:tcMar>
                                      <w:top w:w="39" w:type="dxa"/>
                                      <w:left w:w="39" w:type="dxa"/>
                                      <w:bottom w:w="39" w:type="dxa"/>
                                      <w:right w:w="39" w:type="dxa"/>
                                    </w:tcMar>
                                  </w:tcPr>
                                  <w:p w14:paraId="79A4CC65" w14:textId="77777777" w:rsidR="000F0000" w:rsidRDefault="00A320ED">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Cabo Verde 2030 Acceleration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01FDCE52" w14:textId="77777777" w:rsidR="000F0000" w:rsidRDefault="000F0000">
                              <w:pPr>
                                <w:spacing w:after="0" w:line="240" w:lineRule="auto"/>
                              </w:pPr>
                            </w:p>
                          </w:tc>
                          <w:tc>
                            <w:tcPr>
                              <w:tcW w:w="785" w:type="dxa"/>
                            </w:tcPr>
                            <w:p w14:paraId="00E0C9E7" w14:textId="77777777" w:rsidR="000F0000" w:rsidRDefault="000F0000">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0F0000" w14:paraId="1DAE03EE" w14:textId="77777777">
                                <w:trPr>
                                  <w:trHeight w:val="205"/>
                                </w:trPr>
                                <w:tc>
                                  <w:tcPr>
                                    <w:tcW w:w="4422" w:type="dxa"/>
                                    <w:tcBorders>
                                      <w:top w:val="nil"/>
                                      <w:left w:val="nil"/>
                                      <w:bottom w:val="nil"/>
                                      <w:right w:val="nil"/>
                                    </w:tcBorders>
                                    <w:tcMar>
                                      <w:top w:w="39" w:type="dxa"/>
                                      <w:left w:w="39" w:type="dxa"/>
                                      <w:bottom w:w="39" w:type="dxa"/>
                                      <w:right w:w="39" w:type="dxa"/>
                                    </w:tcMar>
                                  </w:tcPr>
                                  <w:p w14:paraId="4AAE598B" w14:textId="77777777" w:rsidR="000F0000" w:rsidRDefault="00A320ED">
                                    <w:pPr>
                                      <w:spacing w:after="0" w:line="240" w:lineRule="auto"/>
                                    </w:pPr>
                                    <w:r>
                                      <w:rPr>
                                        <w:rFonts w:ascii="Arial" w:eastAsia="Arial" w:hAnsi="Arial"/>
                                        <w:color w:val="000000"/>
                                      </w:rPr>
                                      <w:t>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2022 and provides financial data on progress made in the implementation of projects of the </w:t>
                                    </w:r>
                                    <w:r>
                                      <w:rPr>
                                        <w:rFonts w:ascii="Arial" w:eastAsia="Arial" w:hAnsi="Arial"/>
                                        <w:b/>
                                        <w:color w:val="000000"/>
                                      </w:rPr>
                                      <w:t>Cabo Verde 2030 Acceleration Fund</w:t>
                                    </w:r>
                                    <w:r>
                                      <w:rPr>
                                        <w:rFonts w:ascii="Arial" w:eastAsia="Arial" w:hAnsi="Arial"/>
                                        <w:color w:val="000000"/>
                                      </w:rPr>
                                      <w:t>. It is posted on the MPTF Office GATEWAY (</w:t>
                                    </w:r>
                                    <w:hyperlink r:id="rId13" w:history="1">
                                      <w:r>
                                        <w:rPr>
                                          <w:rFonts w:ascii="Arial" w:eastAsia="Arial" w:hAnsi="Arial"/>
                                          <w:color w:val="0000FF"/>
                                          <w:u w:val="single"/>
                                        </w:rPr>
                                        <w:t>https://mptf.undp.org/fund/cv100</w:t>
                                      </w:r>
                                    </w:hyperlink>
                                    <w:r>
                                      <w:rPr>
                                        <w:rFonts w:ascii="Arial" w:eastAsia="Arial" w:hAnsi="Arial"/>
                                        <w:color w:val="000000"/>
                                      </w:rPr>
                                      <w:t>).</w:t>
                                    </w:r>
                                  </w:p>
                                </w:tc>
                              </w:tr>
                            </w:tbl>
                            <w:p w14:paraId="37D99169" w14:textId="77777777" w:rsidR="000F0000" w:rsidRDefault="000F0000">
                              <w:pPr>
                                <w:spacing w:after="0" w:line="240" w:lineRule="auto"/>
                              </w:pPr>
                            </w:p>
                          </w:tc>
                        </w:tr>
                      </w:tbl>
                      <w:p w14:paraId="5A7BBBC3" w14:textId="77777777" w:rsidR="000F0000" w:rsidRDefault="000F0000">
                        <w:pPr>
                          <w:spacing w:after="0" w:line="240" w:lineRule="auto"/>
                        </w:pPr>
                      </w:p>
                    </w:tc>
                    <w:tc>
                      <w:tcPr>
                        <w:tcW w:w="1140" w:type="dxa"/>
                      </w:tcPr>
                      <w:p w14:paraId="57DF1156" w14:textId="77777777" w:rsidR="000F0000" w:rsidRDefault="000F0000">
                        <w:pPr>
                          <w:pStyle w:val="EmptyCellLayoutStyle"/>
                          <w:spacing w:after="0" w:line="240" w:lineRule="auto"/>
                        </w:pPr>
                      </w:p>
                    </w:tc>
                  </w:tr>
                </w:tbl>
                <w:p w14:paraId="2678C7A4" w14:textId="77777777" w:rsidR="000F0000" w:rsidRDefault="000F0000">
                  <w:pPr>
                    <w:spacing w:after="0" w:line="240" w:lineRule="auto"/>
                  </w:pPr>
                </w:p>
              </w:tc>
            </w:tr>
          </w:tbl>
          <w:p w14:paraId="5D2183DF" w14:textId="77777777" w:rsidR="000F0000" w:rsidRDefault="000F0000">
            <w:pPr>
              <w:spacing w:after="0" w:line="240" w:lineRule="auto"/>
            </w:pPr>
          </w:p>
        </w:tc>
      </w:tr>
    </w:tbl>
    <w:p w14:paraId="754E8985" w14:textId="77777777" w:rsidR="000F0000" w:rsidRDefault="00A320E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F0000" w14:paraId="098A70B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F0000" w14:paraId="62CFA0C6"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8B226B" w14:paraId="05401F1C" w14:textId="77777777" w:rsidTr="008B226B">
                    <w:trPr>
                      <w:trHeight w:val="297"/>
                    </w:trPr>
                    <w:tc>
                      <w:tcPr>
                        <w:tcW w:w="1134" w:type="dxa"/>
                      </w:tcPr>
                      <w:p w14:paraId="60FEA7E7" w14:textId="77777777" w:rsidR="000F0000" w:rsidRDefault="000F0000">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0F0000" w14:paraId="4CF1943F" w14:textId="77777777">
                          <w:trPr>
                            <w:trHeight w:val="219"/>
                          </w:trPr>
                          <w:tc>
                            <w:tcPr>
                              <w:tcW w:w="9636" w:type="dxa"/>
                              <w:tcBorders>
                                <w:top w:val="nil"/>
                                <w:left w:val="nil"/>
                                <w:bottom w:val="nil"/>
                                <w:right w:val="nil"/>
                              </w:tcBorders>
                              <w:tcMar>
                                <w:top w:w="39" w:type="dxa"/>
                                <w:left w:w="39" w:type="dxa"/>
                                <w:bottom w:w="39" w:type="dxa"/>
                                <w:right w:w="39" w:type="dxa"/>
                              </w:tcMar>
                            </w:tcPr>
                            <w:p w14:paraId="247C3B09" w14:textId="77777777" w:rsidR="000F0000" w:rsidRDefault="00A320ED">
                              <w:pPr>
                                <w:spacing w:after="0" w:line="240" w:lineRule="auto"/>
                              </w:pPr>
                              <w:r>
                                <w:rPr>
                                  <w:rFonts w:ascii="Arial" w:eastAsia="Arial" w:hAnsi="Arial"/>
                                  <w:b/>
                                  <w:color w:val="2DABE0"/>
                                  <w:sz w:val="21"/>
                                </w:rPr>
                                <w:t>2022 FINANCIAL PERFORMANCE</w:t>
                              </w:r>
                            </w:p>
                          </w:tc>
                        </w:tr>
                      </w:tbl>
                      <w:p w14:paraId="6AD115C4" w14:textId="77777777" w:rsidR="000F0000" w:rsidRDefault="000F0000">
                        <w:pPr>
                          <w:spacing w:after="0" w:line="240" w:lineRule="auto"/>
                        </w:pPr>
                      </w:p>
                    </w:tc>
                    <w:tc>
                      <w:tcPr>
                        <w:tcW w:w="1134" w:type="dxa"/>
                      </w:tcPr>
                      <w:p w14:paraId="5117485E" w14:textId="77777777" w:rsidR="000F0000" w:rsidRDefault="000F0000">
                        <w:pPr>
                          <w:pStyle w:val="EmptyCellLayoutStyle"/>
                          <w:spacing w:after="0" w:line="240" w:lineRule="auto"/>
                        </w:pPr>
                      </w:p>
                    </w:tc>
                  </w:tr>
                  <w:tr w:rsidR="000F0000" w14:paraId="036DA85C" w14:textId="77777777">
                    <w:trPr>
                      <w:trHeight w:val="340"/>
                    </w:trPr>
                    <w:tc>
                      <w:tcPr>
                        <w:tcW w:w="1134" w:type="dxa"/>
                      </w:tcPr>
                      <w:p w14:paraId="07F62A4D" w14:textId="77777777" w:rsidR="000F0000" w:rsidRDefault="000F0000">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0F0000" w14:paraId="5E041ECE" w14:textId="77777777">
                          <w:trPr>
                            <w:trHeight w:val="262"/>
                          </w:trPr>
                          <w:tc>
                            <w:tcPr>
                              <w:tcW w:w="4524" w:type="dxa"/>
                              <w:tcBorders>
                                <w:top w:val="nil"/>
                                <w:left w:val="nil"/>
                                <w:bottom w:val="nil"/>
                                <w:right w:val="nil"/>
                              </w:tcBorders>
                              <w:tcMar>
                                <w:top w:w="39" w:type="dxa"/>
                                <w:left w:w="39" w:type="dxa"/>
                                <w:bottom w:w="39" w:type="dxa"/>
                                <w:right w:w="39" w:type="dxa"/>
                              </w:tcMar>
                            </w:tcPr>
                            <w:p w14:paraId="09C17723" w14:textId="77777777" w:rsidR="000F0000" w:rsidRDefault="00A320ED">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Cabo Verde 2030 Acceleration Fund</w:t>
                              </w:r>
                              <w:r>
                                <w:rPr>
                                  <w:rFonts w:ascii="Arial" w:eastAsia="Arial" w:hAnsi="Arial"/>
                                  <w:color w:val="000000"/>
                                </w:rPr>
                                <w:t xml:space="preserve"> using the pass-through funding modality as of 31 December </w:t>
                              </w:r>
                              <w:r>
                                <w:rPr>
                                  <w:rFonts w:ascii="Arial" w:eastAsia="Arial" w:hAnsi="Arial"/>
                                  <w:b/>
                                  <w:color w:val="000000"/>
                                </w:rPr>
                                <w:t>2022</w:t>
                              </w:r>
                              <w:r>
                                <w:rPr>
                                  <w:rFonts w:ascii="Arial" w:eastAsia="Arial" w:hAnsi="Arial"/>
                                  <w:color w:val="000000"/>
                                </w:rPr>
                                <w:t xml:space="preserve">. Financial information for this Fund is also available on the MPTF Office GATEWAY, at the following address: </w:t>
                              </w:r>
                              <w:hyperlink r:id="rId14" w:history="1">
                                <w:r>
                                  <w:rPr>
                                    <w:rFonts w:ascii="Arial" w:eastAsia="Arial" w:hAnsi="Arial"/>
                                    <w:color w:val="0000FF"/>
                                    <w:u w:val="single"/>
                                  </w:rPr>
                                  <w:t>https://mptf.undp.org/fund/cv100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2022</w:t>
                              </w:r>
                              <w:r>
                                <w:rPr>
                                  <w:rFonts w:ascii="Arial" w:eastAsia="Arial" w:hAnsi="Arial"/>
                                  <w:color w:val="000000"/>
                                </w:rPr>
                                <w:t xml:space="preserve">, </w:t>
                              </w:r>
                              <w:r>
                                <w:rPr>
                                  <w:rFonts w:ascii="Arial" w:eastAsia="Arial" w:hAnsi="Arial"/>
                                  <w:b/>
                                  <w:color w:val="000000"/>
                                </w:rPr>
                                <w:t>7</w:t>
                              </w:r>
                              <w:r>
                                <w:rPr>
                                  <w:rFonts w:ascii="Arial" w:eastAsia="Arial" w:hAnsi="Arial"/>
                                  <w:color w:val="000000"/>
                                </w:rPr>
                                <w:t xml:space="preserve"> contributors deposited US$ </w:t>
                              </w:r>
                              <w:r>
                                <w:rPr>
                                  <w:rFonts w:ascii="Arial" w:eastAsia="Arial" w:hAnsi="Arial"/>
                                  <w:b/>
                                  <w:color w:val="000000"/>
                                </w:rPr>
                                <w:t>36,090,046</w:t>
                              </w:r>
                              <w:r>
                                <w:rPr>
                                  <w:rFonts w:ascii="Arial" w:eastAsia="Arial" w:hAnsi="Arial"/>
                                  <w:color w:val="000000"/>
                                </w:rPr>
                                <w:t xml:space="preserve"> and US$ </w:t>
                              </w:r>
                              <w:r>
                                <w:rPr>
                                  <w:rFonts w:ascii="Arial" w:eastAsia="Arial" w:hAnsi="Arial"/>
                                  <w:b/>
                                  <w:color w:val="000000"/>
                                </w:rPr>
                                <w:t>324,485</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5F1E9B4D" w14:textId="77777777" w:rsidR="000F0000" w:rsidRDefault="000F0000">
                        <w:pPr>
                          <w:spacing w:after="0" w:line="240" w:lineRule="auto"/>
                        </w:pPr>
                      </w:p>
                    </w:tc>
                    <w:tc>
                      <w:tcPr>
                        <w:tcW w:w="623" w:type="dxa"/>
                      </w:tcPr>
                      <w:p w14:paraId="3438CA57" w14:textId="77777777" w:rsidR="000F0000" w:rsidRDefault="000F0000">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0F0000" w14:paraId="6DEA63DA" w14:textId="77777777">
                          <w:trPr>
                            <w:trHeight w:val="262"/>
                          </w:trPr>
                          <w:tc>
                            <w:tcPr>
                              <w:tcW w:w="4488" w:type="dxa"/>
                              <w:tcBorders>
                                <w:top w:val="nil"/>
                                <w:left w:val="nil"/>
                                <w:bottom w:val="nil"/>
                                <w:right w:val="nil"/>
                              </w:tcBorders>
                              <w:tcMar>
                                <w:top w:w="39" w:type="dxa"/>
                                <w:left w:w="39" w:type="dxa"/>
                                <w:bottom w:w="39" w:type="dxa"/>
                                <w:right w:w="39" w:type="dxa"/>
                              </w:tcMar>
                            </w:tcPr>
                            <w:p w14:paraId="01B73EA1" w14:textId="77777777" w:rsidR="000F0000" w:rsidRDefault="00A320ED">
                              <w:pPr>
                                <w:spacing w:after="0" w:line="240" w:lineRule="auto"/>
                              </w:pPr>
                              <w:r>
                                <w:rPr>
                                  <w:rFonts w:ascii="Arial" w:eastAsia="Arial" w:hAnsi="Arial"/>
                                  <w:color w:val="000000"/>
                                </w:rPr>
                                <w:br/>
                                <w:t xml:space="preserve">The cumulative source of funds was US$ </w:t>
                              </w:r>
                              <w:r>
                                <w:rPr>
                                  <w:rFonts w:ascii="Arial" w:eastAsia="Arial" w:hAnsi="Arial"/>
                                  <w:b/>
                                  <w:color w:val="000000"/>
                                </w:rPr>
                                <w:t>34,832,018</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34,405,099</w:t>
                              </w:r>
                              <w:r>
                                <w:rPr>
                                  <w:rFonts w:ascii="Arial" w:eastAsia="Arial" w:hAnsi="Arial"/>
                                  <w:color w:val="000000"/>
                                </w:rPr>
                                <w:t xml:space="preserve"> has been net funded to </w:t>
                              </w:r>
                              <w:r>
                                <w:rPr>
                                  <w:rFonts w:ascii="Arial" w:eastAsia="Arial" w:hAnsi="Arial"/>
                                  <w:b/>
                                  <w:color w:val="000000"/>
                                </w:rPr>
                                <w:t>17</w:t>
                              </w:r>
                              <w:r>
                                <w:rPr>
                                  <w:rFonts w:ascii="Arial" w:eastAsia="Arial" w:hAnsi="Arial"/>
                                  <w:color w:val="000000"/>
                                </w:rPr>
                                <w:t xml:space="preserve"> Participating Organizations, of which US$ </w:t>
                              </w:r>
                              <w:r>
                                <w:rPr>
                                  <w:rFonts w:ascii="Arial" w:eastAsia="Arial" w:hAnsi="Arial"/>
                                  <w:b/>
                                  <w:color w:val="000000"/>
                                </w:rPr>
                                <w:t xml:space="preserve">34,142,128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360,900</w:t>
                              </w:r>
                              <w:r>
                                <w:rPr>
                                  <w:rFonts w:ascii="Arial" w:eastAsia="Arial" w:hAnsi="Arial"/>
                                  <w:color w:val="000000"/>
                                </w:rPr>
                                <w:t xml:space="preserve">. Table 1 provides an overview of the overall sources, uses, and balance of the </w:t>
                              </w:r>
                              <w:r>
                                <w:rPr>
                                  <w:rFonts w:ascii="Arial" w:eastAsia="Arial" w:hAnsi="Arial"/>
                                  <w:b/>
                                  <w:color w:val="000000"/>
                                </w:rPr>
                                <w:t>Cabo Verde 2030 Acceleration Fund</w:t>
                              </w:r>
                              <w:r>
                                <w:rPr>
                                  <w:rFonts w:ascii="Arial" w:eastAsia="Arial" w:hAnsi="Arial"/>
                                  <w:color w:val="000000"/>
                                </w:rPr>
                                <w:t xml:space="preserve"> as of 31 December 2022.</w:t>
                              </w:r>
                            </w:p>
                          </w:tc>
                        </w:tr>
                      </w:tbl>
                      <w:p w14:paraId="54059955" w14:textId="77777777" w:rsidR="000F0000" w:rsidRDefault="000F0000">
                        <w:pPr>
                          <w:spacing w:after="0" w:line="240" w:lineRule="auto"/>
                        </w:pPr>
                      </w:p>
                    </w:tc>
                    <w:tc>
                      <w:tcPr>
                        <w:tcW w:w="1134" w:type="dxa"/>
                      </w:tcPr>
                      <w:p w14:paraId="75D83B73" w14:textId="77777777" w:rsidR="000F0000" w:rsidRDefault="000F0000">
                        <w:pPr>
                          <w:pStyle w:val="EmptyCellLayoutStyle"/>
                          <w:spacing w:after="0" w:line="240" w:lineRule="auto"/>
                        </w:pPr>
                      </w:p>
                    </w:tc>
                  </w:tr>
                </w:tbl>
                <w:p w14:paraId="20E09562" w14:textId="77777777" w:rsidR="000F0000" w:rsidRDefault="000F0000">
                  <w:pPr>
                    <w:spacing w:after="0" w:line="240" w:lineRule="auto"/>
                  </w:pPr>
                </w:p>
              </w:tc>
            </w:tr>
          </w:tbl>
          <w:p w14:paraId="5257B368" w14:textId="77777777" w:rsidR="000F0000" w:rsidRDefault="000F0000">
            <w:pPr>
              <w:spacing w:after="0" w:line="240" w:lineRule="auto"/>
            </w:pPr>
          </w:p>
        </w:tc>
      </w:tr>
      <w:tr w:rsidR="000F0000" w14:paraId="7B4428D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F0000" w14:paraId="07B2DC13" w14:textId="77777777">
              <w:trPr>
                <w:trHeight w:val="767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0F0000" w14:paraId="1DA2B75D" w14:textId="77777777">
                    <w:trPr>
                      <w:trHeight w:val="328"/>
                    </w:trPr>
                    <w:tc>
                      <w:tcPr>
                        <w:tcW w:w="1134" w:type="dxa"/>
                      </w:tcPr>
                      <w:p w14:paraId="1F126DA7" w14:textId="77777777" w:rsidR="000F0000" w:rsidRDefault="000F0000">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0F0000" w14:paraId="670E04AF"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2105655A" w14:textId="77777777" w:rsidR="000F0000" w:rsidRDefault="00A320ED">
                              <w:pPr>
                                <w:spacing w:after="0" w:line="240" w:lineRule="auto"/>
                              </w:pPr>
                              <w:r>
                                <w:rPr>
                                  <w:rFonts w:ascii="Arial" w:eastAsia="Arial" w:hAnsi="Arial"/>
                                  <w:b/>
                                  <w:color w:val="66809D"/>
                                </w:rPr>
                                <w:t>Table 1 Financial Overview, as of 31 December 2022 (in US Dollars)</w:t>
                              </w:r>
                            </w:p>
                          </w:tc>
                        </w:tr>
                      </w:tbl>
                      <w:p w14:paraId="1FD6A95C" w14:textId="77777777" w:rsidR="000F0000" w:rsidRDefault="000F0000">
                        <w:pPr>
                          <w:spacing w:after="0" w:line="240" w:lineRule="auto"/>
                        </w:pPr>
                      </w:p>
                    </w:tc>
                    <w:tc>
                      <w:tcPr>
                        <w:tcW w:w="99" w:type="dxa"/>
                      </w:tcPr>
                      <w:p w14:paraId="092BE499" w14:textId="77777777" w:rsidR="000F0000" w:rsidRDefault="000F0000">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0F0000" w14:paraId="79909C85" w14:textId="77777777">
                          <w:trPr>
                            <w:trHeight w:val="250"/>
                          </w:trPr>
                          <w:tc>
                            <w:tcPr>
                              <w:tcW w:w="540" w:type="dxa"/>
                              <w:tcBorders>
                                <w:top w:val="nil"/>
                                <w:left w:val="nil"/>
                                <w:bottom w:val="nil"/>
                                <w:right w:val="nil"/>
                              </w:tcBorders>
                              <w:tcMar>
                                <w:top w:w="39" w:type="dxa"/>
                                <w:left w:w="39" w:type="dxa"/>
                                <w:bottom w:w="39" w:type="dxa"/>
                                <w:right w:w="39" w:type="dxa"/>
                              </w:tcMar>
                            </w:tcPr>
                            <w:p w14:paraId="73ED8191" w14:textId="77777777" w:rsidR="000F0000" w:rsidRDefault="00A320ED">
                              <w:pPr>
                                <w:spacing w:after="0" w:line="240" w:lineRule="auto"/>
                              </w:pPr>
                              <w:r>
                                <w:rPr>
                                  <w:rFonts w:ascii="Segoe UI" w:eastAsia="Segoe UI" w:hAnsi="Segoe UI"/>
                                  <w:color w:val="000000"/>
                                </w:rPr>
                                <w:t xml:space="preserve"> </w:t>
                              </w:r>
                            </w:p>
                          </w:tc>
                        </w:tr>
                      </w:tbl>
                      <w:p w14:paraId="3BD19C78" w14:textId="77777777" w:rsidR="000F0000" w:rsidRDefault="000F0000">
                        <w:pPr>
                          <w:spacing w:after="0" w:line="240" w:lineRule="auto"/>
                        </w:pPr>
                      </w:p>
                    </w:tc>
                    <w:tc>
                      <w:tcPr>
                        <w:tcW w:w="212" w:type="dxa"/>
                      </w:tcPr>
                      <w:p w14:paraId="736C6EB3" w14:textId="77777777" w:rsidR="000F0000" w:rsidRDefault="000F0000">
                        <w:pPr>
                          <w:pStyle w:val="EmptyCellLayoutStyle"/>
                          <w:spacing w:after="0" w:line="240" w:lineRule="auto"/>
                        </w:pPr>
                      </w:p>
                    </w:tc>
                    <w:tc>
                      <w:tcPr>
                        <w:tcW w:w="1134" w:type="dxa"/>
                      </w:tcPr>
                      <w:p w14:paraId="21DFB154" w14:textId="77777777" w:rsidR="000F0000" w:rsidRDefault="000F0000">
                        <w:pPr>
                          <w:pStyle w:val="EmptyCellLayoutStyle"/>
                          <w:spacing w:after="0" w:line="240" w:lineRule="auto"/>
                        </w:pPr>
                      </w:p>
                    </w:tc>
                  </w:tr>
                  <w:tr w:rsidR="008B226B" w14:paraId="1EC5473F" w14:textId="77777777" w:rsidTr="008B226B">
                    <w:tc>
                      <w:tcPr>
                        <w:tcW w:w="1134" w:type="dxa"/>
                      </w:tcPr>
                      <w:p w14:paraId="06612815" w14:textId="77777777" w:rsidR="000F0000" w:rsidRDefault="000F0000">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0F0000" w14:paraId="385C69C7"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584B5112" w14:textId="77777777" w:rsidR="000F0000" w:rsidRDefault="000F0000">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5C71F628" w14:textId="77777777" w:rsidR="000F0000" w:rsidRDefault="00A320ED">
                              <w:pPr>
                                <w:spacing w:after="0" w:line="240" w:lineRule="auto"/>
                                <w:jc w:val="center"/>
                              </w:pPr>
                              <w:r>
                                <w:rPr>
                                  <w:rFonts w:ascii="Arial" w:eastAsia="Arial" w:hAnsi="Arial"/>
                                  <w:b/>
                                  <w:color w:val="FFFFFF"/>
                                  <w:sz w:val="16"/>
                                </w:rPr>
                                <w:t>Annual 2021</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1AFD3579" w14:textId="77777777" w:rsidR="000F0000" w:rsidRDefault="00A320ED">
                              <w:pPr>
                                <w:spacing w:after="0" w:line="240" w:lineRule="auto"/>
                                <w:jc w:val="center"/>
                              </w:pPr>
                              <w:r>
                                <w:rPr>
                                  <w:rFonts w:ascii="Arial" w:eastAsia="Arial" w:hAnsi="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7EF92DBB" w14:textId="77777777" w:rsidR="000F0000" w:rsidRDefault="00A320ED">
                              <w:pPr>
                                <w:spacing w:after="0" w:line="240" w:lineRule="auto"/>
                                <w:jc w:val="center"/>
                              </w:pPr>
                              <w:r>
                                <w:rPr>
                                  <w:rFonts w:ascii="Arial" w:eastAsia="Arial" w:hAnsi="Arial"/>
                                  <w:b/>
                                  <w:color w:val="FFFFFF"/>
                                  <w:sz w:val="16"/>
                                </w:rPr>
                                <w:t>Cumulative</w:t>
                              </w:r>
                            </w:p>
                          </w:tc>
                        </w:tr>
                        <w:tr w:rsidR="000F0000" w14:paraId="1CE1B07E"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C52C119" w14:textId="77777777" w:rsidR="000F0000" w:rsidRDefault="00A320ED">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DC6B2B4" w14:textId="77777777" w:rsidR="000F0000" w:rsidRDefault="000F0000">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AC255F7" w14:textId="77777777" w:rsidR="000F0000" w:rsidRDefault="000F0000">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C68D5DF" w14:textId="77777777" w:rsidR="000F0000" w:rsidRDefault="000F0000">
                              <w:pPr>
                                <w:spacing w:after="0" w:line="240" w:lineRule="auto"/>
                              </w:pPr>
                            </w:p>
                          </w:tc>
                        </w:tr>
                        <w:tr w:rsidR="000F0000" w14:paraId="0CF3B49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93C9B81" w14:textId="77777777" w:rsidR="000F0000" w:rsidRDefault="00A320ED">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5267383" w14:textId="77777777" w:rsidR="000F0000" w:rsidRDefault="00A320ED">
                              <w:pPr>
                                <w:spacing w:after="0" w:line="240" w:lineRule="auto"/>
                                <w:jc w:val="right"/>
                              </w:pPr>
                              <w:r>
                                <w:rPr>
                                  <w:rFonts w:ascii="Arial" w:eastAsia="Arial" w:hAnsi="Arial"/>
                                  <w:color w:val="000000"/>
                                  <w:sz w:val="16"/>
                                </w:rPr>
                                <w:t>1,791,944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2A45A6" w14:textId="77777777" w:rsidR="000F0000" w:rsidRDefault="00A320ED">
                              <w:pPr>
                                <w:spacing w:after="0" w:line="240" w:lineRule="auto"/>
                                <w:jc w:val="right"/>
                              </w:pPr>
                              <w:r>
                                <w:rPr>
                                  <w:rFonts w:ascii="Arial" w:eastAsia="Arial" w:hAnsi="Arial"/>
                                  <w:color w:val="000000"/>
                                  <w:sz w:val="16"/>
                                </w:rPr>
                                <w:t>1,658,951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3BEE212" w14:textId="77777777" w:rsidR="000F0000" w:rsidRDefault="00A320ED">
                              <w:pPr>
                                <w:spacing w:after="0" w:line="240" w:lineRule="auto"/>
                                <w:jc w:val="right"/>
                              </w:pPr>
                              <w:r>
                                <w:rPr>
                                  <w:rFonts w:ascii="Arial" w:eastAsia="Arial" w:hAnsi="Arial"/>
                                  <w:color w:val="000000"/>
                                  <w:sz w:val="16"/>
                                </w:rPr>
                                <w:t>36,090,046</w:t>
                              </w:r>
                            </w:p>
                          </w:tc>
                        </w:tr>
                        <w:tr w:rsidR="000F0000" w14:paraId="2A364AE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C64D056" w14:textId="77777777" w:rsidR="000F0000" w:rsidRDefault="00A320ED">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2996343" w14:textId="77777777" w:rsidR="000F0000" w:rsidRDefault="00A320ED">
                              <w:pPr>
                                <w:spacing w:after="0" w:line="240" w:lineRule="auto"/>
                                <w:jc w:val="right"/>
                              </w:pPr>
                              <w:r>
                                <w:rPr>
                                  <w:rFonts w:ascii="Arial" w:eastAsia="Arial" w:hAnsi="Arial"/>
                                  <w:b/>
                                  <w:color w:val="000000"/>
                                  <w:sz w:val="16"/>
                                </w:rPr>
                                <w:t>1,791,944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181CA19" w14:textId="77777777" w:rsidR="000F0000" w:rsidRDefault="00A320ED">
                              <w:pPr>
                                <w:spacing w:after="0" w:line="240" w:lineRule="auto"/>
                                <w:jc w:val="right"/>
                              </w:pPr>
                              <w:r>
                                <w:rPr>
                                  <w:rFonts w:ascii="Arial" w:eastAsia="Arial" w:hAnsi="Arial"/>
                                  <w:b/>
                                  <w:color w:val="000000"/>
                                  <w:sz w:val="16"/>
                                </w:rPr>
                                <w:t>1,658,951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B32E2DF" w14:textId="77777777" w:rsidR="000F0000" w:rsidRDefault="00A320ED">
                              <w:pPr>
                                <w:spacing w:after="0" w:line="240" w:lineRule="auto"/>
                                <w:jc w:val="right"/>
                              </w:pPr>
                              <w:r>
                                <w:rPr>
                                  <w:rFonts w:ascii="Arial" w:eastAsia="Arial" w:hAnsi="Arial"/>
                                  <w:b/>
                                  <w:color w:val="000000"/>
                                  <w:sz w:val="16"/>
                                </w:rPr>
                                <w:t>36,090,046</w:t>
                              </w:r>
                            </w:p>
                          </w:tc>
                        </w:tr>
                        <w:tr w:rsidR="000F0000" w14:paraId="658AC19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FE50544" w14:textId="77777777" w:rsidR="000F0000" w:rsidRDefault="00A320ED">
                              <w:pPr>
                                <w:spacing w:after="0" w:line="240" w:lineRule="auto"/>
                              </w:pPr>
                              <w:r>
                                <w:rPr>
                                  <w:rFonts w:ascii="Arial" w:eastAsia="Arial" w:hAnsi="Arial"/>
                                  <w:color w:val="000000"/>
                                  <w:sz w:val="16"/>
                                </w:rPr>
                                <w:t>Fund Earned Interest and Investment Income</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007F120" w14:textId="77777777" w:rsidR="000F0000" w:rsidRDefault="00A320ED">
                              <w:pPr>
                                <w:spacing w:after="0" w:line="240" w:lineRule="auto"/>
                                <w:jc w:val="right"/>
                              </w:pPr>
                              <w:r>
                                <w:rPr>
                                  <w:rFonts w:ascii="Arial" w:eastAsia="Arial" w:hAnsi="Arial"/>
                                  <w:color w:val="000000"/>
                                  <w:sz w:val="16"/>
                                </w:rPr>
                                <w:t>850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BA1000" w14:textId="77777777" w:rsidR="000F0000" w:rsidRDefault="00A320ED">
                              <w:pPr>
                                <w:spacing w:after="0" w:line="240" w:lineRule="auto"/>
                                <w:jc w:val="right"/>
                              </w:pPr>
                              <w:r>
                                <w:rPr>
                                  <w:rFonts w:ascii="Arial" w:eastAsia="Arial" w:hAnsi="Arial"/>
                                  <w:color w:val="000000"/>
                                  <w:sz w:val="16"/>
                                </w:rPr>
                                <w:t>1,449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C048C64" w14:textId="77777777" w:rsidR="000F0000" w:rsidRDefault="00A320ED">
                              <w:pPr>
                                <w:spacing w:after="0" w:line="240" w:lineRule="auto"/>
                                <w:jc w:val="right"/>
                              </w:pPr>
                              <w:r>
                                <w:rPr>
                                  <w:rFonts w:ascii="Arial" w:eastAsia="Arial" w:hAnsi="Arial"/>
                                  <w:color w:val="000000"/>
                                  <w:sz w:val="16"/>
                                </w:rPr>
                                <w:t>261,249</w:t>
                              </w:r>
                            </w:p>
                          </w:tc>
                        </w:tr>
                        <w:tr w:rsidR="000F0000" w14:paraId="0024114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73212A8" w14:textId="77777777" w:rsidR="000F0000" w:rsidRDefault="00A320ED">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702651C" w14:textId="77777777" w:rsidR="000F0000" w:rsidRDefault="00A320ED">
                              <w:pPr>
                                <w:spacing w:after="0" w:line="240" w:lineRule="auto"/>
                                <w:jc w:val="right"/>
                              </w:pPr>
                              <w:r>
                                <w:rPr>
                                  <w:rFonts w:ascii="Arial" w:eastAsia="Arial" w:hAnsi="Arial"/>
                                  <w:color w:val="000000"/>
                                  <w:sz w:val="16"/>
                                </w:rPr>
                                <w:t>238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1EDD836" w14:textId="77777777" w:rsidR="000F0000" w:rsidRDefault="00A320ED">
                              <w:pPr>
                                <w:spacing w:after="0" w:line="240" w:lineRule="auto"/>
                                <w:jc w:val="right"/>
                              </w:pPr>
                              <w:r>
                                <w:rPr>
                                  <w:rFonts w:ascii="Arial" w:eastAsia="Arial" w:hAnsi="Arial"/>
                                  <w:color w:val="000000"/>
                                  <w:sz w:val="16"/>
                                </w:rPr>
                                <w:t>596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C8C5EF8" w14:textId="77777777" w:rsidR="000F0000" w:rsidRDefault="00A320ED">
                              <w:pPr>
                                <w:spacing w:after="0" w:line="240" w:lineRule="auto"/>
                                <w:jc w:val="right"/>
                              </w:pPr>
                              <w:r>
                                <w:rPr>
                                  <w:rFonts w:ascii="Arial" w:eastAsia="Arial" w:hAnsi="Arial"/>
                                  <w:color w:val="000000"/>
                                  <w:sz w:val="16"/>
                                </w:rPr>
                                <w:t>63,236</w:t>
                              </w:r>
                            </w:p>
                          </w:tc>
                        </w:tr>
                        <w:tr w:rsidR="000F0000" w14:paraId="553B609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2B7D20C" w14:textId="77777777" w:rsidR="000F0000" w:rsidRDefault="00A320ED">
                              <w:pPr>
                                <w:spacing w:after="0" w:line="240" w:lineRule="auto"/>
                              </w:pPr>
                              <w:r>
                                <w:rPr>
                                  <w:rFonts w:ascii="Arial" w:eastAsia="Arial" w:hAnsi="Arial"/>
                                  <w:color w:val="000000"/>
                                  <w:sz w:val="16"/>
                                </w:rPr>
                                <w:t>Refunds by Administrative Agent to Contributors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101D67F" w14:textId="77777777" w:rsidR="000F0000" w:rsidRDefault="00A320ED">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E8EC0EF" w14:textId="77777777" w:rsidR="000F0000" w:rsidRDefault="00A320ED">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58C5F92" w14:textId="77777777" w:rsidR="000F0000" w:rsidRDefault="00A320ED">
                              <w:pPr>
                                <w:spacing w:after="0" w:line="240" w:lineRule="auto"/>
                                <w:jc w:val="right"/>
                              </w:pPr>
                              <w:r>
                                <w:rPr>
                                  <w:rFonts w:ascii="Arial" w:eastAsia="Arial" w:hAnsi="Arial"/>
                                  <w:color w:val="000000"/>
                                  <w:sz w:val="16"/>
                                </w:rPr>
                                <w:t>(1,582,513)</w:t>
                              </w:r>
                            </w:p>
                          </w:tc>
                        </w:tr>
                        <w:tr w:rsidR="000F0000" w14:paraId="67895BD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1F49688" w14:textId="77777777" w:rsidR="000F0000" w:rsidRDefault="00A320ED">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3FC2E8" w14:textId="77777777" w:rsidR="000F0000" w:rsidRDefault="00A320ED">
                              <w:pPr>
                                <w:spacing w:after="0" w:line="240" w:lineRule="auto"/>
                                <w:jc w:val="right"/>
                              </w:pPr>
                              <w:r>
                                <w:rPr>
                                  <w:rFonts w:ascii="Arial" w:eastAsia="Arial" w:hAnsi="Arial"/>
                                  <w:b/>
                                  <w:color w:val="000000"/>
                                  <w:sz w:val="16"/>
                                </w:rPr>
                                <w:t>1,793,031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C2546E0" w14:textId="77777777" w:rsidR="000F0000" w:rsidRDefault="00A320ED">
                              <w:pPr>
                                <w:spacing w:after="0" w:line="240" w:lineRule="auto"/>
                                <w:jc w:val="right"/>
                              </w:pPr>
                              <w:r>
                                <w:rPr>
                                  <w:rFonts w:ascii="Arial" w:eastAsia="Arial" w:hAnsi="Arial"/>
                                  <w:b/>
                                  <w:color w:val="000000"/>
                                  <w:sz w:val="16"/>
                                </w:rPr>
                                <w:t>1,660,996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D1CDE4F" w14:textId="77777777" w:rsidR="000F0000" w:rsidRDefault="00A320ED">
                              <w:pPr>
                                <w:spacing w:after="0" w:line="240" w:lineRule="auto"/>
                                <w:jc w:val="right"/>
                              </w:pPr>
                              <w:r>
                                <w:rPr>
                                  <w:rFonts w:ascii="Arial" w:eastAsia="Arial" w:hAnsi="Arial"/>
                                  <w:b/>
                                  <w:color w:val="000000"/>
                                  <w:sz w:val="16"/>
                                </w:rPr>
                                <w:t>34,832,018</w:t>
                              </w:r>
                            </w:p>
                          </w:tc>
                        </w:tr>
                        <w:tr w:rsidR="000F0000" w14:paraId="0336F92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B95D4A0" w14:textId="77777777" w:rsidR="000F0000" w:rsidRDefault="00A320ED">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E0ABF76" w14:textId="77777777" w:rsidR="000F0000" w:rsidRDefault="000F0000">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D5FFAB1" w14:textId="77777777" w:rsidR="000F0000" w:rsidRDefault="000F0000">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621368F" w14:textId="77777777" w:rsidR="000F0000" w:rsidRDefault="000F0000">
                              <w:pPr>
                                <w:spacing w:after="0" w:line="240" w:lineRule="auto"/>
                              </w:pPr>
                            </w:p>
                          </w:tc>
                        </w:tr>
                        <w:tr w:rsidR="000F0000" w14:paraId="56BB734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EFFE6B0" w14:textId="77777777" w:rsidR="000F0000" w:rsidRDefault="00A320ED">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41D244" w14:textId="77777777" w:rsidR="000F0000" w:rsidRDefault="00A320ED">
                              <w:pPr>
                                <w:spacing w:after="0" w:line="240" w:lineRule="auto"/>
                                <w:jc w:val="right"/>
                              </w:pPr>
                              <w:r>
                                <w:rPr>
                                  <w:rFonts w:ascii="Arial" w:eastAsia="Arial" w:hAnsi="Arial"/>
                                  <w:color w:val="000000"/>
                                  <w:sz w:val="16"/>
                                </w:rPr>
                                <w:t>1,774,025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A2C73DC" w14:textId="77777777" w:rsidR="000F0000" w:rsidRDefault="00A320ED">
                              <w:pPr>
                                <w:spacing w:after="0" w:line="240" w:lineRule="auto"/>
                                <w:jc w:val="right"/>
                              </w:pPr>
                              <w:r>
                                <w:rPr>
                                  <w:rFonts w:ascii="Arial" w:eastAsia="Arial" w:hAnsi="Arial"/>
                                  <w:color w:val="000000"/>
                                  <w:sz w:val="16"/>
                                </w:rPr>
                                <w:t>1,713,361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665B41D" w14:textId="77777777" w:rsidR="000F0000" w:rsidRDefault="00A320ED">
                              <w:pPr>
                                <w:spacing w:after="0" w:line="240" w:lineRule="auto"/>
                                <w:jc w:val="right"/>
                              </w:pPr>
                              <w:r>
                                <w:rPr>
                                  <w:rFonts w:ascii="Arial" w:eastAsia="Arial" w:hAnsi="Arial"/>
                                  <w:color w:val="000000"/>
                                  <w:sz w:val="16"/>
                                </w:rPr>
                                <w:t>35,509,978</w:t>
                              </w:r>
                            </w:p>
                          </w:tc>
                        </w:tr>
                        <w:tr w:rsidR="000F0000" w14:paraId="1408C58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0436F12" w14:textId="77777777" w:rsidR="000F0000" w:rsidRDefault="00A320ED">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608E96B" w14:textId="77777777" w:rsidR="000F0000" w:rsidRDefault="00A320ED">
                              <w:pPr>
                                <w:spacing w:after="0" w:line="240" w:lineRule="auto"/>
                                <w:jc w:val="right"/>
                              </w:pPr>
                              <w:r>
                                <w:rPr>
                                  <w:rFonts w:ascii="Arial" w:eastAsia="Arial" w:hAnsi="Arial"/>
                                  <w:color w:val="000000"/>
                                  <w:sz w:val="16"/>
                                </w:rPr>
                                <w:t>(48,223)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EEF8CA7" w14:textId="77777777" w:rsidR="000F0000" w:rsidRDefault="00A320ED">
                              <w:pPr>
                                <w:spacing w:after="0" w:line="240" w:lineRule="auto"/>
                                <w:jc w:val="right"/>
                              </w:pPr>
                              <w:r>
                                <w:rPr>
                                  <w:rFonts w:ascii="Arial" w:eastAsia="Arial" w:hAnsi="Arial"/>
                                  <w:color w:val="000000"/>
                                  <w:sz w:val="16"/>
                                </w:rPr>
                                <w:t>(4,942)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6F3DA41" w14:textId="77777777" w:rsidR="000F0000" w:rsidRDefault="00A320ED">
                              <w:pPr>
                                <w:spacing w:after="0" w:line="240" w:lineRule="auto"/>
                                <w:jc w:val="right"/>
                              </w:pPr>
                              <w:r>
                                <w:rPr>
                                  <w:rFonts w:ascii="Arial" w:eastAsia="Arial" w:hAnsi="Arial"/>
                                  <w:color w:val="000000"/>
                                  <w:sz w:val="16"/>
                                </w:rPr>
                                <w:t>(1,104,878)</w:t>
                              </w:r>
                            </w:p>
                          </w:tc>
                        </w:tr>
                        <w:tr w:rsidR="000F0000" w14:paraId="09820E4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F8FBF8A" w14:textId="77777777" w:rsidR="000F0000" w:rsidRDefault="00A320ED">
                              <w:pPr>
                                <w:spacing w:after="0" w:line="240" w:lineRule="auto"/>
                                <w:jc w:val="right"/>
                              </w:pPr>
                              <w:r>
                                <w:rPr>
                                  <w:rFonts w:ascii="Arial" w:eastAsia="Arial" w:hAnsi="Arial"/>
                                  <w:b/>
                                  <w:color w:val="000000"/>
                                  <w:sz w:val="16"/>
                                </w:rPr>
                                <w:t>Net Funded Amount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8B3DAA3" w14:textId="77777777" w:rsidR="000F0000" w:rsidRDefault="00A320ED">
                              <w:pPr>
                                <w:spacing w:after="0" w:line="240" w:lineRule="auto"/>
                                <w:jc w:val="right"/>
                              </w:pPr>
                              <w:r>
                                <w:rPr>
                                  <w:rFonts w:ascii="Arial" w:eastAsia="Arial" w:hAnsi="Arial"/>
                                  <w:b/>
                                  <w:color w:val="000000"/>
                                  <w:sz w:val="16"/>
                                </w:rPr>
                                <w:t>1,725,801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6D78052" w14:textId="77777777" w:rsidR="000F0000" w:rsidRDefault="00A320ED">
                              <w:pPr>
                                <w:spacing w:after="0" w:line="240" w:lineRule="auto"/>
                                <w:jc w:val="right"/>
                              </w:pPr>
                              <w:r>
                                <w:rPr>
                                  <w:rFonts w:ascii="Arial" w:eastAsia="Arial" w:hAnsi="Arial"/>
                                  <w:b/>
                                  <w:color w:val="000000"/>
                                  <w:sz w:val="16"/>
                                </w:rPr>
                                <w:t>1,708,419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462B336" w14:textId="77777777" w:rsidR="000F0000" w:rsidRDefault="00A320ED">
                              <w:pPr>
                                <w:spacing w:after="0" w:line="240" w:lineRule="auto"/>
                                <w:jc w:val="right"/>
                              </w:pPr>
                              <w:r>
                                <w:rPr>
                                  <w:rFonts w:ascii="Arial" w:eastAsia="Arial" w:hAnsi="Arial"/>
                                  <w:b/>
                                  <w:color w:val="000000"/>
                                  <w:sz w:val="16"/>
                                </w:rPr>
                                <w:t>34,405,099</w:t>
                              </w:r>
                            </w:p>
                          </w:tc>
                        </w:tr>
                        <w:tr w:rsidR="000F0000" w14:paraId="0B2AA1D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D69ECB1" w14:textId="77777777" w:rsidR="000F0000" w:rsidRDefault="00A320ED">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3AA1FA9" w14:textId="77777777" w:rsidR="000F0000" w:rsidRDefault="00A320ED">
                              <w:pPr>
                                <w:spacing w:after="0" w:line="240" w:lineRule="auto"/>
                                <w:jc w:val="right"/>
                              </w:pPr>
                              <w:r>
                                <w:rPr>
                                  <w:rFonts w:ascii="Arial" w:eastAsia="Arial" w:hAnsi="Arial"/>
                                  <w:color w:val="000000"/>
                                  <w:sz w:val="16"/>
                                </w:rPr>
                                <w:t>17,919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08D7CAB" w14:textId="77777777" w:rsidR="000F0000" w:rsidRDefault="00A320ED">
                              <w:pPr>
                                <w:spacing w:after="0" w:line="240" w:lineRule="auto"/>
                                <w:jc w:val="right"/>
                              </w:pPr>
                              <w:r>
                                <w:rPr>
                                  <w:rFonts w:ascii="Arial" w:eastAsia="Arial" w:hAnsi="Arial"/>
                                  <w:color w:val="000000"/>
                                  <w:sz w:val="16"/>
                                </w:rPr>
                                <w:t>16,590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EF4A9FF" w14:textId="77777777" w:rsidR="000F0000" w:rsidRDefault="00A320ED">
                              <w:pPr>
                                <w:spacing w:after="0" w:line="240" w:lineRule="auto"/>
                                <w:jc w:val="right"/>
                              </w:pPr>
                              <w:r>
                                <w:rPr>
                                  <w:rFonts w:ascii="Arial" w:eastAsia="Arial" w:hAnsi="Arial"/>
                                  <w:color w:val="000000"/>
                                  <w:sz w:val="16"/>
                                </w:rPr>
                                <w:t>360,900</w:t>
                              </w:r>
                            </w:p>
                          </w:tc>
                        </w:tr>
                        <w:tr w:rsidR="000F0000" w14:paraId="0487929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D8F4E81" w14:textId="77777777" w:rsidR="000F0000" w:rsidRDefault="00A320ED">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C39ACD" w14:textId="77777777" w:rsidR="000F0000" w:rsidRDefault="00A320ED">
                              <w:pPr>
                                <w:spacing w:after="0" w:line="240" w:lineRule="auto"/>
                                <w:jc w:val="right"/>
                              </w:pPr>
                              <w:r>
                                <w:rPr>
                                  <w:rFonts w:ascii="Arial" w:eastAsia="Arial" w:hAnsi="Arial"/>
                                  <w:color w:val="000000"/>
                                  <w:sz w:val="16"/>
                                </w:rPr>
                                <w:t>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416B90F" w14:textId="77777777" w:rsidR="000F0000" w:rsidRDefault="00A320ED">
                              <w:pPr>
                                <w:spacing w:after="0" w:line="240" w:lineRule="auto"/>
                                <w:jc w:val="right"/>
                              </w:pPr>
                              <w:r>
                                <w:rPr>
                                  <w:rFonts w:ascii="Arial" w:eastAsia="Arial" w:hAnsi="Arial"/>
                                  <w:color w:val="000000"/>
                                  <w:sz w:val="16"/>
                                </w:rPr>
                                <w:t>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6C667C5" w14:textId="77777777" w:rsidR="000F0000" w:rsidRDefault="00A320ED">
                              <w:pPr>
                                <w:spacing w:after="0" w:line="240" w:lineRule="auto"/>
                                <w:jc w:val="right"/>
                              </w:pPr>
                              <w:r>
                                <w:rPr>
                                  <w:rFonts w:ascii="Arial" w:eastAsia="Arial" w:hAnsi="Arial"/>
                                  <w:color w:val="000000"/>
                                  <w:sz w:val="16"/>
                                </w:rPr>
                                <w:t>884</w:t>
                              </w:r>
                            </w:p>
                          </w:tc>
                        </w:tr>
                        <w:tr w:rsidR="000F0000" w14:paraId="10CE01F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00F49CD" w14:textId="77777777" w:rsidR="000F0000" w:rsidRDefault="00A320ED">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58F17FC" w14:textId="77777777" w:rsidR="000F0000" w:rsidRDefault="00A320ED">
                              <w:pPr>
                                <w:spacing w:after="0" w:line="240" w:lineRule="auto"/>
                                <w:jc w:val="right"/>
                              </w:pPr>
                              <w:r>
                                <w:rPr>
                                  <w:rFonts w:ascii="Arial" w:eastAsia="Arial" w:hAnsi="Arial"/>
                                  <w:b/>
                                  <w:color w:val="000000"/>
                                  <w:sz w:val="16"/>
                                </w:rPr>
                                <w:t>1,743,724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D980893" w14:textId="77777777" w:rsidR="000F0000" w:rsidRDefault="00A320ED">
                              <w:pPr>
                                <w:spacing w:after="0" w:line="240" w:lineRule="auto"/>
                                <w:jc w:val="right"/>
                              </w:pPr>
                              <w:r>
                                <w:rPr>
                                  <w:rFonts w:ascii="Arial" w:eastAsia="Arial" w:hAnsi="Arial"/>
                                  <w:b/>
                                  <w:color w:val="000000"/>
                                  <w:sz w:val="16"/>
                                </w:rPr>
                                <w:t>1,725,011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C8DA3B3" w14:textId="77777777" w:rsidR="000F0000" w:rsidRDefault="00A320ED">
                              <w:pPr>
                                <w:spacing w:after="0" w:line="240" w:lineRule="auto"/>
                                <w:jc w:val="right"/>
                              </w:pPr>
                              <w:r>
                                <w:rPr>
                                  <w:rFonts w:ascii="Arial" w:eastAsia="Arial" w:hAnsi="Arial"/>
                                  <w:b/>
                                  <w:color w:val="000000"/>
                                  <w:sz w:val="16"/>
                                </w:rPr>
                                <w:t>34,766,883</w:t>
                              </w:r>
                            </w:p>
                          </w:tc>
                        </w:tr>
                        <w:tr w:rsidR="000F0000" w14:paraId="1568D94A"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A2F1968" w14:textId="77777777" w:rsidR="000F0000" w:rsidRDefault="00A320ED">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BEE8419" w14:textId="77777777" w:rsidR="000F0000" w:rsidRDefault="00A320ED">
                              <w:pPr>
                                <w:spacing w:after="0" w:line="240" w:lineRule="auto"/>
                                <w:jc w:val="right"/>
                              </w:pPr>
                              <w:r>
                                <w:rPr>
                                  <w:rFonts w:ascii="Arial" w:eastAsia="Arial" w:hAnsi="Arial"/>
                                  <w:b/>
                                  <w:color w:val="FFFFFF"/>
                                  <w:sz w:val="16"/>
                                </w:rPr>
                                <w:t>49,308</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84E7A56" w14:textId="77777777" w:rsidR="000F0000" w:rsidRDefault="00A320ED">
                              <w:pPr>
                                <w:spacing w:after="0" w:line="240" w:lineRule="auto"/>
                                <w:jc w:val="right"/>
                              </w:pPr>
                              <w:r>
                                <w:rPr>
                                  <w:rFonts w:ascii="Arial" w:eastAsia="Arial" w:hAnsi="Arial"/>
                                  <w:b/>
                                  <w:color w:val="FFFFFF"/>
                                  <w:sz w:val="16"/>
                                </w:rPr>
                                <w:t>(64,016)</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5B82B7A" w14:textId="77777777" w:rsidR="000F0000" w:rsidRDefault="00A320ED">
                              <w:pPr>
                                <w:spacing w:after="0" w:line="240" w:lineRule="auto"/>
                                <w:jc w:val="right"/>
                              </w:pPr>
                              <w:r>
                                <w:rPr>
                                  <w:rFonts w:ascii="Arial" w:eastAsia="Arial" w:hAnsi="Arial"/>
                                  <w:b/>
                                  <w:color w:val="FFFFFF"/>
                                  <w:sz w:val="16"/>
                                </w:rPr>
                                <w:t>65,135</w:t>
                              </w:r>
                            </w:p>
                          </w:tc>
                        </w:tr>
                        <w:tr w:rsidR="000F0000" w14:paraId="4EF575B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264A9EC" w14:textId="77777777" w:rsidR="000F0000" w:rsidRDefault="00A320ED">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AD7ABDD" w14:textId="77777777" w:rsidR="000F0000" w:rsidRDefault="00A320ED">
                              <w:pPr>
                                <w:spacing w:after="0" w:line="240" w:lineRule="auto"/>
                                <w:jc w:val="right"/>
                              </w:pPr>
                              <w:r>
                                <w:rPr>
                                  <w:rFonts w:ascii="Arial" w:eastAsia="Arial" w:hAnsi="Arial"/>
                                  <w:color w:val="000000"/>
                                  <w:sz w:val="16"/>
                                </w:rPr>
                                <w:t>79,843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EE8EAC4" w14:textId="77777777" w:rsidR="000F0000" w:rsidRDefault="00A320ED">
                              <w:pPr>
                                <w:spacing w:after="0" w:line="240" w:lineRule="auto"/>
                                <w:jc w:val="right"/>
                              </w:pPr>
                              <w:r>
                                <w:rPr>
                                  <w:rFonts w:ascii="Arial" w:eastAsia="Arial" w:hAnsi="Arial"/>
                                  <w:color w:val="000000"/>
                                  <w:sz w:val="16"/>
                                </w:rPr>
                                <w:t>129,150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88344DC" w14:textId="77777777" w:rsidR="000F0000" w:rsidRDefault="00A320ED">
                              <w:pPr>
                                <w:spacing w:after="0" w:line="240" w:lineRule="auto"/>
                                <w:jc w:val="right"/>
                              </w:pPr>
                              <w:r>
                                <w:rPr>
                                  <w:rFonts w:ascii="Arial" w:eastAsia="Arial" w:hAnsi="Arial"/>
                                  <w:color w:val="000000"/>
                                  <w:sz w:val="16"/>
                                </w:rPr>
                                <w:t>-</w:t>
                              </w:r>
                            </w:p>
                          </w:tc>
                        </w:tr>
                        <w:tr w:rsidR="000F0000" w14:paraId="2CF2108E"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9B23730" w14:textId="77777777" w:rsidR="000F0000" w:rsidRDefault="00A320ED">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4FC0562" w14:textId="77777777" w:rsidR="000F0000" w:rsidRDefault="00A320ED">
                              <w:pPr>
                                <w:spacing w:after="0" w:line="240" w:lineRule="auto"/>
                                <w:jc w:val="right"/>
                              </w:pPr>
                              <w:r>
                                <w:rPr>
                                  <w:rFonts w:ascii="Arial" w:eastAsia="Arial" w:hAnsi="Arial"/>
                                  <w:b/>
                                  <w:color w:val="FFFFFF"/>
                                  <w:sz w:val="16"/>
                                </w:rPr>
                                <w:t>129,150</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3672504" w14:textId="77777777" w:rsidR="000F0000" w:rsidRDefault="00A320ED">
                              <w:pPr>
                                <w:spacing w:after="0" w:line="240" w:lineRule="auto"/>
                                <w:jc w:val="right"/>
                              </w:pPr>
                              <w:r>
                                <w:rPr>
                                  <w:rFonts w:ascii="Arial" w:eastAsia="Arial" w:hAnsi="Arial"/>
                                  <w:b/>
                                  <w:color w:val="FFFFFF"/>
                                  <w:sz w:val="16"/>
                                </w:rPr>
                                <w:t>65,135</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703EEEF" w14:textId="77777777" w:rsidR="000F0000" w:rsidRDefault="00A320ED">
                              <w:pPr>
                                <w:spacing w:after="0" w:line="240" w:lineRule="auto"/>
                                <w:jc w:val="right"/>
                              </w:pPr>
                              <w:r>
                                <w:rPr>
                                  <w:rFonts w:ascii="Arial" w:eastAsia="Arial" w:hAnsi="Arial"/>
                                  <w:b/>
                                  <w:color w:val="FFFFFF"/>
                                  <w:sz w:val="16"/>
                                </w:rPr>
                                <w:t>65,135</w:t>
                              </w:r>
                            </w:p>
                          </w:tc>
                        </w:tr>
                        <w:tr w:rsidR="000F0000" w14:paraId="592DB97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D71E73C" w14:textId="77777777" w:rsidR="000F0000" w:rsidRDefault="00A320ED">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5C0C5DB" w14:textId="77777777" w:rsidR="000F0000" w:rsidRDefault="00A320ED">
                              <w:pPr>
                                <w:spacing w:after="0" w:line="240" w:lineRule="auto"/>
                                <w:jc w:val="right"/>
                              </w:pPr>
                              <w:r>
                                <w:rPr>
                                  <w:rFonts w:ascii="Arial" w:eastAsia="Arial" w:hAnsi="Arial"/>
                                  <w:color w:val="000000"/>
                                  <w:sz w:val="16"/>
                                </w:rPr>
                                <w:t>1,725,801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735352" w14:textId="77777777" w:rsidR="000F0000" w:rsidRDefault="00A320ED">
                              <w:pPr>
                                <w:spacing w:after="0" w:line="240" w:lineRule="auto"/>
                                <w:jc w:val="right"/>
                              </w:pPr>
                              <w:r>
                                <w:rPr>
                                  <w:rFonts w:ascii="Arial" w:eastAsia="Arial" w:hAnsi="Arial"/>
                                  <w:color w:val="000000"/>
                                  <w:sz w:val="16"/>
                                </w:rPr>
                                <w:t>1,708,419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6507F3B" w14:textId="77777777" w:rsidR="000F0000" w:rsidRDefault="00A320ED">
                              <w:pPr>
                                <w:spacing w:after="0" w:line="240" w:lineRule="auto"/>
                                <w:jc w:val="right"/>
                              </w:pPr>
                              <w:r>
                                <w:rPr>
                                  <w:rFonts w:ascii="Arial" w:eastAsia="Arial" w:hAnsi="Arial"/>
                                  <w:color w:val="000000"/>
                                  <w:sz w:val="16"/>
                                </w:rPr>
                                <w:t>34,405,099</w:t>
                              </w:r>
                            </w:p>
                          </w:tc>
                        </w:tr>
                        <w:tr w:rsidR="000F0000" w14:paraId="633F514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A304166" w14:textId="77777777" w:rsidR="000F0000" w:rsidRDefault="00A320ED">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849D0FA" w14:textId="77777777" w:rsidR="000F0000" w:rsidRDefault="00A320ED">
                              <w:pPr>
                                <w:spacing w:after="0" w:line="240" w:lineRule="auto"/>
                                <w:jc w:val="right"/>
                              </w:pPr>
                              <w:r>
                                <w:rPr>
                                  <w:rFonts w:ascii="Arial" w:eastAsia="Arial" w:hAnsi="Arial"/>
                                  <w:color w:val="000000"/>
                                  <w:sz w:val="16"/>
                                </w:rPr>
                                <w:t>3,259,673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2E2E862" w14:textId="77777777" w:rsidR="000F0000" w:rsidRDefault="00A320ED">
                              <w:pPr>
                                <w:spacing w:after="0" w:line="240" w:lineRule="auto"/>
                                <w:jc w:val="right"/>
                              </w:pPr>
                              <w:r>
                                <w:rPr>
                                  <w:rFonts w:ascii="Arial" w:eastAsia="Arial" w:hAnsi="Arial"/>
                                  <w:color w:val="000000"/>
                                  <w:sz w:val="16"/>
                                </w:rPr>
                                <w:t>1,783,413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5F997BF" w14:textId="77777777" w:rsidR="000F0000" w:rsidRDefault="00A320ED">
                              <w:pPr>
                                <w:spacing w:after="0" w:line="240" w:lineRule="auto"/>
                                <w:jc w:val="right"/>
                              </w:pPr>
                              <w:r>
                                <w:rPr>
                                  <w:rFonts w:ascii="Arial" w:eastAsia="Arial" w:hAnsi="Arial"/>
                                  <w:color w:val="000000"/>
                                  <w:sz w:val="16"/>
                                </w:rPr>
                                <w:t>34,142,128</w:t>
                              </w:r>
                            </w:p>
                          </w:tc>
                        </w:tr>
                        <w:tr w:rsidR="000F0000" w14:paraId="25919BA2"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F1F02CB" w14:textId="77777777" w:rsidR="000F0000" w:rsidRDefault="00A320ED">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3BAD6FA" w14:textId="77777777" w:rsidR="000F0000" w:rsidRDefault="00A320ED">
                              <w:pPr>
                                <w:spacing w:after="0" w:line="240" w:lineRule="auto"/>
                                <w:jc w:val="right"/>
                              </w:pPr>
                              <w:r>
                                <w:rPr>
                                  <w:rFonts w:ascii="Arial" w:eastAsia="Arial" w:hAnsi="Arial"/>
                                  <w:b/>
                                  <w:color w:val="FFFFFF"/>
                                  <w:sz w:val="16"/>
                                </w:rPr>
                                <w:t>(1,533,872)</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1D5F543" w14:textId="77777777" w:rsidR="000F0000" w:rsidRDefault="00A320ED">
                              <w:pPr>
                                <w:spacing w:after="0" w:line="240" w:lineRule="auto"/>
                                <w:jc w:val="right"/>
                              </w:pPr>
                              <w:r>
                                <w:rPr>
                                  <w:rFonts w:ascii="Arial" w:eastAsia="Arial" w:hAnsi="Arial"/>
                                  <w:b/>
                                  <w:color w:val="FFFFFF"/>
                                  <w:sz w:val="16"/>
                                </w:rPr>
                                <w:t>(74,994)</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82EC6E9" w14:textId="77777777" w:rsidR="000F0000" w:rsidRDefault="00A320ED">
                              <w:pPr>
                                <w:spacing w:after="0" w:line="240" w:lineRule="auto"/>
                                <w:jc w:val="right"/>
                              </w:pPr>
                              <w:r>
                                <w:rPr>
                                  <w:rFonts w:ascii="Arial" w:eastAsia="Arial" w:hAnsi="Arial"/>
                                  <w:b/>
                                  <w:color w:val="FFFFFF"/>
                                  <w:sz w:val="16"/>
                                </w:rPr>
                                <w:t>262,971</w:t>
                              </w:r>
                            </w:p>
                          </w:tc>
                        </w:tr>
                      </w:tbl>
                      <w:p w14:paraId="5E0C5829" w14:textId="77777777" w:rsidR="000F0000" w:rsidRDefault="000F0000">
                        <w:pPr>
                          <w:spacing w:after="0" w:line="240" w:lineRule="auto"/>
                        </w:pPr>
                      </w:p>
                    </w:tc>
                    <w:tc>
                      <w:tcPr>
                        <w:tcW w:w="1134" w:type="dxa"/>
                      </w:tcPr>
                      <w:p w14:paraId="2EC38B57" w14:textId="77777777" w:rsidR="000F0000" w:rsidRDefault="000F0000">
                        <w:pPr>
                          <w:pStyle w:val="EmptyCellLayoutStyle"/>
                          <w:spacing w:after="0" w:line="240" w:lineRule="auto"/>
                        </w:pPr>
                      </w:p>
                    </w:tc>
                  </w:tr>
                </w:tbl>
                <w:p w14:paraId="114B1009" w14:textId="77777777" w:rsidR="000F0000" w:rsidRDefault="000F0000">
                  <w:pPr>
                    <w:spacing w:after="0" w:line="240" w:lineRule="auto"/>
                  </w:pPr>
                </w:p>
              </w:tc>
            </w:tr>
          </w:tbl>
          <w:p w14:paraId="73B17E38" w14:textId="77777777" w:rsidR="000F0000" w:rsidRDefault="000F0000">
            <w:pPr>
              <w:spacing w:after="0" w:line="240" w:lineRule="auto"/>
            </w:pPr>
          </w:p>
        </w:tc>
      </w:tr>
    </w:tbl>
    <w:p w14:paraId="00DEF183" w14:textId="77777777" w:rsidR="000F0000" w:rsidRDefault="00A320E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F0000" w14:paraId="44A0BA6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F0000" w14:paraId="73D1AE26"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8B226B" w14:paraId="59DB8648" w14:textId="77777777" w:rsidTr="008B226B">
                    <w:trPr>
                      <w:trHeight w:val="297"/>
                    </w:trPr>
                    <w:tc>
                      <w:tcPr>
                        <w:tcW w:w="1127" w:type="dxa"/>
                      </w:tcPr>
                      <w:p w14:paraId="03E3CD64" w14:textId="77777777" w:rsidR="000F0000" w:rsidRDefault="000F0000">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0F0000" w14:paraId="3D6C7AE5" w14:textId="77777777">
                          <w:trPr>
                            <w:trHeight w:val="219"/>
                          </w:trPr>
                          <w:tc>
                            <w:tcPr>
                              <w:tcW w:w="9636" w:type="dxa"/>
                              <w:tcBorders>
                                <w:top w:val="nil"/>
                                <w:left w:val="nil"/>
                                <w:bottom w:val="nil"/>
                                <w:right w:val="nil"/>
                              </w:tcBorders>
                              <w:tcMar>
                                <w:top w:w="39" w:type="dxa"/>
                                <w:left w:w="39" w:type="dxa"/>
                                <w:bottom w:w="39" w:type="dxa"/>
                                <w:right w:w="39" w:type="dxa"/>
                              </w:tcMar>
                            </w:tcPr>
                            <w:p w14:paraId="554B1B8B" w14:textId="77777777" w:rsidR="000F0000" w:rsidRDefault="00A320ED">
                              <w:pPr>
                                <w:spacing w:after="0" w:line="240" w:lineRule="auto"/>
                              </w:pPr>
                              <w:r>
                                <w:rPr>
                                  <w:rFonts w:ascii="Arial" w:eastAsia="Arial" w:hAnsi="Arial"/>
                                  <w:b/>
                                  <w:color w:val="2DABE0"/>
                                  <w:sz w:val="21"/>
                                </w:rPr>
                                <w:t>2. PARTNER CONTRIBUTIONS</w:t>
                              </w:r>
                            </w:p>
                          </w:tc>
                        </w:tr>
                      </w:tbl>
                      <w:p w14:paraId="05B38427" w14:textId="77777777" w:rsidR="000F0000" w:rsidRDefault="000F0000">
                        <w:pPr>
                          <w:spacing w:after="0" w:line="240" w:lineRule="auto"/>
                        </w:pPr>
                      </w:p>
                    </w:tc>
                    <w:tc>
                      <w:tcPr>
                        <w:tcW w:w="1142" w:type="dxa"/>
                      </w:tcPr>
                      <w:p w14:paraId="5346B005" w14:textId="77777777" w:rsidR="000F0000" w:rsidRDefault="000F0000">
                        <w:pPr>
                          <w:pStyle w:val="EmptyCellLayoutStyle"/>
                          <w:spacing w:after="0" w:line="240" w:lineRule="auto"/>
                        </w:pPr>
                      </w:p>
                    </w:tc>
                  </w:tr>
                  <w:tr w:rsidR="000F0000" w14:paraId="13BE32C7" w14:textId="77777777">
                    <w:trPr>
                      <w:trHeight w:val="20"/>
                    </w:trPr>
                    <w:tc>
                      <w:tcPr>
                        <w:tcW w:w="1127" w:type="dxa"/>
                      </w:tcPr>
                      <w:p w14:paraId="55BB6986" w14:textId="77777777" w:rsidR="000F0000" w:rsidRDefault="000F0000">
                        <w:pPr>
                          <w:pStyle w:val="EmptyCellLayoutStyle"/>
                          <w:spacing w:after="0" w:line="240" w:lineRule="auto"/>
                        </w:pPr>
                      </w:p>
                    </w:tc>
                    <w:tc>
                      <w:tcPr>
                        <w:tcW w:w="4536" w:type="dxa"/>
                      </w:tcPr>
                      <w:p w14:paraId="11CC0CB4" w14:textId="77777777" w:rsidR="000F0000" w:rsidRDefault="000F0000">
                        <w:pPr>
                          <w:pStyle w:val="EmptyCellLayoutStyle"/>
                          <w:spacing w:after="0" w:line="240" w:lineRule="auto"/>
                        </w:pPr>
                      </w:p>
                    </w:tc>
                    <w:tc>
                      <w:tcPr>
                        <w:tcW w:w="611" w:type="dxa"/>
                      </w:tcPr>
                      <w:p w14:paraId="5C1012C1" w14:textId="77777777" w:rsidR="000F0000" w:rsidRDefault="000F0000">
                        <w:pPr>
                          <w:pStyle w:val="EmptyCellLayoutStyle"/>
                          <w:spacing w:after="0" w:line="240" w:lineRule="auto"/>
                        </w:pPr>
                      </w:p>
                    </w:tc>
                    <w:tc>
                      <w:tcPr>
                        <w:tcW w:w="4488" w:type="dxa"/>
                      </w:tcPr>
                      <w:p w14:paraId="6FAC6D3F" w14:textId="77777777" w:rsidR="000F0000" w:rsidRDefault="000F0000">
                        <w:pPr>
                          <w:pStyle w:val="EmptyCellLayoutStyle"/>
                          <w:spacing w:after="0" w:line="240" w:lineRule="auto"/>
                        </w:pPr>
                      </w:p>
                    </w:tc>
                    <w:tc>
                      <w:tcPr>
                        <w:tcW w:w="1142" w:type="dxa"/>
                      </w:tcPr>
                      <w:p w14:paraId="44E802BF" w14:textId="77777777" w:rsidR="000F0000" w:rsidRDefault="000F0000">
                        <w:pPr>
                          <w:pStyle w:val="EmptyCellLayoutStyle"/>
                          <w:spacing w:after="0" w:line="240" w:lineRule="auto"/>
                        </w:pPr>
                      </w:p>
                    </w:tc>
                  </w:tr>
                  <w:tr w:rsidR="000F0000" w14:paraId="31EBBC05" w14:textId="77777777">
                    <w:trPr>
                      <w:trHeight w:val="328"/>
                    </w:trPr>
                    <w:tc>
                      <w:tcPr>
                        <w:tcW w:w="1127" w:type="dxa"/>
                      </w:tcPr>
                      <w:p w14:paraId="02AECA86" w14:textId="77777777" w:rsidR="000F0000" w:rsidRDefault="000F0000">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0F0000" w14:paraId="2DEDAA85" w14:textId="77777777">
                          <w:trPr>
                            <w:trHeight w:val="250"/>
                          </w:trPr>
                          <w:tc>
                            <w:tcPr>
                              <w:tcW w:w="4536" w:type="dxa"/>
                              <w:tcBorders>
                                <w:top w:val="nil"/>
                                <w:left w:val="nil"/>
                                <w:bottom w:val="nil"/>
                                <w:right w:val="nil"/>
                              </w:tcBorders>
                              <w:tcMar>
                                <w:top w:w="39" w:type="dxa"/>
                                <w:left w:w="39" w:type="dxa"/>
                                <w:bottom w:w="39" w:type="dxa"/>
                                <w:right w:w="39" w:type="dxa"/>
                              </w:tcMar>
                            </w:tcPr>
                            <w:p w14:paraId="069C1C13" w14:textId="77777777" w:rsidR="000F0000" w:rsidRDefault="00A320ED">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Cabo Verde 2030 Acceleration Fund</w:t>
                              </w:r>
                              <w:r>
                                <w:rPr>
                                  <w:rFonts w:ascii="Arial" w:eastAsia="Arial" w:hAnsi="Arial"/>
                                  <w:color w:val="000000"/>
                                </w:rPr>
                                <w:t xml:space="preserve"> is currently being financed by </w:t>
                              </w:r>
                              <w:r>
                                <w:rPr>
                                  <w:rFonts w:ascii="Arial" w:eastAsia="Arial" w:hAnsi="Arial"/>
                                  <w:b/>
                                  <w:color w:val="000000"/>
                                </w:rPr>
                                <w:t>7</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11B381D5" w14:textId="77777777" w:rsidR="000F0000" w:rsidRDefault="000F0000">
                        <w:pPr>
                          <w:spacing w:after="0" w:line="240" w:lineRule="auto"/>
                        </w:pPr>
                      </w:p>
                    </w:tc>
                    <w:tc>
                      <w:tcPr>
                        <w:tcW w:w="611" w:type="dxa"/>
                      </w:tcPr>
                      <w:p w14:paraId="2E888496" w14:textId="77777777" w:rsidR="000F0000" w:rsidRDefault="000F0000">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0F0000" w14:paraId="00DEAB17" w14:textId="77777777">
                          <w:trPr>
                            <w:trHeight w:val="250"/>
                          </w:trPr>
                          <w:tc>
                            <w:tcPr>
                              <w:tcW w:w="4488" w:type="dxa"/>
                              <w:tcBorders>
                                <w:top w:val="nil"/>
                                <w:left w:val="nil"/>
                                <w:bottom w:val="nil"/>
                                <w:right w:val="nil"/>
                              </w:tcBorders>
                              <w:tcMar>
                                <w:top w:w="39" w:type="dxa"/>
                                <w:left w:w="39" w:type="dxa"/>
                                <w:bottom w:w="39" w:type="dxa"/>
                                <w:right w:w="39" w:type="dxa"/>
                              </w:tcMar>
                            </w:tcPr>
                            <w:p w14:paraId="4653332A" w14:textId="77777777" w:rsidR="000F0000" w:rsidRDefault="00A320ED">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2022</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79563E76" w14:textId="77777777" w:rsidR="000F0000" w:rsidRDefault="000F0000">
                        <w:pPr>
                          <w:spacing w:after="0" w:line="240" w:lineRule="auto"/>
                        </w:pPr>
                      </w:p>
                    </w:tc>
                    <w:tc>
                      <w:tcPr>
                        <w:tcW w:w="1142" w:type="dxa"/>
                      </w:tcPr>
                      <w:p w14:paraId="7CA71C0B" w14:textId="77777777" w:rsidR="000F0000" w:rsidRDefault="000F0000">
                        <w:pPr>
                          <w:pStyle w:val="EmptyCellLayoutStyle"/>
                          <w:spacing w:after="0" w:line="240" w:lineRule="auto"/>
                        </w:pPr>
                      </w:p>
                    </w:tc>
                  </w:tr>
                </w:tbl>
                <w:p w14:paraId="3B98E68E" w14:textId="77777777" w:rsidR="000F0000" w:rsidRDefault="000F0000">
                  <w:pPr>
                    <w:spacing w:after="0" w:line="240" w:lineRule="auto"/>
                  </w:pPr>
                </w:p>
              </w:tc>
            </w:tr>
          </w:tbl>
          <w:p w14:paraId="4E12DC78" w14:textId="77777777" w:rsidR="000F0000" w:rsidRDefault="000F0000">
            <w:pPr>
              <w:spacing w:after="0" w:line="240" w:lineRule="auto"/>
            </w:pPr>
          </w:p>
        </w:tc>
      </w:tr>
      <w:tr w:rsidR="000F0000" w14:paraId="37BB86E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F0000" w14:paraId="335EF907" w14:textId="77777777">
              <w:trPr>
                <w:trHeight w:val="40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0F0000" w14:paraId="12C69B31" w14:textId="77777777">
                    <w:trPr>
                      <w:trHeight w:val="19"/>
                    </w:trPr>
                    <w:tc>
                      <w:tcPr>
                        <w:tcW w:w="1146" w:type="dxa"/>
                      </w:tcPr>
                      <w:p w14:paraId="651B5D27" w14:textId="77777777" w:rsidR="000F0000" w:rsidRDefault="000F0000">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0F0000" w14:paraId="30E747B6"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65D17E4D" w14:textId="77777777" w:rsidR="000F0000" w:rsidRDefault="00A320ED">
                              <w:pPr>
                                <w:spacing w:after="0" w:line="240" w:lineRule="auto"/>
                              </w:pPr>
                              <w:r>
                                <w:rPr>
                                  <w:rFonts w:ascii="Arial" w:eastAsia="Arial" w:hAnsi="Arial"/>
                                  <w:b/>
                                  <w:color w:val="66809D"/>
                                </w:rPr>
                                <w:t>Table 2. Contributions, as of 31 December 2022 (in US Dollars)</w:t>
                              </w:r>
                            </w:p>
                          </w:tc>
                        </w:tr>
                      </w:tbl>
                      <w:p w14:paraId="33B6CEA2" w14:textId="77777777" w:rsidR="000F0000" w:rsidRDefault="000F0000">
                        <w:pPr>
                          <w:spacing w:after="0" w:line="240" w:lineRule="auto"/>
                        </w:pPr>
                      </w:p>
                    </w:tc>
                    <w:tc>
                      <w:tcPr>
                        <w:tcW w:w="115" w:type="dxa"/>
                      </w:tcPr>
                      <w:p w14:paraId="0721FB91" w14:textId="77777777" w:rsidR="000F0000" w:rsidRDefault="000F0000">
                        <w:pPr>
                          <w:pStyle w:val="EmptyCellLayoutStyle"/>
                          <w:spacing w:after="0" w:line="240" w:lineRule="auto"/>
                        </w:pPr>
                      </w:p>
                    </w:tc>
                    <w:tc>
                      <w:tcPr>
                        <w:tcW w:w="539" w:type="dxa"/>
                      </w:tcPr>
                      <w:p w14:paraId="3DBC8D91" w14:textId="77777777" w:rsidR="000F0000" w:rsidRDefault="000F0000">
                        <w:pPr>
                          <w:pStyle w:val="EmptyCellLayoutStyle"/>
                          <w:spacing w:after="0" w:line="240" w:lineRule="auto"/>
                        </w:pPr>
                      </w:p>
                    </w:tc>
                    <w:tc>
                      <w:tcPr>
                        <w:tcW w:w="172" w:type="dxa"/>
                      </w:tcPr>
                      <w:p w14:paraId="058FCDBE" w14:textId="77777777" w:rsidR="000F0000" w:rsidRDefault="000F0000">
                        <w:pPr>
                          <w:pStyle w:val="EmptyCellLayoutStyle"/>
                          <w:spacing w:after="0" w:line="240" w:lineRule="auto"/>
                        </w:pPr>
                      </w:p>
                    </w:tc>
                    <w:tc>
                      <w:tcPr>
                        <w:tcW w:w="1146" w:type="dxa"/>
                      </w:tcPr>
                      <w:p w14:paraId="78D4B23C" w14:textId="77777777" w:rsidR="000F0000" w:rsidRDefault="000F0000">
                        <w:pPr>
                          <w:pStyle w:val="EmptyCellLayoutStyle"/>
                          <w:spacing w:after="0" w:line="240" w:lineRule="auto"/>
                        </w:pPr>
                      </w:p>
                    </w:tc>
                  </w:tr>
                  <w:tr w:rsidR="000F0000" w14:paraId="47B9742D" w14:textId="77777777">
                    <w:trPr>
                      <w:trHeight w:val="294"/>
                    </w:trPr>
                    <w:tc>
                      <w:tcPr>
                        <w:tcW w:w="1146" w:type="dxa"/>
                      </w:tcPr>
                      <w:p w14:paraId="683C4FC9" w14:textId="77777777" w:rsidR="000F0000" w:rsidRDefault="000F0000">
                        <w:pPr>
                          <w:pStyle w:val="EmptyCellLayoutStyle"/>
                          <w:spacing w:after="0" w:line="240" w:lineRule="auto"/>
                        </w:pPr>
                      </w:p>
                    </w:tc>
                    <w:tc>
                      <w:tcPr>
                        <w:tcW w:w="8784" w:type="dxa"/>
                        <w:vMerge/>
                      </w:tcPr>
                      <w:p w14:paraId="6CCDB991" w14:textId="77777777" w:rsidR="000F0000" w:rsidRDefault="000F0000">
                        <w:pPr>
                          <w:pStyle w:val="EmptyCellLayoutStyle"/>
                          <w:spacing w:after="0" w:line="240" w:lineRule="auto"/>
                        </w:pPr>
                      </w:p>
                    </w:tc>
                    <w:tc>
                      <w:tcPr>
                        <w:tcW w:w="115" w:type="dxa"/>
                      </w:tcPr>
                      <w:p w14:paraId="2B54F0EE" w14:textId="77777777" w:rsidR="000F0000" w:rsidRDefault="000F0000">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0F0000" w14:paraId="7659ABDF" w14:textId="77777777">
                          <w:trPr>
                            <w:trHeight w:val="216"/>
                          </w:trPr>
                          <w:tc>
                            <w:tcPr>
                              <w:tcW w:w="540" w:type="dxa"/>
                              <w:tcBorders>
                                <w:top w:val="nil"/>
                                <w:left w:val="nil"/>
                                <w:bottom w:val="nil"/>
                                <w:right w:val="nil"/>
                              </w:tcBorders>
                              <w:tcMar>
                                <w:top w:w="39" w:type="dxa"/>
                                <w:left w:w="39" w:type="dxa"/>
                                <w:bottom w:w="39" w:type="dxa"/>
                                <w:right w:w="39" w:type="dxa"/>
                              </w:tcMar>
                            </w:tcPr>
                            <w:p w14:paraId="74AB9AAC" w14:textId="77777777" w:rsidR="000F0000" w:rsidRDefault="00A320ED">
                              <w:pPr>
                                <w:spacing w:after="0" w:line="240" w:lineRule="auto"/>
                              </w:pPr>
                              <w:r>
                                <w:rPr>
                                  <w:rFonts w:ascii="Segoe UI" w:eastAsia="Segoe UI" w:hAnsi="Segoe UI"/>
                                  <w:color w:val="000000"/>
                                </w:rPr>
                                <w:t xml:space="preserve"> </w:t>
                              </w:r>
                            </w:p>
                          </w:tc>
                        </w:tr>
                      </w:tbl>
                      <w:p w14:paraId="69237FB9" w14:textId="77777777" w:rsidR="000F0000" w:rsidRDefault="000F0000">
                        <w:pPr>
                          <w:spacing w:after="0" w:line="240" w:lineRule="auto"/>
                        </w:pPr>
                      </w:p>
                    </w:tc>
                    <w:tc>
                      <w:tcPr>
                        <w:tcW w:w="172" w:type="dxa"/>
                      </w:tcPr>
                      <w:p w14:paraId="11E7C3D6" w14:textId="77777777" w:rsidR="000F0000" w:rsidRDefault="000F0000">
                        <w:pPr>
                          <w:pStyle w:val="EmptyCellLayoutStyle"/>
                          <w:spacing w:after="0" w:line="240" w:lineRule="auto"/>
                        </w:pPr>
                      </w:p>
                    </w:tc>
                    <w:tc>
                      <w:tcPr>
                        <w:tcW w:w="1146" w:type="dxa"/>
                      </w:tcPr>
                      <w:p w14:paraId="0350A43D" w14:textId="77777777" w:rsidR="000F0000" w:rsidRDefault="000F0000">
                        <w:pPr>
                          <w:pStyle w:val="EmptyCellLayoutStyle"/>
                          <w:spacing w:after="0" w:line="240" w:lineRule="auto"/>
                        </w:pPr>
                      </w:p>
                    </w:tc>
                  </w:tr>
                  <w:tr w:rsidR="000F0000" w14:paraId="207A8C4A" w14:textId="77777777">
                    <w:trPr>
                      <w:trHeight w:val="34"/>
                    </w:trPr>
                    <w:tc>
                      <w:tcPr>
                        <w:tcW w:w="1146" w:type="dxa"/>
                      </w:tcPr>
                      <w:p w14:paraId="30AACF26" w14:textId="77777777" w:rsidR="000F0000" w:rsidRDefault="000F0000">
                        <w:pPr>
                          <w:pStyle w:val="EmptyCellLayoutStyle"/>
                          <w:spacing w:after="0" w:line="240" w:lineRule="auto"/>
                        </w:pPr>
                      </w:p>
                    </w:tc>
                    <w:tc>
                      <w:tcPr>
                        <w:tcW w:w="8784" w:type="dxa"/>
                        <w:vMerge/>
                      </w:tcPr>
                      <w:p w14:paraId="23D9A565" w14:textId="77777777" w:rsidR="000F0000" w:rsidRDefault="000F0000">
                        <w:pPr>
                          <w:pStyle w:val="EmptyCellLayoutStyle"/>
                          <w:spacing w:after="0" w:line="240" w:lineRule="auto"/>
                        </w:pPr>
                      </w:p>
                    </w:tc>
                    <w:tc>
                      <w:tcPr>
                        <w:tcW w:w="115" w:type="dxa"/>
                      </w:tcPr>
                      <w:p w14:paraId="6FAADD32" w14:textId="77777777" w:rsidR="000F0000" w:rsidRDefault="000F0000">
                        <w:pPr>
                          <w:pStyle w:val="EmptyCellLayoutStyle"/>
                          <w:spacing w:after="0" w:line="240" w:lineRule="auto"/>
                        </w:pPr>
                      </w:p>
                    </w:tc>
                    <w:tc>
                      <w:tcPr>
                        <w:tcW w:w="539" w:type="dxa"/>
                      </w:tcPr>
                      <w:p w14:paraId="08F4A846" w14:textId="77777777" w:rsidR="000F0000" w:rsidRDefault="000F0000">
                        <w:pPr>
                          <w:pStyle w:val="EmptyCellLayoutStyle"/>
                          <w:spacing w:after="0" w:line="240" w:lineRule="auto"/>
                        </w:pPr>
                      </w:p>
                    </w:tc>
                    <w:tc>
                      <w:tcPr>
                        <w:tcW w:w="172" w:type="dxa"/>
                      </w:tcPr>
                      <w:p w14:paraId="2CE8487E" w14:textId="77777777" w:rsidR="000F0000" w:rsidRDefault="000F0000">
                        <w:pPr>
                          <w:pStyle w:val="EmptyCellLayoutStyle"/>
                          <w:spacing w:after="0" w:line="240" w:lineRule="auto"/>
                        </w:pPr>
                      </w:p>
                    </w:tc>
                    <w:tc>
                      <w:tcPr>
                        <w:tcW w:w="1146" w:type="dxa"/>
                      </w:tcPr>
                      <w:p w14:paraId="6631D30D" w14:textId="77777777" w:rsidR="000F0000" w:rsidRDefault="000F0000">
                        <w:pPr>
                          <w:pStyle w:val="EmptyCellLayoutStyle"/>
                          <w:spacing w:after="0" w:line="240" w:lineRule="auto"/>
                        </w:pPr>
                      </w:p>
                    </w:tc>
                  </w:tr>
                  <w:tr w:rsidR="000F0000" w14:paraId="6E72A13F" w14:textId="77777777">
                    <w:trPr>
                      <w:trHeight w:val="25"/>
                    </w:trPr>
                    <w:tc>
                      <w:tcPr>
                        <w:tcW w:w="1146" w:type="dxa"/>
                      </w:tcPr>
                      <w:p w14:paraId="1864C24F" w14:textId="77777777" w:rsidR="000F0000" w:rsidRDefault="000F0000">
                        <w:pPr>
                          <w:pStyle w:val="EmptyCellLayoutStyle"/>
                          <w:spacing w:after="0" w:line="240" w:lineRule="auto"/>
                        </w:pPr>
                      </w:p>
                    </w:tc>
                    <w:tc>
                      <w:tcPr>
                        <w:tcW w:w="8784" w:type="dxa"/>
                      </w:tcPr>
                      <w:p w14:paraId="6C7F18DA" w14:textId="77777777" w:rsidR="000F0000" w:rsidRDefault="000F0000">
                        <w:pPr>
                          <w:pStyle w:val="EmptyCellLayoutStyle"/>
                          <w:spacing w:after="0" w:line="240" w:lineRule="auto"/>
                        </w:pPr>
                      </w:p>
                    </w:tc>
                    <w:tc>
                      <w:tcPr>
                        <w:tcW w:w="115" w:type="dxa"/>
                      </w:tcPr>
                      <w:p w14:paraId="62E96053" w14:textId="77777777" w:rsidR="000F0000" w:rsidRDefault="000F0000">
                        <w:pPr>
                          <w:pStyle w:val="EmptyCellLayoutStyle"/>
                          <w:spacing w:after="0" w:line="240" w:lineRule="auto"/>
                        </w:pPr>
                      </w:p>
                    </w:tc>
                    <w:tc>
                      <w:tcPr>
                        <w:tcW w:w="539" w:type="dxa"/>
                      </w:tcPr>
                      <w:p w14:paraId="2E21372E" w14:textId="77777777" w:rsidR="000F0000" w:rsidRDefault="000F0000">
                        <w:pPr>
                          <w:pStyle w:val="EmptyCellLayoutStyle"/>
                          <w:spacing w:after="0" w:line="240" w:lineRule="auto"/>
                        </w:pPr>
                      </w:p>
                    </w:tc>
                    <w:tc>
                      <w:tcPr>
                        <w:tcW w:w="172" w:type="dxa"/>
                      </w:tcPr>
                      <w:p w14:paraId="4B4EB02F" w14:textId="77777777" w:rsidR="000F0000" w:rsidRDefault="000F0000">
                        <w:pPr>
                          <w:pStyle w:val="EmptyCellLayoutStyle"/>
                          <w:spacing w:after="0" w:line="240" w:lineRule="auto"/>
                        </w:pPr>
                      </w:p>
                    </w:tc>
                    <w:tc>
                      <w:tcPr>
                        <w:tcW w:w="1146" w:type="dxa"/>
                      </w:tcPr>
                      <w:p w14:paraId="24C9D810" w14:textId="77777777" w:rsidR="000F0000" w:rsidRDefault="000F0000">
                        <w:pPr>
                          <w:pStyle w:val="EmptyCellLayoutStyle"/>
                          <w:spacing w:after="0" w:line="240" w:lineRule="auto"/>
                        </w:pPr>
                      </w:p>
                    </w:tc>
                  </w:tr>
                  <w:tr w:rsidR="008B226B" w14:paraId="37500532" w14:textId="77777777" w:rsidTr="008B226B">
                    <w:tc>
                      <w:tcPr>
                        <w:tcW w:w="1146" w:type="dxa"/>
                      </w:tcPr>
                      <w:p w14:paraId="3EA0DA02" w14:textId="77777777" w:rsidR="000F0000" w:rsidRDefault="000F0000">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0F0000" w14:paraId="1637F10E" w14:textId="77777777">
                          <w:trPr>
                            <w:trHeight w:val="369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0F0000" w14:paraId="240EE080" w14:textId="77777777">
                                <w:trPr>
                                  <w:trHeight w:val="752"/>
                                </w:trPr>
                                <w:tc>
                                  <w:tcPr>
                                    <w:tcW w:w="370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3BD85CC3" w14:textId="77777777" w:rsidR="000F0000" w:rsidRDefault="00A320ED">
                                    <w:pPr>
                                      <w:spacing w:after="0" w:line="240" w:lineRule="auto"/>
                                    </w:pPr>
                                    <w:r>
                                      <w:rPr>
                                        <w:rFonts w:ascii="Arial" w:eastAsia="Arial" w:hAnsi="Arial"/>
                                        <w:b/>
                                        <w:color w:val="FFFFFF"/>
                                        <w:sz w:val="18"/>
                                      </w:rPr>
                                      <w:t>Contributors</w:t>
                                    </w:r>
                                  </w:p>
                                </w:tc>
                                <w:tc>
                                  <w:tcPr>
                                    <w:tcW w:w="1528"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66B7D1A" w14:textId="77777777" w:rsidR="000F0000" w:rsidRDefault="00A320ED">
                                    <w:pPr>
                                      <w:spacing w:after="0" w:line="240" w:lineRule="auto"/>
                                    </w:pPr>
                                    <w:r>
                                      <w:rPr>
                                        <w:rFonts w:ascii="Arial" w:eastAsia="Arial" w:hAnsi="Arial"/>
                                        <w:b/>
                                        <w:color w:val="FFFFFF"/>
                                        <w:sz w:val="18"/>
                                      </w:rPr>
                                      <w:t xml:space="preserve">Total Commitments </w:t>
                                    </w:r>
                                  </w:p>
                                </w:tc>
                                <w:tc>
                                  <w:tcPr>
                                    <w:tcW w:w="154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0F0000" w14:paraId="0ACCC9DE" w14:textId="77777777">
                                      <w:trPr>
                                        <w:trHeight w:hRule="exact" w:val="750"/>
                                      </w:trPr>
                                      <w:tc>
                                        <w:tcPr>
                                          <w:tcW w:w="1460" w:type="dxa"/>
                                          <w:shd w:val="clear" w:color="auto" w:fill="15385F"/>
                                          <w:tcMar>
                                            <w:top w:w="0" w:type="dxa"/>
                                            <w:left w:w="0" w:type="dxa"/>
                                            <w:bottom w:w="0" w:type="dxa"/>
                                            <w:right w:w="0" w:type="dxa"/>
                                          </w:tcMar>
                                          <w:vAlign w:val="center"/>
                                        </w:tcPr>
                                        <w:p w14:paraId="14AB4D9A" w14:textId="77777777" w:rsidR="000F0000" w:rsidRDefault="00A320ED">
                                          <w:pPr>
                                            <w:spacing w:after="0" w:line="240" w:lineRule="auto"/>
                                          </w:pPr>
                                          <w:r>
                                            <w:rPr>
                                              <w:rFonts w:ascii="Arial" w:eastAsia="Arial" w:hAnsi="Arial"/>
                                              <w:b/>
                                              <w:color w:val="FFFFFF"/>
                                              <w:sz w:val="18"/>
                                            </w:rPr>
                                            <w:t>Prior Years</w:t>
                                          </w:r>
                                          <w:r>
                                            <w:rPr>
                                              <w:rFonts w:ascii="Arial" w:eastAsia="Arial" w:hAnsi="Arial"/>
                                              <w:b/>
                                              <w:color w:val="FFFFFF"/>
                                              <w:sz w:val="18"/>
                                            </w:rPr>
                                            <w:br/>
                                            <w:t>as of 31-Dec-2021 Deposits</w:t>
                                          </w:r>
                                        </w:p>
                                      </w:tc>
                                    </w:tr>
                                  </w:tbl>
                                  <w:p w14:paraId="6D68F09C" w14:textId="77777777" w:rsidR="000F0000" w:rsidRDefault="000F0000">
                                    <w:pPr>
                                      <w:spacing w:after="0" w:line="240" w:lineRule="auto"/>
                                    </w:pPr>
                                  </w:p>
                                </w:tc>
                                <w:tc>
                                  <w:tcPr>
                                    <w:tcW w:w="1444"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0F0000" w14:paraId="4B14D755" w14:textId="77777777">
                                      <w:trPr>
                                        <w:trHeight w:hRule="exact" w:val="750"/>
                                      </w:trPr>
                                      <w:tc>
                                        <w:tcPr>
                                          <w:tcW w:w="1364" w:type="dxa"/>
                                          <w:shd w:val="clear" w:color="auto" w:fill="15385F"/>
                                          <w:tcMar>
                                            <w:top w:w="0" w:type="dxa"/>
                                            <w:left w:w="0" w:type="dxa"/>
                                            <w:bottom w:w="0" w:type="dxa"/>
                                            <w:right w:w="0" w:type="dxa"/>
                                          </w:tcMar>
                                          <w:vAlign w:val="center"/>
                                        </w:tcPr>
                                        <w:p w14:paraId="6DE37BE4" w14:textId="77777777" w:rsidR="000F0000" w:rsidRDefault="00A320ED">
                                          <w:pPr>
                                            <w:spacing w:after="0" w:line="240" w:lineRule="auto"/>
                                          </w:pPr>
                                          <w:r>
                                            <w:rPr>
                                              <w:rFonts w:ascii="Arial" w:eastAsia="Arial" w:hAnsi="Arial"/>
                                              <w:b/>
                                              <w:color w:val="FFFFFF"/>
                                              <w:sz w:val="18"/>
                                            </w:rPr>
                                            <w:t>Current Year</w:t>
                                          </w:r>
                                          <w:r>
                                            <w:rPr>
                                              <w:rFonts w:ascii="Arial" w:eastAsia="Arial" w:hAnsi="Arial"/>
                                              <w:b/>
                                              <w:color w:val="FFFFFF"/>
                                              <w:sz w:val="18"/>
                                            </w:rPr>
                                            <w:br/>
                                            <w:t>Jan-Dec-2022 Deposits</w:t>
                                          </w:r>
                                        </w:p>
                                      </w:tc>
                                    </w:tr>
                                  </w:tbl>
                                  <w:p w14:paraId="7995BB4E" w14:textId="77777777" w:rsidR="000F0000" w:rsidRDefault="000F0000">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003FA0F7" w14:textId="77777777" w:rsidR="000F0000" w:rsidRDefault="00A320ED">
                                    <w:pPr>
                                      <w:spacing w:after="0" w:line="240" w:lineRule="auto"/>
                                    </w:pPr>
                                    <w:r>
                                      <w:rPr>
                                        <w:rFonts w:ascii="Arial" w:eastAsia="Arial" w:hAnsi="Arial"/>
                                        <w:b/>
                                        <w:color w:val="FFFFFF"/>
                                        <w:sz w:val="18"/>
                                      </w:rPr>
                                      <w:t>Total Deposits</w:t>
                                    </w:r>
                                  </w:p>
                                </w:tc>
                              </w:tr>
                              <w:tr w:rsidR="000F0000" w14:paraId="6158B692"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9C74DE3" w14:textId="77777777" w:rsidR="000F0000" w:rsidRDefault="00A320ED">
                                    <w:pPr>
                                      <w:spacing w:after="0" w:line="240" w:lineRule="auto"/>
                                    </w:pPr>
                                    <w:r>
                                      <w:rPr>
                                        <w:rFonts w:ascii="Arial" w:eastAsia="Arial" w:hAnsi="Arial"/>
                                        <w:color w:val="000000"/>
                                        <w:sz w:val="16"/>
                                      </w:rPr>
                                      <w:t>Government of Austria</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E03FF51" w14:textId="77777777" w:rsidR="000F0000" w:rsidRDefault="00A320ED">
                                    <w:pPr>
                                      <w:spacing w:after="0" w:line="240" w:lineRule="auto"/>
                                      <w:jc w:val="right"/>
                                    </w:pPr>
                                    <w:r>
                                      <w:rPr>
                                        <w:rFonts w:ascii="Arial" w:eastAsia="Arial" w:hAnsi="Arial"/>
                                        <w:color w:val="000000"/>
                                        <w:sz w:val="16"/>
                                      </w:rPr>
                                      <w:t>684,225</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A6697F3" w14:textId="77777777" w:rsidR="000F0000" w:rsidRDefault="00A320ED">
                                    <w:pPr>
                                      <w:spacing w:after="0" w:line="240" w:lineRule="auto"/>
                                      <w:jc w:val="right"/>
                                    </w:pPr>
                                    <w:r>
                                      <w:rPr>
                                        <w:rFonts w:ascii="Arial" w:eastAsia="Arial" w:hAnsi="Arial"/>
                                        <w:color w:val="000000"/>
                                        <w:sz w:val="16"/>
                                      </w:rPr>
                                      <w:t>684,225</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CE010BA" w14:textId="77777777" w:rsidR="000F0000" w:rsidRDefault="00A320ED">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6AEEAC66" w14:textId="77777777" w:rsidR="000F0000" w:rsidRDefault="00A320ED">
                                    <w:pPr>
                                      <w:spacing w:after="0" w:line="240" w:lineRule="auto"/>
                                      <w:jc w:val="right"/>
                                    </w:pPr>
                                    <w:r>
                                      <w:rPr>
                                        <w:rFonts w:ascii="Arial" w:eastAsia="Arial" w:hAnsi="Arial"/>
                                        <w:color w:val="000000"/>
                                        <w:sz w:val="16"/>
                                      </w:rPr>
                                      <w:t>684,225</w:t>
                                    </w:r>
                                  </w:p>
                                </w:tc>
                              </w:tr>
                              <w:tr w:rsidR="000F0000" w14:paraId="6D911052"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360E013" w14:textId="77777777" w:rsidR="000F0000" w:rsidRDefault="00A320ED">
                                    <w:pPr>
                                      <w:spacing w:after="0" w:line="240" w:lineRule="auto"/>
                                    </w:pPr>
                                    <w:r>
                                      <w:rPr>
                                        <w:rFonts w:ascii="Arial" w:eastAsia="Arial" w:hAnsi="Arial"/>
                                        <w:color w:val="000000"/>
                                        <w:sz w:val="16"/>
                                      </w:rPr>
                                      <w:t>Delivering Results Together</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680F4FE" w14:textId="77777777" w:rsidR="000F0000" w:rsidRDefault="00A320ED">
                                    <w:pPr>
                                      <w:spacing w:after="0" w:line="240" w:lineRule="auto"/>
                                      <w:jc w:val="right"/>
                                    </w:pPr>
                                    <w:r>
                                      <w:rPr>
                                        <w:rFonts w:ascii="Arial" w:eastAsia="Arial" w:hAnsi="Arial"/>
                                        <w:color w:val="000000"/>
                                        <w:sz w:val="16"/>
                                      </w:rPr>
                                      <w:t>3,438,500</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C43A80A" w14:textId="77777777" w:rsidR="000F0000" w:rsidRDefault="00A320ED">
                                    <w:pPr>
                                      <w:spacing w:after="0" w:line="240" w:lineRule="auto"/>
                                      <w:jc w:val="right"/>
                                    </w:pPr>
                                    <w:r>
                                      <w:rPr>
                                        <w:rFonts w:ascii="Arial" w:eastAsia="Arial" w:hAnsi="Arial"/>
                                        <w:color w:val="000000"/>
                                        <w:sz w:val="16"/>
                                      </w:rPr>
                                      <w:t>3,438,500</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A925376" w14:textId="77777777" w:rsidR="000F0000" w:rsidRDefault="00A320ED">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1A98A8D1" w14:textId="77777777" w:rsidR="000F0000" w:rsidRDefault="00A320ED">
                                    <w:pPr>
                                      <w:spacing w:after="0" w:line="240" w:lineRule="auto"/>
                                      <w:jc w:val="right"/>
                                    </w:pPr>
                                    <w:r>
                                      <w:rPr>
                                        <w:rFonts w:ascii="Arial" w:eastAsia="Arial" w:hAnsi="Arial"/>
                                        <w:color w:val="000000"/>
                                        <w:sz w:val="16"/>
                                      </w:rPr>
                                      <w:t>3,438,500</w:t>
                                    </w:r>
                                  </w:p>
                                </w:tc>
                              </w:tr>
                              <w:tr w:rsidR="000F0000" w14:paraId="0E7A74E7"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12C150B" w14:textId="77777777" w:rsidR="000F0000" w:rsidRDefault="00A320ED">
                                    <w:pPr>
                                      <w:spacing w:after="0" w:line="240" w:lineRule="auto"/>
                                    </w:pPr>
                                    <w:r>
                                      <w:rPr>
                                        <w:rFonts w:ascii="Arial" w:eastAsia="Arial" w:hAnsi="Arial"/>
                                        <w:color w:val="000000"/>
                                        <w:sz w:val="16"/>
                                      </w:rPr>
                                      <w:t>Expanded DaO Funding Window</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3303F8E" w14:textId="77777777" w:rsidR="000F0000" w:rsidRDefault="00A320ED">
                                    <w:pPr>
                                      <w:spacing w:after="0" w:line="240" w:lineRule="auto"/>
                                      <w:jc w:val="right"/>
                                    </w:pPr>
                                    <w:r>
                                      <w:rPr>
                                        <w:rFonts w:ascii="Arial" w:eastAsia="Arial" w:hAnsi="Arial"/>
                                        <w:color w:val="000000"/>
                                        <w:sz w:val="16"/>
                                      </w:rPr>
                                      <w:t>3,935,000</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D030E78" w14:textId="77777777" w:rsidR="000F0000" w:rsidRDefault="00A320ED">
                                    <w:pPr>
                                      <w:spacing w:after="0" w:line="240" w:lineRule="auto"/>
                                      <w:jc w:val="right"/>
                                    </w:pPr>
                                    <w:r>
                                      <w:rPr>
                                        <w:rFonts w:ascii="Arial" w:eastAsia="Arial" w:hAnsi="Arial"/>
                                        <w:color w:val="000000"/>
                                        <w:sz w:val="16"/>
                                      </w:rPr>
                                      <w:t>3,935,000</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94EC9F0" w14:textId="77777777" w:rsidR="000F0000" w:rsidRDefault="00A320ED">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0EA5ECCF" w14:textId="77777777" w:rsidR="000F0000" w:rsidRDefault="00A320ED">
                                    <w:pPr>
                                      <w:spacing w:after="0" w:line="240" w:lineRule="auto"/>
                                      <w:jc w:val="right"/>
                                    </w:pPr>
                                    <w:r>
                                      <w:rPr>
                                        <w:rFonts w:ascii="Arial" w:eastAsia="Arial" w:hAnsi="Arial"/>
                                        <w:color w:val="000000"/>
                                        <w:sz w:val="16"/>
                                      </w:rPr>
                                      <w:t>3,935,000</w:t>
                                    </w:r>
                                  </w:p>
                                </w:tc>
                              </w:tr>
                              <w:tr w:rsidR="000F0000" w14:paraId="7FB43DAD"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AE38223" w14:textId="77777777" w:rsidR="000F0000" w:rsidRDefault="00A320ED">
                                    <w:pPr>
                                      <w:spacing w:after="0" w:line="240" w:lineRule="auto"/>
                                    </w:pPr>
                                    <w:r>
                                      <w:rPr>
                                        <w:rFonts w:ascii="Arial" w:eastAsia="Arial" w:hAnsi="Arial"/>
                                        <w:color w:val="000000"/>
                                        <w:sz w:val="16"/>
                                      </w:rPr>
                                      <w:t>Government of Luxembourg</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5041F60" w14:textId="77777777" w:rsidR="000F0000" w:rsidRDefault="00A320ED">
                                    <w:pPr>
                                      <w:spacing w:after="0" w:line="240" w:lineRule="auto"/>
                                      <w:jc w:val="right"/>
                                    </w:pPr>
                                    <w:r>
                                      <w:rPr>
                                        <w:rFonts w:ascii="Arial" w:eastAsia="Arial" w:hAnsi="Arial"/>
                                        <w:color w:val="000000"/>
                                        <w:sz w:val="16"/>
                                      </w:rPr>
                                      <w:t>19,491,642</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A349B97" w14:textId="77777777" w:rsidR="000F0000" w:rsidRDefault="00A320ED">
                                    <w:pPr>
                                      <w:spacing w:after="0" w:line="240" w:lineRule="auto"/>
                                      <w:jc w:val="right"/>
                                    </w:pPr>
                                    <w:r>
                                      <w:rPr>
                                        <w:rFonts w:ascii="Arial" w:eastAsia="Arial" w:hAnsi="Arial"/>
                                        <w:color w:val="000000"/>
                                        <w:sz w:val="16"/>
                                      </w:rPr>
                                      <w:t>17,832,691</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41B10A" w14:textId="77777777" w:rsidR="000F0000" w:rsidRDefault="00A320ED">
                                    <w:pPr>
                                      <w:spacing w:after="0" w:line="240" w:lineRule="auto"/>
                                      <w:jc w:val="right"/>
                                    </w:pPr>
                                    <w:r>
                                      <w:rPr>
                                        <w:rFonts w:ascii="Arial" w:eastAsia="Arial" w:hAnsi="Arial"/>
                                        <w:color w:val="000000"/>
                                        <w:sz w:val="16"/>
                                      </w:rPr>
                                      <w:t>1,658,951</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4631CDE2" w14:textId="77777777" w:rsidR="000F0000" w:rsidRDefault="00A320ED">
                                    <w:pPr>
                                      <w:spacing w:after="0" w:line="240" w:lineRule="auto"/>
                                      <w:jc w:val="right"/>
                                    </w:pPr>
                                    <w:r>
                                      <w:rPr>
                                        <w:rFonts w:ascii="Arial" w:eastAsia="Arial" w:hAnsi="Arial"/>
                                        <w:color w:val="000000"/>
                                        <w:sz w:val="16"/>
                                      </w:rPr>
                                      <w:t>19,491,642</w:t>
                                    </w:r>
                                  </w:p>
                                </w:tc>
                              </w:tr>
                              <w:tr w:rsidR="000F0000" w14:paraId="412F19FC"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0AF093D" w14:textId="77777777" w:rsidR="000F0000" w:rsidRDefault="00A320ED">
                                    <w:pPr>
                                      <w:spacing w:after="0" w:line="240" w:lineRule="auto"/>
                                    </w:pPr>
                                    <w:r>
                                      <w:rPr>
                                        <w:rFonts w:ascii="Arial" w:eastAsia="Arial" w:hAnsi="Arial"/>
                                        <w:color w:val="000000"/>
                                        <w:sz w:val="16"/>
                                      </w:rPr>
                                      <w:t>Government of Netherlands</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6023883" w14:textId="77777777" w:rsidR="000F0000" w:rsidRDefault="00A320ED">
                                    <w:pPr>
                                      <w:spacing w:after="0" w:line="240" w:lineRule="auto"/>
                                      <w:jc w:val="right"/>
                                    </w:pPr>
                                    <w:r>
                                      <w:rPr>
                                        <w:rFonts w:ascii="Arial" w:eastAsia="Arial" w:hAnsi="Arial"/>
                                        <w:color w:val="000000"/>
                                        <w:sz w:val="16"/>
                                      </w:rPr>
                                      <w:t>1,105,280</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3EBAC6" w14:textId="77777777" w:rsidR="000F0000" w:rsidRDefault="00A320ED">
                                    <w:pPr>
                                      <w:spacing w:after="0" w:line="240" w:lineRule="auto"/>
                                      <w:jc w:val="right"/>
                                    </w:pPr>
                                    <w:r>
                                      <w:rPr>
                                        <w:rFonts w:ascii="Arial" w:eastAsia="Arial" w:hAnsi="Arial"/>
                                        <w:color w:val="000000"/>
                                        <w:sz w:val="16"/>
                                      </w:rPr>
                                      <w:t>1,105,280</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7903F2E" w14:textId="77777777" w:rsidR="000F0000" w:rsidRDefault="00A320ED">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73D4AE49" w14:textId="77777777" w:rsidR="000F0000" w:rsidRDefault="00A320ED">
                                    <w:pPr>
                                      <w:spacing w:after="0" w:line="240" w:lineRule="auto"/>
                                      <w:jc w:val="right"/>
                                    </w:pPr>
                                    <w:r>
                                      <w:rPr>
                                        <w:rFonts w:ascii="Arial" w:eastAsia="Arial" w:hAnsi="Arial"/>
                                        <w:color w:val="000000"/>
                                        <w:sz w:val="16"/>
                                      </w:rPr>
                                      <w:t>1,105,280</w:t>
                                    </w:r>
                                  </w:p>
                                </w:tc>
                              </w:tr>
                              <w:tr w:rsidR="000F0000" w14:paraId="6F9FC908"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704AEF0" w14:textId="77777777" w:rsidR="000F0000" w:rsidRDefault="00A320ED">
                                    <w:pPr>
                                      <w:spacing w:after="0" w:line="240" w:lineRule="auto"/>
                                    </w:pPr>
                                    <w:r>
                                      <w:rPr>
                                        <w:rFonts w:ascii="Arial" w:eastAsia="Arial" w:hAnsi="Arial"/>
                                        <w:color w:val="000000"/>
                                        <w:sz w:val="16"/>
                                      </w:rPr>
                                      <w:t>Government of Norway</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9B81797" w14:textId="77777777" w:rsidR="000F0000" w:rsidRDefault="00A320ED">
                                    <w:pPr>
                                      <w:spacing w:after="0" w:line="240" w:lineRule="auto"/>
                                      <w:jc w:val="right"/>
                                    </w:pPr>
                                    <w:r>
                                      <w:rPr>
                                        <w:rFonts w:ascii="Arial" w:eastAsia="Arial" w:hAnsi="Arial"/>
                                        <w:color w:val="000000"/>
                                        <w:sz w:val="16"/>
                                      </w:rPr>
                                      <w:t>1,435,400</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6DACA2" w14:textId="77777777" w:rsidR="000F0000" w:rsidRDefault="00A320ED">
                                    <w:pPr>
                                      <w:spacing w:after="0" w:line="240" w:lineRule="auto"/>
                                      <w:jc w:val="right"/>
                                    </w:pPr>
                                    <w:r>
                                      <w:rPr>
                                        <w:rFonts w:ascii="Arial" w:eastAsia="Arial" w:hAnsi="Arial"/>
                                        <w:color w:val="000000"/>
                                        <w:sz w:val="16"/>
                                      </w:rPr>
                                      <w:t>1,435,400</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884A634" w14:textId="77777777" w:rsidR="000F0000" w:rsidRDefault="00A320ED">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13E9138D" w14:textId="77777777" w:rsidR="000F0000" w:rsidRDefault="00A320ED">
                                    <w:pPr>
                                      <w:spacing w:after="0" w:line="240" w:lineRule="auto"/>
                                      <w:jc w:val="right"/>
                                    </w:pPr>
                                    <w:r>
                                      <w:rPr>
                                        <w:rFonts w:ascii="Arial" w:eastAsia="Arial" w:hAnsi="Arial"/>
                                        <w:color w:val="000000"/>
                                        <w:sz w:val="16"/>
                                      </w:rPr>
                                      <w:t>1,435,400</w:t>
                                    </w:r>
                                  </w:p>
                                </w:tc>
                              </w:tr>
                              <w:tr w:rsidR="000F0000" w14:paraId="175A6839"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FF03CAD" w14:textId="77777777" w:rsidR="000F0000" w:rsidRDefault="00A320ED">
                                    <w:pPr>
                                      <w:spacing w:after="0" w:line="240" w:lineRule="auto"/>
                                    </w:pPr>
                                    <w:r>
                                      <w:rPr>
                                        <w:rFonts w:ascii="Arial" w:eastAsia="Arial" w:hAnsi="Arial"/>
                                        <w:color w:val="000000"/>
                                        <w:sz w:val="16"/>
                                      </w:rPr>
                                      <w:t>Government of Spain</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E54B3F5" w14:textId="77777777" w:rsidR="000F0000" w:rsidRDefault="00A320ED">
                                    <w:pPr>
                                      <w:spacing w:after="0" w:line="240" w:lineRule="auto"/>
                                      <w:jc w:val="right"/>
                                    </w:pPr>
                                    <w:r>
                                      <w:rPr>
                                        <w:rFonts w:ascii="Arial" w:eastAsia="Arial" w:hAnsi="Arial"/>
                                        <w:color w:val="000000"/>
                                        <w:sz w:val="16"/>
                                      </w:rPr>
                                      <w:t>6,000,000</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2888231" w14:textId="77777777" w:rsidR="000F0000" w:rsidRDefault="00A320ED">
                                    <w:pPr>
                                      <w:spacing w:after="0" w:line="240" w:lineRule="auto"/>
                                      <w:jc w:val="right"/>
                                    </w:pPr>
                                    <w:r>
                                      <w:rPr>
                                        <w:rFonts w:ascii="Arial" w:eastAsia="Arial" w:hAnsi="Arial"/>
                                        <w:color w:val="000000"/>
                                        <w:sz w:val="16"/>
                                      </w:rPr>
                                      <w:t>6,000,000</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F75084" w14:textId="77777777" w:rsidR="000F0000" w:rsidRDefault="00A320ED">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5FD8B310" w14:textId="77777777" w:rsidR="000F0000" w:rsidRDefault="00A320ED">
                                    <w:pPr>
                                      <w:spacing w:after="0" w:line="240" w:lineRule="auto"/>
                                      <w:jc w:val="right"/>
                                    </w:pPr>
                                    <w:r>
                                      <w:rPr>
                                        <w:rFonts w:ascii="Arial" w:eastAsia="Arial" w:hAnsi="Arial"/>
                                        <w:color w:val="000000"/>
                                        <w:sz w:val="16"/>
                                      </w:rPr>
                                      <w:t>6,000,000</w:t>
                                    </w:r>
                                  </w:p>
                                </w:tc>
                              </w:tr>
                              <w:tr w:rsidR="000F0000" w14:paraId="388FE043" w14:textId="77777777">
                                <w:trPr>
                                  <w:trHeight w:val="222"/>
                                </w:trPr>
                                <w:tc>
                                  <w:tcPr>
                                    <w:tcW w:w="370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25D0C68" w14:textId="77777777" w:rsidR="000F0000" w:rsidRDefault="00A320ED">
                                    <w:pPr>
                                      <w:spacing w:after="0" w:line="240" w:lineRule="auto"/>
                                    </w:pPr>
                                    <w:r>
                                      <w:rPr>
                                        <w:rFonts w:ascii="Arial" w:eastAsia="Arial" w:hAnsi="Arial"/>
                                        <w:b/>
                                        <w:color w:val="FFFFFF"/>
                                        <w:sz w:val="16"/>
                                      </w:rPr>
                                      <w:t>Grand Total</w:t>
                                    </w:r>
                                  </w:p>
                                </w:tc>
                                <w:tc>
                                  <w:tcPr>
                                    <w:tcW w:w="152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B1A003" w14:textId="77777777" w:rsidR="000F0000" w:rsidRDefault="00A320ED">
                                    <w:pPr>
                                      <w:spacing w:after="0" w:line="240" w:lineRule="auto"/>
                                      <w:jc w:val="right"/>
                                    </w:pPr>
                                    <w:r>
                                      <w:rPr>
                                        <w:rFonts w:ascii="Arial" w:eastAsia="Arial" w:hAnsi="Arial"/>
                                        <w:b/>
                                        <w:color w:val="FFFFFF"/>
                                        <w:sz w:val="16"/>
                                      </w:rPr>
                                      <w:t>36,090,046</w:t>
                                    </w:r>
                                  </w:p>
                                </w:tc>
                                <w:tc>
                                  <w:tcPr>
                                    <w:tcW w:w="154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7546FB5" w14:textId="77777777" w:rsidR="000F0000" w:rsidRDefault="00A320ED">
                                    <w:pPr>
                                      <w:spacing w:after="0" w:line="240" w:lineRule="auto"/>
                                      <w:jc w:val="right"/>
                                    </w:pPr>
                                    <w:r>
                                      <w:rPr>
                                        <w:rFonts w:ascii="Arial" w:eastAsia="Arial" w:hAnsi="Arial"/>
                                        <w:b/>
                                        <w:color w:val="FFFFFF"/>
                                        <w:sz w:val="16"/>
                                      </w:rPr>
                                      <w:t>34,431,096</w:t>
                                    </w:r>
                                  </w:p>
                                </w:tc>
                                <w:tc>
                                  <w:tcPr>
                                    <w:tcW w:w="144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D4E2A59" w14:textId="77777777" w:rsidR="000F0000" w:rsidRDefault="00A320ED">
                                    <w:pPr>
                                      <w:spacing w:after="0" w:line="240" w:lineRule="auto"/>
                                      <w:jc w:val="right"/>
                                    </w:pPr>
                                    <w:r>
                                      <w:rPr>
                                        <w:rFonts w:ascii="Arial" w:eastAsia="Arial" w:hAnsi="Arial"/>
                                        <w:b/>
                                        <w:color w:val="FFFFFF"/>
                                        <w:sz w:val="16"/>
                                      </w:rPr>
                                      <w:t>1,658,951</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6ABB8FFE" w14:textId="77777777" w:rsidR="000F0000" w:rsidRDefault="00A320ED">
                                    <w:pPr>
                                      <w:spacing w:after="0" w:line="240" w:lineRule="auto"/>
                                      <w:jc w:val="right"/>
                                    </w:pPr>
                                    <w:r>
                                      <w:rPr>
                                        <w:rFonts w:ascii="Arial" w:eastAsia="Arial" w:hAnsi="Arial"/>
                                        <w:b/>
                                        <w:color w:val="FFFFFF"/>
                                        <w:sz w:val="16"/>
                                      </w:rPr>
                                      <w:t>36,090,046</w:t>
                                    </w:r>
                                  </w:p>
                                </w:tc>
                              </w:tr>
                            </w:tbl>
                            <w:p w14:paraId="029B2DC8" w14:textId="77777777" w:rsidR="000F0000" w:rsidRDefault="000F0000">
                              <w:pPr>
                                <w:spacing w:after="0" w:line="240" w:lineRule="auto"/>
                              </w:pPr>
                            </w:p>
                          </w:tc>
                        </w:tr>
                      </w:tbl>
                      <w:p w14:paraId="7B275DAF" w14:textId="77777777" w:rsidR="000F0000" w:rsidRDefault="000F0000">
                        <w:pPr>
                          <w:spacing w:after="0" w:line="240" w:lineRule="auto"/>
                        </w:pPr>
                      </w:p>
                    </w:tc>
                    <w:tc>
                      <w:tcPr>
                        <w:tcW w:w="1146" w:type="dxa"/>
                      </w:tcPr>
                      <w:p w14:paraId="5B8FD0F4" w14:textId="77777777" w:rsidR="000F0000" w:rsidRDefault="000F0000">
                        <w:pPr>
                          <w:pStyle w:val="EmptyCellLayoutStyle"/>
                          <w:spacing w:after="0" w:line="240" w:lineRule="auto"/>
                        </w:pPr>
                      </w:p>
                    </w:tc>
                  </w:tr>
                </w:tbl>
                <w:p w14:paraId="13E42B54" w14:textId="77777777" w:rsidR="000F0000" w:rsidRDefault="000F0000">
                  <w:pPr>
                    <w:spacing w:after="0" w:line="240" w:lineRule="auto"/>
                  </w:pPr>
                </w:p>
              </w:tc>
            </w:tr>
          </w:tbl>
          <w:p w14:paraId="5D844E45" w14:textId="77777777" w:rsidR="000F0000" w:rsidRDefault="000F0000">
            <w:pPr>
              <w:spacing w:after="0" w:line="240" w:lineRule="auto"/>
            </w:pPr>
          </w:p>
        </w:tc>
      </w:tr>
    </w:tbl>
    <w:p w14:paraId="303343F4" w14:textId="77777777" w:rsidR="000F0000" w:rsidRDefault="00A320E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F0000" w14:paraId="3BCCF75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F0000" w14:paraId="5C108B08"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8B226B" w14:paraId="6564AB32" w14:textId="77777777" w:rsidTr="008B226B">
                    <w:trPr>
                      <w:trHeight w:val="297"/>
                    </w:trPr>
                    <w:tc>
                      <w:tcPr>
                        <w:tcW w:w="1140" w:type="dxa"/>
                      </w:tcPr>
                      <w:p w14:paraId="39C2C108" w14:textId="77777777" w:rsidR="000F0000" w:rsidRDefault="000F0000">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0F0000" w14:paraId="24B4CA1B" w14:textId="77777777">
                          <w:trPr>
                            <w:trHeight w:val="219"/>
                          </w:trPr>
                          <w:tc>
                            <w:tcPr>
                              <w:tcW w:w="9623" w:type="dxa"/>
                              <w:tcBorders>
                                <w:top w:val="nil"/>
                                <w:left w:val="nil"/>
                                <w:bottom w:val="nil"/>
                                <w:right w:val="nil"/>
                              </w:tcBorders>
                              <w:tcMar>
                                <w:top w:w="39" w:type="dxa"/>
                                <w:left w:w="39" w:type="dxa"/>
                                <w:bottom w:w="39" w:type="dxa"/>
                                <w:right w:w="39" w:type="dxa"/>
                              </w:tcMar>
                            </w:tcPr>
                            <w:p w14:paraId="7F741E21" w14:textId="77777777" w:rsidR="000F0000" w:rsidRDefault="00A320ED">
                              <w:pPr>
                                <w:spacing w:after="0" w:line="240" w:lineRule="auto"/>
                              </w:pPr>
                              <w:r>
                                <w:rPr>
                                  <w:rFonts w:ascii="Arial" w:eastAsia="Arial" w:hAnsi="Arial"/>
                                  <w:b/>
                                  <w:color w:val="0082BE"/>
                                  <w:sz w:val="21"/>
                                </w:rPr>
                                <w:t>3. INTEREST EARNED</w:t>
                              </w:r>
                            </w:p>
                          </w:tc>
                        </w:tr>
                      </w:tbl>
                      <w:p w14:paraId="46BA39DC" w14:textId="77777777" w:rsidR="000F0000" w:rsidRDefault="000F0000">
                        <w:pPr>
                          <w:spacing w:after="0" w:line="240" w:lineRule="auto"/>
                        </w:pPr>
                      </w:p>
                    </w:tc>
                    <w:tc>
                      <w:tcPr>
                        <w:tcW w:w="1140" w:type="dxa"/>
                      </w:tcPr>
                      <w:p w14:paraId="36C2AC9C" w14:textId="77777777" w:rsidR="000F0000" w:rsidRDefault="000F0000">
                        <w:pPr>
                          <w:pStyle w:val="EmptyCellLayoutStyle"/>
                          <w:spacing w:after="0" w:line="240" w:lineRule="auto"/>
                        </w:pPr>
                      </w:p>
                    </w:tc>
                  </w:tr>
                  <w:tr w:rsidR="000F0000" w14:paraId="720B5D9A" w14:textId="77777777">
                    <w:trPr>
                      <w:trHeight w:val="20"/>
                    </w:trPr>
                    <w:tc>
                      <w:tcPr>
                        <w:tcW w:w="1140" w:type="dxa"/>
                      </w:tcPr>
                      <w:p w14:paraId="620884CA" w14:textId="77777777" w:rsidR="000F0000" w:rsidRDefault="000F0000">
                        <w:pPr>
                          <w:pStyle w:val="EmptyCellLayoutStyle"/>
                          <w:spacing w:after="0" w:line="240" w:lineRule="auto"/>
                        </w:pPr>
                      </w:p>
                    </w:tc>
                    <w:tc>
                      <w:tcPr>
                        <w:tcW w:w="4524" w:type="dxa"/>
                      </w:tcPr>
                      <w:p w14:paraId="7BDB1B3C" w14:textId="77777777" w:rsidR="000F0000" w:rsidRDefault="000F0000">
                        <w:pPr>
                          <w:pStyle w:val="EmptyCellLayoutStyle"/>
                          <w:spacing w:after="0" w:line="240" w:lineRule="auto"/>
                        </w:pPr>
                      </w:p>
                    </w:tc>
                    <w:tc>
                      <w:tcPr>
                        <w:tcW w:w="611" w:type="dxa"/>
                      </w:tcPr>
                      <w:p w14:paraId="1FB0D58B" w14:textId="77777777" w:rsidR="000F0000" w:rsidRDefault="000F0000">
                        <w:pPr>
                          <w:pStyle w:val="EmptyCellLayoutStyle"/>
                          <w:spacing w:after="0" w:line="240" w:lineRule="auto"/>
                        </w:pPr>
                      </w:p>
                    </w:tc>
                    <w:tc>
                      <w:tcPr>
                        <w:tcW w:w="4487" w:type="dxa"/>
                      </w:tcPr>
                      <w:p w14:paraId="5DFCFC01" w14:textId="77777777" w:rsidR="000F0000" w:rsidRDefault="000F0000">
                        <w:pPr>
                          <w:pStyle w:val="EmptyCellLayoutStyle"/>
                          <w:spacing w:after="0" w:line="240" w:lineRule="auto"/>
                        </w:pPr>
                      </w:p>
                    </w:tc>
                    <w:tc>
                      <w:tcPr>
                        <w:tcW w:w="1140" w:type="dxa"/>
                      </w:tcPr>
                      <w:p w14:paraId="4D5C8948" w14:textId="77777777" w:rsidR="000F0000" w:rsidRDefault="000F0000">
                        <w:pPr>
                          <w:pStyle w:val="EmptyCellLayoutStyle"/>
                          <w:spacing w:after="0" w:line="240" w:lineRule="auto"/>
                        </w:pPr>
                      </w:p>
                    </w:tc>
                  </w:tr>
                  <w:tr w:rsidR="000F0000" w14:paraId="7C1B41C6" w14:textId="77777777">
                    <w:trPr>
                      <w:trHeight w:val="328"/>
                    </w:trPr>
                    <w:tc>
                      <w:tcPr>
                        <w:tcW w:w="1140" w:type="dxa"/>
                      </w:tcPr>
                      <w:p w14:paraId="3912E3F8" w14:textId="77777777" w:rsidR="000F0000" w:rsidRDefault="000F0000">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0F0000" w14:paraId="0350A181" w14:textId="77777777">
                          <w:trPr>
                            <w:trHeight w:val="250"/>
                          </w:trPr>
                          <w:tc>
                            <w:tcPr>
                              <w:tcW w:w="4524" w:type="dxa"/>
                              <w:tcBorders>
                                <w:top w:val="nil"/>
                                <w:left w:val="nil"/>
                                <w:bottom w:val="nil"/>
                                <w:right w:val="nil"/>
                              </w:tcBorders>
                              <w:tcMar>
                                <w:top w:w="39" w:type="dxa"/>
                                <w:left w:w="39" w:type="dxa"/>
                                <w:bottom w:w="39" w:type="dxa"/>
                                <w:right w:w="39" w:type="dxa"/>
                              </w:tcMar>
                            </w:tcPr>
                            <w:p w14:paraId="24C060DC" w14:textId="77777777" w:rsidR="000F0000" w:rsidRDefault="00A320ED">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47509393" w14:textId="77777777" w:rsidR="000F0000" w:rsidRDefault="000F0000">
                        <w:pPr>
                          <w:spacing w:after="0" w:line="240" w:lineRule="auto"/>
                        </w:pPr>
                      </w:p>
                    </w:tc>
                    <w:tc>
                      <w:tcPr>
                        <w:tcW w:w="611" w:type="dxa"/>
                      </w:tcPr>
                      <w:p w14:paraId="793A53B4" w14:textId="77777777" w:rsidR="000F0000" w:rsidRDefault="000F0000">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0F0000" w14:paraId="13B6CD46" w14:textId="77777777">
                          <w:trPr>
                            <w:trHeight w:val="250"/>
                          </w:trPr>
                          <w:tc>
                            <w:tcPr>
                              <w:tcW w:w="4488" w:type="dxa"/>
                              <w:tcBorders>
                                <w:top w:val="nil"/>
                                <w:left w:val="nil"/>
                                <w:bottom w:val="nil"/>
                                <w:right w:val="nil"/>
                              </w:tcBorders>
                              <w:tcMar>
                                <w:top w:w="39" w:type="dxa"/>
                                <w:left w:w="39" w:type="dxa"/>
                                <w:bottom w:w="39" w:type="dxa"/>
                                <w:right w:w="39" w:type="dxa"/>
                              </w:tcMar>
                            </w:tcPr>
                            <w:p w14:paraId="4DAA2769" w14:textId="77777777" w:rsidR="000F0000" w:rsidRDefault="00A320ED">
                              <w:pPr>
                                <w:spacing w:after="0" w:line="240" w:lineRule="auto"/>
                              </w:pPr>
                              <w:r>
                                <w:rPr>
                                  <w:rFonts w:ascii="Arial" w:eastAsia="Arial" w:hAnsi="Arial"/>
                                  <w:color w:val="000000"/>
                                </w:rPr>
                                <w:t xml:space="preserve">As of 31 December </w:t>
                              </w:r>
                              <w:r>
                                <w:rPr>
                                  <w:rFonts w:ascii="Arial" w:eastAsia="Arial" w:hAnsi="Arial"/>
                                  <w:b/>
                                  <w:color w:val="000000"/>
                                </w:rPr>
                                <w:t>2022</w:t>
                              </w:r>
                              <w:r>
                                <w:rPr>
                                  <w:rFonts w:ascii="Arial" w:eastAsia="Arial" w:hAnsi="Arial"/>
                                  <w:color w:val="000000"/>
                                </w:rPr>
                                <w:t xml:space="preserve">, Fund earned interest amounts to US$ </w:t>
                              </w:r>
                              <w:r>
                                <w:rPr>
                                  <w:rFonts w:ascii="Arial" w:eastAsia="Arial" w:hAnsi="Arial"/>
                                  <w:b/>
                                  <w:color w:val="000000"/>
                                </w:rPr>
                                <w:t>261,249</w:t>
                              </w:r>
                              <w:r>
                                <w:rPr>
                                  <w:rFonts w:ascii="Arial" w:eastAsia="Arial" w:hAnsi="Arial"/>
                                  <w:color w:val="000000"/>
                                </w:rPr>
                                <w:t>.</w:t>
                              </w:r>
                              <w:r>
                                <w:rPr>
                                  <w:rFonts w:ascii="Arial" w:eastAsia="Arial" w:hAnsi="Arial"/>
                                  <w:color w:val="000000"/>
                                </w:rPr>
                                <w:br/>
                              </w:r>
                              <w:r>
                                <w:rPr>
                                  <w:rFonts w:ascii="Arial" w:eastAsia="Arial" w:hAnsi="Arial"/>
                                  <w:color w:val="000000"/>
                                </w:rPr>
                                <w:br/>
                                <w:t xml:space="preserve">Interest received from Participating Organizations amounts to US$ </w:t>
                              </w:r>
                              <w:r>
                                <w:rPr>
                                  <w:rFonts w:ascii="Arial" w:eastAsia="Arial" w:hAnsi="Arial"/>
                                  <w:b/>
                                  <w:color w:val="000000"/>
                                </w:rPr>
                                <w:t>63,236</w:t>
                              </w:r>
                              <w:r>
                                <w:rPr>
                                  <w:rFonts w:ascii="Arial" w:eastAsia="Arial" w:hAnsi="Arial"/>
                                  <w:color w:val="000000"/>
                                </w:rPr>
                                <w:t xml:space="preserve">, bringing the cumulative interest received to US$ </w:t>
                              </w:r>
                              <w:r>
                                <w:rPr>
                                  <w:rFonts w:ascii="Arial" w:eastAsia="Arial" w:hAnsi="Arial"/>
                                  <w:b/>
                                  <w:color w:val="000000"/>
                                </w:rPr>
                                <w:t>324,485</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66EDC002" w14:textId="77777777" w:rsidR="000F0000" w:rsidRDefault="000F0000">
                        <w:pPr>
                          <w:spacing w:after="0" w:line="240" w:lineRule="auto"/>
                        </w:pPr>
                      </w:p>
                    </w:tc>
                    <w:tc>
                      <w:tcPr>
                        <w:tcW w:w="1140" w:type="dxa"/>
                      </w:tcPr>
                      <w:p w14:paraId="49EBF4CD" w14:textId="77777777" w:rsidR="000F0000" w:rsidRDefault="000F0000">
                        <w:pPr>
                          <w:pStyle w:val="EmptyCellLayoutStyle"/>
                          <w:spacing w:after="0" w:line="240" w:lineRule="auto"/>
                        </w:pPr>
                      </w:p>
                    </w:tc>
                  </w:tr>
                </w:tbl>
                <w:p w14:paraId="3CB738F3" w14:textId="77777777" w:rsidR="000F0000" w:rsidRDefault="000F0000">
                  <w:pPr>
                    <w:spacing w:after="0" w:line="240" w:lineRule="auto"/>
                  </w:pPr>
                </w:p>
              </w:tc>
            </w:tr>
          </w:tbl>
          <w:p w14:paraId="01B29A10" w14:textId="77777777" w:rsidR="000F0000" w:rsidRDefault="000F0000">
            <w:pPr>
              <w:spacing w:after="0" w:line="240" w:lineRule="auto"/>
            </w:pPr>
          </w:p>
        </w:tc>
      </w:tr>
      <w:tr w:rsidR="000F0000" w14:paraId="373A3FC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F0000" w14:paraId="3A442257" w14:textId="77777777">
              <w:trPr>
                <w:trHeight w:val="634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8483"/>
                    <w:gridCol w:w="100"/>
                    <w:gridCol w:w="675"/>
                    <w:gridCol w:w="364"/>
                    <w:gridCol w:w="1141"/>
                  </w:tblGrid>
                  <w:tr w:rsidR="000F0000" w14:paraId="05B83D6A" w14:textId="77777777">
                    <w:trPr>
                      <w:trHeight w:val="19"/>
                    </w:trPr>
                    <w:tc>
                      <w:tcPr>
                        <w:tcW w:w="1140" w:type="dxa"/>
                      </w:tcPr>
                      <w:p w14:paraId="413A49F5" w14:textId="77777777" w:rsidR="000F0000" w:rsidRDefault="000F0000">
                        <w:pPr>
                          <w:pStyle w:val="EmptyCellLayoutStyle"/>
                          <w:spacing w:after="0" w:line="240" w:lineRule="auto"/>
                        </w:pPr>
                      </w:p>
                    </w:tc>
                    <w:tc>
                      <w:tcPr>
                        <w:tcW w:w="8483" w:type="dxa"/>
                        <w:vMerge w:val="restart"/>
                      </w:tcPr>
                      <w:tbl>
                        <w:tblPr>
                          <w:tblW w:w="0" w:type="auto"/>
                          <w:tblCellMar>
                            <w:left w:w="0" w:type="dxa"/>
                            <w:right w:w="0" w:type="dxa"/>
                          </w:tblCellMar>
                          <w:tblLook w:val="04A0" w:firstRow="1" w:lastRow="0" w:firstColumn="1" w:lastColumn="0" w:noHBand="0" w:noVBand="1"/>
                        </w:tblPr>
                        <w:tblGrid>
                          <w:gridCol w:w="8483"/>
                        </w:tblGrid>
                        <w:tr w:rsidR="000F0000" w14:paraId="0E256669" w14:textId="77777777">
                          <w:trPr>
                            <w:trHeight w:val="270"/>
                          </w:trPr>
                          <w:tc>
                            <w:tcPr>
                              <w:tcW w:w="8483" w:type="dxa"/>
                              <w:tcBorders>
                                <w:top w:val="nil"/>
                                <w:left w:val="nil"/>
                                <w:bottom w:val="nil"/>
                                <w:right w:val="nil"/>
                              </w:tcBorders>
                              <w:tcMar>
                                <w:top w:w="39" w:type="dxa"/>
                                <w:left w:w="39" w:type="dxa"/>
                                <w:bottom w:w="39" w:type="dxa"/>
                                <w:right w:w="39" w:type="dxa"/>
                              </w:tcMar>
                              <w:vAlign w:val="bottom"/>
                            </w:tcPr>
                            <w:p w14:paraId="74341C0F" w14:textId="77777777" w:rsidR="000F0000" w:rsidRDefault="00A320ED">
                              <w:pPr>
                                <w:spacing w:after="0" w:line="240" w:lineRule="auto"/>
                              </w:pPr>
                              <w:r>
                                <w:rPr>
                                  <w:rFonts w:ascii="Arial" w:eastAsia="Arial" w:hAnsi="Arial"/>
                                  <w:b/>
                                  <w:color w:val="53A8E2"/>
                                </w:rPr>
                                <w:t>Table 3. Sources of Interest and Investment Income, as of 31 December 2022 (in US Dollars)</w:t>
                              </w:r>
                            </w:p>
                          </w:tc>
                        </w:tr>
                      </w:tbl>
                      <w:p w14:paraId="4BD68078" w14:textId="77777777" w:rsidR="000F0000" w:rsidRDefault="000F0000">
                        <w:pPr>
                          <w:spacing w:after="0" w:line="240" w:lineRule="auto"/>
                        </w:pPr>
                      </w:p>
                    </w:tc>
                    <w:tc>
                      <w:tcPr>
                        <w:tcW w:w="100" w:type="dxa"/>
                      </w:tcPr>
                      <w:p w14:paraId="7F0B4984" w14:textId="77777777" w:rsidR="000F0000" w:rsidRDefault="000F0000">
                        <w:pPr>
                          <w:pStyle w:val="EmptyCellLayoutStyle"/>
                          <w:spacing w:after="0" w:line="240" w:lineRule="auto"/>
                        </w:pPr>
                      </w:p>
                    </w:tc>
                    <w:tc>
                      <w:tcPr>
                        <w:tcW w:w="675" w:type="dxa"/>
                      </w:tcPr>
                      <w:p w14:paraId="6F10498E" w14:textId="77777777" w:rsidR="000F0000" w:rsidRDefault="000F0000">
                        <w:pPr>
                          <w:pStyle w:val="EmptyCellLayoutStyle"/>
                          <w:spacing w:after="0" w:line="240" w:lineRule="auto"/>
                        </w:pPr>
                      </w:p>
                    </w:tc>
                    <w:tc>
                      <w:tcPr>
                        <w:tcW w:w="364" w:type="dxa"/>
                      </w:tcPr>
                      <w:p w14:paraId="5EE2CF7C" w14:textId="77777777" w:rsidR="000F0000" w:rsidRDefault="000F0000">
                        <w:pPr>
                          <w:pStyle w:val="EmptyCellLayoutStyle"/>
                          <w:spacing w:after="0" w:line="240" w:lineRule="auto"/>
                        </w:pPr>
                      </w:p>
                    </w:tc>
                    <w:tc>
                      <w:tcPr>
                        <w:tcW w:w="1141" w:type="dxa"/>
                      </w:tcPr>
                      <w:p w14:paraId="3E3EAE79" w14:textId="77777777" w:rsidR="000F0000" w:rsidRDefault="000F0000">
                        <w:pPr>
                          <w:pStyle w:val="EmptyCellLayoutStyle"/>
                          <w:spacing w:after="0" w:line="240" w:lineRule="auto"/>
                        </w:pPr>
                      </w:p>
                    </w:tc>
                  </w:tr>
                  <w:tr w:rsidR="000F0000" w14:paraId="02BA41B7" w14:textId="77777777">
                    <w:trPr>
                      <w:trHeight w:val="288"/>
                    </w:trPr>
                    <w:tc>
                      <w:tcPr>
                        <w:tcW w:w="1140" w:type="dxa"/>
                      </w:tcPr>
                      <w:p w14:paraId="0818BCBD" w14:textId="77777777" w:rsidR="000F0000" w:rsidRDefault="000F0000">
                        <w:pPr>
                          <w:pStyle w:val="EmptyCellLayoutStyle"/>
                          <w:spacing w:after="0" w:line="240" w:lineRule="auto"/>
                        </w:pPr>
                      </w:p>
                    </w:tc>
                    <w:tc>
                      <w:tcPr>
                        <w:tcW w:w="8483" w:type="dxa"/>
                        <w:vMerge/>
                      </w:tcPr>
                      <w:p w14:paraId="380D5F19" w14:textId="77777777" w:rsidR="000F0000" w:rsidRDefault="000F0000">
                        <w:pPr>
                          <w:pStyle w:val="EmptyCellLayoutStyle"/>
                          <w:spacing w:after="0" w:line="240" w:lineRule="auto"/>
                        </w:pPr>
                      </w:p>
                    </w:tc>
                    <w:tc>
                      <w:tcPr>
                        <w:tcW w:w="100" w:type="dxa"/>
                      </w:tcPr>
                      <w:p w14:paraId="74062403" w14:textId="77777777" w:rsidR="000F0000" w:rsidRDefault="000F0000">
                        <w:pPr>
                          <w:pStyle w:val="EmptyCellLayoutStyle"/>
                          <w:spacing w:after="0" w:line="240" w:lineRule="auto"/>
                        </w:pPr>
                      </w:p>
                    </w:tc>
                    <w:tc>
                      <w:tcPr>
                        <w:tcW w:w="675" w:type="dxa"/>
                      </w:tcPr>
                      <w:tbl>
                        <w:tblPr>
                          <w:tblW w:w="0" w:type="auto"/>
                          <w:tblCellMar>
                            <w:left w:w="0" w:type="dxa"/>
                            <w:right w:w="0" w:type="dxa"/>
                          </w:tblCellMar>
                          <w:tblLook w:val="04A0" w:firstRow="1" w:lastRow="0" w:firstColumn="1" w:lastColumn="0" w:noHBand="0" w:noVBand="1"/>
                        </w:tblPr>
                        <w:tblGrid>
                          <w:gridCol w:w="675"/>
                        </w:tblGrid>
                        <w:tr w:rsidR="000F0000" w14:paraId="68066183" w14:textId="77777777">
                          <w:trPr>
                            <w:trHeight w:val="210"/>
                          </w:trPr>
                          <w:tc>
                            <w:tcPr>
                              <w:tcW w:w="675" w:type="dxa"/>
                              <w:tcBorders>
                                <w:top w:val="nil"/>
                                <w:left w:val="nil"/>
                                <w:bottom w:val="nil"/>
                                <w:right w:val="nil"/>
                              </w:tcBorders>
                              <w:tcMar>
                                <w:top w:w="39" w:type="dxa"/>
                                <w:left w:w="39" w:type="dxa"/>
                                <w:bottom w:w="39" w:type="dxa"/>
                                <w:right w:w="39" w:type="dxa"/>
                              </w:tcMar>
                            </w:tcPr>
                            <w:p w14:paraId="2AA07071" w14:textId="77777777" w:rsidR="000F0000" w:rsidRDefault="00A320ED">
                              <w:pPr>
                                <w:spacing w:after="0" w:line="240" w:lineRule="auto"/>
                              </w:pPr>
                              <w:r>
                                <w:rPr>
                                  <w:rFonts w:ascii="Segoe UI" w:eastAsia="Segoe UI" w:hAnsi="Segoe UI"/>
                                  <w:color w:val="000000"/>
                                </w:rPr>
                                <w:t xml:space="preserve">  </w:t>
                              </w:r>
                            </w:p>
                          </w:tc>
                        </w:tr>
                      </w:tbl>
                      <w:p w14:paraId="57D7BCD9" w14:textId="77777777" w:rsidR="000F0000" w:rsidRDefault="000F0000">
                        <w:pPr>
                          <w:spacing w:after="0" w:line="240" w:lineRule="auto"/>
                        </w:pPr>
                      </w:p>
                    </w:tc>
                    <w:tc>
                      <w:tcPr>
                        <w:tcW w:w="364" w:type="dxa"/>
                      </w:tcPr>
                      <w:p w14:paraId="0A74BE02" w14:textId="77777777" w:rsidR="000F0000" w:rsidRDefault="000F0000">
                        <w:pPr>
                          <w:pStyle w:val="EmptyCellLayoutStyle"/>
                          <w:spacing w:after="0" w:line="240" w:lineRule="auto"/>
                        </w:pPr>
                      </w:p>
                    </w:tc>
                    <w:tc>
                      <w:tcPr>
                        <w:tcW w:w="1141" w:type="dxa"/>
                      </w:tcPr>
                      <w:p w14:paraId="3BA9F8CA" w14:textId="77777777" w:rsidR="000F0000" w:rsidRDefault="000F0000">
                        <w:pPr>
                          <w:pStyle w:val="EmptyCellLayoutStyle"/>
                          <w:spacing w:after="0" w:line="240" w:lineRule="auto"/>
                        </w:pPr>
                      </w:p>
                    </w:tc>
                  </w:tr>
                  <w:tr w:rsidR="000F0000" w14:paraId="47362399" w14:textId="77777777">
                    <w:trPr>
                      <w:trHeight w:val="39"/>
                    </w:trPr>
                    <w:tc>
                      <w:tcPr>
                        <w:tcW w:w="1140" w:type="dxa"/>
                      </w:tcPr>
                      <w:p w14:paraId="3E77C546" w14:textId="77777777" w:rsidR="000F0000" w:rsidRDefault="000F0000">
                        <w:pPr>
                          <w:pStyle w:val="EmptyCellLayoutStyle"/>
                          <w:spacing w:after="0" w:line="240" w:lineRule="auto"/>
                        </w:pPr>
                      </w:p>
                    </w:tc>
                    <w:tc>
                      <w:tcPr>
                        <w:tcW w:w="8483" w:type="dxa"/>
                        <w:vMerge/>
                      </w:tcPr>
                      <w:p w14:paraId="13D7E653" w14:textId="77777777" w:rsidR="000F0000" w:rsidRDefault="000F0000">
                        <w:pPr>
                          <w:pStyle w:val="EmptyCellLayoutStyle"/>
                          <w:spacing w:after="0" w:line="240" w:lineRule="auto"/>
                        </w:pPr>
                      </w:p>
                    </w:tc>
                    <w:tc>
                      <w:tcPr>
                        <w:tcW w:w="100" w:type="dxa"/>
                      </w:tcPr>
                      <w:p w14:paraId="5CABCB1A" w14:textId="77777777" w:rsidR="000F0000" w:rsidRDefault="000F0000">
                        <w:pPr>
                          <w:pStyle w:val="EmptyCellLayoutStyle"/>
                          <w:spacing w:after="0" w:line="240" w:lineRule="auto"/>
                        </w:pPr>
                      </w:p>
                    </w:tc>
                    <w:tc>
                      <w:tcPr>
                        <w:tcW w:w="675" w:type="dxa"/>
                      </w:tcPr>
                      <w:p w14:paraId="459B9330" w14:textId="77777777" w:rsidR="000F0000" w:rsidRDefault="000F0000">
                        <w:pPr>
                          <w:pStyle w:val="EmptyCellLayoutStyle"/>
                          <w:spacing w:after="0" w:line="240" w:lineRule="auto"/>
                        </w:pPr>
                      </w:p>
                    </w:tc>
                    <w:tc>
                      <w:tcPr>
                        <w:tcW w:w="364" w:type="dxa"/>
                      </w:tcPr>
                      <w:p w14:paraId="7C6A841B" w14:textId="77777777" w:rsidR="000F0000" w:rsidRDefault="000F0000">
                        <w:pPr>
                          <w:pStyle w:val="EmptyCellLayoutStyle"/>
                          <w:spacing w:after="0" w:line="240" w:lineRule="auto"/>
                        </w:pPr>
                      </w:p>
                    </w:tc>
                    <w:tc>
                      <w:tcPr>
                        <w:tcW w:w="1141" w:type="dxa"/>
                      </w:tcPr>
                      <w:p w14:paraId="1D5B00B0" w14:textId="77777777" w:rsidR="000F0000" w:rsidRDefault="000F0000">
                        <w:pPr>
                          <w:pStyle w:val="EmptyCellLayoutStyle"/>
                          <w:spacing w:after="0" w:line="240" w:lineRule="auto"/>
                        </w:pPr>
                      </w:p>
                    </w:tc>
                  </w:tr>
                  <w:tr w:rsidR="000F0000" w14:paraId="5A1B90BD" w14:textId="77777777">
                    <w:trPr>
                      <w:trHeight w:val="20"/>
                    </w:trPr>
                    <w:tc>
                      <w:tcPr>
                        <w:tcW w:w="1140" w:type="dxa"/>
                      </w:tcPr>
                      <w:p w14:paraId="03007F40" w14:textId="77777777" w:rsidR="000F0000" w:rsidRDefault="000F0000">
                        <w:pPr>
                          <w:pStyle w:val="EmptyCellLayoutStyle"/>
                          <w:spacing w:after="0" w:line="240" w:lineRule="auto"/>
                        </w:pPr>
                      </w:p>
                    </w:tc>
                    <w:tc>
                      <w:tcPr>
                        <w:tcW w:w="8483" w:type="dxa"/>
                      </w:tcPr>
                      <w:p w14:paraId="451E657C" w14:textId="77777777" w:rsidR="000F0000" w:rsidRDefault="000F0000">
                        <w:pPr>
                          <w:pStyle w:val="EmptyCellLayoutStyle"/>
                          <w:spacing w:after="0" w:line="240" w:lineRule="auto"/>
                        </w:pPr>
                      </w:p>
                    </w:tc>
                    <w:tc>
                      <w:tcPr>
                        <w:tcW w:w="100" w:type="dxa"/>
                      </w:tcPr>
                      <w:p w14:paraId="3A281879" w14:textId="77777777" w:rsidR="000F0000" w:rsidRDefault="000F0000">
                        <w:pPr>
                          <w:pStyle w:val="EmptyCellLayoutStyle"/>
                          <w:spacing w:after="0" w:line="240" w:lineRule="auto"/>
                        </w:pPr>
                      </w:p>
                    </w:tc>
                    <w:tc>
                      <w:tcPr>
                        <w:tcW w:w="675" w:type="dxa"/>
                      </w:tcPr>
                      <w:p w14:paraId="2F3F9CF2" w14:textId="77777777" w:rsidR="000F0000" w:rsidRDefault="000F0000">
                        <w:pPr>
                          <w:pStyle w:val="EmptyCellLayoutStyle"/>
                          <w:spacing w:after="0" w:line="240" w:lineRule="auto"/>
                        </w:pPr>
                      </w:p>
                    </w:tc>
                    <w:tc>
                      <w:tcPr>
                        <w:tcW w:w="364" w:type="dxa"/>
                      </w:tcPr>
                      <w:p w14:paraId="3674B23A" w14:textId="77777777" w:rsidR="000F0000" w:rsidRDefault="000F0000">
                        <w:pPr>
                          <w:pStyle w:val="EmptyCellLayoutStyle"/>
                          <w:spacing w:after="0" w:line="240" w:lineRule="auto"/>
                        </w:pPr>
                      </w:p>
                    </w:tc>
                    <w:tc>
                      <w:tcPr>
                        <w:tcW w:w="1141" w:type="dxa"/>
                      </w:tcPr>
                      <w:p w14:paraId="35E62B65" w14:textId="77777777" w:rsidR="000F0000" w:rsidRDefault="000F0000">
                        <w:pPr>
                          <w:pStyle w:val="EmptyCellLayoutStyle"/>
                          <w:spacing w:after="0" w:line="240" w:lineRule="auto"/>
                        </w:pPr>
                      </w:p>
                    </w:tc>
                  </w:tr>
                  <w:tr w:rsidR="008B226B" w14:paraId="0039875B" w14:textId="77777777" w:rsidTr="008B226B">
                    <w:tc>
                      <w:tcPr>
                        <w:tcW w:w="1140" w:type="dxa"/>
                      </w:tcPr>
                      <w:p w14:paraId="6E8C94B3" w14:textId="77777777" w:rsidR="000F0000" w:rsidRDefault="000F0000">
                        <w:pPr>
                          <w:pStyle w:val="EmptyCellLayoutStyle"/>
                          <w:spacing w:after="0" w:line="240" w:lineRule="auto"/>
                        </w:pPr>
                      </w:p>
                    </w:tc>
                    <w:tc>
                      <w:tcPr>
                        <w:tcW w:w="8483"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0F0000" w14:paraId="5C2BF27D"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22318267" w14:textId="77777777" w:rsidR="000F0000" w:rsidRDefault="00A320ED">
                              <w:pPr>
                                <w:spacing w:after="0" w:line="240" w:lineRule="auto"/>
                                <w:jc w:val="center"/>
                              </w:pPr>
                              <w:r>
                                <w:rPr>
                                  <w:rFonts w:ascii="Arial" w:eastAsia="Arial" w:hAnsi="Arial"/>
                                  <w:color w:val="FFFFFF"/>
                                  <w:sz w:val="18"/>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0646822" w14:textId="77777777" w:rsidR="000F0000" w:rsidRDefault="00A320ED">
                              <w:pPr>
                                <w:spacing w:after="0" w:line="240" w:lineRule="auto"/>
                                <w:jc w:val="center"/>
                              </w:pPr>
                              <w:r>
                                <w:rPr>
                                  <w:rFonts w:ascii="Arial" w:eastAsia="Arial" w:hAnsi="Arial"/>
                                  <w:color w:val="FFFFFF"/>
                                  <w:sz w:val="18"/>
                                </w:rPr>
                                <w:t>Prior Years</w:t>
                              </w:r>
                              <w:r>
                                <w:rPr>
                                  <w:rFonts w:ascii="Arial" w:eastAsia="Arial" w:hAnsi="Arial"/>
                                  <w:color w:val="FFFFFF"/>
                                  <w:sz w:val="18"/>
                                </w:rPr>
                                <w:br/>
                                <w:t>as of 31-Dec-2021</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06FBBB78" w14:textId="77777777" w:rsidR="000F0000" w:rsidRDefault="00A320ED">
                              <w:pPr>
                                <w:spacing w:after="0" w:line="240" w:lineRule="auto"/>
                                <w:jc w:val="center"/>
                              </w:pPr>
                              <w:r>
                                <w:rPr>
                                  <w:rFonts w:ascii="Arial" w:eastAsia="Arial" w:hAnsi="Arial"/>
                                  <w:color w:val="FFFFFF"/>
                                  <w:sz w:val="18"/>
                                </w:rPr>
                                <w:t>Current Year</w:t>
                              </w:r>
                              <w:r>
                                <w:rPr>
                                  <w:rFonts w:ascii="Arial" w:eastAsia="Arial" w:hAnsi="Arial"/>
                                  <w:color w:val="FFFFFF"/>
                                  <w:sz w:val="18"/>
                                </w:rPr>
                                <w:br/>
                                <w:t>Jan-Dec-2022</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02539947" w14:textId="77777777" w:rsidR="000F0000" w:rsidRDefault="00A320ED">
                              <w:pPr>
                                <w:spacing w:after="0" w:line="240" w:lineRule="auto"/>
                                <w:jc w:val="center"/>
                              </w:pPr>
                              <w:r>
                                <w:rPr>
                                  <w:rFonts w:ascii="Arial" w:eastAsia="Arial" w:hAnsi="Arial"/>
                                  <w:color w:val="FFFFFF"/>
                                  <w:sz w:val="18"/>
                                </w:rPr>
                                <w:t>Total</w:t>
                              </w:r>
                            </w:p>
                          </w:tc>
                        </w:tr>
                        <w:tr w:rsidR="000F0000" w14:paraId="7D1A535D"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1D027A02" w14:textId="77777777" w:rsidR="000F0000" w:rsidRDefault="00A320ED">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30F6BFB" w14:textId="77777777" w:rsidR="000F0000" w:rsidRDefault="000F0000">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1AE3A14" w14:textId="77777777" w:rsidR="000F0000" w:rsidRDefault="000F0000">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13F6C618" w14:textId="77777777" w:rsidR="000F0000" w:rsidRDefault="000F0000">
                              <w:pPr>
                                <w:spacing w:after="0" w:line="240" w:lineRule="auto"/>
                              </w:pPr>
                            </w:p>
                          </w:tc>
                        </w:tr>
                        <w:tr w:rsidR="000F0000" w14:paraId="6437AD2D"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75FD0864" w14:textId="77777777" w:rsidR="000F0000" w:rsidRDefault="00A320ED">
                              <w:pPr>
                                <w:spacing w:after="0" w:line="240" w:lineRule="auto"/>
                              </w:pPr>
                              <w:r>
                                <w:rPr>
                                  <w:rFonts w:ascii="Arial" w:eastAsia="Arial" w:hAnsi="Arial"/>
                                  <w:color w:val="000000"/>
                                  <w:sz w:val="16"/>
                                </w:rPr>
                                <w:t>Fund Earned Interest and Investment Income</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737EAD4" w14:textId="77777777" w:rsidR="000F0000" w:rsidRDefault="00A320ED">
                              <w:pPr>
                                <w:spacing w:after="0" w:line="240" w:lineRule="auto"/>
                                <w:jc w:val="right"/>
                              </w:pPr>
                              <w:r>
                                <w:rPr>
                                  <w:rFonts w:ascii="Arial" w:eastAsia="Arial" w:hAnsi="Arial"/>
                                  <w:b/>
                                  <w:color w:val="000000"/>
                                  <w:sz w:val="16"/>
                                </w:rPr>
                                <w:t>259,800</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7387C4B" w14:textId="77777777" w:rsidR="000F0000" w:rsidRDefault="00A320ED">
                              <w:pPr>
                                <w:spacing w:after="0" w:line="240" w:lineRule="auto"/>
                                <w:jc w:val="right"/>
                              </w:pPr>
                              <w:r>
                                <w:rPr>
                                  <w:rFonts w:ascii="Arial" w:eastAsia="Arial" w:hAnsi="Arial"/>
                                  <w:b/>
                                  <w:color w:val="000000"/>
                                  <w:sz w:val="16"/>
                                </w:rPr>
                                <w:t>1,449</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1D050258" w14:textId="77777777" w:rsidR="000F0000" w:rsidRDefault="00A320ED">
                              <w:pPr>
                                <w:spacing w:after="0" w:line="240" w:lineRule="auto"/>
                                <w:jc w:val="right"/>
                              </w:pPr>
                              <w:r>
                                <w:rPr>
                                  <w:rFonts w:ascii="Arial" w:eastAsia="Arial" w:hAnsi="Arial"/>
                                  <w:b/>
                                  <w:color w:val="000000"/>
                                  <w:sz w:val="16"/>
                                </w:rPr>
                                <w:t>261,249</w:t>
                              </w:r>
                            </w:p>
                          </w:tc>
                        </w:tr>
                        <w:tr w:rsidR="000F0000" w14:paraId="55D751E5"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46FB94ED" w14:textId="77777777" w:rsidR="000F0000" w:rsidRDefault="00A320ED">
                              <w:pPr>
                                <w:spacing w:after="0" w:line="240" w:lineRule="auto"/>
                                <w:jc w:val="right"/>
                              </w:pPr>
                              <w:r>
                                <w:rPr>
                                  <w:rFonts w:ascii="Arial" w:eastAsia="Arial" w:hAnsi="Arial"/>
                                  <w:b/>
                                  <w:color w:val="000000"/>
                                  <w:sz w:val="16"/>
                                </w:rPr>
                                <w:t>Total: Fund Earned Interest</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C8D326C" w14:textId="77777777" w:rsidR="000F0000" w:rsidRDefault="00A320ED">
                              <w:pPr>
                                <w:spacing w:after="0" w:line="240" w:lineRule="auto"/>
                                <w:jc w:val="right"/>
                              </w:pPr>
                              <w:r>
                                <w:rPr>
                                  <w:rFonts w:ascii="Arial" w:eastAsia="Arial" w:hAnsi="Arial"/>
                                  <w:b/>
                                  <w:color w:val="000000"/>
                                  <w:sz w:val="16"/>
                                </w:rPr>
                                <w:t>259,800</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FD42969" w14:textId="77777777" w:rsidR="000F0000" w:rsidRDefault="00A320ED">
                              <w:pPr>
                                <w:spacing w:after="0" w:line="240" w:lineRule="auto"/>
                                <w:jc w:val="right"/>
                              </w:pPr>
                              <w:r>
                                <w:rPr>
                                  <w:rFonts w:ascii="Arial" w:eastAsia="Arial" w:hAnsi="Arial"/>
                                  <w:b/>
                                  <w:color w:val="000000"/>
                                  <w:sz w:val="16"/>
                                </w:rPr>
                                <w:t>1,449</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59456242" w14:textId="77777777" w:rsidR="000F0000" w:rsidRDefault="00A320ED">
                              <w:pPr>
                                <w:spacing w:after="0" w:line="240" w:lineRule="auto"/>
                                <w:jc w:val="right"/>
                              </w:pPr>
                              <w:r>
                                <w:rPr>
                                  <w:rFonts w:ascii="Arial" w:eastAsia="Arial" w:hAnsi="Arial"/>
                                  <w:b/>
                                  <w:color w:val="000000"/>
                                  <w:sz w:val="16"/>
                                </w:rPr>
                                <w:t>261,249</w:t>
                              </w:r>
                            </w:p>
                          </w:tc>
                        </w:tr>
                        <w:tr w:rsidR="000F0000" w14:paraId="63B517E2"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406DA8D1" w14:textId="77777777" w:rsidR="000F0000" w:rsidRDefault="00A320ED">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9F21F9C" w14:textId="77777777" w:rsidR="000F0000" w:rsidRDefault="000F0000">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8B37AA9" w14:textId="77777777" w:rsidR="000F0000" w:rsidRDefault="000F0000">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4875A12D" w14:textId="77777777" w:rsidR="000F0000" w:rsidRDefault="000F0000">
                              <w:pPr>
                                <w:spacing w:after="0" w:line="240" w:lineRule="auto"/>
                              </w:pPr>
                            </w:p>
                          </w:tc>
                        </w:tr>
                        <w:tr w:rsidR="000F0000" w14:paraId="6C913B26"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35621F74" w14:textId="77777777" w:rsidR="000F0000" w:rsidRDefault="00A320ED">
                              <w:pPr>
                                <w:spacing w:after="0" w:line="240" w:lineRule="auto"/>
                              </w:pPr>
                              <w:r>
                                <w:rPr>
                                  <w:rFonts w:ascii="Arial" w:eastAsia="Arial" w:hAnsi="Arial"/>
                                  <w:color w:val="000000"/>
                                  <w:sz w:val="16"/>
                                </w:rPr>
                                <w:t>FAO</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05D83A1" w14:textId="77777777" w:rsidR="000F0000" w:rsidRDefault="00A320ED">
                              <w:pPr>
                                <w:spacing w:after="0" w:line="240" w:lineRule="auto"/>
                                <w:jc w:val="right"/>
                              </w:pPr>
                              <w:r>
                                <w:rPr>
                                  <w:rFonts w:ascii="Arial" w:eastAsia="Arial" w:hAnsi="Arial"/>
                                  <w:b/>
                                  <w:color w:val="000000"/>
                                  <w:sz w:val="16"/>
                                </w:rPr>
                                <w:t>5,759</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8F6CD6" w14:textId="77777777" w:rsidR="000F0000" w:rsidRDefault="00A320ED">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0F4F342C" w14:textId="77777777" w:rsidR="000F0000" w:rsidRDefault="00A320ED">
                              <w:pPr>
                                <w:spacing w:after="0" w:line="240" w:lineRule="auto"/>
                                <w:jc w:val="right"/>
                              </w:pPr>
                              <w:r>
                                <w:rPr>
                                  <w:rFonts w:ascii="Arial" w:eastAsia="Arial" w:hAnsi="Arial"/>
                                  <w:b/>
                                  <w:color w:val="000000"/>
                                  <w:sz w:val="16"/>
                                </w:rPr>
                                <w:t>5,759</w:t>
                              </w:r>
                            </w:p>
                          </w:tc>
                        </w:tr>
                        <w:tr w:rsidR="000F0000" w14:paraId="5BBCF30E"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1A96FF5E" w14:textId="77777777" w:rsidR="000F0000" w:rsidRDefault="00A320ED">
                              <w:pPr>
                                <w:spacing w:after="0" w:line="240" w:lineRule="auto"/>
                              </w:pPr>
                              <w:r>
                                <w:rPr>
                                  <w:rFonts w:ascii="Arial" w:eastAsia="Arial" w:hAnsi="Arial"/>
                                  <w:color w:val="000000"/>
                                  <w:sz w:val="16"/>
                                </w:rPr>
                                <w:t>UNCTAD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DCF759E" w14:textId="77777777" w:rsidR="000F0000" w:rsidRDefault="00A320ED">
                              <w:pPr>
                                <w:spacing w:after="0" w:line="240" w:lineRule="auto"/>
                                <w:jc w:val="right"/>
                              </w:pPr>
                              <w:r>
                                <w:rPr>
                                  <w:rFonts w:ascii="Arial" w:eastAsia="Arial" w:hAnsi="Arial"/>
                                  <w:b/>
                                  <w:color w:val="000000"/>
                                  <w:sz w:val="16"/>
                                </w:rPr>
                                <w:t>8,937</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ADFF848" w14:textId="77777777" w:rsidR="000F0000" w:rsidRDefault="00A320ED">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4D449961" w14:textId="77777777" w:rsidR="000F0000" w:rsidRDefault="00A320ED">
                              <w:pPr>
                                <w:spacing w:after="0" w:line="240" w:lineRule="auto"/>
                                <w:jc w:val="right"/>
                              </w:pPr>
                              <w:r>
                                <w:rPr>
                                  <w:rFonts w:ascii="Arial" w:eastAsia="Arial" w:hAnsi="Arial"/>
                                  <w:b/>
                                  <w:color w:val="000000"/>
                                  <w:sz w:val="16"/>
                                </w:rPr>
                                <w:t>8,937</w:t>
                              </w:r>
                            </w:p>
                          </w:tc>
                        </w:tr>
                        <w:tr w:rsidR="000F0000" w14:paraId="2CE08071"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7AC55199" w14:textId="77777777" w:rsidR="000F0000" w:rsidRDefault="00A320ED">
                              <w:pPr>
                                <w:spacing w:after="0" w:line="240" w:lineRule="auto"/>
                              </w:pPr>
                              <w:r>
                                <w:rPr>
                                  <w:rFonts w:ascii="Arial" w:eastAsia="Arial" w:hAnsi="Arial"/>
                                  <w:color w:val="000000"/>
                                  <w:sz w:val="16"/>
                                </w:rPr>
                                <w:t>UNDP</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ED861E6" w14:textId="77777777" w:rsidR="000F0000" w:rsidRDefault="00A320ED">
                              <w:pPr>
                                <w:spacing w:after="0" w:line="240" w:lineRule="auto"/>
                                <w:jc w:val="right"/>
                              </w:pPr>
                              <w:r>
                                <w:rPr>
                                  <w:rFonts w:ascii="Arial" w:eastAsia="Arial" w:hAnsi="Arial"/>
                                  <w:b/>
                                  <w:color w:val="000000"/>
                                  <w:sz w:val="16"/>
                                </w:rPr>
                                <w:t>17,174</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E30B68E" w14:textId="77777777" w:rsidR="000F0000" w:rsidRDefault="00A320ED">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3DD8451F" w14:textId="77777777" w:rsidR="000F0000" w:rsidRDefault="00A320ED">
                              <w:pPr>
                                <w:spacing w:after="0" w:line="240" w:lineRule="auto"/>
                                <w:jc w:val="right"/>
                              </w:pPr>
                              <w:r>
                                <w:rPr>
                                  <w:rFonts w:ascii="Arial" w:eastAsia="Arial" w:hAnsi="Arial"/>
                                  <w:b/>
                                  <w:color w:val="000000"/>
                                  <w:sz w:val="16"/>
                                </w:rPr>
                                <w:t>17,174</w:t>
                              </w:r>
                            </w:p>
                          </w:tc>
                        </w:tr>
                        <w:tr w:rsidR="000F0000" w14:paraId="4343D5C7"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3BAC4226" w14:textId="77777777" w:rsidR="000F0000" w:rsidRDefault="00A320ED">
                              <w:pPr>
                                <w:spacing w:after="0" w:line="240" w:lineRule="auto"/>
                              </w:pPr>
                              <w:r>
                                <w:rPr>
                                  <w:rFonts w:ascii="Arial" w:eastAsia="Arial" w:hAnsi="Arial"/>
                                  <w:color w:val="000000"/>
                                  <w:sz w:val="16"/>
                                </w:rPr>
                                <w:t>UNDP(UNV)</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A727023" w14:textId="77777777" w:rsidR="000F0000" w:rsidRDefault="00A320ED">
                              <w:pPr>
                                <w:spacing w:after="0" w:line="240" w:lineRule="auto"/>
                                <w:jc w:val="right"/>
                              </w:pPr>
                              <w:r>
                                <w:rPr>
                                  <w:rFonts w:ascii="Arial" w:eastAsia="Arial" w:hAnsi="Arial"/>
                                  <w:b/>
                                  <w:color w:val="000000"/>
                                  <w:sz w:val="16"/>
                                </w:rPr>
                                <w:t>2,440</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344E1BA" w14:textId="77777777" w:rsidR="000F0000" w:rsidRDefault="00A320ED">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349495CE" w14:textId="77777777" w:rsidR="000F0000" w:rsidRDefault="00A320ED">
                              <w:pPr>
                                <w:spacing w:after="0" w:line="240" w:lineRule="auto"/>
                                <w:jc w:val="right"/>
                              </w:pPr>
                              <w:r>
                                <w:rPr>
                                  <w:rFonts w:ascii="Arial" w:eastAsia="Arial" w:hAnsi="Arial"/>
                                  <w:b/>
                                  <w:color w:val="000000"/>
                                  <w:sz w:val="16"/>
                                </w:rPr>
                                <w:t>2,440</w:t>
                              </w:r>
                            </w:p>
                          </w:tc>
                        </w:tr>
                        <w:tr w:rsidR="000F0000" w14:paraId="22D7EF09"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1C6D1A3F" w14:textId="77777777" w:rsidR="000F0000" w:rsidRDefault="00A320ED">
                              <w:pPr>
                                <w:spacing w:after="0" w:line="240" w:lineRule="auto"/>
                              </w:pPr>
                              <w:r>
                                <w:rPr>
                                  <w:rFonts w:ascii="Arial" w:eastAsia="Arial" w:hAnsi="Arial"/>
                                  <w:color w:val="000000"/>
                                  <w:sz w:val="16"/>
                                </w:rPr>
                                <w:t>UNESCO</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094AC65" w14:textId="77777777" w:rsidR="000F0000" w:rsidRDefault="00A320ED">
                              <w:pPr>
                                <w:spacing w:after="0" w:line="240" w:lineRule="auto"/>
                                <w:jc w:val="right"/>
                              </w:pPr>
                              <w:r>
                                <w:rPr>
                                  <w:rFonts w:ascii="Arial" w:eastAsia="Arial" w:hAnsi="Arial"/>
                                  <w:b/>
                                  <w:color w:val="000000"/>
                                  <w:sz w:val="16"/>
                                </w:rPr>
                                <w:t>2,031</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2A65970" w14:textId="77777777" w:rsidR="000F0000" w:rsidRDefault="00A320ED">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42C1E0C0" w14:textId="77777777" w:rsidR="000F0000" w:rsidRDefault="00A320ED">
                              <w:pPr>
                                <w:spacing w:after="0" w:line="240" w:lineRule="auto"/>
                                <w:jc w:val="right"/>
                              </w:pPr>
                              <w:r>
                                <w:rPr>
                                  <w:rFonts w:ascii="Arial" w:eastAsia="Arial" w:hAnsi="Arial"/>
                                  <w:b/>
                                  <w:color w:val="000000"/>
                                  <w:sz w:val="16"/>
                                </w:rPr>
                                <w:t>2,031</w:t>
                              </w:r>
                            </w:p>
                          </w:tc>
                        </w:tr>
                        <w:tr w:rsidR="000F0000" w14:paraId="4142FBC2"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50F9E91C" w14:textId="77777777" w:rsidR="000F0000" w:rsidRDefault="00A320ED">
                              <w:pPr>
                                <w:spacing w:after="0" w:line="240" w:lineRule="auto"/>
                              </w:pPr>
                              <w:r>
                                <w:rPr>
                                  <w:rFonts w:ascii="Arial" w:eastAsia="Arial" w:hAnsi="Arial"/>
                                  <w:color w:val="000000"/>
                                  <w:sz w:val="16"/>
                                </w:rPr>
                                <w:t>UNFPA</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E70C3E5" w14:textId="77777777" w:rsidR="000F0000" w:rsidRDefault="00A320ED">
                              <w:pPr>
                                <w:spacing w:after="0" w:line="240" w:lineRule="auto"/>
                                <w:jc w:val="right"/>
                              </w:pPr>
                              <w:r>
                                <w:rPr>
                                  <w:rFonts w:ascii="Arial" w:eastAsia="Arial" w:hAnsi="Arial"/>
                                  <w:b/>
                                  <w:color w:val="000000"/>
                                  <w:sz w:val="16"/>
                                </w:rPr>
                                <w:t>1,049</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717F12B" w14:textId="77777777" w:rsidR="000F0000" w:rsidRDefault="00A320ED">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1C8BFBAE" w14:textId="77777777" w:rsidR="000F0000" w:rsidRDefault="00A320ED">
                              <w:pPr>
                                <w:spacing w:after="0" w:line="240" w:lineRule="auto"/>
                                <w:jc w:val="right"/>
                              </w:pPr>
                              <w:r>
                                <w:rPr>
                                  <w:rFonts w:ascii="Arial" w:eastAsia="Arial" w:hAnsi="Arial"/>
                                  <w:b/>
                                  <w:color w:val="000000"/>
                                  <w:sz w:val="16"/>
                                </w:rPr>
                                <w:t>1,049</w:t>
                              </w:r>
                            </w:p>
                          </w:tc>
                        </w:tr>
                        <w:tr w:rsidR="000F0000" w14:paraId="0AC1D45E"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41C10822" w14:textId="77777777" w:rsidR="000F0000" w:rsidRDefault="00A320ED">
                              <w:pPr>
                                <w:spacing w:after="0" w:line="240" w:lineRule="auto"/>
                              </w:pPr>
                              <w:r>
                                <w:rPr>
                                  <w:rFonts w:ascii="Arial" w:eastAsia="Arial" w:hAnsi="Arial"/>
                                  <w:color w:val="000000"/>
                                  <w:sz w:val="16"/>
                                </w:rPr>
                                <w:t>UNIDO</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561E535" w14:textId="77777777" w:rsidR="000F0000" w:rsidRDefault="00A320ED">
                              <w:pPr>
                                <w:spacing w:after="0" w:line="240" w:lineRule="auto"/>
                                <w:jc w:val="right"/>
                              </w:pPr>
                              <w:r>
                                <w:rPr>
                                  <w:rFonts w:ascii="Arial" w:eastAsia="Arial" w:hAnsi="Arial"/>
                                  <w:b/>
                                  <w:color w:val="000000"/>
                                  <w:sz w:val="16"/>
                                </w:rPr>
                                <w:t>9,891</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7A2E876" w14:textId="77777777" w:rsidR="000F0000" w:rsidRDefault="00A320ED">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7FBCD845" w14:textId="77777777" w:rsidR="000F0000" w:rsidRDefault="00A320ED">
                              <w:pPr>
                                <w:spacing w:after="0" w:line="240" w:lineRule="auto"/>
                                <w:jc w:val="right"/>
                              </w:pPr>
                              <w:r>
                                <w:rPr>
                                  <w:rFonts w:ascii="Arial" w:eastAsia="Arial" w:hAnsi="Arial"/>
                                  <w:b/>
                                  <w:color w:val="000000"/>
                                  <w:sz w:val="16"/>
                                </w:rPr>
                                <w:t>9,891</w:t>
                              </w:r>
                            </w:p>
                          </w:tc>
                        </w:tr>
                        <w:tr w:rsidR="000F0000" w14:paraId="4EB020E4"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48FCD305" w14:textId="77777777" w:rsidR="000F0000" w:rsidRDefault="00A320ED">
                              <w:pPr>
                                <w:spacing w:after="0" w:line="240" w:lineRule="auto"/>
                              </w:pPr>
                              <w:r>
                                <w:rPr>
                                  <w:rFonts w:ascii="Arial" w:eastAsia="Arial" w:hAnsi="Arial"/>
                                  <w:color w:val="000000"/>
                                  <w:sz w:val="16"/>
                                </w:rPr>
                                <w:t>UNODC</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6383B7D" w14:textId="77777777" w:rsidR="000F0000" w:rsidRDefault="00A320ED">
                              <w:pPr>
                                <w:spacing w:after="0" w:line="240" w:lineRule="auto"/>
                                <w:jc w:val="right"/>
                              </w:pPr>
                              <w:r>
                                <w:rPr>
                                  <w:rFonts w:ascii="Arial" w:eastAsia="Arial" w:hAnsi="Arial"/>
                                  <w:b/>
                                  <w:color w:val="000000"/>
                                  <w:sz w:val="16"/>
                                </w:rPr>
                                <w:t>13,901</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64EE7A0" w14:textId="77777777" w:rsidR="000F0000" w:rsidRDefault="00A320ED">
                              <w:pPr>
                                <w:spacing w:after="0" w:line="240" w:lineRule="auto"/>
                                <w:jc w:val="right"/>
                              </w:pPr>
                              <w:r>
                                <w:rPr>
                                  <w:rFonts w:ascii="Arial" w:eastAsia="Arial" w:hAnsi="Arial"/>
                                  <w:b/>
                                  <w:color w:val="000000"/>
                                  <w:sz w:val="16"/>
                                </w:rPr>
                                <w:t>596</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2C18CE53" w14:textId="77777777" w:rsidR="000F0000" w:rsidRDefault="00A320ED">
                              <w:pPr>
                                <w:spacing w:after="0" w:line="240" w:lineRule="auto"/>
                                <w:jc w:val="right"/>
                              </w:pPr>
                              <w:r>
                                <w:rPr>
                                  <w:rFonts w:ascii="Arial" w:eastAsia="Arial" w:hAnsi="Arial"/>
                                  <w:b/>
                                  <w:color w:val="000000"/>
                                  <w:sz w:val="16"/>
                                </w:rPr>
                                <w:t>14,497</w:t>
                              </w:r>
                            </w:p>
                          </w:tc>
                        </w:tr>
                        <w:tr w:rsidR="000F0000" w14:paraId="2F573E08"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55EAA364" w14:textId="77777777" w:rsidR="000F0000" w:rsidRDefault="00A320ED">
                              <w:pPr>
                                <w:spacing w:after="0" w:line="240" w:lineRule="auto"/>
                              </w:pPr>
                              <w:r>
                                <w:rPr>
                                  <w:rFonts w:ascii="Arial" w:eastAsia="Arial" w:hAnsi="Arial"/>
                                  <w:color w:val="000000"/>
                                  <w:sz w:val="16"/>
                                </w:rPr>
                                <w:t>UNWOMEN</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58B27FE" w14:textId="77777777" w:rsidR="000F0000" w:rsidRDefault="00A320ED">
                              <w:pPr>
                                <w:spacing w:after="0" w:line="240" w:lineRule="auto"/>
                                <w:jc w:val="right"/>
                              </w:pPr>
                              <w:r>
                                <w:rPr>
                                  <w:rFonts w:ascii="Arial" w:eastAsia="Arial" w:hAnsi="Arial"/>
                                  <w:b/>
                                  <w:color w:val="000000"/>
                                  <w:sz w:val="16"/>
                                </w:rPr>
                                <w:t>1,456</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68A0DFE" w14:textId="77777777" w:rsidR="000F0000" w:rsidRDefault="00A320ED">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5947B77E" w14:textId="77777777" w:rsidR="000F0000" w:rsidRDefault="00A320ED">
                              <w:pPr>
                                <w:spacing w:after="0" w:line="240" w:lineRule="auto"/>
                                <w:jc w:val="right"/>
                              </w:pPr>
                              <w:r>
                                <w:rPr>
                                  <w:rFonts w:ascii="Arial" w:eastAsia="Arial" w:hAnsi="Arial"/>
                                  <w:b/>
                                  <w:color w:val="000000"/>
                                  <w:sz w:val="16"/>
                                </w:rPr>
                                <w:t>1,456</w:t>
                              </w:r>
                            </w:p>
                          </w:tc>
                        </w:tr>
                        <w:tr w:rsidR="000F0000" w14:paraId="3876B017"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40F389E7" w14:textId="77777777" w:rsidR="000F0000" w:rsidRDefault="00A320ED">
                              <w:pPr>
                                <w:spacing w:after="0" w:line="240" w:lineRule="auto"/>
                                <w:jc w:val="right"/>
                              </w:pPr>
                              <w:r>
                                <w:rPr>
                                  <w:rFonts w:ascii="Arial" w:eastAsia="Arial" w:hAnsi="Arial"/>
                                  <w:b/>
                                  <w:color w:val="000000"/>
                                  <w:sz w:val="16"/>
                                </w:rPr>
                                <w:t>Total: Agency earned interest</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9FE4A51" w14:textId="77777777" w:rsidR="000F0000" w:rsidRDefault="00A320ED">
                              <w:pPr>
                                <w:spacing w:after="0" w:line="240" w:lineRule="auto"/>
                                <w:jc w:val="right"/>
                              </w:pPr>
                              <w:r>
                                <w:rPr>
                                  <w:rFonts w:ascii="Arial" w:eastAsia="Arial" w:hAnsi="Arial"/>
                                  <w:b/>
                                  <w:color w:val="000000"/>
                                  <w:sz w:val="16"/>
                                </w:rPr>
                                <w:t>62,640</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B75F8BE" w14:textId="77777777" w:rsidR="000F0000" w:rsidRDefault="00A320ED">
                              <w:pPr>
                                <w:spacing w:after="0" w:line="240" w:lineRule="auto"/>
                                <w:jc w:val="right"/>
                              </w:pPr>
                              <w:r>
                                <w:rPr>
                                  <w:rFonts w:ascii="Arial" w:eastAsia="Arial" w:hAnsi="Arial"/>
                                  <w:b/>
                                  <w:color w:val="000000"/>
                                  <w:sz w:val="16"/>
                                </w:rPr>
                                <w:t>596</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47D45967" w14:textId="77777777" w:rsidR="000F0000" w:rsidRDefault="00A320ED">
                              <w:pPr>
                                <w:spacing w:after="0" w:line="240" w:lineRule="auto"/>
                                <w:jc w:val="right"/>
                              </w:pPr>
                              <w:r>
                                <w:rPr>
                                  <w:rFonts w:ascii="Arial" w:eastAsia="Arial" w:hAnsi="Arial"/>
                                  <w:b/>
                                  <w:color w:val="000000"/>
                                  <w:sz w:val="16"/>
                                </w:rPr>
                                <w:t>63,236</w:t>
                              </w:r>
                            </w:p>
                          </w:tc>
                        </w:tr>
                        <w:tr w:rsidR="000F0000" w14:paraId="615323D6" w14:textId="77777777">
                          <w:trPr>
                            <w:trHeight w:val="345"/>
                          </w:trPr>
                          <w:tc>
                            <w:tcPr>
                              <w:tcW w:w="4601" w:type="dxa"/>
                            </w:tcPr>
                            <w:p w14:paraId="3C4E3CDF" w14:textId="77777777" w:rsidR="000F0000" w:rsidRDefault="000F0000">
                              <w:pPr>
                                <w:spacing w:after="0" w:line="240" w:lineRule="auto"/>
                              </w:pPr>
                            </w:p>
                          </w:tc>
                          <w:tc>
                            <w:tcPr>
                              <w:tcW w:w="1750" w:type="dxa"/>
                            </w:tcPr>
                            <w:p w14:paraId="2081FAAD" w14:textId="77777777" w:rsidR="000F0000" w:rsidRDefault="000F0000">
                              <w:pPr>
                                <w:spacing w:after="0" w:line="240" w:lineRule="auto"/>
                              </w:pPr>
                            </w:p>
                          </w:tc>
                          <w:tc>
                            <w:tcPr>
                              <w:tcW w:w="1642" w:type="dxa"/>
                            </w:tcPr>
                            <w:p w14:paraId="357A7326" w14:textId="77777777" w:rsidR="000F0000" w:rsidRDefault="000F0000">
                              <w:pPr>
                                <w:spacing w:after="0" w:line="240" w:lineRule="auto"/>
                              </w:pPr>
                            </w:p>
                          </w:tc>
                          <w:tc>
                            <w:tcPr>
                              <w:tcW w:w="1630" w:type="dxa"/>
                            </w:tcPr>
                            <w:p w14:paraId="35A04A67" w14:textId="77777777" w:rsidR="000F0000" w:rsidRDefault="000F0000">
                              <w:pPr>
                                <w:spacing w:after="0" w:line="240" w:lineRule="auto"/>
                              </w:pPr>
                            </w:p>
                          </w:tc>
                        </w:tr>
                        <w:tr w:rsidR="000F0000" w14:paraId="346F995F"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4D92C173" w14:textId="77777777" w:rsidR="000F0000" w:rsidRDefault="00A320ED">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2144A86" w14:textId="77777777" w:rsidR="000F0000" w:rsidRDefault="00A320ED">
                              <w:pPr>
                                <w:spacing w:after="0" w:line="240" w:lineRule="auto"/>
                                <w:jc w:val="right"/>
                              </w:pPr>
                              <w:r>
                                <w:rPr>
                                  <w:rFonts w:ascii="Arial" w:eastAsia="Arial" w:hAnsi="Arial"/>
                                  <w:b/>
                                  <w:color w:val="FFFFFF"/>
                                  <w:sz w:val="16"/>
                                </w:rPr>
                                <w:t>322,439</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F7B9FD1" w14:textId="77777777" w:rsidR="000F0000" w:rsidRDefault="00A320ED">
                              <w:pPr>
                                <w:spacing w:after="0" w:line="240" w:lineRule="auto"/>
                                <w:jc w:val="right"/>
                              </w:pPr>
                              <w:r>
                                <w:rPr>
                                  <w:rFonts w:ascii="Arial" w:eastAsia="Arial" w:hAnsi="Arial"/>
                                  <w:b/>
                                  <w:color w:val="FFFFFF"/>
                                  <w:sz w:val="16"/>
                                </w:rPr>
                                <w:t>2,045</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34AEE40D" w14:textId="77777777" w:rsidR="000F0000" w:rsidRDefault="00A320ED">
                              <w:pPr>
                                <w:spacing w:after="0" w:line="240" w:lineRule="auto"/>
                                <w:jc w:val="right"/>
                              </w:pPr>
                              <w:r>
                                <w:rPr>
                                  <w:rFonts w:ascii="Arial" w:eastAsia="Arial" w:hAnsi="Arial"/>
                                  <w:b/>
                                  <w:color w:val="FFFFFF"/>
                                  <w:sz w:val="16"/>
                                </w:rPr>
                                <w:t>324,485</w:t>
                              </w:r>
                            </w:p>
                          </w:tc>
                        </w:tr>
                      </w:tbl>
                      <w:p w14:paraId="385B9267" w14:textId="77777777" w:rsidR="000F0000" w:rsidRDefault="000F0000">
                        <w:pPr>
                          <w:spacing w:after="0" w:line="240" w:lineRule="auto"/>
                        </w:pPr>
                      </w:p>
                    </w:tc>
                    <w:tc>
                      <w:tcPr>
                        <w:tcW w:w="1141" w:type="dxa"/>
                      </w:tcPr>
                      <w:p w14:paraId="6E24435F" w14:textId="77777777" w:rsidR="000F0000" w:rsidRDefault="000F0000">
                        <w:pPr>
                          <w:pStyle w:val="EmptyCellLayoutStyle"/>
                          <w:spacing w:after="0" w:line="240" w:lineRule="auto"/>
                        </w:pPr>
                      </w:p>
                    </w:tc>
                  </w:tr>
                </w:tbl>
                <w:p w14:paraId="3A0A5AA4" w14:textId="77777777" w:rsidR="000F0000" w:rsidRDefault="000F0000">
                  <w:pPr>
                    <w:spacing w:after="0" w:line="240" w:lineRule="auto"/>
                  </w:pPr>
                </w:p>
              </w:tc>
            </w:tr>
          </w:tbl>
          <w:p w14:paraId="62E646E2" w14:textId="77777777" w:rsidR="000F0000" w:rsidRDefault="000F0000">
            <w:pPr>
              <w:spacing w:after="0" w:line="240" w:lineRule="auto"/>
            </w:pPr>
          </w:p>
        </w:tc>
      </w:tr>
    </w:tbl>
    <w:p w14:paraId="50AE139B" w14:textId="77777777" w:rsidR="000F0000" w:rsidRDefault="00A320E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F0000" w14:paraId="18964A4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F0000" w14:paraId="2628A683" w14:textId="77777777">
              <w:trPr>
                <w:trHeight w:val="9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0F0000" w14:paraId="3E5E633D" w14:textId="77777777">
                    <w:trPr>
                      <w:trHeight w:val="273"/>
                    </w:trPr>
                    <w:tc>
                      <w:tcPr>
                        <w:tcW w:w="1140" w:type="dxa"/>
                      </w:tcPr>
                      <w:p w14:paraId="4132F860" w14:textId="77777777" w:rsidR="000F0000" w:rsidRDefault="000F0000">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0F0000" w14:paraId="59737DC1" w14:textId="77777777">
                          <w:trPr>
                            <w:trHeight w:val="219"/>
                          </w:trPr>
                          <w:tc>
                            <w:tcPr>
                              <w:tcW w:w="4524" w:type="dxa"/>
                              <w:tcBorders>
                                <w:top w:val="nil"/>
                                <w:left w:val="nil"/>
                                <w:bottom w:val="nil"/>
                                <w:right w:val="nil"/>
                              </w:tcBorders>
                              <w:tcMar>
                                <w:top w:w="39" w:type="dxa"/>
                                <w:left w:w="39" w:type="dxa"/>
                                <w:bottom w:w="39" w:type="dxa"/>
                                <w:right w:w="39" w:type="dxa"/>
                              </w:tcMar>
                            </w:tcPr>
                            <w:p w14:paraId="5B6F5743" w14:textId="77777777" w:rsidR="000F0000" w:rsidRDefault="00A320ED">
                              <w:pPr>
                                <w:spacing w:after="0" w:line="240" w:lineRule="auto"/>
                              </w:pPr>
                              <w:r>
                                <w:rPr>
                                  <w:rFonts w:ascii="Arial" w:eastAsia="Arial" w:hAnsi="Arial"/>
                                  <w:b/>
                                  <w:color w:val="2DABE0"/>
                                  <w:sz w:val="21"/>
                                </w:rPr>
                                <w:t>4. TRANSFER OF FUNDS</w:t>
                              </w:r>
                            </w:p>
                          </w:tc>
                        </w:tr>
                      </w:tbl>
                      <w:p w14:paraId="3EAC3BD7" w14:textId="77777777" w:rsidR="000F0000" w:rsidRDefault="000F0000">
                        <w:pPr>
                          <w:spacing w:after="0" w:line="240" w:lineRule="auto"/>
                        </w:pPr>
                      </w:p>
                    </w:tc>
                    <w:tc>
                      <w:tcPr>
                        <w:tcW w:w="575" w:type="dxa"/>
                      </w:tcPr>
                      <w:p w14:paraId="70808211" w14:textId="77777777" w:rsidR="000F0000" w:rsidRDefault="000F0000">
                        <w:pPr>
                          <w:pStyle w:val="EmptyCellLayoutStyle"/>
                          <w:spacing w:after="0" w:line="240" w:lineRule="auto"/>
                        </w:pPr>
                      </w:p>
                    </w:tc>
                    <w:tc>
                      <w:tcPr>
                        <w:tcW w:w="4524" w:type="dxa"/>
                      </w:tcPr>
                      <w:p w14:paraId="0D0AB3A6" w14:textId="77777777" w:rsidR="000F0000" w:rsidRDefault="000F0000">
                        <w:pPr>
                          <w:pStyle w:val="EmptyCellLayoutStyle"/>
                          <w:spacing w:after="0" w:line="240" w:lineRule="auto"/>
                        </w:pPr>
                      </w:p>
                    </w:tc>
                    <w:tc>
                      <w:tcPr>
                        <w:tcW w:w="1141" w:type="dxa"/>
                      </w:tcPr>
                      <w:p w14:paraId="6E9AA950" w14:textId="77777777" w:rsidR="000F0000" w:rsidRDefault="000F0000">
                        <w:pPr>
                          <w:pStyle w:val="EmptyCellLayoutStyle"/>
                          <w:spacing w:after="0" w:line="240" w:lineRule="auto"/>
                        </w:pPr>
                      </w:p>
                    </w:tc>
                  </w:tr>
                  <w:tr w:rsidR="000F0000" w14:paraId="6CAB9CA2" w14:textId="77777777">
                    <w:trPr>
                      <w:trHeight w:val="24"/>
                    </w:trPr>
                    <w:tc>
                      <w:tcPr>
                        <w:tcW w:w="1140" w:type="dxa"/>
                      </w:tcPr>
                      <w:p w14:paraId="4611FAB2" w14:textId="77777777" w:rsidR="000F0000" w:rsidRDefault="000F0000">
                        <w:pPr>
                          <w:pStyle w:val="EmptyCellLayoutStyle"/>
                          <w:spacing w:after="0" w:line="240" w:lineRule="auto"/>
                        </w:pPr>
                      </w:p>
                    </w:tc>
                    <w:tc>
                      <w:tcPr>
                        <w:tcW w:w="4524" w:type="dxa"/>
                        <w:vMerge/>
                      </w:tcPr>
                      <w:p w14:paraId="3ACB48D8" w14:textId="77777777" w:rsidR="000F0000" w:rsidRDefault="000F0000">
                        <w:pPr>
                          <w:pStyle w:val="EmptyCellLayoutStyle"/>
                          <w:spacing w:after="0" w:line="240" w:lineRule="auto"/>
                        </w:pPr>
                      </w:p>
                    </w:tc>
                    <w:tc>
                      <w:tcPr>
                        <w:tcW w:w="575" w:type="dxa"/>
                      </w:tcPr>
                      <w:p w14:paraId="23B65991" w14:textId="77777777" w:rsidR="000F0000" w:rsidRDefault="000F0000">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0F0000" w14:paraId="265043BE" w14:textId="77777777">
                          <w:trPr>
                            <w:trHeight w:val="202"/>
                          </w:trPr>
                          <w:tc>
                            <w:tcPr>
                              <w:tcW w:w="4524" w:type="dxa"/>
                              <w:tcBorders>
                                <w:top w:val="nil"/>
                                <w:left w:val="nil"/>
                                <w:bottom w:val="nil"/>
                                <w:right w:val="nil"/>
                              </w:tcBorders>
                              <w:tcMar>
                                <w:top w:w="39" w:type="dxa"/>
                                <w:left w:w="39" w:type="dxa"/>
                                <w:bottom w:w="39" w:type="dxa"/>
                                <w:right w:w="39" w:type="dxa"/>
                              </w:tcMar>
                            </w:tcPr>
                            <w:p w14:paraId="2596D403" w14:textId="77777777" w:rsidR="000F0000" w:rsidRDefault="00A320ED">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7043A2E4" w14:textId="77777777" w:rsidR="000F0000" w:rsidRDefault="000F0000">
                        <w:pPr>
                          <w:spacing w:after="0" w:line="240" w:lineRule="auto"/>
                        </w:pPr>
                      </w:p>
                    </w:tc>
                    <w:tc>
                      <w:tcPr>
                        <w:tcW w:w="1141" w:type="dxa"/>
                      </w:tcPr>
                      <w:p w14:paraId="6DCD00FB" w14:textId="77777777" w:rsidR="000F0000" w:rsidRDefault="000F0000">
                        <w:pPr>
                          <w:pStyle w:val="EmptyCellLayoutStyle"/>
                          <w:spacing w:after="0" w:line="240" w:lineRule="auto"/>
                        </w:pPr>
                      </w:p>
                    </w:tc>
                  </w:tr>
                  <w:tr w:rsidR="000F0000" w14:paraId="19B2BACA" w14:textId="77777777">
                    <w:trPr>
                      <w:trHeight w:val="256"/>
                    </w:trPr>
                    <w:tc>
                      <w:tcPr>
                        <w:tcW w:w="1140" w:type="dxa"/>
                      </w:tcPr>
                      <w:p w14:paraId="0EA4F202" w14:textId="77777777" w:rsidR="000F0000" w:rsidRDefault="000F0000">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0F0000" w14:paraId="3263CE45" w14:textId="77777777">
                          <w:trPr>
                            <w:trHeight w:val="202"/>
                          </w:trPr>
                          <w:tc>
                            <w:tcPr>
                              <w:tcW w:w="4524" w:type="dxa"/>
                              <w:tcBorders>
                                <w:top w:val="nil"/>
                                <w:left w:val="nil"/>
                                <w:bottom w:val="nil"/>
                                <w:right w:val="nil"/>
                              </w:tcBorders>
                              <w:tcMar>
                                <w:top w:w="39" w:type="dxa"/>
                                <w:left w:w="39" w:type="dxa"/>
                                <w:bottom w:w="39" w:type="dxa"/>
                                <w:right w:w="39" w:type="dxa"/>
                              </w:tcMar>
                            </w:tcPr>
                            <w:p w14:paraId="68E4F3A4" w14:textId="77777777" w:rsidR="000F0000" w:rsidRDefault="00A320ED">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2022</w:t>
                              </w:r>
                              <w:r>
                                <w:rPr>
                                  <w:rFonts w:ascii="Arial" w:eastAsia="Arial" w:hAnsi="Arial"/>
                                  <w:color w:val="000000"/>
                                </w:rPr>
                                <w:t xml:space="preserve">, the AA has transferred US$ </w:t>
                              </w:r>
                              <w:r>
                                <w:rPr>
                                  <w:rFonts w:ascii="Arial" w:eastAsia="Arial" w:hAnsi="Arial"/>
                                  <w:b/>
                                  <w:color w:val="000000"/>
                                </w:rPr>
                                <w:t>35,509,978</w:t>
                              </w:r>
                              <w:r>
                                <w:rPr>
                                  <w:rFonts w:ascii="Arial" w:eastAsia="Arial" w:hAnsi="Arial"/>
                                  <w:color w:val="000000"/>
                                </w:rPr>
                                <w:t xml:space="preserve"> to </w:t>
                              </w:r>
                              <w:r>
                                <w:rPr>
                                  <w:rFonts w:ascii="Arial" w:eastAsia="Arial" w:hAnsi="Arial"/>
                                  <w:b/>
                                  <w:color w:val="000000"/>
                                </w:rPr>
                                <w:t>17</w:t>
                              </w:r>
                              <w:r>
                                <w:rPr>
                                  <w:rFonts w:ascii="Arial" w:eastAsia="Arial" w:hAnsi="Arial"/>
                                  <w:color w:val="000000"/>
                                </w:rPr>
                                <w:t xml:space="preserve"> Participating Organizations (see list below). </w:t>
                              </w:r>
                            </w:p>
                          </w:tc>
                        </w:tr>
                      </w:tbl>
                      <w:p w14:paraId="39ECF1ED" w14:textId="77777777" w:rsidR="000F0000" w:rsidRDefault="000F0000">
                        <w:pPr>
                          <w:spacing w:after="0" w:line="240" w:lineRule="auto"/>
                        </w:pPr>
                      </w:p>
                    </w:tc>
                    <w:tc>
                      <w:tcPr>
                        <w:tcW w:w="575" w:type="dxa"/>
                      </w:tcPr>
                      <w:p w14:paraId="5209E82A" w14:textId="77777777" w:rsidR="000F0000" w:rsidRDefault="000F0000">
                        <w:pPr>
                          <w:pStyle w:val="EmptyCellLayoutStyle"/>
                          <w:spacing w:after="0" w:line="240" w:lineRule="auto"/>
                        </w:pPr>
                      </w:p>
                    </w:tc>
                    <w:tc>
                      <w:tcPr>
                        <w:tcW w:w="4524" w:type="dxa"/>
                        <w:vMerge/>
                      </w:tcPr>
                      <w:p w14:paraId="611C6FA5" w14:textId="77777777" w:rsidR="000F0000" w:rsidRDefault="000F0000">
                        <w:pPr>
                          <w:pStyle w:val="EmptyCellLayoutStyle"/>
                          <w:spacing w:after="0" w:line="240" w:lineRule="auto"/>
                        </w:pPr>
                      </w:p>
                    </w:tc>
                    <w:tc>
                      <w:tcPr>
                        <w:tcW w:w="1141" w:type="dxa"/>
                      </w:tcPr>
                      <w:p w14:paraId="1AF3E55C" w14:textId="77777777" w:rsidR="000F0000" w:rsidRDefault="000F0000">
                        <w:pPr>
                          <w:pStyle w:val="EmptyCellLayoutStyle"/>
                          <w:spacing w:after="0" w:line="240" w:lineRule="auto"/>
                        </w:pPr>
                      </w:p>
                    </w:tc>
                  </w:tr>
                  <w:tr w:rsidR="000F0000" w14:paraId="314C4E7A" w14:textId="77777777">
                    <w:trPr>
                      <w:trHeight w:val="24"/>
                    </w:trPr>
                    <w:tc>
                      <w:tcPr>
                        <w:tcW w:w="1140" w:type="dxa"/>
                      </w:tcPr>
                      <w:p w14:paraId="78B48BFB" w14:textId="77777777" w:rsidR="000F0000" w:rsidRDefault="000F0000">
                        <w:pPr>
                          <w:pStyle w:val="EmptyCellLayoutStyle"/>
                          <w:spacing w:after="0" w:line="240" w:lineRule="auto"/>
                        </w:pPr>
                      </w:p>
                    </w:tc>
                    <w:tc>
                      <w:tcPr>
                        <w:tcW w:w="4524" w:type="dxa"/>
                        <w:vMerge/>
                      </w:tcPr>
                      <w:p w14:paraId="416B09A7" w14:textId="77777777" w:rsidR="000F0000" w:rsidRDefault="000F0000">
                        <w:pPr>
                          <w:pStyle w:val="EmptyCellLayoutStyle"/>
                          <w:spacing w:after="0" w:line="240" w:lineRule="auto"/>
                        </w:pPr>
                      </w:p>
                    </w:tc>
                    <w:tc>
                      <w:tcPr>
                        <w:tcW w:w="575" w:type="dxa"/>
                      </w:tcPr>
                      <w:p w14:paraId="425E340B" w14:textId="77777777" w:rsidR="000F0000" w:rsidRDefault="000F0000">
                        <w:pPr>
                          <w:pStyle w:val="EmptyCellLayoutStyle"/>
                          <w:spacing w:after="0" w:line="240" w:lineRule="auto"/>
                        </w:pPr>
                      </w:p>
                    </w:tc>
                    <w:tc>
                      <w:tcPr>
                        <w:tcW w:w="4524" w:type="dxa"/>
                      </w:tcPr>
                      <w:p w14:paraId="32FF64CF" w14:textId="77777777" w:rsidR="000F0000" w:rsidRDefault="000F0000">
                        <w:pPr>
                          <w:pStyle w:val="EmptyCellLayoutStyle"/>
                          <w:spacing w:after="0" w:line="240" w:lineRule="auto"/>
                        </w:pPr>
                      </w:p>
                    </w:tc>
                    <w:tc>
                      <w:tcPr>
                        <w:tcW w:w="1141" w:type="dxa"/>
                      </w:tcPr>
                      <w:p w14:paraId="0ACB38BD" w14:textId="77777777" w:rsidR="000F0000" w:rsidRDefault="000F0000">
                        <w:pPr>
                          <w:pStyle w:val="EmptyCellLayoutStyle"/>
                          <w:spacing w:after="0" w:line="240" w:lineRule="auto"/>
                        </w:pPr>
                      </w:p>
                    </w:tc>
                  </w:tr>
                  <w:tr w:rsidR="000F0000" w14:paraId="5908891F" w14:textId="77777777">
                    <w:trPr>
                      <w:trHeight w:val="40"/>
                    </w:trPr>
                    <w:tc>
                      <w:tcPr>
                        <w:tcW w:w="1140" w:type="dxa"/>
                      </w:tcPr>
                      <w:p w14:paraId="576B716A" w14:textId="77777777" w:rsidR="000F0000" w:rsidRDefault="000F0000">
                        <w:pPr>
                          <w:pStyle w:val="EmptyCellLayoutStyle"/>
                          <w:spacing w:after="0" w:line="240" w:lineRule="auto"/>
                        </w:pPr>
                      </w:p>
                    </w:tc>
                    <w:tc>
                      <w:tcPr>
                        <w:tcW w:w="4524" w:type="dxa"/>
                      </w:tcPr>
                      <w:p w14:paraId="4FEADA34" w14:textId="77777777" w:rsidR="000F0000" w:rsidRDefault="000F0000">
                        <w:pPr>
                          <w:pStyle w:val="EmptyCellLayoutStyle"/>
                          <w:spacing w:after="0" w:line="240" w:lineRule="auto"/>
                        </w:pPr>
                      </w:p>
                    </w:tc>
                    <w:tc>
                      <w:tcPr>
                        <w:tcW w:w="575" w:type="dxa"/>
                      </w:tcPr>
                      <w:p w14:paraId="7FC1EFE7" w14:textId="77777777" w:rsidR="000F0000" w:rsidRDefault="000F0000">
                        <w:pPr>
                          <w:pStyle w:val="EmptyCellLayoutStyle"/>
                          <w:spacing w:after="0" w:line="240" w:lineRule="auto"/>
                        </w:pPr>
                      </w:p>
                    </w:tc>
                    <w:tc>
                      <w:tcPr>
                        <w:tcW w:w="4524" w:type="dxa"/>
                      </w:tcPr>
                      <w:p w14:paraId="4E1D6A27" w14:textId="77777777" w:rsidR="000F0000" w:rsidRDefault="000F0000">
                        <w:pPr>
                          <w:pStyle w:val="EmptyCellLayoutStyle"/>
                          <w:spacing w:after="0" w:line="240" w:lineRule="auto"/>
                        </w:pPr>
                      </w:p>
                    </w:tc>
                    <w:tc>
                      <w:tcPr>
                        <w:tcW w:w="1141" w:type="dxa"/>
                      </w:tcPr>
                      <w:p w14:paraId="597E301C" w14:textId="77777777" w:rsidR="000F0000" w:rsidRDefault="000F0000">
                        <w:pPr>
                          <w:pStyle w:val="EmptyCellLayoutStyle"/>
                          <w:spacing w:after="0" w:line="240" w:lineRule="auto"/>
                        </w:pPr>
                      </w:p>
                    </w:tc>
                  </w:tr>
                  <w:tr w:rsidR="000F0000" w14:paraId="3D30384D" w14:textId="77777777">
                    <w:trPr>
                      <w:trHeight w:val="280"/>
                    </w:trPr>
                    <w:tc>
                      <w:tcPr>
                        <w:tcW w:w="1140" w:type="dxa"/>
                      </w:tcPr>
                      <w:p w14:paraId="37815A21" w14:textId="77777777" w:rsidR="000F0000" w:rsidRDefault="000F0000">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0F0000" w14:paraId="4FDDD324" w14:textId="77777777">
                          <w:trPr>
                            <w:trHeight w:val="202"/>
                          </w:trPr>
                          <w:tc>
                            <w:tcPr>
                              <w:tcW w:w="4524" w:type="dxa"/>
                              <w:tcBorders>
                                <w:top w:val="nil"/>
                                <w:left w:val="nil"/>
                                <w:bottom w:val="nil"/>
                                <w:right w:val="nil"/>
                              </w:tcBorders>
                              <w:tcMar>
                                <w:top w:w="39" w:type="dxa"/>
                                <w:left w:w="39" w:type="dxa"/>
                                <w:bottom w:w="39" w:type="dxa"/>
                                <w:right w:w="39" w:type="dxa"/>
                              </w:tcMar>
                            </w:tcPr>
                            <w:p w14:paraId="786B8518" w14:textId="77777777" w:rsidR="000F0000" w:rsidRDefault="000F0000">
                              <w:pPr>
                                <w:spacing w:after="0" w:line="240" w:lineRule="auto"/>
                              </w:pPr>
                            </w:p>
                          </w:tc>
                        </w:tr>
                      </w:tbl>
                      <w:p w14:paraId="0BF9FBCD" w14:textId="77777777" w:rsidR="000F0000" w:rsidRDefault="000F0000">
                        <w:pPr>
                          <w:spacing w:after="0" w:line="240" w:lineRule="auto"/>
                        </w:pPr>
                      </w:p>
                    </w:tc>
                    <w:tc>
                      <w:tcPr>
                        <w:tcW w:w="575" w:type="dxa"/>
                      </w:tcPr>
                      <w:p w14:paraId="103D9448" w14:textId="77777777" w:rsidR="000F0000" w:rsidRDefault="000F0000">
                        <w:pPr>
                          <w:pStyle w:val="EmptyCellLayoutStyle"/>
                          <w:spacing w:after="0" w:line="240" w:lineRule="auto"/>
                        </w:pPr>
                      </w:p>
                    </w:tc>
                    <w:tc>
                      <w:tcPr>
                        <w:tcW w:w="4524" w:type="dxa"/>
                      </w:tcPr>
                      <w:p w14:paraId="256E5976" w14:textId="77777777" w:rsidR="000F0000" w:rsidRDefault="000F0000">
                        <w:pPr>
                          <w:pStyle w:val="EmptyCellLayoutStyle"/>
                          <w:spacing w:after="0" w:line="240" w:lineRule="auto"/>
                        </w:pPr>
                      </w:p>
                    </w:tc>
                    <w:tc>
                      <w:tcPr>
                        <w:tcW w:w="1141" w:type="dxa"/>
                      </w:tcPr>
                      <w:p w14:paraId="156ACC67" w14:textId="77777777" w:rsidR="000F0000" w:rsidRDefault="000F0000">
                        <w:pPr>
                          <w:pStyle w:val="EmptyCellLayoutStyle"/>
                          <w:spacing w:after="0" w:line="240" w:lineRule="auto"/>
                        </w:pPr>
                      </w:p>
                    </w:tc>
                  </w:tr>
                  <w:tr w:rsidR="000F0000" w14:paraId="240CE91D" w14:textId="77777777">
                    <w:trPr>
                      <w:trHeight w:val="94"/>
                    </w:trPr>
                    <w:tc>
                      <w:tcPr>
                        <w:tcW w:w="1140" w:type="dxa"/>
                      </w:tcPr>
                      <w:p w14:paraId="7DECB43E" w14:textId="77777777" w:rsidR="000F0000" w:rsidRDefault="000F0000">
                        <w:pPr>
                          <w:pStyle w:val="EmptyCellLayoutStyle"/>
                          <w:spacing w:after="0" w:line="240" w:lineRule="auto"/>
                        </w:pPr>
                      </w:p>
                    </w:tc>
                    <w:tc>
                      <w:tcPr>
                        <w:tcW w:w="4524" w:type="dxa"/>
                      </w:tcPr>
                      <w:p w14:paraId="7CCB994B" w14:textId="77777777" w:rsidR="000F0000" w:rsidRDefault="000F0000">
                        <w:pPr>
                          <w:pStyle w:val="EmptyCellLayoutStyle"/>
                          <w:spacing w:after="0" w:line="240" w:lineRule="auto"/>
                        </w:pPr>
                      </w:p>
                    </w:tc>
                    <w:tc>
                      <w:tcPr>
                        <w:tcW w:w="575" w:type="dxa"/>
                      </w:tcPr>
                      <w:p w14:paraId="29C4CC4E" w14:textId="77777777" w:rsidR="000F0000" w:rsidRDefault="000F0000">
                        <w:pPr>
                          <w:pStyle w:val="EmptyCellLayoutStyle"/>
                          <w:spacing w:after="0" w:line="240" w:lineRule="auto"/>
                        </w:pPr>
                      </w:p>
                    </w:tc>
                    <w:tc>
                      <w:tcPr>
                        <w:tcW w:w="4524" w:type="dxa"/>
                      </w:tcPr>
                      <w:p w14:paraId="7DDEA220" w14:textId="77777777" w:rsidR="000F0000" w:rsidRDefault="000F0000">
                        <w:pPr>
                          <w:pStyle w:val="EmptyCellLayoutStyle"/>
                          <w:spacing w:after="0" w:line="240" w:lineRule="auto"/>
                        </w:pPr>
                      </w:p>
                    </w:tc>
                    <w:tc>
                      <w:tcPr>
                        <w:tcW w:w="1141" w:type="dxa"/>
                      </w:tcPr>
                      <w:p w14:paraId="60FEA500" w14:textId="77777777" w:rsidR="000F0000" w:rsidRDefault="000F0000">
                        <w:pPr>
                          <w:pStyle w:val="EmptyCellLayoutStyle"/>
                          <w:spacing w:after="0" w:line="240" w:lineRule="auto"/>
                        </w:pPr>
                      </w:p>
                    </w:tc>
                  </w:tr>
                </w:tbl>
                <w:p w14:paraId="1E57B788" w14:textId="77777777" w:rsidR="000F0000" w:rsidRDefault="000F0000">
                  <w:pPr>
                    <w:spacing w:after="0" w:line="240" w:lineRule="auto"/>
                  </w:pPr>
                </w:p>
              </w:tc>
            </w:tr>
          </w:tbl>
          <w:p w14:paraId="0088BBB9" w14:textId="77777777" w:rsidR="000F0000" w:rsidRDefault="000F0000">
            <w:pPr>
              <w:spacing w:after="0" w:line="240" w:lineRule="auto"/>
            </w:pPr>
          </w:p>
        </w:tc>
      </w:tr>
      <w:tr w:rsidR="000F0000" w14:paraId="4F5687B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F0000" w14:paraId="432095F7" w14:textId="77777777">
              <w:trPr>
                <w:trHeight w:val="776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0F0000" w14:paraId="097D876E" w14:textId="77777777">
                    <w:trPr>
                      <w:trHeight w:val="307"/>
                    </w:trPr>
                    <w:tc>
                      <w:tcPr>
                        <w:tcW w:w="1111" w:type="dxa"/>
                      </w:tcPr>
                      <w:p w14:paraId="58AD3840" w14:textId="77777777" w:rsidR="000F0000" w:rsidRDefault="000F0000">
                        <w:pPr>
                          <w:pStyle w:val="EmptyCellLayoutStyle"/>
                          <w:spacing w:after="0" w:line="240" w:lineRule="auto"/>
                        </w:pPr>
                      </w:p>
                    </w:tc>
                    <w:tc>
                      <w:tcPr>
                        <w:tcW w:w="16" w:type="dxa"/>
                      </w:tcPr>
                      <w:p w14:paraId="0853D126" w14:textId="77777777" w:rsidR="000F0000" w:rsidRDefault="000F0000">
                        <w:pPr>
                          <w:pStyle w:val="EmptyCellLayoutStyle"/>
                          <w:spacing w:after="0" w:line="240" w:lineRule="auto"/>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0F0000" w14:paraId="04CF521E"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128B4B2A" w14:textId="77777777" w:rsidR="000F0000" w:rsidRDefault="00A320ED">
                              <w:pPr>
                                <w:spacing w:after="0" w:line="240" w:lineRule="auto"/>
                              </w:pPr>
                              <w:r>
                                <w:rPr>
                                  <w:rFonts w:ascii="Arial" w:eastAsia="Arial" w:hAnsi="Arial"/>
                                  <w:b/>
                                  <w:color w:val="66809D"/>
                                </w:rPr>
                                <w:t>Table 4. Transfer, Refund, and Net Funded Amount by Participating Organization (in US Dollars)</w:t>
                              </w:r>
                            </w:p>
                          </w:tc>
                        </w:tr>
                      </w:tbl>
                      <w:p w14:paraId="208E03CB" w14:textId="77777777" w:rsidR="000F0000" w:rsidRDefault="000F0000">
                        <w:pPr>
                          <w:spacing w:after="0" w:line="240" w:lineRule="auto"/>
                        </w:pPr>
                      </w:p>
                    </w:tc>
                    <w:tc>
                      <w:tcPr>
                        <w:tcW w:w="1137" w:type="dxa"/>
                      </w:tcPr>
                      <w:p w14:paraId="033453BF" w14:textId="77777777" w:rsidR="000F0000" w:rsidRDefault="000F0000">
                        <w:pPr>
                          <w:pStyle w:val="EmptyCellLayoutStyle"/>
                          <w:spacing w:after="0" w:line="240" w:lineRule="auto"/>
                        </w:pPr>
                      </w:p>
                    </w:tc>
                  </w:tr>
                  <w:tr w:rsidR="000F0000" w14:paraId="1F6AD221" w14:textId="77777777">
                    <w:trPr>
                      <w:trHeight w:val="25"/>
                    </w:trPr>
                    <w:tc>
                      <w:tcPr>
                        <w:tcW w:w="1111" w:type="dxa"/>
                      </w:tcPr>
                      <w:p w14:paraId="2FC12D8D" w14:textId="77777777" w:rsidR="000F0000" w:rsidRDefault="000F0000">
                        <w:pPr>
                          <w:pStyle w:val="EmptyCellLayoutStyle"/>
                          <w:spacing w:after="0" w:line="240" w:lineRule="auto"/>
                        </w:pPr>
                      </w:p>
                    </w:tc>
                    <w:tc>
                      <w:tcPr>
                        <w:tcW w:w="16" w:type="dxa"/>
                      </w:tcPr>
                      <w:p w14:paraId="20FD5999" w14:textId="77777777" w:rsidR="000F0000" w:rsidRDefault="000F0000">
                        <w:pPr>
                          <w:pStyle w:val="EmptyCellLayoutStyle"/>
                          <w:spacing w:after="0" w:line="240" w:lineRule="auto"/>
                        </w:pPr>
                      </w:p>
                    </w:tc>
                    <w:tc>
                      <w:tcPr>
                        <w:tcW w:w="9640" w:type="dxa"/>
                      </w:tcPr>
                      <w:p w14:paraId="326315F1" w14:textId="77777777" w:rsidR="000F0000" w:rsidRDefault="000F0000">
                        <w:pPr>
                          <w:pStyle w:val="EmptyCellLayoutStyle"/>
                          <w:spacing w:after="0" w:line="240" w:lineRule="auto"/>
                        </w:pPr>
                      </w:p>
                    </w:tc>
                    <w:tc>
                      <w:tcPr>
                        <w:tcW w:w="1137" w:type="dxa"/>
                      </w:tcPr>
                      <w:p w14:paraId="1E4D8818" w14:textId="77777777" w:rsidR="000F0000" w:rsidRDefault="000F0000">
                        <w:pPr>
                          <w:pStyle w:val="EmptyCellLayoutStyle"/>
                          <w:spacing w:after="0" w:line="240" w:lineRule="auto"/>
                        </w:pPr>
                      </w:p>
                    </w:tc>
                  </w:tr>
                  <w:tr w:rsidR="008B226B" w14:paraId="45D20CE2" w14:textId="77777777" w:rsidTr="008B226B">
                    <w:tc>
                      <w:tcPr>
                        <w:tcW w:w="1111" w:type="dxa"/>
                      </w:tcPr>
                      <w:p w14:paraId="600C102B" w14:textId="77777777" w:rsidR="000F0000" w:rsidRDefault="000F0000">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0F0000" w14:paraId="09466EB1" w14:textId="77777777">
                          <w:trPr>
                            <w:trHeight w:val="7427"/>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5"/>
                                <w:gridCol w:w="990"/>
                                <w:gridCol w:w="946"/>
                                <w:gridCol w:w="932"/>
                                <w:gridCol w:w="962"/>
                                <w:gridCol w:w="909"/>
                                <w:gridCol w:w="952"/>
                                <w:gridCol w:w="968"/>
                                <w:gridCol w:w="937"/>
                                <w:gridCol w:w="968"/>
                              </w:tblGrid>
                              <w:tr w:rsidR="008B226B" w14:paraId="57AC8936" w14:textId="77777777" w:rsidTr="008B226B">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0F0000" w14:paraId="12D6F99F" w14:textId="77777777">
                                      <w:trPr>
                                        <w:trHeight w:hRule="exact" w:val="667"/>
                                      </w:trPr>
                                      <w:tc>
                                        <w:tcPr>
                                          <w:tcW w:w="997" w:type="dxa"/>
                                          <w:shd w:val="clear" w:color="auto" w:fill="15385F"/>
                                          <w:tcMar>
                                            <w:top w:w="0" w:type="dxa"/>
                                            <w:left w:w="0" w:type="dxa"/>
                                            <w:bottom w:w="0" w:type="dxa"/>
                                            <w:right w:w="0" w:type="dxa"/>
                                          </w:tcMar>
                                          <w:vAlign w:val="center"/>
                                        </w:tcPr>
                                        <w:p w14:paraId="49D53174" w14:textId="77777777" w:rsidR="000F0000" w:rsidRDefault="000F0000">
                                          <w:pPr>
                                            <w:spacing w:after="0" w:line="240" w:lineRule="auto"/>
                                          </w:pPr>
                                        </w:p>
                                      </w:tc>
                                    </w:tr>
                                  </w:tbl>
                                  <w:p w14:paraId="5C33115E" w14:textId="77777777" w:rsidR="000F0000" w:rsidRDefault="000F0000">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0"/>
                                    </w:tblGrid>
                                    <w:tr w:rsidR="000F0000" w14:paraId="3A2946F0" w14:textId="77777777">
                                      <w:trPr>
                                        <w:trHeight w:hRule="exact" w:val="667"/>
                                      </w:trPr>
                                      <w:tc>
                                        <w:tcPr>
                                          <w:tcW w:w="2795" w:type="dxa"/>
                                          <w:shd w:val="clear" w:color="auto" w:fill="15385F"/>
                                          <w:tcMar>
                                            <w:top w:w="0" w:type="dxa"/>
                                            <w:left w:w="0" w:type="dxa"/>
                                            <w:bottom w:w="0" w:type="dxa"/>
                                            <w:right w:w="0" w:type="dxa"/>
                                          </w:tcMar>
                                          <w:vAlign w:val="bottom"/>
                                        </w:tcPr>
                                        <w:p w14:paraId="2E2E1D5D" w14:textId="77777777" w:rsidR="000F0000" w:rsidRDefault="00A320ED">
                                          <w:pPr>
                                            <w:spacing w:after="0" w:line="240" w:lineRule="auto"/>
                                            <w:jc w:val="center"/>
                                          </w:pPr>
                                          <w:r>
                                            <w:rPr>
                                              <w:rFonts w:ascii="Arial" w:eastAsia="Arial" w:hAnsi="Arial"/>
                                              <w:color w:val="FFFFFF"/>
                                              <w:sz w:val="16"/>
                                            </w:rPr>
                                            <w:t>Prior Years</w:t>
                                          </w:r>
                                          <w:r>
                                            <w:rPr>
                                              <w:rFonts w:ascii="Arial" w:eastAsia="Arial" w:hAnsi="Arial"/>
                                              <w:color w:val="FFFFFF"/>
                                              <w:sz w:val="16"/>
                                            </w:rPr>
                                            <w:br/>
                                            <w:t>Cumulative</w:t>
                                          </w:r>
                                          <w:r>
                                            <w:rPr>
                                              <w:rFonts w:ascii="Arial" w:eastAsia="Arial" w:hAnsi="Arial"/>
                                              <w:color w:val="FFFFFF"/>
                                              <w:sz w:val="16"/>
                                            </w:rPr>
                                            <w:br/>
                                            <w:t>as of 31-Dec-2021</w:t>
                                          </w:r>
                                        </w:p>
                                      </w:tc>
                                    </w:tr>
                                  </w:tbl>
                                  <w:p w14:paraId="5C9329F8" w14:textId="77777777" w:rsidR="000F0000" w:rsidRDefault="000F0000">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45"/>
                                    </w:tblGrid>
                                    <w:tr w:rsidR="000F0000" w14:paraId="38BA2DBA" w14:textId="77777777">
                                      <w:trPr>
                                        <w:trHeight w:hRule="exact" w:val="667"/>
                                      </w:trPr>
                                      <w:tc>
                                        <w:tcPr>
                                          <w:tcW w:w="2766" w:type="dxa"/>
                                          <w:shd w:val="clear" w:color="auto" w:fill="15385F"/>
                                          <w:tcMar>
                                            <w:top w:w="0" w:type="dxa"/>
                                            <w:left w:w="0" w:type="dxa"/>
                                            <w:bottom w:w="0" w:type="dxa"/>
                                            <w:right w:w="0" w:type="dxa"/>
                                          </w:tcMar>
                                          <w:vAlign w:val="bottom"/>
                                        </w:tcPr>
                                        <w:p w14:paraId="564BE5C2" w14:textId="77777777" w:rsidR="000F0000" w:rsidRDefault="00A320ED">
                                          <w:pPr>
                                            <w:spacing w:after="0" w:line="240" w:lineRule="auto"/>
                                            <w:jc w:val="center"/>
                                          </w:pPr>
                                          <w:r>
                                            <w:rPr>
                                              <w:rFonts w:ascii="Arial" w:eastAsia="Arial" w:hAnsi="Arial"/>
                                              <w:color w:val="FFFFFF"/>
                                              <w:sz w:val="16"/>
                                            </w:rPr>
                                            <w:t>Current Year</w:t>
                                          </w:r>
                                          <w:r>
                                            <w:rPr>
                                              <w:rFonts w:ascii="Arial" w:eastAsia="Arial" w:hAnsi="Arial"/>
                                              <w:color w:val="FFFFFF"/>
                                              <w:sz w:val="16"/>
                                            </w:rPr>
                                            <w:br/>
                                            <w:t>Jan-Dec-2022</w:t>
                                          </w:r>
                                        </w:p>
                                      </w:tc>
                                    </w:tr>
                                  </w:tbl>
                                  <w:p w14:paraId="597901C6" w14:textId="77777777" w:rsidR="000F0000" w:rsidRDefault="000F0000">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0F0000" w14:paraId="7CB9D180" w14:textId="77777777">
                                      <w:trPr>
                                        <w:trHeight w:hRule="exact" w:val="667"/>
                                      </w:trPr>
                                      <w:tc>
                                        <w:tcPr>
                                          <w:tcW w:w="2760" w:type="dxa"/>
                                          <w:shd w:val="clear" w:color="auto" w:fill="15385F"/>
                                          <w:tcMar>
                                            <w:top w:w="0" w:type="dxa"/>
                                            <w:left w:w="0" w:type="dxa"/>
                                            <w:bottom w:w="0" w:type="dxa"/>
                                            <w:right w:w="0" w:type="dxa"/>
                                          </w:tcMar>
                                          <w:vAlign w:val="bottom"/>
                                        </w:tcPr>
                                        <w:p w14:paraId="684A12A2" w14:textId="77777777" w:rsidR="000F0000" w:rsidRDefault="00A320ED">
                                          <w:pPr>
                                            <w:spacing w:after="0" w:line="240" w:lineRule="auto"/>
                                            <w:jc w:val="center"/>
                                          </w:pPr>
                                          <w:r>
                                            <w:rPr>
                                              <w:rFonts w:ascii="Arial" w:eastAsia="Arial" w:hAnsi="Arial"/>
                                              <w:color w:val="FFFFFF"/>
                                              <w:sz w:val="16"/>
                                            </w:rPr>
                                            <w:t>Total</w:t>
                                          </w:r>
                                        </w:p>
                                      </w:tc>
                                    </w:tr>
                                  </w:tbl>
                                  <w:p w14:paraId="7FA716FA" w14:textId="77777777" w:rsidR="000F0000" w:rsidRDefault="000F0000">
                                    <w:pPr>
                                      <w:spacing w:after="0" w:line="240" w:lineRule="auto"/>
                                    </w:pPr>
                                  </w:p>
                                </w:tc>
                              </w:tr>
                              <w:tr w:rsidR="000F0000" w14:paraId="1C70F3BE"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0F0000" w14:paraId="7DE8637B" w14:textId="77777777">
                                      <w:trPr>
                                        <w:trHeight w:hRule="exact" w:val="380"/>
                                      </w:trPr>
                                      <w:tc>
                                        <w:tcPr>
                                          <w:tcW w:w="997" w:type="dxa"/>
                                          <w:shd w:val="clear" w:color="auto" w:fill="15385F"/>
                                          <w:tcMar>
                                            <w:top w:w="0" w:type="dxa"/>
                                            <w:left w:w="0" w:type="dxa"/>
                                            <w:bottom w:w="0" w:type="dxa"/>
                                            <w:right w:w="0" w:type="dxa"/>
                                          </w:tcMar>
                                          <w:vAlign w:val="bottom"/>
                                        </w:tcPr>
                                        <w:p w14:paraId="1118C273" w14:textId="77777777" w:rsidR="000F0000" w:rsidRDefault="00A320ED">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573D5E3E" w14:textId="77777777" w:rsidR="000F0000" w:rsidRDefault="000F0000">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2"/>
                                    </w:tblGrid>
                                    <w:tr w:rsidR="000F0000" w14:paraId="2C93D221" w14:textId="77777777">
                                      <w:trPr>
                                        <w:trHeight w:hRule="exact" w:val="380"/>
                                      </w:trPr>
                                      <w:tc>
                                        <w:tcPr>
                                          <w:tcW w:w="914" w:type="dxa"/>
                                          <w:shd w:val="clear" w:color="auto" w:fill="15385F"/>
                                          <w:tcMar>
                                            <w:top w:w="0" w:type="dxa"/>
                                            <w:left w:w="0" w:type="dxa"/>
                                            <w:bottom w:w="0" w:type="dxa"/>
                                            <w:right w:w="0" w:type="dxa"/>
                                          </w:tcMar>
                                          <w:vAlign w:val="bottom"/>
                                        </w:tcPr>
                                        <w:p w14:paraId="68555467" w14:textId="77777777" w:rsidR="000F0000" w:rsidRDefault="00A320ED">
                                          <w:pPr>
                                            <w:spacing w:after="0" w:line="240" w:lineRule="auto"/>
                                            <w:jc w:val="center"/>
                                          </w:pPr>
                                          <w:r>
                                            <w:rPr>
                                              <w:rFonts w:ascii="Arial" w:eastAsia="Arial" w:hAnsi="Arial"/>
                                              <w:b/>
                                              <w:color w:val="FFFFFF"/>
                                              <w:sz w:val="16"/>
                                            </w:rPr>
                                            <w:t>Transfers</w:t>
                                          </w:r>
                                        </w:p>
                                      </w:tc>
                                    </w:tr>
                                  </w:tbl>
                                  <w:p w14:paraId="3DF1063E" w14:textId="77777777" w:rsidR="000F0000" w:rsidRDefault="000F0000">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0F0000" w14:paraId="49322B12" w14:textId="77777777">
                                      <w:trPr>
                                        <w:trHeight w:hRule="exact" w:val="380"/>
                                      </w:trPr>
                                      <w:tc>
                                        <w:tcPr>
                                          <w:tcW w:w="866" w:type="dxa"/>
                                          <w:shd w:val="clear" w:color="auto" w:fill="15385F"/>
                                          <w:tcMar>
                                            <w:top w:w="0" w:type="dxa"/>
                                            <w:left w:w="0" w:type="dxa"/>
                                            <w:bottom w:w="0" w:type="dxa"/>
                                            <w:right w:w="0" w:type="dxa"/>
                                          </w:tcMar>
                                          <w:vAlign w:val="bottom"/>
                                        </w:tcPr>
                                        <w:p w14:paraId="62895296" w14:textId="77777777" w:rsidR="000F0000" w:rsidRDefault="00A320ED">
                                          <w:pPr>
                                            <w:spacing w:after="0" w:line="240" w:lineRule="auto"/>
                                            <w:jc w:val="center"/>
                                          </w:pPr>
                                          <w:r>
                                            <w:rPr>
                                              <w:rFonts w:ascii="Arial" w:eastAsia="Arial" w:hAnsi="Arial"/>
                                              <w:b/>
                                              <w:color w:val="FFFFFF"/>
                                              <w:sz w:val="16"/>
                                            </w:rPr>
                                            <w:t>Refunds</w:t>
                                          </w:r>
                                        </w:p>
                                      </w:tc>
                                    </w:tr>
                                  </w:tbl>
                                  <w:p w14:paraId="24AB1E91" w14:textId="77777777" w:rsidR="000F0000" w:rsidRDefault="000F0000">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0F0000" w14:paraId="18967DBC" w14:textId="77777777">
                                      <w:trPr>
                                        <w:trHeight w:hRule="exact" w:val="380"/>
                                      </w:trPr>
                                      <w:tc>
                                        <w:tcPr>
                                          <w:tcW w:w="853" w:type="dxa"/>
                                          <w:shd w:val="clear" w:color="auto" w:fill="15385F"/>
                                          <w:tcMar>
                                            <w:top w:w="0" w:type="dxa"/>
                                            <w:left w:w="0" w:type="dxa"/>
                                            <w:bottom w:w="0" w:type="dxa"/>
                                            <w:right w:w="0" w:type="dxa"/>
                                          </w:tcMar>
                                          <w:vAlign w:val="bottom"/>
                                        </w:tcPr>
                                        <w:p w14:paraId="53C07006" w14:textId="77777777" w:rsidR="000F0000" w:rsidRDefault="00A320ED">
                                          <w:pPr>
                                            <w:spacing w:after="0" w:line="240" w:lineRule="auto"/>
                                            <w:jc w:val="center"/>
                                          </w:pPr>
                                          <w:r>
                                            <w:rPr>
                                              <w:rFonts w:ascii="Arial" w:eastAsia="Arial" w:hAnsi="Arial"/>
                                              <w:b/>
                                              <w:color w:val="FFFFFF"/>
                                              <w:sz w:val="16"/>
                                            </w:rPr>
                                            <w:t xml:space="preserve">Net Funded </w:t>
                                          </w:r>
                                        </w:p>
                                      </w:tc>
                                    </w:tr>
                                  </w:tbl>
                                  <w:p w14:paraId="606249D2" w14:textId="77777777" w:rsidR="000F0000" w:rsidRDefault="000F0000">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4"/>
                                    </w:tblGrid>
                                    <w:tr w:rsidR="000F0000" w14:paraId="444DA8CE" w14:textId="77777777">
                                      <w:trPr>
                                        <w:trHeight w:hRule="exact" w:val="380"/>
                                      </w:trPr>
                                      <w:tc>
                                        <w:tcPr>
                                          <w:tcW w:w="888" w:type="dxa"/>
                                          <w:shd w:val="clear" w:color="auto" w:fill="15385F"/>
                                          <w:tcMar>
                                            <w:top w:w="0" w:type="dxa"/>
                                            <w:left w:w="0" w:type="dxa"/>
                                            <w:bottom w:w="0" w:type="dxa"/>
                                            <w:right w:w="0" w:type="dxa"/>
                                          </w:tcMar>
                                          <w:vAlign w:val="bottom"/>
                                        </w:tcPr>
                                        <w:p w14:paraId="35B6E3CB" w14:textId="77777777" w:rsidR="000F0000" w:rsidRDefault="00A320ED">
                                          <w:pPr>
                                            <w:spacing w:after="0" w:line="240" w:lineRule="auto"/>
                                            <w:jc w:val="center"/>
                                          </w:pPr>
                                          <w:r>
                                            <w:rPr>
                                              <w:rFonts w:ascii="Arial" w:eastAsia="Arial" w:hAnsi="Arial"/>
                                              <w:b/>
                                              <w:color w:val="FFFFFF"/>
                                              <w:sz w:val="16"/>
                                            </w:rPr>
                                            <w:t>Transfers</w:t>
                                          </w:r>
                                        </w:p>
                                      </w:tc>
                                    </w:tr>
                                  </w:tbl>
                                  <w:p w14:paraId="7251BA4E" w14:textId="77777777" w:rsidR="000F0000" w:rsidRDefault="000F0000">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1"/>
                                    </w:tblGrid>
                                    <w:tr w:rsidR="000F0000" w14:paraId="77F66512" w14:textId="77777777">
                                      <w:trPr>
                                        <w:trHeight w:hRule="exact" w:val="380"/>
                                      </w:trPr>
                                      <w:tc>
                                        <w:tcPr>
                                          <w:tcW w:w="838" w:type="dxa"/>
                                          <w:shd w:val="clear" w:color="auto" w:fill="15385F"/>
                                          <w:tcMar>
                                            <w:top w:w="0" w:type="dxa"/>
                                            <w:left w:w="0" w:type="dxa"/>
                                            <w:bottom w:w="0" w:type="dxa"/>
                                            <w:right w:w="0" w:type="dxa"/>
                                          </w:tcMar>
                                          <w:vAlign w:val="bottom"/>
                                        </w:tcPr>
                                        <w:p w14:paraId="44652983" w14:textId="77777777" w:rsidR="000F0000" w:rsidRDefault="00A320ED">
                                          <w:pPr>
                                            <w:spacing w:after="0" w:line="240" w:lineRule="auto"/>
                                            <w:jc w:val="center"/>
                                          </w:pPr>
                                          <w:r>
                                            <w:rPr>
                                              <w:rFonts w:ascii="Arial" w:eastAsia="Arial" w:hAnsi="Arial"/>
                                              <w:b/>
                                              <w:color w:val="FFFFFF"/>
                                              <w:sz w:val="16"/>
                                            </w:rPr>
                                            <w:t>Refunds</w:t>
                                          </w:r>
                                        </w:p>
                                      </w:tc>
                                    </w:tr>
                                  </w:tbl>
                                  <w:p w14:paraId="4290659D" w14:textId="77777777" w:rsidR="000F0000" w:rsidRDefault="000F0000">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4"/>
                                    </w:tblGrid>
                                    <w:tr w:rsidR="000F0000" w14:paraId="18787A53" w14:textId="77777777">
                                      <w:trPr>
                                        <w:trHeight w:hRule="exact" w:val="380"/>
                                      </w:trPr>
                                      <w:tc>
                                        <w:tcPr>
                                          <w:tcW w:w="878" w:type="dxa"/>
                                          <w:shd w:val="clear" w:color="auto" w:fill="15385F"/>
                                          <w:tcMar>
                                            <w:top w:w="0" w:type="dxa"/>
                                            <w:left w:w="0" w:type="dxa"/>
                                            <w:bottom w:w="0" w:type="dxa"/>
                                            <w:right w:w="0" w:type="dxa"/>
                                          </w:tcMar>
                                          <w:vAlign w:val="bottom"/>
                                        </w:tcPr>
                                        <w:p w14:paraId="38971E77" w14:textId="77777777" w:rsidR="000F0000" w:rsidRDefault="00A320ED">
                                          <w:pPr>
                                            <w:spacing w:after="0" w:line="240" w:lineRule="auto"/>
                                            <w:jc w:val="center"/>
                                          </w:pPr>
                                          <w:r>
                                            <w:rPr>
                                              <w:rFonts w:ascii="Arial" w:eastAsia="Arial" w:hAnsi="Arial"/>
                                              <w:b/>
                                              <w:color w:val="FFFFFF"/>
                                              <w:sz w:val="16"/>
                                            </w:rPr>
                                            <w:t xml:space="preserve">Net Funded </w:t>
                                          </w:r>
                                        </w:p>
                                      </w:tc>
                                    </w:tr>
                                  </w:tbl>
                                  <w:p w14:paraId="60F97361" w14:textId="77777777" w:rsidR="000F0000" w:rsidRDefault="000F0000">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0F0000" w14:paraId="21685C91" w14:textId="77777777">
                                      <w:trPr>
                                        <w:trHeight w:hRule="exact" w:val="380"/>
                                      </w:trPr>
                                      <w:tc>
                                        <w:tcPr>
                                          <w:tcW w:w="890" w:type="dxa"/>
                                          <w:shd w:val="clear" w:color="auto" w:fill="15385F"/>
                                          <w:tcMar>
                                            <w:top w:w="0" w:type="dxa"/>
                                            <w:left w:w="0" w:type="dxa"/>
                                            <w:bottom w:w="0" w:type="dxa"/>
                                            <w:right w:w="0" w:type="dxa"/>
                                          </w:tcMar>
                                          <w:vAlign w:val="bottom"/>
                                        </w:tcPr>
                                        <w:p w14:paraId="5CCC370A" w14:textId="77777777" w:rsidR="000F0000" w:rsidRDefault="00A320ED">
                                          <w:pPr>
                                            <w:spacing w:after="0" w:line="240" w:lineRule="auto"/>
                                            <w:jc w:val="center"/>
                                          </w:pPr>
                                          <w:r>
                                            <w:rPr>
                                              <w:rFonts w:ascii="Arial" w:eastAsia="Arial" w:hAnsi="Arial"/>
                                              <w:b/>
                                              <w:color w:val="FFFFFF"/>
                                              <w:sz w:val="16"/>
                                            </w:rPr>
                                            <w:t>Transfers</w:t>
                                          </w:r>
                                        </w:p>
                                      </w:tc>
                                    </w:tr>
                                  </w:tbl>
                                  <w:p w14:paraId="3BB3E9AA" w14:textId="77777777" w:rsidR="000F0000" w:rsidRDefault="000F0000">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0F0000" w14:paraId="2F223FDD" w14:textId="77777777">
                                      <w:trPr>
                                        <w:trHeight w:hRule="exact" w:val="380"/>
                                      </w:trPr>
                                      <w:tc>
                                        <w:tcPr>
                                          <w:tcW w:w="818" w:type="dxa"/>
                                          <w:shd w:val="clear" w:color="auto" w:fill="15385F"/>
                                          <w:tcMar>
                                            <w:top w:w="0" w:type="dxa"/>
                                            <w:left w:w="0" w:type="dxa"/>
                                            <w:bottom w:w="0" w:type="dxa"/>
                                            <w:right w:w="0" w:type="dxa"/>
                                          </w:tcMar>
                                          <w:vAlign w:val="bottom"/>
                                        </w:tcPr>
                                        <w:p w14:paraId="0017E113" w14:textId="77777777" w:rsidR="000F0000" w:rsidRDefault="00A320ED">
                                          <w:pPr>
                                            <w:spacing w:after="0" w:line="240" w:lineRule="auto"/>
                                            <w:jc w:val="center"/>
                                          </w:pPr>
                                          <w:r>
                                            <w:rPr>
                                              <w:rFonts w:ascii="Arial" w:eastAsia="Arial" w:hAnsi="Arial"/>
                                              <w:b/>
                                              <w:color w:val="FFFFFF"/>
                                              <w:sz w:val="16"/>
                                            </w:rPr>
                                            <w:t>Refunds</w:t>
                                          </w:r>
                                        </w:p>
                                      </w:tc>
                                    </w:tr>
                                  </w:tbl>
                                  <w:p w14:paraId="4FF8D056" w14:textId="77777777" w:rsidR="000F0000" w:rsidRDefault="000F0000">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0F0000" w14:paraId="714ED134" w14:textId="77777777">
                                      <w:trPr>
                                        <w:trHeight w:hRule="exact" w:val="380"/>
                                      </w:trPr>
                                      <w:tc>
                                        <w:tcPr>
                                          <w:tcW w:w="890" w:type="dxa"/>
                                          <w:shd w:val="clear" w:color="auto" w:fill="15385F"/>
                                          <w:tcMar>
                                            <w:top w:w="0" w:type="dxa"/>
                                            <w:left w:w="0" w:type="dxa"/>
                                            <w:bottom w:w="0" w:type="dxa"/>
                                            <w:right w:w="0" w:type="dxa"/>
                                          </w:tcMar>
                                          <w:vAlign w:val="bottom"/>
                                        </w:tcPr>
                                        <w:p w14:paraId="175D4C8F" w14:textId="77777777" w:rsidR="000F0000" w:rsidRDefault="00A320ED">
                                          <w:pPr>
                                            <w:spacing w:after="0" w:line="240" w:lineRule="auto"/>
                                            <w:jc w:val="center"/>
                                          </w:pPr>
                                          <w:r>
                                            <w:rPr>
                                              <w:rFonts w:ascii="Arial" w:eastAsia="Arial" w:hAnsi="Arial"/>
                                              <w:b/>
                                              <w:color w:val="FFFFFF"/>
                                              <w:sz w:val="16"/>
                                            </w:rPr>
                                            <w:t xml:space="preserve">Net Funded </w:t>
                                          </w:r>
                                        </w:p>
                                      </w:tc>
                                    </w:tr>
                                  </w:tbl>
                                  <w:p w14:paraId="77BCAE20" w14:textId="77777777" w:rsidR="000F0000" w:rsidRDefault="000F0000">
                                    <w:pPr>
                                      <w:spacing w:after="0" w:line="240" w:lineRule="auto"/>
                                    </w:pPr>
                                  </w:p>
                                </w:tc>
                              </w:tr>
                              <w:tr w:rsidR="000F0000" w14:paraId="4394BDCD"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F0000" w14:paraId="1E619CC1" w14:textId="77777777">
                                      <w:trPr>
                                        <w:trHeight w:hRule="exact" w:val="225"/>
                                      </w:trPr>
                                      <w:tc>
                                        <w:tcPr>
                                          <w:tcW w:w="957" w:type="dxa"/>
                                          <w:shd w:val="clear" w:color="auto" w:fill="E3E8ED"/>
                                          <w:tcMar>
                                            <w:top w:w="0" w:type="dxa"/>
                                            <w:left w:w="0" w:type="dxa"/>
                                            <w:bottom w:w="0" w:type="dxa"/>
                                            <w:right w:w="0" w:type="dxa"/>
                                          </w:tcMar>
                                          <w:vAlign w:val="center"/>
                                        </w:tcPr>
                                        <w:p w14:paraId="34438C14" w14:textId="77777777" w:rsidR="000F0000" w:rsidRDefault="00A320ED">
                                          <w:pPr>
                                            <w:spacing w:after="0" w:line="240" w:lineRule="auto"/>
                                          </w:pPr>
                                          <w:r>
                                            <w:rPr>
                                              <w:rFonts w:ascii="Arial" w:eastAsia="Arial" w:hAnsi="Arial"/>
                                              <w:color w:val="000000"/>
                                              <w:sz w:val="16"/>
                                            </w:rPr>
                                            <w:t>FAO</w:t>
                                          </w:r>
                                        </w:p>
                                      </w:tc>
                                    </w:tr>
                                  </w:tbl>
                                  <w:p w14:paraId="21C76883" w14:textId="77777777" w:rsidR="000F0000" w:rsidRDefault="000F000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0F0000" w14:paraId="1CF20B3B" w14:textId="77777777">
                                      <w:trPr>
                                        <w:trHeight w:hRule="exact" w:val="225"/>
                                      </w:trPr>
                                      <w:tc>
                                        <w:tcPr>
                                          <w:tcW w:w="874" w:type="dxa"/>
                                          <w:shd w:val="clear" w:color="auto" w:fill="E3E8ED"/>
                                          <w:tcMar>
                                            <w:top w:w="0" w:type="dxa"/>
                                            <w:left w:w="0" w:type="dxa"/>
                                            <w:bottom w:w="0" w:type="dxa"/>
                                            <w:right w:w="0" w:type="dxa"/>
                                          </w:tcMar>
                                          <w:vAlign w:val="center"/>
                                        </w:tcPr>
                                        <w:p w14:paraId="7A013F9B" w14:textId="77777777" w:rsidR="000F0000" w:rsidRDefault="00A320ED">
                                          <w:pPr>
                                            <w:spacing w:after="0" w:line="240" w:lineRule="auto"/>
                                            <w:jc w:val="right"/>
                                          </w:pPr>
                                          <w:r>
                                            <w:rPr>
                                              <w:rFonts w:ascii="Arial" w:eastAsia="Arial" w:hAnsi="Arial"/>
                                              <w:color w:val="000000"/>
                                              <w:sz w:val="16"/>
                                            </w:rPr>
                                            <w:t>4,408,399</w:t>
                                          </w:r>
                                        </w:p>
                                      </w:tc>
                                    </w:tr>
                                  </w:tbl>
                                  <w:p w14:paraId="0CA59BE5" w14:textId="77777777" w:rsidR="000F0000" w:rsidRDefault="000F000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F0000" w14:paraId="4E791F93" w14:textId="77777777">
                                      <w:trPr>
                                        <w:trHeight w:hRule="exact" w:val="225"/>
                                      </w:trPr>
                                      <w:tc>
                                        <w:tcPr>
                                          <w:tcW w:w="826" w:type="dxa"/>
                                          <w:shd w:val="clear" w:color="auto" w:fill="E3E8ED"/>
                                          <w:tcMar>
                                            <w:top w:w="0" w:type="dxa"/>
                                            <w:left w:w="0" w:type="dxa"/>
                                            <w:bottom w:w="0" w:type="dxa"/>
                                            <w:right w:w="0" w:type="dxa"/>
                                          </w:tcMar>
                                          <w:vAlign w:val="center"/>
                                        </w:tcPr>
                                        <w:p w14:paraId="485A6247" w14:textId="77777777" w:rsidR="000F0000" w:rsidRDefault="00A320ED">
                                          <w:pPr>
                                            <w:spacing w:after="0" w:line="240" w:lineRule="auto"/>
                                            <w:jc w:val="right"/>
                                          </w:pPr>
                                          <w:r>
                                            <w:rPr>
                                              <w:rFonts w:ascii="Arial" w:eastAsia="Arial" w:hAnsi="Arial"/>
                                              <w:color w:val="000000"/>
                                              <w:sz w:val="16"/>
                                            </w:rPr>
                                            <w:t>(530,188)</w:t>
                                          </w:r>
                                        </w:p>
                                      </w:tc>
                                    </w:tr>
                                  </w:tbl>
                                  <w:p w14:paraId="17BD25D1" w14:textId="77777777" w:rsidR="000F0000" w:rsidRDefault="000F000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F0000" w14:paraId="69207741" w14:textId="77777777">
                                      <w:trPr>
                                        <w:trHeight w:hRule="exact" w:val="225"/>
                                      </w:trPr>
                                      <w:tc>
                                        <w:tcPr>
                                          <w:tcW w:w="813" w:type="dxa"/>
                                          <w:shd w:val="clear" w:color="auto" w:fill="E3E8ED"/>
                                          <w:tcMar>
                                            <w:top w:w="0" w:type="dxa"/>
                                            <w:left w:w="0" w:type="dxa"/>
                                            <w:bottom w:w="0" w:type="dxa"/>
                                            <w:right w:w="0" w:type="dxa"/>
                                          </w:tcMar>
                                          <w:vAlign w:val="center"/>
                                        </w:tcPr>
                                        <w:p w14:paraId="4E608D7B" w14:textId="77777777" w:rsidR="000F0000" w:rsidRDefault="00A320ED">
                                          <w:pPr>
                                            <w:spacing w:after="0" w:line="240" w:lineRule="auto"/>
                                            <w:jc w:val="right"/>
                                          </w:pPr>
                                          <w:r>
                                            <w:rPr>
                                              <w:rFonts w:ascii="Arial" w:eastAsia="Arial" w:hAnsi="Arial"/>
                                              <w:color w:val="000000"/>
                                              <w:sz w:val="16"/>
                                            </w:rPr>
                                            <w:t>3,878,211</w:t>
                                          </w:r>
                                        </w:p>
                                      </w:tc>
                                    </w:tr>
                                  </w:tbl>
                                  <w:p w14:paraId="1D8BF512" w14:textId="77777777" w:rsidR="000F0000" w:rsidRDefault="000F000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0F0000" w14:paraId="0E9B8771" w14:textId="77777777">
                                      <w:trPr>
                                        <w:trHeight w:hRule="exact" w:val="225"/>
                                      </w:trPr>
                                      <w:tc>
                                        <w:tcPr>
                                          <w:tcW w:w="848" w:type="dxa"/>
                                          <w:shd w:val="clear" w:color="auto" w:fill="E3E8ED"/>
                                          <w:tcMar>
                                            <w:top w:w="0" w:type="dxa"/>
                                            <w:left w:w="0" w:type="dxa"/>
                                            <w:bottom w:w="0" w:type="dxa"/>
                                            <w:right w:w="0" w:type="dxa"/>
                                          </w:tcMar>
                                          <w:vAlign w:val="center"/>
                                        </w:tcPr>
                                        <w:p w14:paraId="1D458211" w14:textId="77777777" w:rsidR="000F0000" w:rsidRDefault="00A320ED">
                                          <w:pPr>
                                            <w:spacing w:after="0" w:line="240" w:lineRule="auto"/>
                                            <w:jc w:val="right"/>
                                          </w:pPr>
                                          <w:r>
                                            <w:rPr>
                                              <w:rFonts w:ascii="Arial" w:eastAsia="Arial" w:hAnsi="Arial"/>
                                              <w:color w:val="000000"/>
                                              <w:sz w:val="16"/>
                                            </w:rPr>
                                            <w:t>-</w:t>
                                          </w:r>
                                        </w:p>
                                      </w:tc>
                                    </w:tr>
                                  </w:tbl>
                                  <w:p w14:paraId="7FA7B58A" w14:textId="77777777" w:rsidR="000F0000" w:rsidRDefault="000F000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0F0000" w14:paraId="0DBFB940" w14:textId="77777777">
                                      <w:trPr>
                                        <w:trHeight w:hRule="exact" w:val="225"/>
                                      </w:trPr>
                                      <w:tc>
                                        <w:tcPr>
                                          <w:tcW w:w="798" w:type="dxa"/>
                                          <w:shd w:val="clear" w:color="auto" w:fill="E3E8ED"/>
                                          <w:tcMar>
                                            <w:top w:w="0" w:type="dxa"/>
                                            <w:left w:w="0" w:type="dxa"/>
                                            <w:bottom w:w="0" w:type="dxa"/>
                                            <w:right w:w="0" w:type="dxa"/>
                                          </w:tcMar>
                                          <w:vAlign w:val="center"/>
                                        </w:tcPr>
                                        <w:p w14:paraId="5FEC77E0" w14:textId="77777777" w:rsidR="000F0000" w:rsidRDefault="00A320ED">
                                          <w:pPr>
                                            <w:spacing w:after="0" w:line="240" w:lineRule="auto"/>
                                            <w:jc w:val="right"/>
                                          </w:pPr>
                                          <w:r>
                                            <w:rPr>
                                              <w:rFonts w:ascii="Arial" w:eastAsia="Arial" w:hAnsi="Arial"/>
                                              <w:color w:val="000000"/>
                                              <w:sz w:val="16"/>
                                            </w:rPr>
                                            <w:t>-</w:t>
                                          </w:r>
                                        </w:p>
                                      </w:tc>
                                    </w:tr>
                                  </w:tbl>
                                  <w:p w14:paraId="0F327CCF" w14:textId="77777777" w:rsidR="000F0000" w:rsidRDefault="000F000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0F0000" w14:paraId="2DD3062E" w14:textId="77777777">
                                      <w:trPr>
                                        <w:trHeight w:hRule="exact" w:val="225"/>
                                      </w:trPr>
                                      <w:tc>
                                        <w:tcPr>
                                          <w:tcW w:w="838" w:type="dxa"/>
                                          <w:shd w:val="clear" w:color="auto" w:fill="E3E8ED"/>
                                          <w:tcMar>
                                            <w:top w:w="0" w:type="dxa"/>
                                            <w:left w:w="0" w:type="dxa"/>
                                            <w:bottom w:w="0" w:type="dxa"/>
                                            <w:right w:w="0" w:type="dxa"/>
                                          </w:tcMar>
                                          <w:vAlign w:val="center"/>
                                        </w:tcPr>
                                        <w:p w14:paraId="1EEAB94A" w14:textId="77777777" w:rsidR="000F0000" w:rsidRDefault="00A320ED">
                                          <w:pPr>
                                            <w:spacing w:after="0" w:line="240" w:lineRule="auto"/>
                                            <w:jc w:val="right"/>
                                          </w:pPr>
                                          <w:r>
                                            <w:rPr>
                                              <w:rFonts w:ascii="Arial" w:eastAsia="Arial" w:hAnsi="Arial"/>
                                              <w:color w:val="000000"/>
                                              <w:sz w:val="16"/>
                                            </w:rPr>
                                            <w:t>-</w:t>
                                          </w:r>
                                        </w:p>
                                      </w:tc>
                                    </w:tr>
                                  </w:tbl>
                                  <w:p w14:paraId="13A0D254" w14:textId="77777777" w:rsidR="000F0000" w:rsidRDefault="000F000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07C09ADA" w14:textId="77777777">
                                      <w:trPr>
                                        <w:trHeight w:hRule="exact" w:val="225"/>
                                      </w:trPr>
                                      <w:tc>
                                        <w:tcPr>
                                          <w:tcW w:w="850" w:type="dxa"/>
                                          <w:shd w:val="clear" w:color="auto" w:fill="E3E8ED"/>
                                          <w:tcMar>
                                            <w:top w:w="0" w:type="dxa"/>
                                            <w:left w:w="0" w:type="dxa"/>
                                            <w:bottom w:w="0" w:type="dxa"/>
                                            <w:right w:w="0" w:type="dxa"/>
                                          </w:tcMar>
                                          <w:vAlign w:val="center"/>
                                        </w:tcPr>
                                        <w:p w14:paraId="1BB19C29" w14:textId="77777777" w:rsidR="000F0000" w:rsidRDefault="00A320ED">
                                          <w:pPr>
                                            <w:spacing w:after="0" w:line="240" w:lineRule="auto"/>
                                            <w:jc w:val="right"/>
                                          </w:pPr>
                                          <w:r>
                                            <w:rPr>
                                              <w:rFonts w:ascii="Arial" w:eastAsia="Arial" w:hAnsi="Arial"/>
                                              <w:color w:val="000000"/>
                                              <w:sz w:val="16"/>
                                            </w:rPr>
                                            <w:t>4,408,399</w:t>
                                          </w:r>
                                        </w:p>
                                      </w:tc>
                                    </w:tr>
                                  </w:tbl>
                                  <w:p w14:paraId="03015B64" w14:textId="77777777" w:rsidR="000F0000" w:rsidRDefault="000F000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F0000" w14:paraId="5015064A" w14:textId="77777777">
                                      <w:trPr>
                                        <w:trHeight w:hRule="exact" w:val="225"/>
                                      </w:trPr>
                                      <w:tc>
                                        <w:tcPr>
                                          <w:tcW w:w="778" w:type="dxa"/>
                                          <w:shd w:val="clear" w:color="auto" w:fill="E3E8ED"/>
                                          <w:tcMar>
                                            <w:top w:w="0" w:type="dxa"/>
                                            <w:left w:w="0" w:type="dxa"/>
                                            <w:bottom w:w="0" w:type="dxa"/>
                                            <w:right w:w="0" w:type="dxa"/>
                                          </w:tcMar>
                                          <w:vAlign w:val="center"/>
                                        </w:tcPr>
                                        <w:p w14:paraId="661BB5A9" w14:textId="77777777" w:rsidR="000F0000" w:rsidRDefault="00A320ED">
                                          <w:pPr>
                                            <w:spacing w:after="0" w:line="240" w:lineRule="auto"/>
                                            <w:jc w:val="right"/>
                                          </w:pPr>
                                          <w:r>
                                            <w:rPr>
                                              <w:rFonts w:ascii="Arial" w:eastAsia="Arial" w:hAnsi="Arial"/>
                                              <w:color w:val="000000"/>
                                              <w:sz w:val="16"/>
                                            </w:rPr>
                                            <w:t>(530,188)</w:t>
                                          </w:r>
                                        </w:p>
                                      </w:tc>
                                    </w:tr>
                                  </w:tbl>
                                  <w:p w14:paraId="519F12F5" w14:textId="77777777" w:rsidR="000F0000" w:rsidRDefault="000F000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4D4A504B" w14:textId="77777777">
                                      <w:trPr>
                                        <w:trHeight w:hRule="exact" w:val="225"/>
                                      </w:trPr>
                                      <w:tc>
                                        <w:tcPr>
                                          <w:tcW w:w="850" w:type="dxa"/>
                                          <w:shd w:val="clear" w:color="auto" w:fill="E3E8ED"/>
                                          <w:tcMar>
                                            <w:top w:w="0" w:type="dxa"/>
                                            <w:left w:w="0" w:type="dxa"/>
                                            <w:bottom w:w="0" w:type="dxa"/>
                                            <w:right w:w="0" w:type="dxa"/>
                                          </w:tcMar>
                                          <w:vAlign w:val="center"/>
                                        </w:tcPr>
                                        <w:p w14:paraId="5EA7252E" w14:textId="77777777" w:rsidR="000F0000" w:rsidRDefault="00A320ED">
                                          <w:pPr>
                                            <w:spacing w:after="0" w:line="240" w:lineRule="auto"/>
                                            <w:jc w:val="right"/>
                                          </w:pPr>
                                          <w:r>
                                            <w:rPr>
                                              <w:rFonts w:ascii="Arial" w:eastAsia="Arial" w:hAnsi="Arial"/>
                                              <w:color w:val="000000"/>
                                              <w:sz w:val="16"/>
                                            </w:rPr>
                                            <w:t>3,878,211</w:t>
                                          </w:r>
                                        </w:p>
                                      </w:tc>
                                    </w:tr>
                                  </w:tbl>
                                  <w:p w14:paraId="36F72D61" w14:textId="77777777" w:rsidR="000F0000" w:rsidRDefault="000F0000">
                                    <w:pPr>
                                      <w:spacing w:after="0" w:line="240" w:lineRule="auto"/>
                                    </w:pPr>
                                  </w:p>
                                </w:tc>
                              </w:tr>
                              <w:tr w:rsidR="000F0000" w14:paraId="423470BE"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F0000" w14:paraId="53B68010" w14:textId="77777777">
                                      <w:trPr>
                                        <w:trHeight w:hRule="exact" w:val="225"/>
                                      </w:trPr>
                                      <w:tc>
                                        <w:tcPr>
                                          <w:tcW w:w="957" w:type="dxa"/>
                                          <w:shd w:val="clear" w:color="auto" w:fill="FFFFFF"/>
                                          <w:tcMar>
                                            <w:top w:w="0" w:type="dxa"/>
                                            <w:left w:w="0" w:type="dxa"/>
                                            <w:bottom w:w="0" w:type="dxa"/>
                                            <w:right w:w="0" w:type="dxa"/>
                                          </w:tcMar>
                                          <w:vAlign w:val="center"/>
                                        </w:tcPr>
                                        <w:p w14:paraId="3C4239F7" w14:textId="77777777" w:rsidR="000F0000" w:rsidRDefault="00A320ED">
                                          <w:pPr>
                                            <w:spacing w:after="0" w:line="240" w:lineRule="auto"/>
                                          </w:pPr>
                                          <w:r>
                                            <w:rPr>
                                              <w:rFonts w:ascii="Arial" w:eastAsia="Arial" w:hAnsi="Arial"/>
                                              <w:color w:val="000000"/>
                                              <w:sz w:val="16"/>
                                            </w:rPr>
                                            <w:t>ILO</w:t>
                                          </w:r>
                                        </w:p>
                                      </w:tc>
                                    </w:tr>
                                  </w:tbl>
                                  <w:p w14:paraId="1B5BBCA8" w14:textId="77777777" w:rsidR="000F0000" w:rsidRDefault="000F000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0F0000" w14:paraId="12F4C65F" w14:textId="77777777">
                                      <w:trPr>
                                        <w:trHeight w:hRule="exact" w:val="225"/>
                                      </w:trPr>
                                      <w:tc>
                                        <w:tcPr>
                                          <w:tcW w:w="874" w:type="dxa"/>
                                          <w:shd w:val="clear" w:color="auto" w:fill="FFFFFF"/>
                                          <w:tcMar>
                                            <w:top w:w="0" w:type="dxa"/>
                                            <w:left w:w="0" w:type="dxa"/>
                                            <w:bottom w:w="0" w:type="dxa"/>
                                            <w:right w:w="0" w:type="dxa"/>
                                          </w:tcMar>
                                          <w:vAlign w:val="center"/>
                                        </w:tcPr>
                                        <w:p w14:paraId="29614084" w14:textId="77777777" w:rsidR="000F0000" w:rsidRDefault="00A320ED">
                                          <w:pPr>
                                            <w:spacing w:after="0" w:line="240" w:lineRule="auto"/>
                                            <w:jc w:val="right"/>
                                          </w:pPr>
                                          <w:r>
                                            <w:rPr>
                                              <w:rFonts w:ascii="Arial" w:eastAsia="Arial" w:hAnsi="Arial"/>
                                              <w:color w:val="000000"/>
                                              <w:sz w:val="16"/>
                                            </w:rPr>
                                            <w:t>3,848,618</w:t>
                                          </w:r>
                                        </w:p>
                                      </w:tc>
                                    </w:tr>
                                  </w:tbl>
                                  <w:p w14:paraId="536AE9C0" w14:textId="77777777" w:rsidR="000F0000" w:rsidRDefault="000F000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F0000" w14:paraId="6C92925A" w14:textId="77777777">
                                      <w:trPr>
                                        <w:trHeight w:hRule="exact" w:val="225"/>
                                      </w:trPr>
                                      <w:tc>
                                        <w:tcPr>
                                          <w:tcW w:w="826" w:type="dxa"/>
                                          <w:shd w:val="clear" w:color="auto" w:fill="FFFFFF"/>
                                          <w:tcMar>
                                            <w:top w:w="0" w:type="dxa"/>
                                            <w:left w:w="0" w:type="dxa"/>
                                            <w:bottom w:w="0" w:type="dxa"/>
                                            <w:right w:w="0" w:type="dxa"/>
                                          </w:tcMar>
                                          <w:vAlign w:val="center"/>
                                        </w:tcPr>
                                        <w:p w14:paraId="47965047" w14:textId="77777777" w:rsidR="000F0000" w:rsidRDefault="00A320ED">
                                          <w:pPr>
                                            <w:spacing w:after="0" w:line="240" w:lineRule="auto"/>
                                            <w:jc w:val="right"/>
                                          </w:pPr>
                                          <w:r>
                                            <w:rPr>
                                              <w:rFonts w:ascii="Arial" w:eastAsia="Arial" w:hAnsi="Arial"/>
                                              <w:color w:val="000000"/>
                                              <w:sz w:val="16"/>
                                            </w:rPr>
                                            <w:t>(26,188)</w:t>
                                          </w:r>
                                        </w:p>
                                      </w:tc>
                                    </w:tr>
                                  </w:tbl>
                                  <w:p w14:paraId="4E056960" w14:textId="77777777" w:rsidR="000F0000" w:rsidRDefault="000F000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F0000" w14:paraId="18012C69" w14:textId="77777777">
                                      <w:trPr>
                                        <w:trHeight w:hRule="exact" w:val="225"/>
                                      </w:trPr>
                                      <w:tc>
                                        <w:tcPr>
                                          <w:tcW w:w="813" w:type="dxa"/>
                                          <w:shd w:val="clear" w:color="auto" w:fill="FFFFFF"/>
                                          <w:tcMar>
                                            <w:top w:w="0" w:type="dxa"/>
                                            <w:left w:w="0" w:type="dxa"/>
                                            <w:bottom w:w="0" w:type="dxa"/>
                                            <w:right w:w="0" w:type="dxa"/>
                                          </w:tcMar>
                                          <w:vAlign w:val="center"/>
                                        </w:tcPr>
                                        <w:p w14:paraId="40A86A42" w14:textId="77777777" w:rsidR="000F0000" w:rsidRDefault="00A320ED">
                                          <w:pPr>
                                            <w:spacing w:after="0" w:line="240" w:lineRule="auto"/>
                                            <w:jc w:val="right"/>
                                          </w:pPr>
                                          <w:r>
                                            <w:rPr>
                                              <w:rFonts w:ascii="Arial" w:eastAsia="Arial" w:hAnsi="Arial"/>
                                              <w:color w:val="000000"/>
                                              <w:sz w:val="16"/>
                                            </w:rPr>
                                            <w:t>3,822,430</w:t>
                                          </w:r>
                                        </w:p>
                                      </w:tc>
                                    </w:tr>
                                  </w:tbl>
                                  <w:p w14:paraId="00118819" w14:textId="77777777" w:rsidR="000F0000" w:rsidRDefault="000F000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0F0000" w14:paraId="571C9E2A" w14:textId="77777777">
                                      <w:trPr>
                                        <w:trHeight w:hRule="exact" w:val="225"/>
                                      </w:trPr>
                                      <w:tc>
                                        <w:tcPr>
                                          <w:tcW w:w="848" w:type="dxa"/>
                                          <w:shd w:val="clear" w:color="auto" w:fill="FFFFFF"/>
                                          <w:tcMar>
                                            <w:top w:w="0" w:type="dxa"/>
                                            <w:left w:w="0" w:type="dxa"/>
                                            <w:bottom w:w="0" w:type="dxa"/>
                                            <w:right w:w="0" w:type="dxa"/>
                                          </w:tcMar>
                                          <w:vAlign w:val="center"/>
                                        </w:tcPr>
                                        <w:p w14:paraId="3B9ED34A" w14:textId="77777777" w:rsidR="000F0000" w:rsidRDefault="00A320ED">
                                          <w:pPr>
                                            <w:spacing w:after="0" w:line="240" w:lineRule="auto"/>
                                            <w:jc w:val="right"/>
                                          </w:pPr>
                                          <w:r>
                                            <w:rPr>
                                              <w:rFonts w:ascii="Arial" w:eastAsia="Arial" w:hAnsi="Arial"/>
                                              <w:color w:val="000000"/>
                                              <w:sz w:val="16"/>
                                            </w:rPr>
                                            <w:t>-</w:t>
                                          </w:r>
                                        </w:p>
                                      </w:tc>
                                    </w:tr>
                                  </w:tbl>
                                  <w:p w14:paraId="7FECA864" w14:textId="77777777" w:rsidR="000F0000" w:rsidRDefault="000F000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0F0000" w14:paraId="1B71F3D4" w14:textId="77777777">
                                      <w:trPr>
                                        <w:trHeight w:hRule="exact" w:val="225"/>
                                      </w:trPr>
                                      <w:tc>
                                        <w:tcPr>
                                          <w:tcW w:w="798" w:type="dxa"/>
                                          <w:shd w:val="clear" w:color="auto" w:fill="FFFFFF"/>
                                          <w:tcMar>
                                            <w:top w:w="0" w:type="dxa"/>
                                            <w:left w:w="0" w:type="dxa"/>
                                            <w:bottom w:w="0" w:type="dxa"/>
                                            <w:right w:w="0" w:type="dxa"/>
                                          </w:tcMar>
                                          <w:vAlign w:val="center"/>
                                        </w:tcPr>
                                        <w:p w14:paraId="3504FD30" w14:textId="77777777" w:rsidR="000F0000" w:rsidRDefault="00A320ED">
                                          <w:pPr>
                                            <w:spacing w:after="0" w:line="240" w:lineRule="auto"/>
                                            <w:jc w:val="right"/>
                                          </w:pPr>
                                          <w:r>
                                            <w:rPr>
                                              <w:rFonts w:ascii="Arial" w:eastAsia="Arial" w:hAnsi="Arial"/>
                                              <w:color w:val="000000"/>
                                              <w:sz w:val="16"/>
                                            </w:rPr>
                                            <w:t>-</w:t>
                                          </w:r>
                                        </w:p>
                                      </w:tc>
                                    </w:tr>
                                  </w:tbl>
                                  <w:p w14:paraId="7DA3DA3D" w14:textId="77777777" w:rsidR="000F0000" w:rsidRDefault="000F000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0F0000" w14:paraId="7CF997D7" w14:textId="77777777">
                                      <w:trPr>
                                        <w:trHeight w:hRule="exact" w:val="225"/>
                                      </w:trPr>
                                      <w:tc>
                                        <w:tcPr>
                                          <w:tcW w:w="838" w:type="dxa"/>
                                          <w:shd w:val="clear" w:color="auto" w:fill="FFFFFF"/>
                                          <w:tcMar>
                                            <w:top w:w="0" w:type="dxa"/>
                                            <w:left w:w="0" w:type="dxa"/>
                                            <w:bottom w:w="0" w:type="dxa"/>
                                            <w:right w:w="0" w:type="dxa"/>
                                          </w:tcMar>
                                          <w:vAlign w:val="center"/>
                                        </w:tcPr>
                                        <w:p w14:paraId="11F84847" w14:textId="77777777" w:rsidR="000F0000" w:rsidRDefault="00A320ED">
                                          <w:pPr>
                                            <w:spacing w:after="0" w:line="240" w:lineRule="auto"/>
                                            <w:jc w:val="right"/>
                                          </w:pPr>
                                          <w:r>
                                            <w:rPr>
                                              <w:rFonts w:ascii="Arial" w:eastAsia="Arial" w:hAnsi="Arial"/>
                                              <w:color w:val="000000"/>
                                              <w:sz w:val="16"/>
                                            </w:rPr>
                                            <w:t>-</w:t>
                                          </w:r>
                                        </w:p>
                                      </w:tc>
                                    </w:tr>
                                  </w:tbl>
                                  <w:p w14:paraId="0E432153" w14:textId="77777777" w:rsidR="000F0000" w:rsidRDefault="000F000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0E262233" w14:textId="77777777">
                                      <w:trPr>
                                        <w:trHeight w:hRule="exact" w:val="225"/>
                                      </w:trPr>
                                      <w:tc>
                                        <w:tcPr>
                                          <w:tcW w:w="850" w:type="dxa"/>
                                          <w:shd w:val="clear" w:color="auto" w:fill="FFFFFF"/>
                                          <w:tcMar>
                                            <w:top w:w="0" w:type="dxa"/>
                                            <w:left w:w="0" w:type="dxa"/>
                                            <w:bottom w:w="0" w:type="dxa"/>
                                            <w:right w:w="0" w:type="dxa"/>
                                          </w:tcMar>
                                          <w:vAlign w:val="center"/>
                                        </w:tcPr>
                                        <w:p w14:paraId="40621756" w14:textId="77777777" w:rsidR="000F0000" w:rsidRDefault="00A320ED">
                                          <w:pPr>
                                            <w:spacing w:after="0" w:line="240" w:lineRule="auto"/>
                                            <w:jc w:val="right"/>
                                          </w:pPr>
                                          <w:r>
                                            <w:rPr>
                                              <w:rFonts w:ascii="Arial" w:eastAsia="Arial" w:hAnsi="Arial"/>
                                              <w:color w:val="000000"/>
                                              <w:sz w:val="16"/>
                                            </w:rPr>
                                            <w:t>3,848,618</w:t>
                                          </w:r>
                                        </w:p>
                                      </w:tc>
                                    </w:tr>
                                  </w:tbl>
                                  <w:p w14:paraId="67FABDD7" w14:textId="77777777" w:rsidR="000F0000" w:rsidRDefault="000F000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F0000" w14:paraId="72496762" w14:textId="77777777">
                                      <w:trPr>
                                        <w:trHeight w:hRule="exact" w:val="225"/>
                                      </w:trPr>
                                      <w:tc>
                                        <w:tcPr>
                                          <w:tcW w:w="778" w:type="dxa"/>
                                          <w:shd w:val="clear" w:color="auto" w:fill="FFFFFF"/>
                                          <w:tcMar>
                                            <w:top w:w="0" w:type="dxa"/>
                                            <w:left w:w="0" w:type="dxa"/>
                                            <w:bottom w:w="0" w:type="dxa"/>
                                            <w:right w:w="0" w:type="dxa"/>
                                          </w:tcMar>
                                          <w:vAlign w:val="center"/>
                                        </w:tcPr>
                                        <w:p w14:paraId="1951CD9B" w14:textId="77777777" w:rsidR="000F0000" w:rsidRDefault="00A320ED">
                                          <w:pPr>
                                            <w:spacing w:after="0" w:line="240" w:lineRule="auto"/>
                                            <w:jc w:val="right"/>
                                          </w:pPr>
                                          <w:r>
                                            <w:rPr>
                                              <w:rFonts w:ascii="Arial" w:eastAsia="Arial" w:hAnsi="Arial"/>
                                              <w:color w:val="000000"/>
                                              <w:sz w:val="16"/>
                                            </w:rPr>
                                            <w:t>(26,188)</w:t>
                                          </w:r>
                                        </w:p>
                                      </w:tc>
                                    </w:tr>
                                  </w:tbl>
                                  <w:p w14:paraId="050FFDA9" w14:textId="77777777" w:rsidR="000F0000" w:rsidRDefault="000F000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27FC86E4" w14:textId="77777777">
                                      <w:trPr>
                                        <w:trHeight w:hRule="exact" w:val="225"/>
                                      </w:trPr>
                                      <w:tc>
                                        <w:tcPr>
                                          <w:tcW w:w="850" w:type="dxa"/>
                                          <w:shd w:val="clear" w:color="auto" w:fill="FFFFFF"/>
                                          <w:tcMar>
                                            <w:top w:w="0" w:type="dxa"/>
                                            <w:left w:w="0" w:type="dxa"/>
                                            <w:bottom w:w="0" w:type="dxa"/>
                                            <w:right w:w="0" w:type="dxa"/>
                                          </w:tcMar>
                                          <w:vAlign w:val="center"/>
                                        </w:tcPr>
                                        <w:p w14:paraId="5182F4F7" w14:textId="77777777" w:rsidR="000F0000" w:rsidRDefault="00A320ED">
                                          <w:pPr>
                                            <w:spacing w:after="0" w:line="240" w:lineRule="auto"/>
                                            <w:jc w:val="right"/>
                                          </w:pPr>
                                          <w:r>
                                            <w:rPr>
                                              <w:rFonts w:ascii="Arial" w:eastAsia="Arial" w:hAnsi="Arial"/>
                                              <w:color w:val="000000"/>
                                              <w:sz w:val="16"/>
                                            </w:rPr>
                                            <w:t>3,822,430</w:t>
                                          </w:r>
                                        </w:p>
                                      </w:tc>
                                    </w:tr>
                                  </w:tbl>
                                  <w:p w14:paraId="1DCFA688" w14:textId="77777777" w:rsidR="000F0000" w:rsidRDefault="000F0000">
                                    <w:pPr>
                                      <w:spacing w:after="0" w:line="240" w:lineRule="auto"/>
                                    </w:pPr>
                                  </w:p>
                                </w:tc>
                              </w:tr>
                              <w:tr w:rsidR="000F0000" w14:paraId="5BF455BE"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F0000" w14:paraId="5F779017" w14:textId="77777777">
                                      <w:trPr>
                                        <w:trHeight w:hRule="exact" w:val="225"/>
                                      </w:trPr>
                                      <w:tc>
                                        <w:tcPr>
                                          <w:tcW w:w="957" w:type="dxa"/>
                                          <w:shd w:val="clear" w:color="auto" w:fill="E3E8ED"/>
                                          <w:tcMar>
                                            <w:top w:w="0" w:type="dxa"/>
                                            <w:left w:w="0" w:type="dxa"/>
                                            <w:bottom w:w="0" w:type="dxa"/>
                                            <w:right w:w="0" w:type="dxa"/>
                                          </w:tcMar>
                                          <w:vAlign w:val="center"/>
                                        </w:tcPr>
                                        <w:p w14:paraId="70D611D8" w14:textId="77777777" w:rsidR="000F0000" w:rsidRDefault="00A320ED">
                                          <w:pPr>
                                            <w:spacing w:after="0" w:line="240" w:lineRule="auto"/>
                                          </w:pPr>
                                          <w:r>
                                            <w:rPr>
                                              <w:rFonts w:ascii="Arial" w:eastAsia="Arial" w:hAnsi="Arial"/>
                                              <w:color w:val="000000"/>
                                              <w:sz w:val="16"/>
                                            </w:rPr>
                                            <w:t>IOM</w:t>
                                          </w:r>
                                        </w:p>
                                      </w:tc>
                                    </w:tr>
                                  </w:tbl>
                                  <w:p w14:paraId="08DFAFAE" w14:textId="77777777" w:rsidR="000F0000" w:rsidRDefault="000F000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0F0000" w14:paraId="6688A5B4" w14:textId="77777777">
                                      <w:trPr>
                                        <w:trHeight w:hRule="exact" w:val="225"/>
                                      </w:trPr>
                                      <w:tc>
                                        <w:tcPr>
                                          <w:tcW w:w="874" w:type="dxa"/>
                                          <w:shd w:val="clear" w:color="auto" w:fill="E3E8ED"/>
                                          <w:tcMar>
                                            <w:top w:w="0" w:type="dxa"/>
                                            <w:left w:w="0" w:type="dxa"/>
                                            <w:bottom w:w="0" w:type="dxa"/>
                                            <w:right w:w="0" w:type="dxa"/>
                                          </w:tcMar>
                                          <w:vAlign w:val="center"/>
                                        </w:tcPr>
                                        <w:p w14:paraId="08635A37" w14:textId="77777777" w:rsidR="000F0000" w:rsidRDefault="00A320ED">
                                          <w:pPr>
                                            <w:spacing w:after="0" w:line="240" w:lineRule="auto"/>
                                            <w:jc w:val="right"/>
                                          </w:pPr>
                                          <w:r>
                                            <w:rPr>
                                              <w:rFonts w:ascii="Arial" w:eastAsia="Arial" w:hAnsi="Arial"/>
                                              <w:color w:val="000000"/>
                                              <w:sz w:val="16"/>
                                            </w:rPr>
                                            <w:t>595,210</w:t>
                                          </w:r>
                                        </w:p>
                                      </w:tc>
                                    </w:tr>
                                  </w:tbl>
                                  <w:p w14:paraId="2349CD4C" w14:textId="77777777" w:rsidR="000F0000" w:rsidRDefault="000F000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F0000" w14:paraId="2EEC3AF8" w14:textId="77777777">
                                      <w:trPr>
                                        <w:trHeight w:hRule="exact" w:val="225"/>
                                      </w:trPr>
                                      <w:tc>
                                        <w:tcPr>
                                          <w:tcW w:w="826" w:type="dxa"/>
                                          <w:shd w:val="clear" w:color="auto" w:fill="E3E8ED"/>
                                          <w:tcMar>
                                            <w:top w:w="0" w:type="dxa"/>
                                            <w:left w:w="0" w:type="dxa"/>
                                            <w:bottom w:w="0" w:type="dxa"/>
                                            <w:right w:w="0" w:type="dxa"/>
                                          </w:tcMar>
                                          <w:vAlign w:val="center"/>
                                        </w:tcPr>
                                        <w:p w14:paraId="6155AD75" w14:textId="77777777" w:rsidR="000F0000" w:rsidRDefault="00A320ED">
                                          <w:pPr>
                                            <w:spacing w:after="0" w:line="240" w:lineRule="auto"/>
                                            <w:jc w:val="right"/>
                                          </w:pPr>
                                          <w:r>
                                            <w:rPr>
                                              <w:rFonts w:ascii="Arial" w:eastAsia="Arial" w:hAnsi="Arial"/>
                                              <w:color w:val="000000"/>
                                              <w:sz w:val="16"/>
                                            </w:rPr>
                                            <w:t>-</w:t>
                                          </w:r>
                                        </w:p>
                                      </w:tc>
                                    </w:tr>
                                  </w:tbl>
                                  <w:p w14:paraId="379F114A" w14:textId="77777777" w:rsidR="000F0000" w:rsidRDefault="000F000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F0000" w14:paraId="4831934E" w14:textId="77777777">
                                      <w:trPr>
                                        <w:trHeight w:hRule="exact" w:val="225"/>
                                      </w:trPr>
                                      <w:tc>
                                        <w:tcPr>
                                          <w:tcW w:w="813" w:type="dxa"/>
                                          <w:shd w:val="clear" w:color="auto" w:fill="E3E8ED"/>
                                          <w:tcMar>
                                            <w:top w:w="0" w:type="dxa"/>
                                            <w:left w:w="0" w:type="dxa"/>
                                            <w:bottom w:w="0" w:type="dxa"/>
                                            <w:right w:w="0" w:type="dxa"/>
                                          </w:tcMar>
                                          <w:vAlign w:val="center"/>
                                        </w:tcPr>
                                        <w:p w14:paraId="6C670B83" w14:textId="77777777" w:rsidR="000F0000" w:rsidRDefault="00A320ED">
                                          <w:pPr>
                                            <w:spacing w:after="0" w:line="240" w:lineRule="auto"/>
                                            <w:jc w:val="right"/>
                                          </w:pPr>
                                          <w:r>
                                            <w:rPr>
                                              <w:rFonts w:ascii="Arial" w:eastAsia="Arial" w:hAnsi="Arial"/>
                                              <w:color w:val="000000"/>
                                              <w:sz w:val="16"/>
                                            </w:rPr>
                                            <w:t>595,210</w:t>
                                          </w:r>
                                        </w:p>
                                      </w:tc>
                                    </w:tr>
                                  </w:tbl>
                                  <w:p w14:paraId="30ECF4C6" w14:textId="77777777" w:rsidR="000F0000" w:rsidRDefault="000F000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0F0000" w14:paraId="2CB2FCF6" w14:textId="77777777">
                                      <w:trPr>
                                        <w:trHeight w:hRule="exact" w:val="225"/>
                                      </w:trPr>
                                      <w:tc>
                                        <w:tcPr>
                                          <w:tcW w:w="848" w:type="dxa"/>
                                          <w:shd w:val="clear" w:color="auto" w:fill="E3E8ED"/>
                                          <w:tcMar>
                                            <w:top w:w="0" w:type="dxa"/>
                                            <w:left w:w="0" w:type="dxa"/>
                                            <w:bottom w:w="0" w:type="dxa"/>
                                            <w:right w:w="0" w:type="dxa"/>
                                          </w:tcMar>
                                          <w:vAlign w:val="center"/>
                                        </w:tcPr>
                                        <w:p w14:paraId="0D7716D1" w14:textId="77777777" w:rsidR="000F0000" w:rsidRDefault="00A320ED">
                                          <w:pPr>
                                            <w:spacing w:after="0" w:line="240" w:lineRule="auto"/>
                                            <w:jc w:val="right"/>
                                          </w:pPr>
                                          <w:r>
                                            <w:rPr>
                                              <w:rFonts w:ascii="Arial" w:eastAsia="Arial" w:hAnsi="Arial"/>
                                              <w:color w:val="000000"/>
                                              <w:sz w:val="16"/>
                                            </w:rPr>
                                            <w:t>-</w:t>
                                          </w:r>
                                        </w:p>
                                      </w:tc>
                                    </w:tr>
                                  </w:tbl>
                                  <w:p w14:paraId="699F2336" w14:textId="77777777" w:rsidR="000F0000" w:rsidRDefault="000F000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0F0000" w14:paraId="1696D32D" w14:textId="77777777">
                                      <w:trPr>
                                        <w:trHeight w:hRule="exact" w:val="225"/>
                                      </w:trPr>
                                      <w:tc>
                                        <w:tcPr>
                                          <w:tcW w:w="798" w:type="dxa"/>
                                          <w:shd w:val="clear" w:color="auto" w:fill="E3E8ED"/>
                                          <w:tcMar>
                                            <w:top w:w="0" w:type="dxa"/>
                                            <w:left w:w="0" w:type="dxa"/>
                                            <w:bottom w:w="0" w:type="dxa"/>
                                            <w:right w:w="0" w:type="dxa"/>
                                          </w:tcMar>
                                          <w:vAlign w:val="center"/>
                                        </w:tcPr>
                                        <w:p w14:paraId="1916B127" w14:textId="77777777" w:rsidR="000F0000" w:rsidRDefault="00A320ED">
                                          <w:pPr>
                                            <w:spacing w:after="0" w:line="240" w:lineRule="auto"/>
                                            <w:jc w:val="right"/>
                                          </w:pPr>
                                          <w:r>
                                            <w:rPr>
                                              <w:rFonts w:ascii="Arial" w:eastAsia="Arial" w:hAnsi="Arial"/>
                                              <w:color w:val="000000"/>
                                              <w:sz w:val="16"/>
                                            </w:rPr>
                                            <w:t>-</w:t>
                                          </w:r>
                                        </w:p>
                                      </w:tc>
                                    </w:tr>
                                  </w:tbl>
                                  <w:p w14:paraId="33302D0E" w14:textId="77777777" w:rsidR="000F0000" w:rsidRDefault="000F000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0F0000" w14:paraId="7B9C8004" w14:textId="77777777">
                                      <w:trPr>
                                        <w:trHeight w:hRule="exact" w:val="225"/>
                                      </w:trPr>
                                      <w:tc>
                                        <w:tcPr>
                                          <w:tcW w:w="838" w:type="dxa"/>
                                          <w:shd w:val="clear" w:color="auto" w:fill="E3E8ED"/>
                                          <w:tcMar>
                                            <w:top w:w="0" w:type="dxa"/>
                                            <w:left w:w="0" w:type="dxa"/>
                                            <w:bottom w:w="0" w:type="dxa"/>
                                            <w:right w:w="0" w:type="dxa"/>
                                          </w:tcMar>
                                          <w:vAlign w:val="center"/>
                                        </w:tcPr>
                                        <w:p w14:paraId="5A3D4568" w14:textId="77777777" w:rsidR="000F0000" w:rsidRDefault="00A320ED">
                                          <w:pPr>
                                            <w:spacing w:after="0" w:line="240" w:lineRule="auto"/>
                                            <w:jc w:val="right"/>
                                          </w:pPr>
                                          <w:r>
                                            <w:rPr>
                                              <w:rFonts w:ascii="Arial" w:eastAsia="Arial" w:hAnsi="Arial"/>
                                              <w:color w:val="000000"/>
                                              <w:sz w:val="16"/>
                                            </w:rPr>
                                            <w:t>-</w:t>
                                          </w:r>
                                        </w:p>
                                      </w:tc>
                                    </w:tr>
                                  </w:tbl>
                                  <w:p w14:paraId="3DE82678" w14:textId="77777777" w:rsidR="000F0000" w:rsidRDefault="000F000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616834D3" w14:textId="77777777">
                                      <w:trPr>
                                        <w:trHeight w:hRule="exact" w:val="225"/>
                                      </w:trPr>
                                      <w:tc>
                                        <w:tcPr>
                                          <w:tcW w:w="850" w:type="dxa"/>
                                          <w:shd w:val="clear" w:color="auto" w:fill="E3E8ED"/>
                                          <w:tcMar>
                                            <w:top w:w="0" w:type="dxa"/>
                                            <w:left w:w="0" w:type="dxa"/>
                                            <w:bottom w:w="0" w:type="dxa"/>
                                            <w:right w:w="0" w:type="dxa"/>
                                          </w:tcMar>
                                          <w:vAlign w:val="center"/>
                                        </w:tcPr>
                                        <w:p w14:paraId="0E189DBE" w14:textId="77777777" w:rsidR="000F0000" w:rsidRDefault="00A320ED">
                                          <w:pPr>
                                            <w:spacing w:after="0" w:line="240" w:lineRule="auto"/>
                                            <w:jc w:val="right"/>
                                          </w:pPr>
                                          <w:r>
                                            <w:rPr>
                                              <w:rFonts w:ascii="Arial" w:eastAsia="Arial" w:hAnsi="Arial"/>
                                              <w:color w:val="000000"/>
                                              <w:sz w:val="16"/>
                                            </w:rPr>
                                            <w:t>595,210</w:t>
                                          </w:r>
                                        </w:p>
                                      </w:tc>
                                    </w:tr>
                                  </w:tbl>
                                  <w:p w14:paraId="75BF6255" w14:textId="77777777" w:rsidR="000F0000" w:rsidRDefault="000F000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F0000" w14:paraId="21D37547" w14:textId="77777777">
                                      <w:trPr>
                                        <w:trHeight w:hRule="exact" w:val="225"/>
                                      </w:trPr>
                                      <w:tc>
                                        <w:tcPr>
                                          <w:tcW w:w="778" w:type="dxa"/>
                                          <w:shd w:val="clear" w:color="auto" w:fill="E3E8ED"/>
                                          <w:tcMar>
                                            <w:top w:w="0" w:type="dxa"/>
                                            <w:left w:w="0" w:type="dxa"/>
                                            <w:bottom w:w="0" w:type="dxa"/>
                                            <w:right w:w="0" w:type="dxa"/>
                                          </w:tcMar>
                                          <w:vAlign w:val="center"/>
                                        </w:tcPr>
                                        <w:p w14:paraId="4A2C555C" w14:textId="77777777" w:rsidR="000F0000" w:rsidRDefault="00A320ED">
                                          <w:pPr>
                                            <w:spacing w:after="0" w:line="240" w:lineRule="auto"/>
                                            <w:jc w:val="right"/>
                                          </w:pPr>
                                          <w:r>
                                            <w:rPr>
                                              <w:rFonts w:ascii="Arial" w:eastAsia="Arial" w:hAnsi="Arial"/>
                                              <w:color w:val="000000"/>
                                              <w:sz w:val="16"/>
                                            </w:rPr>
                                            <w:t>-</w:t>
                                          </w:r>
                                        </w:p>
                                      </w:tc>
                                    </w:tr>
                                  </w:tbl>
                                  <w:p w14:paraId="4846E9E0" w14:textId="77777777" w:rsidR="000F0000" w:rsidRDefault="000F000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523D805B" w14:textId="77777777">
                                      <w:trPr>
                                        <w:trHeight w:hRule="exact" w:val="225"/>
                                      </w:trPr>
                                      <w:tc>
                                        <w:tcPr>
                                          <w:tcW w:w="850" w:type="dxa"/>
                                          <w:shd w:val="clear" w:color="auto" w:fill="E3E8ED"/>
                                          <w:tcMar>
                                            <w:top w:w="0" w:type="dxa"/>
                                            <w:left w:w="0" w:type="dxa"/>
                                            <w:bottom w:w="0" w:type="dxa"/>
                                            <w:right w:w="0" w:type="dxa"/>
                                          </w:tcMar>
                                          <w:vAlign w:val="center"/>
                                        </w:tcPr>
                                        <w:p w14:paraId="63872258" w14:textId="77777777" w:rsidR="000F0000" w:rsidRDefault="00A320ED">
                                          <w:pPr>
                                            <w:spacing w:after="0" w:line="240" w:lineRule="auto"/>
                                            <w:jc w:val="right"/>
                                          </w:pPr>
                                          <w:r>
                                            <w:rPr>
                                              <w:rFonts w:ascii="Arial" w:eastAsia="Arial" w:hAnsi="Arial"/>
                                              <w:color w:val="000000"/>
                                              <w:sz w:val="16"/>
                                            </w:rPr>
                                            <w:t>595,210</w:t>
                                          </w:r>
                                        </w:p>
                                      </w:tc>
                                    </w:tr>
                                  </w:tbl>
                                  <w:p w14:paraId="1C71FC9A" w14:textId="77777777" w:rsidR="000F0000" w:rsidRDefault="000F0000">
                                    <w:pPr>
                                      <w:spacing w:after="0" w:line="240" w:lineRule="auto"/>
                                    </w:pPr>
                                  </w:p>
                                </w:tc>
                              </w:tr>
                              <w:tr w:rsidR="000F0000" w14:paraId="26FE98E6"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F0000" w14:paraId="1E5B9B49" w14:textId="77777777">
                                      <w:trPr>
                                        <w:trHeight w:hRule="exact" w:val="225"/>
                                      </w:trPr>
                                      <w:tc>
                                        <w:tcPr>
                                          <w:tcW w:w="957" w:type="dxa"/>
                                          <w:shd w:val="clear" w:color="auto" w:fill="FFFFFF"/>
                                          <w:tcMar>
                                            <w:top w:w="0" w:type="dxa"/>
                                            <w:left w:w="0" w:type="dxa"/>
                                            <w:bottom w:w="0" w:type="dxa"/>
                                            <w:right w:w="0" w:type="dxa"/>
                                          </w:tcMar>
                                          <w:vAlign w:val="center"/>
                                        </w:tcPr>
                                        <w:p w14:paraId="478A43E6" w14:textId="77777777" w:rsidR="000F0000" w:rsidRDefault="00A320ED">
                                          <w:pPr>
                                            <w:spacing w:after="0" w:line="240" w:lineRule="auto"/>
                                          </w:pPr>
                                          <w:r>
                                            <w:rPr>
                                              <w:rFonts w:ascii="Arial" w:eastAsia="Arial" w:hAnsi="Arial"/>
                                              <w:color w:val="000000"/>
                                              <w:sz w:val="16"/>
                                            </w:rPr>
                                            <w:t>ITC</w:t>
                                          </w:r>
                                        </w:p>
                                      </w:tc>
                                    </w:tr>
                                  </w:tbl>
                                  <w:p w14:paraId="3B60F2FF" w14:textId="77777777" w:rsidR="000F0000" w:rsidRDefault="000F000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0F0000" w14:paraId="4F9A9A17" w14:textId="77777777">
                                      <w:trPr>
                                        <w:trHeight w:hRule="exact" w:val="225"/>
                                      </w:trPr>
                                      <w:tc>
                                        <w:tcPr>
                                          <w:tcW w:w="874" w:type="dxa"/>
                                          <w:shd w:val="clear" w:color="auto" w:fill="FFFFFF"/>
                                          <w:tcMar>
                                            <w:top w:w="0" w:type="dxa"/>
                                            <w:left w:w="0" w:type="dxa"/>
                                            <w:bottom w:w="0" w:type="dxa"/>
                                            <w:right w:w="0" w:type="dxa"/>
                                          </w:tcMar>
                                          <w:vAlign w:val="center"/>
                                        </w:tcPr>
                                        <w:p w14:paraId="1156F250" w14:textId="77777777" w:rsidR="000F0000" w:rsidRDefault="00A320ED">
                                          <w:pPr>
                                            <w:spacing w:after="0" w:line="240" w:lineRule="auto"/>
                                            <w:jc w:val="right"/>
                                          </w:pPr>
                                          <w:r>
                                            <w:rPr>
                                              <w:rFonts w:ascii="Arial" w:eastAsia="Arial" w:hAnsi="Arial"/>
                                              <w:color w:val="000000"/>
                                              <w:sz w:val="16"/>
                                            </w:rPr>
                                            <w:t>113,045</w:t>
                                          </w:r>
                                        </w:p>
                                      </w:tc>
                                    </w:tr>
                                  </w:tbl>
                                  <w:p w14:paraId="79163294" w14:textId="77777777" w:rsidR="000F0000" w:rsidRDefault="000F000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F0000" w14:paraId="70E22F27" w14:textId="77777777">
                                      <w:trPr>
                                        <w:trHeight w:hRule="exact" w:val="225"/>
                                      </w:trPr>
                                      <w:tc>
                                        <w:tcPr>
                                          <w:tcW w:w="826" w:type="dxa"/>
                                          <w:shd w:val="clear" w:color="auto" w:fill="FFFFFF"/>
                                          <w:tcMar>
                                            <w:top w:w="0" w:type="dxa"/>
                                            <w:left w:w="0" w:type="dxa"/>
                                            <w:bottom w:w="0" w:type="dxa"/>
                                            <w:right w:w="0" w:type="dxa"/>
                                          </w:tcMar>
                                          <w:vAlign w:val="center"/>
                                        </w:tcPr>
                                        <w:p w14:paraId="639F49E1" w14:textId="77777777" w:rsidR="000F0000" w:rsidRDefault="00A320ED">
                                          <w:pPr>
                                            <w:spacing w:after="0" w:line="240" w:lineRule="auto"/>
                                            <w:jc w:val="right"/>
                                          </w:pPr>
                                          <w:r>
                                            <w:rPr>
                                              <w:rFonts w:ascii="Arial" w:eastAsia="Arial" w:hAnsi="Arial"/>
                                              <w:color w:val="000000"/>
                                              <w:sz w:val="16"/>
                                            </w:rPr>
                                            <w:t>(11,761)</w:t>
                                          </w:r>
                                        </w:p>
                                      </w:tc>
                                    </w:tr>
                                  </w:tbl>
                                  <w:p w14:paraId="3037D305" w14:textId="77777777" w:rsidR="000F0000" w:rsidRDefault="000F000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F0000" w14:paraId="7203CEBD" w14:textId="77777777">
                                      <w:trPr>
                                        <w:trHeight w:hRule="exact" w:val="225"/>
                                      </w:trPr>
                                      <w:tc>
                                        <w:tcPr>
                                          <w:tcW w:w="813" w:type="dxa"/>
                                          <w:shd w:val="clear" w:color="auto" w:fill="FFFFFF"/>
                                          <w:tcMar>
                                            <w:top w:w="0" w:type="dxa"/>
                                            <w:left w:w="0" w:type="dxa"/>
                                            <w:bottom w:w="0" w:type="dxa"/>
                                            <w:right w:w="0" w:type="dxa"/>
                                          </w:tcMar>
                                          <w:vAlign w:val="center"/>
                                        </w:tcPr>
                                        <w:p w14:paraId="68A7375D" w14:textId="77777777" w:rsidR="000F0000" w:rsidRDefault="00A320ED">
                                          <w:pPr>
                                            <w:spacing w:after="0" w:line="240" w:lineRule="auto"/>
                                            <w:jc w:val="right"/>
                                          </w:pPr>
                                          <w:r>
                                            <w:rPr>
                                              <w:rFonts w:ascii="Arial" w:eastAsia="Arial" w:hAnsi="Arial"/>
                                              <w:color w:val="000000"/>
                                              <w:sz w:val="16"/>
                                            </w:rPr>
                                            <w:t>101,284</w:t>
                                          </w:r>
                                        </w:p>
                                      </w:tc>
                                    </w:tr>
                                  </w:tbl>
                                  <w:p w14:paraId="171F0E57" w14:textId="77777777" w:rsidR="000F0000" w:rsidRDefault="000F000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0F0000" w14:paraId="4EFE3DF8" w14:textId="77777777">
                                      <w:trPr>
                                        <w:trHeight w:hRule="exact" w:val="225"/>
                                      </w:trPr>
                                      <w:tc>
                                        <w:tcPr>
                                          <w:tcW w:w="848" w:type="dxa"/>
                                          <w:shd w:val="clear" w:color="auto" w:fill="FFFFFF"/>
                                          <w:tcMar>
                                            <w:top w:w="0" w:type="dxa"/>
                                            <w:left w:w="0" w:type="dxa"/>
                                            <w:bottom w:w="0" w:type="dxa"/>
                                            <w:right w:w="0" w:type="dxa"/>
                                          </w:tcMar>
                                          <w:vAlign w:val="center"/>
                                        </w:tcPr>
                                        <w:p w14:paraId="1D75E5D1" w14:textId="77777777" w:rsidR="000F0000" w:rsidRDefault="00A320ED">
                                          <w:pPr>
                                            <w:spacing w:after="0" w:line="240" w:lineRule="auto"/>
                                            <w:jc w:val="right"/>
                                          </w:pPr>
                                          <w:r>
                                            <w:rPr>
                                              <w:rFonts w:ascii="Arial" w:eastAsia="Arial" w:hAnsi="Arial"/>
                                              <w:color w:val="000000"/>
                                              <w:sz w:val="16"/>
                                            </w:rPr>
                                            <w:t>-</w:t>
                                          </w:r>
                                        </w:p>
                                      </w:tc>
                                    </w:tr>
                                  </w:tbl>
                                  <w:p w14:paraId="0A9C3208" w14:textId="77777777" w:rsidR="000F0000" w:rsidRDefault="000F000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0F0000" w14:paraId="73A56817" w14:textId="77777777">
                                      <w:trPr>
                                        <w:trHeight w:hRule="exact" w:val="225"/>
                                      </w:trPr>
                                      <w:tc>
                                        <w:tcPr>
                                          <w:tcW w:w="798" w:type="dxa"/>
                                          <w:shd w:val="clear" w:color="auto" w:fill="FFFFFF"/>
                                          <w:tcMar>
                                            <w:top w:w="0" w:type="dxa"/>
                                            <w:left w:w="0" w:type="dxa"/>
                                            <w:bottom w:w="0" w:type="dxa"/>
                                            <w:right w:w="0" w:type="dxa"/>
                                          </w:tcMar>
                                          <w:vAlign w:val="center"/>
                                        </w:tcPr>
                                        <w:p w14:paraId="253815B4" w14:textId="77777777" w:rsidR="000F0000" w:rsidRDefault="00A320ED">
                                          <w:pPr>
                                            <w:spacing w:after="0" w:line="240" w:lineRule="auto"/>
                                            <w:jc w:val="right"/>
                                          </w:pPr>
                                          <w:r>
                                            <w:rPr>
                                              <w:rFonts w:ascii="Arial" w:eastAsia="Arial" w:hAnsi="Arial"/>
                                              <w:color w:val="000000"/>
                                              <w:sz w:val="16"/>
                                            </w:rPr>
                                            <w:t>-</w:t>
                                          </w:r>
                                        </w:p>
                                      </w:tc>
                                    </w:tr>
                                  </w:tbl>
                                  <w:p w14:paraId="2B97220F" w14:textId="77777777" w:rsidR="000F0000" w:rsidRDefault="000F000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0F0000" w14:paraId="558CD7E7" w14:textId="77777777">
                                      <w:trPr>
                                        <w:trHeight w:hRule="exact" w:val="225"/>
                                      </w:trPr>
                                      <w:tc>
                                        <w:tcPr>
                                          <w:tcW w:w="838" w:type="dxa"/>
                                          <w:shd w:val="clear" w:color="auto" w:fill="FFFFFF"/>
                                          <w:tcMar>
                                            <w:top w:w="0" w:type="dxa"/>
                                            <w:left w:w="0" w:type="dxa"/>
                                            <w:bottom w:w="0" w:type="dxa"/>
                                            <w:right w:w="0" w:type="dxa"/>
                                          </w:tcMar>
                                          <w:vAlign w:val="center"/>
                                        </w:tcPr>
                                        <w:p w14:paraId="60025BE9" w14:textId="77777777" w:rsidR="000F0000" w:rsidRDefault="00A320ED">
                                          <w:pPr>
                                            <w:spacing w:after="0" w:line="240" w:lineRule="auto"/>
                                            <w:jc w:val="right"/>
                                          </w:pPr>
                                          <w:r>
                                            <w:rPr>
                                              <w:rFonts w:ascii="Arial" w:eastAsia="Arial" w:hAnsi="Arial"/>
                                              <w:color w:val="000000"/>
                                              <w:sz w:val="16"/>
                                            </w:rPr>
                                            <w:t>-</w:t>
                                          </w:r>
                                        </w:p>
                                      </w:tc>
                                    </w:tr>
                                  </w:tbl>
                                  <w:p w14:paraId="1743A617" w14:textId="77777777" w:rsidR="000F0000" w:rsidRDefault="000F000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68F0B8FC" w14:textId="77777777">
                                      <w:trPr>
                                        <w:trHeight w:hRule="exact" w:val="225"/>
                                      </w:trPr>
                                      <w:tc>
                                        <w:tcPr>
                                          <w:tcW w:w="850" w:type="dxa"/>
                                          <w:shd w:val="clear" w:color="auto" w:fill="FFFFFF"/>
                                          <w:tcMar>
                                            <w:top w:w="0" w:type="dxa"/>
                                            <w:left w:w="0" w:type="dxa"/>
                                            <w:bottom w:w="0" w:type="dxa"/>
                                            <w:right w:w="0" w:type="dxa"/>
                                          </w:tcMar>
                                          <w:vAlign w:val="center"/>
                                        </w:tcPr>
                                        <w:p w14:paraId="19478CC9" w14:textId="77777777" w:rsidR="000F0000" w:rsidRDefault="00A320ED">
                                          <w:pPr>
                                            <w:spacing w:after="0" w:line="240" w:lineRule="auto"/>
                                            <w:jc w:val="right"/>
                                          </w:pPr>
                                          <w:r>
                                            <w:rPr>
                                              <w:rFonts w:ascii="Arial" w:eastAsia="Arial" w:hAnsi="Arial"/>
                                              <w:color w:val="000000"/>
                                              <w:sz w:val="16"/>
                                            </w:rPr>
                                            <w:t>113,045</w:t>
                                          </w:r>
                                        </w:p>
                                      </w:tc>
                                    </w:tr>
                                  </w:tbl>
                                  <w:p w14:paraId="75F57DB3" w14:textId="77777777" w:rsidR="000F0000" w:rsidRDefault="000F000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F0000" w14:paraId="7F9CB88A" w14:textId="77777777">
                                      <w:trPr>
                                        <w:trHeight w:hRule="exact" w:val="225"/>
                                      </w:trPr>
                                      <w:tc>
                                        <w:tcPr>
                                          <w:tcW w:w="778" w:type="dxa"/>
                                          <w:shd w:val="clear" w:color="auto" w:fill="FFFFFF"/>
                                          <w:tcMar>
                                            <w:top w:w="0" w:type="dxa"/>
                                            <w:left w:w="0" w:type="dxa"/>
                                            <w:bottom w:w="0" w:type="dxa"/>
                                            <w:right w:w="0" w:type="dxa"/>
                                          </w:tcMar>
                                          <w:vAlign w:val="center"/>
                                        </w:tcPr>
                                        <w:p w14:paraId="65E43A48" w14:textId="77777777" w:rsidR="000F0000" w:rsidRDefault="00A320ED">
                                          <w:pPr>
                                            <w:spacing w:after="0" w:line="240" w:lineRule="auto"/>
                                            <w:jc w:val="right"/>
                                          </w:pPr>
                                          <w:r>
                                            <w:rPr>
                                              <w:rFonts w:ascii="Arial" w:eastAsia="Arial" w:hAnsi="Arial"/>
                                              <w:color w:val="000000"/>
                                              <w:sz w:val="16"/>
                                            </w:rPr>
                                            <w:t>(11,761)</w:t>
                                          </w:r>
                                        </w:p>
                                      </w:tc>
                                    </w:tr>
                                  </w:tbl>
                                  <w:p w14:paraId="3A6084EA" w14:textId="77777777" w:rsidR="000F0000" w:rsidRDefault="000F000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27BBA87A" w14:textId="77777777">
                                      <w:trPr>
                                        <w:trHeight w:hRule="exact" w:val="225"/>
                                      </w:trPr>
                                      <w:tc>
                                        <w:tcPr>
                                          <w:tcW w:w="850" w:type="dxa"/>
                                          <w:shd w:val="clear" w:color="auto" w:fill="FFFFFF"/>
                                          <w:tcMar>
                                            <w:top w:w="0" w:type="dxa"/>
                                            <w:left w:w="0" w:type="dxa"/>
                                            <w:bottom w:w="0" w:type="dxa"/>
                                            <w:right w:w="0" w:type="dxa"/>
                                          </w:tcMar>
                                          <w:vAlign w:val="center"/>
                                        </w:tcPr>
                                        <w:p w14:paraId="23D7C560" w14:textId="77777777" w:rsidR="000F0000" w:rsidRDefault="00A320ED">
                                          <w:pPr>
                                            <w:spacing w:after="0" w:line="240" w:lineRule="auto"/>
                                            <w:jc w:val="right"/>
                                          </w:pPr>
                                          <w:r>
                                            <w:rPr>
                                              <w:rFonts w:ascii="Arial" w:eastAsia="Arial" w:hAnsi="Arial"/>
                                              <w:color w:val="000000"/>
                                              <w:sz w:val="16"/>
                                            </w:rPr>
                                            <w:t>101,284</w:t>
                                          </w:r>
                                        </w:p>
                                      </w:tc>
                                    </w:tr>
                                  </w:tbl>
                                  <w:p w14:paraId="653B176D" w14:textId="77777777" w:rsidR="000F0000" w:rsidRDefault="000F0000">
                                    <w:pPr>
                                      <w:spacing w:after="0" w:line="240" w:lineRule="auto"/>
                                    </w:pPr>
                                  </w:p>
                                </w:tc>
                              </w:tr>
                              <w:tr w:rsidR="000F0000" w14:paraId="7B63933F"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F0000" w14:paraId="7C89C3B5" w14:textId="77777777">
                                      <w:trPr>
                                        <w:trHeight w:hRule="exact" w:val="225"/>
                                      </w:trPr>
                                      <w:tc>
                                        <w:tcPr>
                                          <w:tcW w:w="957" w:type="dxa"/>
                                          <w:shd w:val="clear" w:color="auto" w:fill="E3E8ED"/>
                                          <w:tcMar>
                                            <w:top w:w="0" w:type="dxa"/>
                                            <w:left w:w="0" w:type="dxa"/>
                                            <w:bottom w:w="0" w:type="dxa"/>
                                            <w:right w:w="0" w:type="dxa"/>
                                          </w:tcMar>
                                          <w:vAlign w:val="center"/>
                                        </w:tcPr>
                                        <w:p w14:paraId="103C8367" w14:textId="77777777" w:rsidR="000F0000" w:rsidRDefault="00A320ED">
                                          <w:pPr>
                                            <w:spacing w:after="0" w:line="240" w:lineRule="auto"/>
                                          </w:pPr>
                                          <w:r>
                                            <w:rPr>
                                              <w:rFonts w:ascii="Arial" w:eastAsia="Arial" w:hAnsi="Arial"/>
                                              <w:color w:val="000000"/>
                                              <w:sz w:val="16"/>
                                            </w:rPr>
                                            <w:t>UNWOMEN</w:t>
                                          </w:r>
                                        </w:p>
                                      </w:tc>
                                    </w:tr>
                                  </w:tbl>
                                  <w:p w14:paraId="4C25E6EC" w14:textId="77777777" w:rsidR="000F0000" w:rsidRDefault="000F000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0F0000" w14:paraId="01E7AF83" w14:textId="77777777">
                                      <w:trPr>
                                        <w:trHeight w:hRule="exact" w:val="225"/>
                                      </w:trPr>
                                      <w:tc>
                                        <w:tcPr>
                                          <w:tcW w:w="874" w:type="dxa"/>
                                          <w:shd w:val="clear" w:color="auto" w:fill="E3E8ED"/>
                                          <w:tcMar>
                                            <w:top w:w="0" w:type="dxa"/>
                                            <w:left w:w="0" w:type="dxa"/>
                                            <w:bottom w:w="0" w:type="dxa"/>
                                            <w:right w:w="0" w:type="dxa"/>
                                          </w:tcMar>
                                          <w:vAlign w:val="center"/>
                                        </w:tcPr>
                                        <w:p w14:paraId="6518C26D" w14:textId="77777777" w:rsidR="000F0000" w:rsidRDefault="00A320ED">
                                          <w:pPr>
                                            <w:spacing w:after="0" w:line="240" w:lineRule="auto"/>
                                            <w:jc w:val="right"/>
                                          </w:pPr>
                                          <w:r>
                                            <w:rPr>
                                              <w:rFonts w:ascii="Arial" w:eastAsia="Arial" w:hAnsi="Arial"/>
                                              <w:color w:val="000000"/>
                                              <w:sz w:val="16"/>
                                            </w:rPr>
                                            <w:t>753,849</w:t>
                                          </w:r>
                                        </w:p>
                                      </w:tc>
                                    </w:tr>
                                  </w:tbl>
                                  <w:p w14:paraId="3044D4E3" w14:textId="77777777" w:rsidR="000F0000" w:rsidRDefault="000F000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F0000" w14:paraId="4E888237" w14:textId="77777777">
                                      <w:trPr>
                                        <w:trHeight w:hRule="exact" w:val="225"/>
                                      </w:trPr>
                                      <w:tc>
                                        <w:tcPr>
                                          <w:tcW w:w="826" w:type="dxa"/>
                                          <w:shd w:val="clear" w:color="auto" w:fill="E3E8ED"/>
                                          <w:tcMar>
                                            <w:top w:w="0" w:type="dxa"/>
                                            <w:left w:w="0" w:type="dxa"/>
                                            <w:bottom w:w="0" w:type="dxa"/>
                                            <w:right w:w="0" w:type="dxa"/>
                                          </w:tcMar>
                                          <w:vAlign w:val="center"/>
                                        </w:tcPr>
                                        <w:p w14:paraId="5BA7C6F5" w14:textId="77777777" w:rsidR="000F0000" w:rsidRDefault="00A320ED">
                                          <w:pPr>
                                            <w:spacing w:after="0" w:line="240" w:lineRule="auto"/>
                                            <w:jc w:val="right"/>
                                          </w:pPr>
                                          <w:r>
                                            <w:rPr>
                                              <w:rFonts w:ascii="Arial" w:eastAsia="Arial" w:hAnsi="Arial"/>
                                              <w:color w:val="000000"/>
                                              <w:sz w:val="16"/>
                                            </w:rPr>
                                            <w:t>(24,577)</w:t>
                                          </w:r>
                                        </w:p>
                                      </w:tc>
                                    </w:tr>
                                  </w:tbl>
                                  <w:p w14:paraId="65F85052" w14:textId="77777777" w:rsidR="000F0000" w:rsidRDefault="000F000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F0000" w14:paraId="42628EF2" w14:textId="77777777">
                                      <w:trPr>
                                        <w:trHeight w:hRule="exact" w:val="225"/>
                                      </w:trPr>
                                      <w:tc>
                                        <w:tcPr>
                                          <w:tcW w:w="813" w:type="dxa"/>
                                          <w:shd w:val="clear" w:color="auto" w:fill="E3E8ED"/>
                                          <w:tcMar>
                                            <w:top w:w="0" w:type="dxa"/>
                                            <w:left w:w="0" w:type="dxa"/>
                                            <w:bottom w:w="0" w:type="dxa"/>
                                            <w:right w:w="0" w:type="dxa"/>
                                          </w:tcMar>
                                          <w:vAlign w:val="center"/>
                                        </w:tcPr>
                                        <w:p w14:paraId="022E398D" w14:textId="77777777" w:rsidR="000F0000" w:rsidRDefault="00A320ED">
                                          <w:pPr>
                                            <w:spacing w:after="0" w:line="240" w:lineRule="auto"/>
                                            <w:jc w:val="right"/>
                                          </w:pPr>
                                          <w:r>
                                            <w:rPr>
                                              <w:rFonts w:ascii="Arial" w:eastAsia="Arial" w:hAnsi="Arial"/>
                                              <w:color w:val="000000"/>
                                              <w:sz w:val="16"/>
                                            </w:rPr>
                                            <w:t>729,272</w:t>
                                          </w:r>
                                        </w:p>
                                      </w:tc>
                                    </w:tr>
                                  </w:tbl>
                                  <w:p w14:paraId="5A12A0A6" w14:textId="77777777" w:rsidR="000F0000" w:rsidRDefault="000F000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0F0000" w14:paraId="6A872A96" w14:textId="77777777">
                                      <w:trPr>
                                        <w:trHeight w:hRule="exact" w:val="225"/>
                                      </w:trPr>
                                      <w:tc>
                                        <w:tcPr>
                                          <w:tcW w:w="848" w:type="dxa"/>
                                          <w:shd w:val="clear" w:color="auto" w:fill="E3E8ED"/>
                                          <w:tcMar>
                                            <w:top w:w="0" w:type="dxa"/>
                                            <w:left w:w="0" w:type="dxa"/>
                                            <w:bottom w:w="0" w:type="dxa"/>
                                            <w:right w:w="0" w:type="dxa"/>
                                          </w:tcMar>
                                          <w:vAlign w:val="center"/>
                                        </w:tcPr>
                                        <w:p w14:paraId="17A9DCC5" w14:textId="77777777" w:rsidR="000F0000" w:rsidRDefault="00A320ED">
                                          <w:pPr>
                                            <w:spacing w:after="0" w:line="240" w:lineRule="auto"/>
                                            <w:jc w:val="right"/>
                                          </w:pPr>
                                          <w:r>
                                            <w:rPr>
                                              <w:rFonts w:ascii="Arial" w:eastAsia="Arial" w:hAnsi="Arial"/>
                                              <w:color w:val="000000"/>
                                              <w:sz w:val="16"/>
                                            </w:rPr>
                                            <w:t>-</w:t>
                                          </w:r>
                                        </w:p>
                                      </w:tc>
                                    </w:tr>
                                  </w:tbl>
                                  <w:p w14:paraId="5E799F19" w14:textId="77777777" w:rsidR="000F0000" w:rsidRDefault="000F000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0F0000" w14:paraId="7FE1BBD1" w14:textId="77777777">
                                      <w:trPr>
                                        <w:trHeight w:hRule="exact" w:val="225"/>
                                      </w:trPr>
                                      <w:tc>
                                        <w:tcPr>
                                          <w:tcW w:w="798" w:type="dxa"/>
                                          <w:shd w:val="clear" w:color="auto" w:fill="E3E8ED"/>
                                          <w:tcMar>
                                            <w:top w:w="0" w:type="dxa"/>
                                            <w:left w:w="0" w:type="dxa"/>
                                            <w:bottom w:w="0" w:type="dxa"/>
                                            <w:right w:w="0" w:type="dxa"/>
                                          </w:tcMar>
                                          <w:vAlign w:val="center"/>
                                        </w:tcPr>
                                        <w:p w14:paraId="7AD95D6B" w14:textId="77777777" w:rsidR="000F0000" w:rsidRDefault="00A320ED">
                                          <w:pPr>
                                            <w:spacing w:after="0" w:line="240" w:lineRule="auto"/>
                                            <w:jc w:val="right"/>
                                          </w:pPr>
                                          <w:r>
                                            <w:rPr>
                                              <w:rFonts w:ascii="Arial" w:eastAsia="Arial" w:hAnsi="Arial"/>
                                              <w:color w:val="000000"/>
                                              <w:sz w:val="16"/>
                                            </w:rPr>
                                            <w:t>-</w:t>
                                          </w:r>
                                        </w:p>
                                      </w:tc>
                                    </w:tr>
                                  </w:tbl>
                                  <w:p w14:paraId="11EF3B23" w14:textId="77777777" w:rsidR="000F0000" w:rsidRDefault="000F000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0F0000" w14:paraId="5464D567" w14:textId="77777777">
                                      <w:trPr>
                                        <w:trHeight w:hRule="exact" w:val="225"/>
                                      </w:trPr>
                                      <w:tc>
                                        <w:tcPr>
                                          <w:tcW w:w="838" w:type="dxa"/>
                                          <w:shd w:val="clear" w:color="auto" w:fill="E3E8ED"/>
                                          <w:tcMar>
                                            <w:top w:w="0" w:type="dxa"/>
                                            <w:left w:w="0" w:type="dxa"/>
                                            <w:bottom w:w="0" w:type="dxa"/>
                                            <w:right w:w="0" w:type="dxa"/>
                                          </w:tcMar>
                                          <w:vAlign w:val="center"/>
                                        </w:tcPr>
                                        <w:p w14:paraId="21BC6B15" w14:textId="77777777" w:rsidR="000F0000" w:rsidRDefault="00A320ED">
                                          <w:pPr>
                                            <w:spacing w:after="0" w:line="240" w:lineRule="auto"/>
                                            <w:jc w:val="right"/>
                                          </w:pPr>
                                          <w:r>
                                            <w:rPr>
                                              <w:rFonts w:ascii="Arial" w:eastAsia="Arial" w:hAnsi="Arial"/>
                                              <w:color w:val="000000"/>
                                              <w:sz w:val="16"/>
                                            </w:rPr>
                                            <w:t>-</w:t>
                                          </w:r>
                                        </w:p>
                                      </w:tc>
                                    </w:tr>
                                  </w:tbl>
                                  <w:p w14:paraId="3B5BA2EA" w14:textId="77777777" w:rsidR="000F0000" w:rsidRDefault="000F000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37C96B69" w14:textId="77777777">
                                      <w:trPr>
                                        <w:trHeight w:hRule="exact" w:val="225"/>
                                      </w:trPr>
                                      <w:tc>
                                        <w:tcPr>
                                          <w:tcW w:w="850" w:type="dxa"/>
                                          <w:shd w:val="clear" w:color="auto" w:fill="E3E8ED"/>
                                          <w:tcMar>
                                            <w:top w:w="0" w:type="dxa"/>
                                            <w:left w:w="0" w:type="dxa"/>
                                            <w:bottom w:w="0" w:type="dxa"/>
                                            <w:right w:w="0" w:type="dxa"/>
                                          </w:tcMar>
                                          <w:vAlign w:val="center"/>
                                        </w:tcPr>
                                        <w:p w14:paraId="4585C453" w14:textId="77777777" w:rsidR="000F0000" w:rsidRDefault="00A320ED">
                                          <w:pPr>
                                            <w:spacing w:after="0" w:line="240" w:lineRule="auto"/>
                                            <w:jc w:val="right"/>
                                          </w:pPr>
                                          <w:r>
                                            <w:rPr>
                                              <w:rFonts w:ascii="Arial" w:eastAsia="Arial" w:hAnsi="Arial"/>
                                              <w:color w:val="000000"/>
                                              <w:sz w:val="16"/>
                                            </w:rPr>
                                            <w:t>753,849</w:t>
                                          </w:r>
                                        </w:p>
                                      </w:tc>
                                    </w:tr>
                                  </w:tbl>
                                  <w:p w14:paraId="452A6B05" w14:textId="77777777" w:rsidR="000F0000" w:rsidRDefault="000F000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F0000" w14:paraId="65F76F46" w14:textId="77777777">
                                      <w:trPr>
                                        <w:trHeight w:hRule="exact" w:val="225"/>
                                      </w:trPr>
                                      <w:tc>
                                        <w:tcPr>
                                          <w:tcW w:w="778" w:type="dxa"/>
                                          <w:shd w:val="clear" w:color="auto" w:fill="E3E8ED"/>
                                          <w:tcMar>
                                            <w:top w:w="0" w:type="dxa"/>
                                            <w:left w:w="0" w:type="dxa"/>
                                            <w:bottom w:w="0" w:type="dxa"/>
                                            <w:right w:w="0" w:type="dxa"/>
                                          </w:tcMar>
                                          <w:vAlign w:val="center"/>
                                        </w:tcPr>
                                        <w:p w14:paraId="07586A6C" w14:textId="77777777" w:rsidR="000F0000" w:rsidRDefault="00A320ED">
                                          <w:pPr>
                                            <w:spacing w:after="0" w:line="240" w:lineRule="auto"/>
                                            <w:jc w:val="right"/>
                                          </w:pPr>
                                          <w:r>
                                            <w:rPr>
                                              <w:rFonts w:ascii="Arial" w:eastAsia="Arial" w:hAnsi="Arial"/>
                                              <w:color w:val="000000"/>
                                              <w:sz w:val="16"/>
                                            </w:rPr>
                                            <w:t>(24,577)</w:t>
                                          </w:r>
                                        </w:p>
                                      </w:tc>
                                    </w:tr>
                                  </w:tbl>
                                  <w:p w14:paraId="6074B98D" w14:textId="77777777" w:rsidR="000F0000" w:rsidRDefault="000F000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75BA8FBE" w14:textId="77777777">
                                      <w:trPr>
                                        <w:trHeight w:hRule="exact" w:val="225"/>
                                      </w:trPr>
                                      <w:tc>
                                        <w:tcPr>
                                          <w:tcW w:w="850" w:type="dxa"/>
                                          <w:shd w:val="clear" w:color="auto" w:fill="E3E8ED"/>
                                          <w:tcMar>
                                            <w:top w:w="0" w:type="dxa"/>
                                            <w:left w:w="0" w:type="dxa"/>
                                            <w:bottom w:w="0" w:type="dxa"/>
                                            <w:right w:w="0" w:type="dxa"/>
                                          </w:tcMar>
                                          <w:vAlign w:val="center"/>
                                        </w:tcPr>
                                        <w:p w14:paraId="78FF505A" w14:textId="77777777" w:rsidR="000F0000" w:rsidRDefault="00A320ED">
                                          <w:pPr>
                                            <w:spacing w:after="0" w:line="240" w:lineRule="auto"/>
                                            <w:jc w:val="right"/>
                                          </w:pPr>
                                          <w:r>
                                            <w:rPr>
                                              <w:rFonts w:ascii="Arial" w:eastAsia="Arial" w:hAnsi="Arial"/>
                                              <w:color w:val="000000"/>
                                              <w:sz w:val="16"/>
                                            </w:rPr>
                                            <w:t>729,272</w:t>
                                          </w:r>
                                        </w:p>
                                      </w:tc>
                                    </w:tr>
                                  </w:tbl>
                                  <w:p w14:paraId="11296064" w14:textId="77777777" w:rsidR="000F0000" w:rsidRDefault="000F0000">
                                    <w:pPr>
                                      <w:spacing w:after="0" w:line="240" w:lineRule="auto"/>
                                    </w:pPr>
                                  </w:p>
                                </w:tc>
                              </w:tr>
                              <w:tr w:rsidR="000F0000" w14:paraId="4DFD2969"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F0000" w14:paraId="59849296" w14:textId="77777777">
                                      <w:trPr>
                                        <w:trHeight w:hRule="exact" w:val="225"/>
                                      </w:trPr>
                                      <w:tc>
                                        <w:tcPr>
                                          <w:tcW w:w="957" w:type="dxa"/>
                                          <w:shd w:val="clear" w:color="auto" w:fill="FFFFFF"/>
                                          <w:tcMar>
                                            <w:top w:w="0" w:type="dxa"/>
                                            <w:left w:w="0" w:type="dxa"/>
                                            <w:bottom w:w="0" w:type="dxa"/>
                                            <w:right w:w="0" w:type="dxa"/>
                                          </w:tcMar>
                                          <w:vAlign w:val="center"/>
                                        </w:tcPr>
                                        <w:p w14:paraId="3614DD8F" w14:textId="77777777" w:rsidR="000F0000" w:rsidRDefault="00A320ED">
                                          <w:pPr>
                                            <w:spacing w:after="0" w:line="240" w:lineRule="auto"/>
                                          </w:pPr>
                                          <w:r>
                                            <w:rPr>
                                              <w:rFonts w:ascii="Arial" w:eastAsia="Arial" w:hAnsi="Arial"/>
                                              <w:color w:val="000000"/>
                                              <w:sz w:val="16"/>
                                            </w:rPr>
                                            <w:t>UNCTAD</w:t>
                                          </w:r>
                                        </w:p>
                                      </w:tc>
                                    </w:tr>
                                  </w:tbl>
                                  <w:p w14:paraId="4DF863F3" w14:textId="77777777" w:rsidR="000F0000" w:rsidRDefault="000F000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0F0000" w14:paraId="44876469" w14:textId="77777777">
                                      <w:trPr>
                                        <w:trHeight w:hRule="exact" w:val="225"/>
                                      </w:trPr>
                                      <w:tc>
                                        <w:tcPr>
                                          <w:tcW w:w="874" w:type="dxa"/>
                                          <w:shd w:val="clear" w:color="auto" w:fill="FFFFFF"/>
                                          <w:tcMar>
                                            <w:top w:w="0" w:type="dxa"/>
                                            <w:left w:w="0" w:type="dxa"/>
                                            <w:bottom w:w="0" w:type="dxa"/>
                                            <w:right w:w="0" w:type="dxa"/>
                                          </w:tcMar>
                                          <w:vAlign w:val="center"/>
                                        </w:tcPr>
                                        <w:p w14:paraId="4D1F4ADA" w14:textId="77777777" w:rsidR="000F0000" w:rsidRDefault="00A320ED">
                                          <w:pPr>
                                            <w:spacing w:after="0" w:line="240" w:lineRule="auto"/>
                                            <w:jc w:val="right"/>
                                          </w:pPr>
                                          <w:r>
                                            <w:rPr>
                                              <w:rFonts w:ascii="Arial" w:eastAsia="Arial" w:hAnsi="Arial"/>
                                              <w:color w:val="000000"/>
                                              <w:sz w:val="16"/>
                                            </w:rPr>
                                            <w:t>575,945</w:t>
                                          </w:r>
                                        </w:p>
                                      </w:tc>
                                    </w:tr>
                                  </w:tbl>
                                  <w:p w14:paraId="1923FA78" w14:textId="77777777" w:rsidR="000F0000" w:rsidRDefault="000F000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F0000" w14:paraId="5A4D4FAE" w14:textId="77777777">
                                      <w:trPr>
                                        <w:trHeight w:hRule="exact" w:val="225"/>
                                      </w:trPr>
                                      <w:tc>
                                        <w:tcPr>
                                          <w:tcW w:w="826" w:type="dxa"/>
                                          <w:shd w:val="clear" w:color="auto" w:fill="FFFFFF"/>
                                          <w:tcMar>
                                            <w:top w:w="0" w:type="dxa"/>
                                            <w:left w:w="0" w:type="dxa"/>
                                            <w:bottom w:w="0" w:type="dxa"/>
                                            <w:right w:w="0" w:type="dxa"/>
                                          </w:tcMar>
                                          <w:vAlign w:val="center"/>
                                        </w:tcPr>
                                        <w:p w14:paraId="144C9DC5" w14:textId="77777777" w:rsidR="000F0000" w:rsidRDefault="00A320ED">
                                          <w:pPr>
                                            <w:spacing w:after="0" w:line="240" w:lineRule="auto"/>
                                            <w:jc w:val="right"/>
                                          </w:pPr>
                                          <w:r>
                                            <w:rPr>
                                              <w:rFonts w:ascii="Arial" w:eastAsia="Arial" w:hAnsi="Arial"/>
                                              <w:color w:val="000000"/>
                                              <w:sz w:val="16"/>
                                            </w:rPr>
                                            <w:t>(1,843)</w:t>
                                          </w:r>
                                        </w:p>
                                      </w:tc>
                                    </w:tr>
                                  </w:tbl>
                                  <w:p w14:paraId="62F69A21" w14:textId="77777777" w:rsidR="000F0000" w:rsidRDefault="000F000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F0000" w14:paraId="409A22B8" w14:textId="77777777">
                                      <w:trPr>
                                        <w:trHeight w:hRule="exact" w:val="225"/>
                                      </w:trPr>
                                      <w:tc>
                                        <w:tcPr>
                                          <w:tcW w:w="813" w:type="dxa"/>
                                          <w:shd w:val="clear" w:color="auto" w:fill="FFFFFF"/>
                                          <w:tcMar>
                                            <w:top w:w="0" w:type="dxa"/>
                                            <w:left w:w="0" w:type="dxa"/>
                                            <w:bottom w:w="0" w:type="dxa"/>
                                            <w:right w:w="0" w:type="dxa"/>
                                          </w:tcMar>
                                          <w:vAlign w:val="center"/>
                                        </w:tcPr>
                                        <w:p w14:paraId="2983CE9D" w14:textId="77777777" w:rsidR="000F0000" w:rsidRDefault="00A320ED">
                                          <w:pPr>
                                            <w:spacing w:after="0" w:line="240" w:lineRule="auto"/>
                                            <w:jc w:val="right"/>
                                          </w:pPr>
                                          <w:r>
                                            <w:rPr>
                                              <w:rFonts w:ascii="Arial" w:eastAsia="Arial" w:hAnsi="Arial"/>
                                              <w:color w:val="000000"/>
                                              <w:sz w:val="16"/>
                                            </w:rPr>
                                            <w:t>574,102</w:t>
                                          </w:r>
                                        </w:p>
                                      </w:tc>
                                    </w:tr>
                                  </w:tbl>
                                  <w:p w14:paraId="7432C3D5" w14:textId="77777777" w:rsidR="000F0000" w:rsidRDefault="000F000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0F0000" w14:paraId="577F076E" w14:textId="77777777">
                                      <w:trPr>
                                        <w:trHeight w:hRule="exact" w:val="225"/>
                                      </w:trPr>
                                      <w:tc>
                                        <w:tcPr>
                                          <w:tcW w:w="848" w:type="dxa"/>
                                          <w:shd w:val="clear" w:color="auto" w:fill="FFFFFF"/>
                                          <w:tcMar>
                                            <w:top w:w="0" w:type="dxa"/>
                                            <w:left w:w="0" w:type="dxa"/>
                                            <w:bottom w:w="0" w:type="dxa"/>
                                            <w:right w:w="0" w:type="dxa"/>
                                          </w:tcMar>
                                          <w:vAlign w:val="center"/>
                                        </w:tcPr>
                                        <w:p w14:paraId="5A8FBE29" w14:textId="77777777" w:rsidR="000F0000" w:rsidRDefault="00A320ED">
                                          <w:pPr>
                                            <w:spacing w:after="0" w:line="240" w:lineRule="auto"/>
                                            <w:jc w:val="right"/>
                                          </w:pPr>
                                          <w:r>
                                            <w:rPr>
                                              <w:rFonts w:ascii="Arial" w:eastAsia="Arial" w:hAnsi="Arial"/>
                                              <w:color w:val="000000"/>
                                              <w:sz w:val="16"/>
                                            </w:rPr>
                                            <w:t>-</w:t>
                                          </w:r>
                                        </w:p>
                                      </w:tc>
                                    </w:tr>
                                  </w:tbl>
                                  <w:p w14:paraId="3F4CED50" w14:textId="77777777" w:rsidR="000F0000" w:rsidRDefault="000F000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0F0000" w14:paraId="750A7A92" w14:textId="77777777">
                                      <w:trPr>
                                        <w:trHeight w:hRule="exact" w:val="225"/>
                                      </w:trPr>
                                      <w:tc>
                                        <w:tcPr>
                                          <w:tcW w:w="798" w:type="dxa"/>
                                          <w:shd w:val="clear" w:color="auto" w:fill="FFFFFF"/>
                                          <w:tcMar>
                                            <w:top w:w="0" w:type="dxa"/>
                                            <w:left w:w="0" w:type="dxa"/>
                                            <w:bottom w:w="0" w:type="dxa"/>
                                            <w:right w:w="0" w:type="dxa"/>
                                          </w:tcMar>
                                          <w:vAlign w:val="center"/>
                                        </w:tcPr>
                                        <w:p w14:paraId="0538F48D" w14:textId="77777777" w:rsidR="000F0000" w:rsidRDefault="00A320ED">
                                          <w:pPr>
                                            <w:spacing w:after="0" w:line="240" w:lineRule="auto"/>
                                            <w:jc w:val="right"/>
                                          </w:pPr>
                                          <w:r>
                                            <w:rPr>
                                              <w:rFonts w:ascii="Arial" w:eastAsia="Arial" w:hAnsi="Arial"/>
                                              <w:color w:val="000000"/>
                                              <w:sz w:val="16"/>
                                            </w:rPr>
                                            <w:t>-</w:t>
                                          </w:r>
                                        </w:p>
                                      </w:tc>
                                    </w:tr>
                                  </w:tbl>
                                  <w:p w14:paraId="2E0D1978" w14:textId="77777777" w:rsidR="000F0000" w:rsidRDefault="000F000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0F0000" w14:paraId="7FAD2408" w14:textId="77777777">
                                      <w:trPr>
                                        <w:trHeight w:hRule="exact" w:val="225"/>
                                      </w:trPr>
                                      <w:tc>
                                        <w:tcPr>
                                          <w:tcW w:w="838" w:type="dxa"/>
                                          <w:shd w:val="clear" w:color="auto" w:fill="FFFFFF"/>
                                          <w:tcMar>
                                            <w:top w:w="0" w:type="dxa"/>
                                            <w:left w:w="0" w:type="dxa"/>
                                            <w:bottom w:w="0" w:type="dxa"/>
                                            <w:right w:w="0" w:type="dxa"/>
                                          </w:tcMar>
                                          <w:vAlign w:val="center"/>
                                        </w:tcPr>
                                        <w:p w14:paraId="4796CFC2" w14:textId="77777777" w:rsidR="000F0000" w:rsidRDefault="00A320ED">
                                          <w:pPr>
                                            <w:spacing w:after="0" w:line="240" w:lineRule="auto"/>
                                            <w:jc w:val="right"/>
                                          </w:pPr>
                                          <w:r>
                                            <w:rPr>
                                              <w:rFonts w:ascii="Arial" w:eastAsia="Arial" w:hAnsi="Arial"/>
                                              <w:color w:val="000000"/>
                                              <w:sz w:val="16"/>
                                            </w:rPr>
                                            <w:t>-</w:t>
                                          </w:r>
                                        </w:p>
                                      </w:tc>
                                    </w:tr>
                                  </w:tbl>
                                  <w:p w14:paraId="304C4FF4" w14:textId="77777777" w:rsidR="000F0000" w:rsidRDefault="000F000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0093BCD5" w14:textId="77777777">
                                      <w:trPr>
                                        <w:trHeight w:hRule="exact" w:val="225"/>
                                      </w:trPr>
                                      <w:tc>
                                        <w:tcPr>
                                          <w:tcW w:w="850" w:type="dxa"/>
                                          <w:shd w:val="clear" w:color="auto" w:fill="FFFFFF"/>
                                          <w:tcMar>
                                            <w:top w:w="0" w:type="dxa"/>
                                            <w:left w:w="0" w:type="dxa"/>
                                            <w:bottom w:w="0" w:type="dxa"/>
                                            <w:right w:w="0" w:type="dxa"/>
                                          </w:tcMar>
                                          <w:vAlign w:val="center"/>
                                        </w:tcPr>
                                        <w:p w14:paraId="7AA3FFA8" w14:textId="77777777" w:rsidR="000F0000" w:rsidRDefault="00A320ED">
                                          <w:pPr>
                                            <w:spacing w:after="0" w:line="240" w:lineRule="auto"/>
                                            <w:jc w:val="right"/>
                                          </w:pPr>
                                          <w:r>
                                            <w:rPr>
                                              <w:rFonts w:ascii="Arial" w:eastAsia="Arial" w:hAnsi="Arial"/>
                                              <w:color w:val="000000"/>
                                              <w:sz w:val="16"/>
                                            </w:rPr>
                                            <w:t>575,945</w:t>
                                          </w:r>
                                        </w:p>
                                      </w:tc>
                                    </w:tr>
                                  </w:tbl>
                                  <w:p w14:paraId="3EBFE0F7" w14:textId="77777777" w:rsidR="000F0000" w:rsidRDefault="000F000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F0000" w14:paraId="6EFE13B8" w14:textId="77777777">
                                      <w:trPr>
                                        <w:trHeight w:hRule="exact" w:val="225"/>
                                      </w:trPr>
                                      <w:tc>
                                        <w:tcPr>
                                          <w:tcW w:w="778" w:type="dxa"/>
                                          <w:shd w:val="clear" w:color="auto" w:fill="FFFFFF"/>
                                          <w:tcMar>
                                            <w:top w:w="0" w:type="dxa"/>
                                            <w:left w:w="0" w:type="dxa"/>
                                            <w:bottom w:w="0" w:type="dxa"/>
                                            <w:right w:w="0" w:type="dxa"/>
                                          </w:tcMar>
                                          <w:vAlign w:val="center"/>
                                        </w:tcPr>
                                        <w:p w14:paraId="6226364D" w14:textId="77777777" w:rsidR="000F0000" w:rsidRDefault="00A320ED">
                                          <w:pPr>
                                            <w:spacing w:after="0" w:line="240" w:lineRule="auto"/>
                                            <w:jc w:val="right"/>
                                          </w:pPr>
                                          <w:r>
                                            <w:rPr>
                                              <w:rFonts w:ascii="Arial" w:eastAsia="Arial" w:hAnsi="Arial"/>
                                              <w:color w:val="000000"/>
                                              <w:sz w:val="16"/>
                                            </w:rPr>
                                            <w:t>(1,843)</w:t>
                                          </w:r>
                                        </w:p>
                                      </w:tc>
                                    </w:tr>
                                  </w:tbl>
                                  <w:p w14:paraId="24475B54" w14:textId="77777777" w:rsidR="000F0000" w:rsidRDefault="000F000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453F84FF" w14:textId="77777777">
                                      <w:trPr>
                                        <w:trHeight w:hRule="exact" w:val="225"/>
                                      </w:trPr>
                                      <w:tc>
                                        <w:tcPr>
                                          <w:tcW w:w="850" w:type="dxa"/>
                                          <w:shd w:val="clear" w:color="auto" w:fill="FFFFFF"/>
                                          <w:tcMar>
                                            <w:top w:w="0" w:type="dxa"/>
                                            <w:left w:w="0" w:type="dxa"/>
                                            <w:bottom w:w="0" w:type="dxa"/>
                                            <w:right w:w="0" w:type="dxa"/>
                                          </w:tcMar>
                                          <w:vAlign w:val="center"/>
                                        </w:tcPr>
                                        <w:p w14:paraId="60876521" w14:textId="77777777" w:rsidR="000F0000" w:rsidRDefault="00A320ED">
                                          <w:pPr>
                                            <w:spacing w:after="0" w:line="240" w:lineRule="auto"/>
                                            <w:jc w:val="right"/>
                                          </w:pPr>
                                          <w:r>
                                            <w:rPr>
                                              <w:rFonts w:ascii="Arial" w:eastAsia="Arial" w:hAnsi="Arial"/>
                                              <w:color w:val="000000"/>
                                              <w:sz w:val="16"/>
                                            </w:rPr>
                                            <w:t>574,102</w:t>
                                          </w:r>
                                        </w:p>
                                      </w:tc>
                                    </w:tr>
                                  </w:tbl>
                                  <w:p w14:paraId="30DDF498" w14:textId="77777777" w:rsidR="000F0000" w:rsidRDefault="000F0000">
                                    <w:pPr>
                                      <w:spacing w:after="0" w:line="240" w:lineRule="auto"/>
                                    </w:pPr>
                                  </w:p>
                                </w:tc>
                              </w:tr>
                              <w:tr w:rsidR="000F0000" w14:paraId="1134DA08"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F0000" w14:paraId="6B5E36FF" w14:textId="77777777">
                                      <w:trPr>
                                        <w:trHeight w:hRule="exact" w:val="225"/>
                                      </w:trPr>
                                      <w:tc>
                                        <w:tcPr>
                                          <w:tcW w:w="957" w:type="dxa"/>
                                          <w:shd w:val="clear" w:color="auto" w:fill="E3E8ED"/>
                                          <w:tcMar>
                                            <w:top w:w="0" w:type="dxa"/>
                                            <w:left w:w="0" w:type="dxa"/>
                                            <w:bottom w:w="0" w:type="dxa"/>
                                            <w:right w:w="0" w:type="dxa"/>
                                          </w:tcMar>
                                          <w:vAlign w:val="center"/>
                                        </w:tcPr>
                                        <w:p w14:paraId="042A71D9" w14:textId="77777777" w:rsidR="000F0000" w:rsidRDefault="00A320ED">
                                          <w:pPr>
                                            <w:spacing w:after="0" w:line="240" w:lineRule="auto"/>
                                          </w:pPr>
                                          <w:r>
                                            <w:rPr>
                                              <w:rFonts w:ascii="Arial" w:eastAsia="Arial" w:hAnsi="Arial"/>
                                              <w:color w:val="000000"/>
                                              <w:sz w:val="16"/>
                                            </w:rPr>
                                            <w:t>UNDP</w:t>
                                          </w:r>
                                        </w:p>
                                      </w:tc>
                                    </w:tr>
                                  </w:tbl>
                                  <w:p w14:paraId="1870B213" w14:textId="77777777" w:rsidR="000F0000" w:rsidRDefault="000F000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0F0000" w14:paraId="735A5748" w14:textId="77777777">
                                      <w:trPr>
                                        <w:trHeight w:hRule="exact" w:val="225"/>
                                      </w:trPr>
                                      <w:tc>
                                        <w:tcPr>
                                          <w:tcW w:w="874" w:type="dxa"/>
                                          <w:shd w:val="clear" w:color="auto" w:fill="E3E8ED"/>
                                          <w:tcMar>
                                            <w:top w:w="0" w:type="dxa"/>
                                            <w:left w:w="0" w:type="dxa"/>
                                            <w:bottom w:w="0" w:type="dxa"/>
                                            <w:right w:w="0" w:type="dxa"/>
                                          </w:tcMar>
                                          <w:vAlign w:val="center"/>
                                        </w:tcPr>
                                        <w:p w14:paraId="366C49DC" w14:textId="77777777" w:rsidR="000F0000" w:rsidRDefault="00A320ED">
                                          <w:pPr>
                                            <w:spacing w:after="0" w:line="240" w:lineRule="auto"/>
                                            <w:jc w:val="right"/>
                                          </w:pPr>
                                          <w:r>
                                            <w:rPr>
                                              <w:rFonts w:ascii="Arial" w:eastAsia="Arial" w:hAnsi="Arial"/>
                                              <w:color w:val="000000"/>
                                              <w:sz w:val="16"/>
                                            </w:rPr>
                                            <w:t>11,411,390</w:t>
                                          </w:r>
                                        </w:p>
                                      </w:tc>
                                    </w:tr>
                                  </w:tbl>
                                  <w:p w14:paraId="6BD3679B" w14:textId="77777777" w:rsidR="000F0000" w:rsidRDefault="000F000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F0000" w14:paraId="688B56C6" w14:textId="77777777">
                                      <w:trPr>
                                        <w:trHeight w:hRule="exact" w:val="225"/>
                                      </w:trPr>
                                      <w:tc>
                                        <w:tcPr>
                                          <w:tcW w:w="826" w:type="dxa"/>
                                          <w:shd w:val="clear" w:color="auto" w:fill="E3E8ED"/>
                                          <w:tcMar>
                                            <w:top w:w="0" w:type="dxa"/>
                                            <w:left w:w="0" w:type="dxa"/>
                                            <w:bottom w:w="0" w:type="dxa"/>
                                            <w:right w:w="0" w:type="dxa"/>
                                          </w:tcMar>
                                          <w:vAlign w:val="center"/>
                                        </w:tcPr>
                                        <w:p w14:paraId="283A884A" w14:textId="77777777" w:rsidR="000F0000" w:rsidRDefault="00A320ED">
                                          <w:pPr>
                                            <w:spacing w:after="0" w:line="240" w:lineRule="auto"/>
                                            <w:jc w:val="right"/>
                                          </w:pPr>
                                          <w:r>
                                            <w:rPr>
                                              <w:rFonts w:ascii="Arial" w:eastAsia="Arial" w:hAnsi="Arial"/>
                                              <w:color w:val="000000"/>
                                              <w:sz w:val="16"/>
                                            </w:rPr>
                                            <w:t>-</w:t>
                                          </w:r>
                                        </w:p>
                                      </w:tc>
                                    </w:tr>
                                  </w:tbl>
                                  <w:p w14:paraId="448CC63E" w14:textId="77777777" w:rsidR="000F0000" w:rsidRDefault="000F000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F0000" w14:paraId="34F159F1" w14:textId="77777777">
                                      <w:trPr>
                                        <w:trHeight w:hRule="exact" w:val="225"/>
                                      </w:trPr>
                                      <w:tc>
                                        <w:tcPr>
                                          <w:tcW w:w="813" w:type="dxa"/>
                                          <w:shd w:val="clear" w:color="auto" w:fill="E3E8ED"/>
                                          <w:tcMar>
                                            <w:top w:w="0" w:type="dxa"/>
                                            <w:left w:w="0" w:type="dxa"/>
                                            <w:bottom w:w="0" w:type="dxa"/>
                                            <w:right w:w="0" w:type="dxa"/>
                                          </w:tcMar>
                                          <w:vAlign w:val="center"/>
                                        </w:tcPr>
                                        <w:p w14:paraId="679E09F8" w14:textId="77777777" w:rsidR="000F0000" w:rsidRDefault="00A320ED">
                                          <w:pPr>
                                            <w:spacing w:after="0" w:line="240" w:lineRule="auto"/>
                                            <w:jc w:val="right"/>
                                          </w:pPr>
                                          <w:r>
                                            <w:rPr>
                                              <w:rFonts w:ascii="Arial" w:eastAsia="Arial" w:hAnsi="Arial"/>
                                              <w:color w:val="000000"/>
                                              <w:sz w:val="16"/>
                                            </w:rPr>
                                            <w:t>11,411,390</w:t>
                                          </w:r>
                                        </w:p>
                                      </w:tc>
                                    </w:tr>
                                  </w:tbl>
                                  <w:p w14:paraId="2A144D24" w14:textId="77777777" w:rsidR="000F0000" w:rsidRDefault="000F000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0F0000" w14:paraId="1D867E4C" w14:textId="77777777">
                                      <w:trPr>
                                        <w:trHeight w:hRule="exact" w:val="225"/>
                                      </w:trPr>
                                      <w:tc>
                                        <w:tcPr>
                                          <w:tcW w:w="848" w:type="dxa"/>
                                          <w:shd w:val="clear" w:color="auto" w:fill="E3E8ED"/>
                                          <w:tcMar>
                                            <w:top w:w="0" w:type="dxa"/>
                                            <w:left w:w="0" w:type="dxa"/>
                                            <w:bottom w:w="0" w:type="dxa"/>
                                            <w:right w:w="0" w:type="dxa"/>
                                          </w:tcMar>
                                          <w:vAlign w:val="center"/>
                                        </w:tcPr>
                                        <w:p w14:paraId="67E028B4" w14:textId="77777777" w:rsidR="000F0000" w:rsidRDefault="00A320ED">
                                          <w:pPr>
                                            <w:spacing w:after="0" w:line="240" w:lineRule="auto"/>
                                            <w:jc w:val="right"/>
                                          </w:pPr>
                                          <w:r>
                                            <w:rPr>
                                              <w:rFonts w:ascii="Arial" w:eastAsia="Arial" w:hAnsi="Arial"/>
                                              <w:color w:val="000000"/>
                                              <w:sz w:val="16"/>
                                            </w:rPr>
                                            <w:t>1,713,361</w:t>
                                          </w:r>
                                        </w:p>
                                      </w:tc>
                                    </w:tr>
                                  </w:tbl>
                                  <w:p w14:paraId="4BA7FB95" w14:textId="77777777" w:rsidR="000F0000" w:rsidRDefault="000F000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0F0000" w14:paraId="5E36BAA5" w14:textId="77777777">
                                      <w:trPr>
                                        <w:trHeight w:hRule="exact" w:val="225"/>
                                      </w:trPr>
                                      <w:tc>
                                        <w:tcPr>
                                          <w:tcW w:w="798" w:type="dxa"/>
                                          <w:shd w:val="clear" w:color="auto" w:fill="E3E8ED"/>
                                          <w:tcMar>
                                            <w:top w:w="0" w:type="dxa"/>
                                            <w:left w:w="0" w:type="dxa"/>
                                            <w:bottom w:w="0" w:type="dxa"/>
                                            <w:right w:w="0" w:type="dxa"/>
                                          </w:tcMar>
                                          <w:vAlign w:val="center"/>
                                        </w:tcPr>
                                        <w:p w14:paraId="066B5208" w14:textId="77777777" w:rsidR="000F0000" w:rsidRDefault="00A320ED">
                                          <w:pPr>
                                            <w:spacing w:after="0" w:line="240" w:lineRule="auto"/>
                                            <w:jc w:val="right"/>
                                          </w:pPr>
                                          <w:r>
                                            <w:rPr>
                                              <w:rFonts w:ascii="Arial" w:eastAsia="Arial" w:hAnsi="Arial"/>
                                              <w:color w:val="000000"/>
                                              <w:sz w:val="16"/>
                                            </w:rPr>
                                            <w:t>-</w:t>
                                          </w:r>
                                        </w:p>
                                      </w:tc>
                                    </w:tr>
                                  </w:tbl>
                                  <w:p w14:paraId="74A33F8E" w14:textId="77777777" w:rsidR="000F0000" w:rsidRDefault="000F000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0F0000" w14:paraId="23A82972" w14:textId="77777777">
                                      <w:trPr>
                                        <w:trHeight w:hRule="exact" w:val="225"/>
                                      </w:trPr>
                                      <w:tc>
                                        <w:tcPr>
                                          <w:tcW w:w="838" w:type="dxa"/>
                                          <w:shd w:val="clear" w:color="auto" w:fill="E3E8ED"/>
                                          <w:tcMar>
                                            <w:top w:w="0" w:type="dxa"/>
                                            <w:left w:w="0" w:type="dxa"/>
                                            <w:bottom w:w="0" w:type="dxa"/>
                                            <w:right w:w="0" w:type="dxa"/>
                                          </w:tcMar>
                                          <w:vAlign w:val="center"/>
                                        </w:tcPr>
                                        <w:p w14:paraId="35CA0ED7" w14:textId="77777777" w:rsidR="000F0000" w:rsidRDefault="00A320ED">
                                          <w:pPr>
                                            <w:spacing w:after="0" w:line="240" w:lineRule="auto"/>
                                            <w:jc w:val="right"/>
                                          </w:pPr>
                                          <w:r>
                                            <w:rPr>
                                              <w:rFonts w:ascii="Arial" w:eastAsia="Arial" w:hAnsi="Arial"/>
                                              <w:color w:val="000000"/>
                                              <w:sz w:val="16"/>
                                            </w:rPr>
                                            <w:t>1,713,361</w:t>
                                          </w:r>
                                        </w:p>
                                      </w:tc>
                                    </w:tr>
                                  </w:tbl>
                                  <w:p w14:paraId="054ABE01" w14:textId="77777777" w:rsidR="000F0000" w:rsidRDefault="000F000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6E175761" w14:textId="77777777">
                                      <w:trPr>
                                        <w:trHeight w:hRule="exact" w:val="225"/>
                                      </w:trPr>
                                      <w:tc>
                                        <w:tcPr>
                                          <w:tcW w:w="850" w:type="dxa"/>
                                          <w:shd w:val="clear" w:color="auto" w:fill="E3E8ED"/>
                                          <w:tcMar>
                                            <w:top w:w="0" w:type="dxa"/>
                                            <w:left w:w="0" w:type="dxa"/>
                                            <w:bottom w:w="0" w:type="dxa"/>
                                            <w:right w:w="0" w:type="dxa"/>
                                          </w:tcMar>
                                          <w:vAlign w:val="center"/>
                                        </w:tcPr>
                                        <w:p w14:paraId="1F67D9B2" w14:textId="77777777" w:rsidR="000F0000" w:rsidRDefault="00A320ED">
                                          <w:pPr>
                                            <w:spacing w:after="0" w:line="240" w:lineRule="auto"/>
                                            <w:jc w:val="right"/>
                                          </w:pPr>
                                          <w:r>
                                            <w:rPr>
                                              <w:rFonts w:ascii="Arial" w:eastAsia="Arial" w:hAnsi="Arial"/>
                                              <w:color w:val="000000"/>
                                              <w:sz w:val="16"/>
                                            </w:rPr>
                                            <w:t>13,124,751</w:t>
                                          </w:r>
                                        </w:p>
                                      </w:tc>
                                    </w:tr>
                                  </w:tbl>
                                  <w:p w14:paraId="10801CA7" w14:textId="77777777" w:rsidR="000F0000" w:rsidRDefault="000F000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F0000" w14:paraId="7E0F71D6" w14:textId="77777777">
                                      <w:trPr>
                                        <w:trHeight w:hRule="exact" w:val="225"/>
                                      </w:trPr>
                                      <w:tc>
                                        <w:tcPr>
                                          <w:tcW w:w="778" w:type="dxa"/>
                                          <w:shd w:val="clear" w:color="auto" w:fill="E3E8ED"/>
                                          <w:tcMar>
                                            <w:top w:w="0" w:type="dxa"/>
                                            <w:left w:w="0" w:type="dxa"/>
                                            <w:bottom w:w="0" w:type="dxa"/>
                                            <w:right w:w="0" w:type="dxa"/>
                                          </w:tcMar>
                                          <w:vAlign w:val="center"/>
                                        </w:tcPr>
                                        <w:p w14:paraId="1DD7E240" w14:textId="77777777" w:rsidR="000F0000" w:rsidRDefault="00A320ED">
                                          <w:pPr>
                                            <w:spacing w:after="0" w:line="240" w:lineRule="auto"/>
                                            <w:jc w:val="right"/>
                                          </w:pPr>
                                          <w:r>
                                            <w:rPr>
                                              <w:rFonts w:ascii="Arial" w:eastAsia="Arial" w:hAnsi="Arial"/>
                                              <w:color w:val="000000"/>
                                              <w:sz w:val="16"/>
                                            </w:rPr>
                                            <w:t>-</w:t>
                                          </w:r>
                                        </w:p>
                                      </w:tc>
                                    </w:tr>
                                  </w:tbl>
                                  <w:p w14:paraId="318F0E9D" w14:textId="77777777" w:rsidR="000F0000" w:rsidRDefault="000F000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51A73696" w14:textId="77777777">
                                      <w:trPr>
                                        <w:trHeight w:hRule="exact" w:val="225"/>
                                      </w:trPr>
                                      <w:tc>
                                        <w:tcPr>
                                          <w:tcW w:w="850" w:type="dxa"/>
                                          <w:shd w:val="clear" w:color="auto" w:fill="E3E8ED"/>
                                          <w:tcMar>
                                            <w:top w:w="0" w:type="dxa"/>
                                            <w:left w:w="0" w:type="dxa"/>
                                            <w:bottom w:w="0" w:type="dxa"/>
                                            <w:right w:w="0" w:type="dxa"/>
                                          </w:tcMar>
                                          <w:vAlign w:val="center"/>
                                        </w:tcPr>
                                        <w:p w14:paraId="583057DA" w14:textId="77777777" w:rsidR="000F0000" w:rsidRDefault="00A320ED">
                                          <w:pPr>
                                            <w:spacing w:after="0" w:line="240" w:lineRule="auto"/>
                                            <w:jc w:val="right"/>
                                          </w:pPr>
                                          <w:r>
                                            <w:rPr>
                                              <w:rFonts w:ascii="Arial" w:eastAsia="Arial" w:hAnsi="Arial"/>
                                              <w:color w:val="000000"/>
                                              <w:sz w:val="16"/>
                                            </w:rPr>
                                            <w:t>13,124,751</w:t>
                                          </w:r>
                                        </w:p>
                                      </w:tc>
                                    </w:tr>
                                  </w:tbl>
                                  <w:p w14:paraId="16E60404" w14:textId="77777777" w:rsidR="000F0000" w:rsidRDefault="000F0000">
                                    <w:pPr>
                                      <w:spacing w:after="0" w:line="240" w:lineRule="auto"/>
                                    </w:pPr>
                                  </w:p>
                                </w:tc>
                              </w:tr>
                              <w:tr w:rsidR="000F0000" w14:paraId="36D5C02B"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F0000" w14:paraId="30664F1D" w14:textId="77777777">
                                      <w:trPr>
                                        <w:trHeight w:hRule="exact" w:val="225"/>
                                      </w:trPr>
                                      <w:tc>
                                        <w:tcPr>
                                          <w:tcW w:w="957" w:type="dxa"/>
                                          <w:shd w:val="clear" w:color="auto" w:fill="FFFFFF"/>
                                          <w:tcMar>
                                            <w:top w:w="0" w:type="dxa"/>
                                            <w:left w:w="0" w:type="dxa"/>
                                            <w:bottom w:w="0" w:type="dxa"/>
                                            <w:right w:w="0" w:type="dxa"/>
                                          </w:tcMar>
                                          <w:vAlign w:val="center"/>
                                        </w:tcPr>
                                        <w:p w14:paraId="339D30CF" w14:textId="77777777" w:rsidR="000F0000" w:rsidRDefault="00A320ED">
                                          <w:pPr>
                                            <w:spacing w:after="0" w:line="240" w:lineRule="auto"/>
                                          </w:pPr>
                                          <w:r>
                                            <w:rPr>
                                              <w:rFonts w:ascii="Arial" w:eastAsia="Arial" w:hAnsi="Arial"/>
                                              <w:color w:val="000000"/>
                                              <w:sz w:val="16"/>
                                            </w:rPr>
                                            <w:t>UNEP</w:t>
                                          </w:r>
                                        </w:p>
                                      </w:tc>
                                    </w:tr>
                                  </w:tbl>
                                  <w:p w14:paraId="5FF5E42C" w14:textId="77777777" w:rsidR="000F0000" w:rsidRDefault="000F000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0F0000" w14:paraId="5676E6FF" w14:textId="77777777">
                                      <w:trPr>
                                        <w:trHeight w:hRule="exact" w:val="225"/>
                                      </w:trPr>
                                      <w:tc>
                                        <w:tcPr>
                                          <w:tcW w:w="874" w:type="dxa"/>
                                          <w:shd w:val="clear" w:color="auto" w:fill="FFFFFF"/>
                                          <w:tcMar>
                                            <w:top w:w="0" w:type="dxa"/>
                                            <w:left w:w="0" w:type="dxa"/>
                                            <w:bottom w:w="0" w:type="dxa"/>
                                            <w:right w:w="0" w:type="dxa"/>
                                          </w:tcMar>
                                          <w:vAlign w:val="center"/>
                                        </w:tcPr>
                                        <w:p w14:paraId="773F679D" w14:textId="77777777" w:rsidR="000F0000" w:rsidRDefault="00A320ED">
                                          <w:pPr>
                                            <w:spacing w:after="0" w:line="240" w:lineRule="auto"/>
                                            <w:jc w:val="right"/>
                                          </w:pPr>
                                          <w:r>
                                            <w:rPr>
                                              <w:rFonts w:ascii="Arial" w:eastAsia="Arial" w:hAnsi="Arial"/>
                                              <w:color w:val="000000"/>
                                              <w:sz w:val="16"/>
                                            </w:rPr>
                                            <w:t>177,696</w:t>
                                          </w:r>
                                        </w:p>
                                      </w:tc>
                                    </w:tr>
                                  </w:tbl>
                                  <w:p w14:paraId="2A88B34F" w14:textId="77777777" w:rsidR="000F0000" w:rsidRDefault="000F000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F0000" w14:paraId="77960A44" w14:textId="77777777">
                                      <w:trPr>
                                        <w:trHeight w:hRule="exact" w:val="225"/>
                                      </w:trPr>
                                      <w:tc>
                                        <w:tcPr>
                                          <w:tcW w:w="826" w:type="dxa"/>
                                          <w:shd w:val="clear" w:color="auto" w:fill="FFFFFF"/>
                                          <w:tcMar>
                                            <w:top w:w="0" w:type="dxa"/>
                                            <w:left w:w="0" w:type="dxa"/>
                                            <w:bottom w:w="0" w:type="dxa"/>
                                            <w:right w:w="0" w:type="dxa"/>
                                          </w:tcMar>
                                          <w:vAlign w:val="center"/>
                                        </w:tcPr>
                                        <w:p w14:paraId="59539C0A" w14:textId="77777777" w:rsidR="000F0000" w:rsidRDefault="00A320ED">
                                          <w:pPr>
                                            <w:spacing w:after="0" w:line="240" w:lineRule="auto"/>
                                            <w:jc w:val="right"/>
                                          </w:pPr>
                                          <w:r>
                                            <w:rPr>
                                              <w:rFonts w:ascii="Arial" w:eastAsia="Arial" w:hAnsi="Arial"/>
                                              <w:color w:val="000000"/>
                                              <w:sz w:val="16"/>
                                            </w:rPr>
                                            <w:t>-</w:t>
                                          </w:r>
                                        </w:p>
                                      </w:tc>
                                    </w:tr>
                                  </w:tbl>
                                  <w:p w14:paraId="5214BC5A" w14:textId="77777777" w:rsidR="000F0000" w:rsidRDefault="000F000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F0000" w14:paraId="6236ABAE" w14:textId="77777777">
                                      <w:trPr>
                                        <w:trHeight w:hRule="exact" w:val="225"/>
                                      </w:trPr>
                                      <w:tc>
                                        <w:tcPr>
                                          <w:tcW w:w="813" w:type="dxa"/>
                                          <w:shd w:val="clear" w:color="auto" w:fill="FFFFFF"/>
                                          <w:tcMar>
                                            <w:top w:w="0" w:type="dxa"/>
                                            <w:left w:w="0" w:type="dxa"/>
                                            <w:bottom w:w="0" w:type="dxa"/>
                                            <w:right w:w="0" w:type="dxa"/>
                                          </w:tcMar>
                                          <w:vAlign w:val="center"/>
                                        </w:tcPr>
                                        <w:p w14:paraId="008AA709" w14:textId="77777777" w:rsidR="000F0000" w:rsidRDefault="00A320ED">
                                          <w:pPr>
                                            <w:spacing w:after="0" w:line="240" w:lineRule="auto"/>
                                            <w:jc w:val="right"/>
                                          </w:pPr>
                                          <w:r>
                                            <w:rPr>
                                              <w:rFonts w:ascii="Arial" w:eastAsia="Arial" w:hAnsi="Arial"/>
                                              <w:color w:val="000000"/>
                                              <w:sz w:val="16"/>
                                            </w:rPr>
                                            <w:t>177,696</w:t>
                                          </w:r>
                                        </w:p>
                                      </w:tc>
                                    </w:tr>
                                  </w:tbl>
                                  <w:p w14:paraId="666520E1" w14:textId="77777777" w:rsidR="000F0000" w:rsidRDefault="000F000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0F0000" w14:paraId="55F265E6" w14:textId="77777777">
                                      <w:trPr>
                                        <w:trHeight w:hRule="exact" w:val="225"/>
                                      </w:trPr>
                                      <w:tc>
                                        <w:tcPr>
                                          <w:tcW w:w="848" w:type="dxa"/>
                                          <w:shd w:val="clear" w:color="auto" w:fill="FFFFFF"/>
                                          <w:tcMar>
                                            <w:top w:w="0" w:type="dxa"/>
                                            <w:left w:w="0" w:type="dxa"/>
                                            <w:bottom w:w="0" w:type="dxa"/>
                                            <w:right w:w="0" w:type="dxa"/>
                                          </w:tcMar>
                                          <w:vAlign w:val="center"/>
                                        </w:tcPr>
                                        <w:p w14:paraId="50AB47E8" w14:textId="77777777" w:rsidR="000F0000" w:rsidRDefault="00A320ED">
                                          <w:pPr>
                                            <w:spacing w:after="0" w:line="240" w:lineRule="auto"/>
                                            <w:jc w:val="right"/>
                                          </w:pPr>
                                          <w:r>
                                            <w:rPr>
                                              <w:rFonts w:ascii="Arial" w:eastAsia="Arial" w:hAnsi="Arial"/>
                                              <w:color w:val="000000"/>
                                              <w:sz w:val="16"/>
                                            </w:rPr>
                                            <w:t>-</w:t>
                                          </w:r>
                                        </w:p>
                                      </w:tc>
                                    </w:tr>
                                  </w:tbl>
                                  <w:p w14:paraId="4F3C017E" w14:textId="77777777" w:rsidR="000F0000" w:rsidRDefault="000F000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0F0000" w14:paraId="70C5087C" w14:textId="77777777">
                                      <w:trPr>
                                        <w:trHeight w:hRule="exact" w:val="225"/>
                                      </w:trPr>
                                      <w:tc>
                                        <w:tcPr>
                                          <w:tcW w:w="798" w:type="dxa"/>
                                          <w:shd w:val="clear" w:color="auto" w:fill="FFFFFF"/>
                                          <w:tcMar>
                                            <w:top w:w="0" w:type="dxa"/>
                                            <w:left w:w="0" w:type="dxa"/>
                                            <w:bottom w:w="0" w:type="dxa"/>
                                            <w:right w:w="0" w:type="dxa"/>
                                          </w:tcMar>
                                          <w:vAlign w:val="center"/>
                                        </w:tcPr>
                                        <w:p w14:paraId="4C122FEA" w14:textId="77777777" w:rsidR="000F0000" w:rsidRDefault="00A320ED">
                                          <w:pPr>
                                            <w:spacing w:after="0" w:line="240" w:lineRule="auto"/>
                                            <w:jc w:val="right"/>
                                          </w:pPr>
                                          <w:r>
                                            <w:rPr>
                                              <w:rFonts w:ascii="Arial" w:eastAsia="Arial" w:hAnsi="Arial"/>
                                              <w:color w:val="000000"/>
                                              <w:sz w:val="16"/>
                                            </w:rPr>
                                            <w:t>-</w:t>
                                          </w:r>
                                        </w:p>
                                      </w:tc>
                                    </w:tr>
                                  </w:tbl>
                                  <w:p w14:paraId="51E36D24" w14:textId="77777777" w:rsidR="000F0000" w:rsidRDefault="000F000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0F0000" w14:paraId="2A8735A2" w14:textId="77777777">
                                      <w:trPr>
                                        <w:trHeight w:hRule="exact" w:val="225"/>
                                      </w:trPr>
                                      <w:tc>
                                        <w:tcPr>
                                          <w:tcW w:w="838" w:type="dxa"/>
                                          <w:shd w:val="clear" w:color="auto" w:fill="FFFFFF"/>
                                          <w:tcMar>
                                            <w:top w:w="0" w:type="dxa"/>
                                            <w:left w:w="0" w:type="dxa"/>
                                            <w:bottom w:w="0" w:type="dxa"/>
                                            <w:right w:w="0" w:type="dxa"/>
                                          </w:tcMar>
                                          <w:vAlign w:val="center"/>
                                        </w:tcPr>
                                        <w:p w14:paraId="1CDECDBB" w14:textId="77777777" w:rsidR="000F0000" w:rsidRDefault="00A320ED">
                                          <w:pPr>
                                            <w:spacing w:after="0" w:line="240" w:lineRule="auto"/>
                                            <w:jc w:val="right"/>
                                          </w:pPr>
                                          <w:r>
                                            <w:rPr>
                                              <w:rFonts w:ascii="Arial" w:eastAsia="Arial" w:hAnsi="Arial"/>
                                              <w:color w:val="000000"/>
                                              <w:sz w:val="16"/>
                                            </w:rPr>
                                            <w:t>-</w:t>
                                          </w:r>
                                        </w:p>
                                      </w:tc>
                                    </w:tr>
                                  </w:tbl>
                                  <w:p w14:paraId="20215242" w14:textId="77777777" w:rsidR="000F0000" w:rsidRDefault="000F000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508FB85F" w14:textId="77777777">
                                      <w:trPr>
                                        <w:trHeight w:hRule="exact" w:val="225"/>
                                      </w:trPr>
                                      <w:tc>
                                        <w:tcPr>
                                          <w:tcW w:w="850" w:type="dxa"/>
                                          <w:shd w:val="clear" w:color="auto" w:fill="FFFFFF"/>
                                          <w:tcMar>
                                            <w:top w:w="0" w:type="dxa"/>
                                            <w:left w:w="0" w:type="dxa"/>
                                            <w:bottom w:w="0" w:type="dxa"/>
                                            <w:right w:w="0" w:type="dxa"/>
                                          </w:tcMar>
                                          <w:vAlign w:val="center"/>
                                        </w:tcPr>
                                        <w:p w14:paraId="395D6F9D" w14:textId="77777777" w:rsidR="000F0000" w:rsidRDefault="00A320ED">
                                          <w:pPr>
                                            <w:spacing w:after="0" w:line="240" w:lineRule="auto"/>
                                            <w:jc w:val="right"/>
                                          </w:pPr>
                                          <w:r>
                                            <w:rPr>
                                              <w:rFonts w:ascii="Arial" w:eastAsia="Arial" w:hAnsi="Arial"/>
                                              <w:color w:val="000000"/>
                                              <w:sz w:val="16"/>
                                            </w:rPr>
                                            <w:t>177,696</w:t>
                                          </w:r>
                                        </w:p>
                                      </w:tc>
                                    </w:tr>
                                  </w:tbl>
                                  <w:p w14:paraId="34A0E24A" w14:textId="77777777" w:rsidR="000F0000" w:rsidRDefault="000F000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F0000" w14:paraId="35058B24" w14:textId="77777777">
                                      <w:trPr>
                                        <w:trHeight w:hRule="exact" w:val="225"/>
                                      </w:trPr>
                                      <w:tc>
                                        <w:tcPr>
                                          <w:tcW w:w="778" w:type="dxa"/>
                                          <w:shd w:val="clear" w:color="auto" w:fill="FFFFFF"/>
                                          <w:tcMar>
                                            <w:top w:w="0" w:type="dxa"/>
                                            <w:left w:w="0" w:type="dxa"/>
                                            <w:bottom w:w="0" w:type="dxa"/>
                                            <w:right w:w="0" w:type="dxa"/>
                                          </w:tcMar>
                                          <w:vAlign w:val="center"/>
                                        </w:tcPr>
                                        <w:p w14:paraId="1B15F931" w14:textId="77777777" w:rsidR="000F0000" w:rsidRDefault="00A320ED">
                                          <w:pPr>
                                            <w:spacing w:after="0" w:line="240" w:lineRule="auto"/>
                                            <w:jc w:val="right"/>
                                          </w:pPr>
                                          <w:r>
                                            <w:rPr>
                                              <w:rFonts w:ascii="Arial" w:eastAsia="Arial" w:hAnsi="Arial"/>
                                              <w:color w:val="000000"/>
                                              <w:sz w:val="16"/>
                                            </w:rPr>
                                            <w:t>-</w:t>
                                          </w:r>
                                        </w:p>
                                      </w:tc>
                                    </w:tr>
                                  </w:tbl>
                                  <w:p w14:paraId="30B7C2B7" w14:textId="77777777" w:rsidR="000F0000" w:rsidRDefault="000F000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183EA264" w14:textId="77777777">
                                      <w:trPr>
                                        <w:trHeight w:hRule="exact" w:val="225"/>
                                      </w:trPr>
                                      <w:tc>
                                        <w:tcPr>
                                          <w:tcW w:w="850" w:type="dxa"/>
                                          <w:shd w:val="clear" w:color="auto" w:fill="FFFFFF"/>
                                          <w:tcMar>
                                            <w:top w:w="0" w:type="dxa"/>
                                            <w:left w:w="0" w:type="dxa"/>
                                            <w:bottom w:w="0" w:type="dxa"/>
                                            <w:right w:w="0" w:type="dxa"/>
                                          </w:tcMar>
                                          <w:vAlign w:val="center"/>
                                        </w:tcPr>
                                        <w:p w14:paraId="14B5A9C5" w14:textId="77777777" w:rsidR="000F0000" w:rsidRDefault="00A320ED">
                                          <w:pPr>
                                            <w:spacing w:after="0" w:line="240" w:lineRule="auto"/>
                                            <w:jc w:val="right"/>
                                          </w:pPr>
                                          <w:r>
                                            <w:rPr>
                                              <w:rFonts w:ascii="Arial" w:eastAsia="Arial" w:hAnsi="Arial"/>
                                              <w:color w:val="000000"/>
                                              <w:sz w:val="16"/>
                                            </w:rPr>
                                            <w:t>177,696</w:t>
                                          </w:r>
                                        </w:p>
                                      </w:tc>
                                    </w:tr>
                                  </w:tbl>
                                  <w:p w14:paraId="35E8962B" w14:textId="77777777" w:rsidR="000F0000" w:rsidRDefault="000F0000">
                                    <w:pPr>
                                      <w:spacing w:after="0" w:line="240" w:lineRule="auto"/>
                                    </w:pPr>
                                  </w:p>
                                </w:tc>
                              </w:tr>
                              <w:tr w:rsidR="000F0000" w14:paraId="729134C6"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F0000" w14:paraId="6C5A8E14" w14:textId="77777777">
                                      <w:trPr>
                                        <w:trHeight w:hRule="exact" w:val="225"/>
                                      </w:trPr>
                                      <w:tc>
                                        <w:tcPr>
                                          <w:tcW w:w="957" w:type="dxa"/>
                                          <w:shd w:val="clear" w:color="auto" w:fill="E3E8ED"/>
                                          <w:tcMar>
                                            <w:top w:w="0" w:type="dxa"/>
                                            <w:left w:w="0" w:type="dxa"/>
                                            <w:bottom w:w="0" w:type="dxa"/>
                                            <w:right w:w="0" w:type="dxa"/>
                                          </w:tcMar>
                                          <w:vAlign w:val="center"/>
                                        </w:tcPr>
                                        <w:p w14:paraId="413A1593" w14:textId="77777777" w:rsidR="000F0000" w:rsidRDefault="00A320ED">
                                          <w:pPr>
                                            <w:spacing w:after="0" w:line="240" w:lineRule="auto"/>
                                          </w:pPr>
                                          <w:r>
                                            <w:rPr>
                                              <w:rFonts w:ascii="Arial" w:eastAsia="Arial" w:hAnsi="Arial"/>
                                              <w:color w:val="000000"/>
                                              <w:sz w:val="16"/>
                                            </w:rPr>
                                            <w:t>UNESCO</w:t>
                                          </w:r>
                                        </w:p>
                                      </w:tc>
                                    </w:tr>
                                  </w:tbl>
                                  <w:p w14:paraId="690981C2" w14:textId="77777777" w:rsidR="000F0000" w:rsidRDefault="000F000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0F0000" w14:paraId="73E5B6D8" w14:textId="77777777">
                                      <w:trPr>
                                        <w:trHeight w:hRule="exact" w:val="225"/>
                                      </w:trPr>
                                      <w:tc>
                                        <w:tcPr>
                                          <w:tcW w:w="874" w:type="dxa"/>
                                          <w:shd w:val="clear" w:color="auto" w:fill="E3E8ED"/>
                                          <w:tcMar>
                                            <w:top w:w="0" w:type="dxa"/>
                                            <w:left w:w="0" w:type="dxa"/>
                                            <w:bottom w:w="0" w:type="dxa"/>
                                            <w:right w:w="0" w:type="dxa"/>
                                          </w:tcMar>
                                          <w:vAlign w:val="center"/>
                                        </w:tcPr>
                                        <w:p w14:paraId="2CC3F048" w14:textId="77777777" w:rsidR="000F0000" w:rsidRDefault="00A320ED">
                                          <w:pPr>
                                            <w:spacing w:after="0" w:line="240" w:lineRule="auto"/>
                                            <w:jc w:val="right"/>
                                          </w:pPr>
                                          <w:r>
                                            <w:rPr>
                                              <w:rFonts w:ascii="Arial" w:eastAsia="Arial" w:hAnsi="Arial"/>
                                              <w:color w:val="000000"/>
                                              <w:sz w:val="16"/>
                                            </w:rPr>
                                            <w:t>435,441</w:t>
                                          </w:r>
                                        </w:p>
                                      </w:tc>
                                    </w:tr>
                                  </w:tbl>
                                  <w:p w14:paraId="4EA4819E" w14:textId="77777777" w:rsidR="000F0000" w:rsidRDefault="000F000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F0000" w14:paraId="53839893" w14:textId="77777777">
                                      <w:trPr>
                                        <w:trHeight w:hRule="exact" w:val="225"/>
                                      </w:trPr>
                                      <w:tc>
                                        <w:tcPr>
                                          <w:tcW w:w="826" w:type="dxa"/>
                                          <w:shd w:val="clear" w:color="auto" w:fill="E3E8ED"/>
                                          <w:tcMar>
                                            <w:top w:w="0" w:type="dxa"/>
                                            <w:left w:w="0" w:type="dxa"/>
                                            <w:bottom w:w="0" w:type="dxa"/>
                                            <w:right w:w="0" w:type="dxa"/>
                                          </w:tcMar>
                                          <w:vAlign w:val="center"/>
                                        </w:tcPr>
                                        <w:p w14:paraId="180D5BB3" w14:textId="77777777" w:rsidR="000F0000" w:rsidRDefault="00A320ED">
                                          <w:pPr>
                                            <w:spacing w:after="0" w:line="240" w:lineRule="auto"/>
                                            <w:jc w:val="right"/>
                                          </w:pPr>
                                          <w:r>
                                            <w:rPr>
                                              <w:rFonts w:ascii="Arial" w:eastAsia="Arial" w:hAnsi="Arial"/>
                                              <w:color w:val="000000"/>
                                              <w:sz w:val="16"/>
                                            </w:rPr>
                                            <w:t>(36,444)</w:t>
                                          </w:r>
                                        </w:p>
                                      </w:tc>
                                    </w:tr>
                                  </w:tbl>
                                  <w:p w14:paraId="7A81223B" w14:textId="77777777" w:rsidR="000F0000" w:rsidRDefault="000F000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F0000" w14:paraId="1117C796" w14:textId="77777777">
                                      <w:trPr>
                                        <w:trHeight w:hRule="exact" w:val="225"/>
                                      </w:trPr>
                                      <w:tc>
                                        <w:tcPr>
                                          <w:tcW w:w="813" w:type="dxa"/>
                                          <w:shd w:val="clear" w:color="auto" w:fill="E3E8ED"/>
                                          <w:tcMar>
                                            <w:top w:w="0" w:type="dxa"/>
                                            <w:left w:w="0" w:type="dxa"/>
                                            <w:bottom w:w="0" w:type="dxa"/>
                                            <w:right w:w="0" w:type="dxa"/>
                                          </w:tcMar>
                                          <w:vAlign w:val="center"/>
                                        </w:tcPr>
                                        <w:p w14:paraId="470B21AD" w14:textId="77777777" w:rsidR="000F0000" w:rsidRDefault="00A320ED">
                                          <w:pPr>
                                            <w:spacing w:after="0" w:line="240" w:lineRule="auto"/>
                                            <w:jc w:val="right"/>
                                          </w:pPr>
                                          <w:r>
                                            <w:rPr>
                                              <w:rFonts w:ascii="Arial" w:eastAsia="Arial" w:hAnsi="Arial"/>
                                              <w:color w:val="000000"/>
                                              <w:sz w:val="16"/>
                                            </w:rPr>
                                            <w:t>398,997</w:t>
                                          </w:r>
                                        </w:p>
                                      </w:tc>
                                    </w:tr>
                                  </w:tbl>
                                  <w:p w14:paraId="585081E2" w14:textId="77777777" w:rsidR="000F0000" w:rsidRDefault="000F000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0F0000" w14:paraId="7215D894" w14:textId="77777777">
                                      <w:trPr>
                                        <w:trHeight w:hRule="exact" w:val="225"/>
                                      </w:trPr>
                                      <w:tc>
                                        <w:tcPr>
                                          <w:tcW w:w="848" w:type="dxa"/>
                                          <w:shd w:val="clear" w:color="auto" w:fill="E3E8ED"/>
                                          <w:tcMar>
                                            <w:top w:w="0" w:type="dxa"/>
                                            <w:left w:w="0" w:type="dxa"/>
                                            <w:bottom w:w="0" w:type="dxa"/>
                                            <w:right w:w="0" w:type="dxa"/>
                                          </w:tcMar>
                                          <w:vAlign w:val="center"/>
                                        </w:tcPr>
                                        <w:p w14:paraId="2393A461" w14:textId="77777777" w:rsidR="000F0000" w:rsidRDefault="00A320ED">
                                          <w:pPr>
                                            <w:spacing w:after="0" w:line="240" w:lineRule="auto"/>
                                            <w:jc w:val="right"/>
                                          </w:pPr>
                                          <w:r>
                                            <w:rPr>
                                              <w:rFonts w:ascii="Arial" w:eastAsia="Arial" w:hAnsi="Arial"/>
                                              <w:color w:val="000000"/>
                                              <w:sz w:val="16"/>
                                            </w:rPr>
                                            <w:t>-</w:t>
                                          </w:r>
                                        </w:p>
                                      </w:tc>
                                    </w:tr>
                                  </w:tbl>
                                  <w:p w14:paraId="4B22A093" w14:textId="77777777" w:rsidR="000F0000" w:rsidRDefault="000F000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0F0000" w14:paraId="10CE0C57" w14:textId="77777777">
                                      <w:trPr>
                                        <w:trHeight w:hRule="exact" w:val="225"/>
                                      </w:trPr>
                                      <w:tc>
                                        <w:tcPr>
                                          <w:tcW w:w="798" w:type="dxa"/>
                                          <w:shd w:val="clear" w:color="auto" w:fill="E3E8ED"/>
                                          <w:tcMar>
                                            <w:top w:w="0" w:type="dxa"/>
                                            <w:left w:w="0" w:type="dxa"/>
                                            <w:bottom w:w="0" w:type="dxa"/>
                                            <w:right w:w="0" w:type="dxa"/>
                                          </w:tcMar>
                                          <w:vAlign w:val="center"/>
                                        </w:tcPr>
                                        <w:p w14:paraId="0A76F628" w14:textId="77777777" w:rsidR="000F0000" w:rsidRDefault="00A320ED">
                                          <w:pPr>
                                            <w:spacing w:after="0" w:line="240" w:lineRule="auto"/>
                                            <w:jc w:val="right"/>
                                          </w:pPr>
                                          <w:r>
                                            <w:rPr>
                                              <w:rFonts w:ascii="Arial" w:eastAsia="Arial" w:hAnsi="Arial"/>
                                              <w:color w:val="000000"/>
                                              <w:sz w:val="16"/>
                                            </w:rPr>
                                            <w:t>-</w:t>
                                          </w:r>
                                        </w:p>
                                      </w:tc>
                                    </w:tr>
                                  </w:tbl>
                                  <w:p w14:paraId="4BBC14BC" w14:textId="77777777" w:rsidR="000F0000" w:rsidRDefault="000F000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0F0000" w14:paraId="4EBFC1B4" w14:textId="77777777">
                                      <w:trPr>
                                        <w:trHeight w:hRule="exact" w:val="225"/>
                                      </w:trPr>
                                      <w:tc>
                                        <w:tcPr>
                                          <w:tcW w:w="838" w:type="dxa"/>
                                          <w:shd w:val="clear" w:color="auto" w:fill="E3E8ED"/>
                                          <w:tcMar>
                                            <w:top w:w="0" w:type="dxa"/>
                                            <w:left w:w="0" w:type="dxa"/>
                                            <w:bottom w:w="0" w:type="dxa"/>
                                            <w:right w:w="0" w:type="dxa"/>
                                          </w:tcMar>
                                          <w:vAlign w:val="center"/>
                                        </w:tcPr>
                                        <w:p w14:paraId="097453CE" w14:textId="77777777" w:rsidR="000F0000" w:rsidRDefault="00A320ED">
                                          <w:pPr>
                                            <w:spacing w:after="0" w:line="240" w:lineRule="auto"/>
                                            <w:jc w:val="right"/>
                                          </w:pPr>
                                          <w:r>
                                            <w:rPr>
                                              <w:rFonts w:ascii="Arial" w:eastAsia="Arial" w:hAnsi="Arial"/>
                                              <w:color w:val="000000"/>
                                              <w:sz w:val="16"/>
                                            </w:rPr>
                                            <w:t>-</w:t>
                                          </w:r>
                                        </w:p>
                                      </w:tc>
                                    </w:tr>
                                  </w:tbl>
                                  <w:p w14:paraId="2D76F540" w14:textId="77777777" w:rsidR="000F0000" w:rsidRDefault="000F000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170570E0" w14:textId="77777777">
                                      <w:trPr>
                                        <w:trHeight w:hRule="exact" w:val="225"/>
                                      </w:trPr>
                                      <w:tc>
                                        <w:tcPr>
                                          <w:tcW w:w="850" w:type="dxa"/>
                                          <w:shd w:val="clear" w:color="auto" w:fill="E3E8ED"/>
                                          <w:tcMar>
                                            <w:top w:w="0" w:type="dxa"/>
                                            <w:left w:w="0" w:type="dxa"/>
                                            <w:bottom w:w="0" w:type="dxa"/>
                                            <w:right w:w="0" w:type="dxa"/>
                                          </w:tcMar>
                                          <w:vAlign w:val="center"/>
                                        </w:tcPr>
                                        <w:p w14:paraId="47AB7071" w14:textId="77777777" w:rsidR="000F0000" w:rsidRDefault="00A320ED">
                                          <w:pPr>
                                            <w:spacing w:after="0" w:line="240" w:lineRule="auto"/>
                                            <w:jc w:val="right"/>
                                          </w:pPr>
                                          <w:r>
                                            <w:rPr>
                                              <w:rFonts w:ascii="Arial" w:eastAsia="Arial" w:hAnsi="Arial"/>
                                              <w:color w:val="000000"/>
                                              <w:sz w:val="16"/>
                                            </w:rPr>
                                            <w:t>435,441</w:t>
                                          </w:r>
                                        </w:p>
                                      </w:tc>
                                    </w:tr>
                                  </w:tbl>
                                  <w:p w14:paraId="46C80256" w14:textId="77777777" w:rsidR="000F0000" w:rsidRDefault="000F000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F0000" w14:paraId="02C1325C" w14:textId="77777777">
                                      <w:trPr>
                                        <w:trHeight w:hRule="exact" w:val="225"/>
                                      </w:trPr>
                                      <w:tc>
                                        <w:tcPr>
                                          <w:tcW w:w="778" w:type="dxa"/>
                                          <w:shd w:val="clear" w:color="auto" w:fill="E3E8ED"/>
                                          <w:tcMar>
                                            <w:top w:w="0" w:type="dxa"/>
                                            <w:left w:w="0" w:type="dxa"/>
                                            <w:bottom w:w="0" w:type="dxa"/>
                                            <w:right w:w="0" w:type="dxa"/>
                                          </w:tcMar>
                                          <w:vAlign w:val="center"/>
                                        </w:tcPr>
                                        <w:p w14:paraId="020E8998" w14:textId="77777777" w:rsidR="000F0000" w:rsidRDefault="00A320ED">
                                          <w:pPr>
                                            <w:spacing w:after="0" w:line="240" w:lineRule="auto"/>
                                            <w:jc w:val="right"/>
                                          </w:pPr>
                                          <w:r>
                                            <w:rPr>
                                              <w:rFonts w:ascii="Arial" w:eastAsia="Arial" w:hAnsi="Arial"/>
                                              <w:color w:val="000000"/>
                                              <w:sz w:val="16"/>
                                            </w:rPr>
                                            <w:t>(36,444)</w:t>
                                          </w:r>
                                        </w:p>
                                      </w:tc>
                                    </w:tr>
                                  </w:tbl>
                                  <w:p w14:paraId="48B5B85C" w14:textId="77777777" w:rsidR="000F0000" w:rsidRDefault="000F000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6DCF1046" w14:textId="77777777">
                                      <w:trPr>
                                        <w:trHeight w:hRule="exact" w:val="225"/>
                                      </w:trPr>
                                      <w:tc>
                                        <w:tcPr>
                                          <w:tcW w:w="850" w:type="dxa"/>
                                          <w:shd w:val="clear" w:color="auto" w:fill="E3E8ED"/>
                                          <w:tcMar>
                                            <w:top w:w="0" w:type="dxa"/>
                                            <w:left w:w="0" w:type="dxa"/>
                                            <w:bottom w:w="0" w:type="dxa"/>
                                            <w:right w:w="0" w:type="dxa"/>
                                          </w:tcMar>
                                          <w:vAlign w:val="center"/>
                                        </w:tcPr>
                                        <w:p w14:paraId="7E6E7017" w14:textId="77777777" w:rsidR="000F0000" w:rsidRDefault="00A320ED">
                                          <w:pPr>
                                            <w:spacing w:after="0" w:line="240" w:lineRule="auto"/>
                                            <w:jc w:val="right"/>
                                          </w:pPr>
                                          <w:r>
                                            <w:rPr>
                                              <w:rFonts w:ascii="Arial" w:eastAsia="Arial" w:hAnsi="Arial"/>
                                              <w:color w:val="000000"/>
                                              <w:sz w:val="16"/>
                                            </w:rPr>
                                            <w:t>398,997</w:t>
                                          </w:r>
                                        </w:p>
                                      </w:tc>
                                    </w:tr>
                                  </w:tbl>
                                  <w:p w14:paraId="3BB03941" w14:textId="77777777" w:rsidR="000F0000" w:rsidRDefault="000F0000">
                                    <w:pPr>
                                      <w:spacing w:after="0" w:line="240" w:lineRule="auto"/>
                                    </w:pPr>
                                  </w:p>
                                </w:tc>
                              </w:tr>
                              <w:tr w:rsidR="000F0000" w14:paraId="56C22FAC"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F0000" w14:paraId="3EFC82A7" w14:textId="77777777">
                                      <w:trPr>
                                        <w:trHeight w:hRule="exact" w:val="225"/>
                                      </w:trPr>
                                      <w:tc>
                                        <w:tcPr>
                                          <w:tcW w:w="957" w:type="dxa"/>
                                          <w:shd w:val="clear" w:color="auto" w:fill="FFFFFF"/>
                                          <w:tcMar>
                                            <w:top w:w="0" w:type="dxa"/>
                                            <w:left w:w="0" w:type="dxa"/>
                                            <w:bottom w:w="0" w:type="dxa"/>
                                            <w:right w:w="0" w:type="dxa"/>
                                          </w:tcMar>
                                          <w:vAlign w:val="center"/>
                                        </w:tcPr>
                                        <w:p w14:paraId="47A278AE" w14:textId="77777777" w:rsidR="000F0000" w:rsidRDefault="00A320ED">
                                          <w:pPr>
                                            <w:spacing w:after="0" w:line="240" w:lineRule="auto"/>
                                          </w:pPr>
                                          <w:r>
                                            <w:rPr>
                                              <w:rFonts w:ascii="Arial" w:eastAsia="Arial" w:hAnsi="Arial"/>
                                              <w:color w:val="000000"/>
                                              <w:sz w:val="16"/>
                                            </w:rPr>
                                            <w:t>UNFPA</w:t>
                                          </w:r>
                                        </w:p>
                                      </w:tc>
                                    </w:tr>
                                  </w:tbl>
                                  <w:p w14:paraId="782D1988" w14:textId="77777777" w:rsidR="000F0000" w:rsidRDefault="000F000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0F0000" w14:paraId="353AF671" w14:textId="77777777">
                                      <w:trPr>
                                        <w:trHeight w:hRule="exact" w:val="225"/>
                                      </w:trPr>
                                      <w:tc>
                                        <w:tcPr>
                                          <w:tcW w:w="874" w:type="dxa"/>
                                          <w:shd w:val="clear" w:color="auto" w:fill="FFFFFF"/>
                                          <w:tcMar>
                                            <w:top w:w="0" w:type="dxa"/>
                                            <w:left w:w="0" w:type="dxa"/>
                                            <w:bottom w:w="0" w:type="dxa"/>
                                            <w:right w:w="0" w:type="dxa"/>
                                          </w:tcMar>
                                          <w:vAlign w:val="center"/>
                                        </w:tcPr>
                                        <w:p w14:paraId="75396094" w14:textId="77777777" w:rsidR="000F0000" w:rsidRDefault="00A320ED">
                                          <w:pPr>
                                            <w:spacing w:after="0" w:line="240" w:lineRule="auto"/>
                                            <w:jc w:val="right"/>
                                          </w:pPr>
                                          <w:r>
                                            <w:rPr>
                                              <w:rFonts w:ascii="Arial" w:eastAsia="Arial" w:hAnsi="Arial"/>
                                              <w:color w:val="000000"/>
                                              <w:sz w:val="16"/>
                                            </w:rPr>
                                            <w:t>1,776,043</w:t>
                                          </w:r>
                                        </w:p>
                                      </w:tc>
                                    </w:tr>
                                  </w:tbl>
                                  <w:p w14:paraId="320D1D73" w14:textId="77777777" w:rsidR="000F0000" w:rsidRDefault="000F000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F0000" w14:paraId="09524BAB" w14:textId="77777777">
                                      <w:trPr>
                                        <w:trHeight w:hRule="exact" w:val="225"/>
                                      </w:trPr>
                                      <w:tc>
                                        <w:tcPr>
                                          <w:tcW w:w="826" w:type="dxa"/>
                                          <w:shd w:val="clear" w:color="auto" w:fill="FFFFFF"/>
                                          <w:tcMar>
                                            <w:top w:w="0" w:type="dxa"/>
                                            <w:left w:w="0" w:type="dxa"/>
                                            <w:bottom w:w="0" w:type="dxa"/>
                                            <w:right w:w="0" w:type="dxa"/>
                                          </w:tcMar>
                                          <w:vAlign w:val="center"/>
                                        </w:tcPr>
                                        <w:p w14:paraId="3C2F9ACC" w14:textId="77777777" w:rsidR="000F0000" w:rsidRDefault="00A320ED">
                                          <w:pPr>
                                            <w:spacing w:after="0" w:line="240" w:lineRule="auto"/>
                                            <w:jc w:val="right"/>
                                          </w:pPr>
                                          <w:r>
                                            <w:rPr>
                                              <w:rFonts w:ascii="Arial" w:eastAsia="Arial" w:hAnsi="Arial"/>
                                              <w:color w:val="000000"/>
                                              <w:sz w:val="16"/>
                                            </w:rPr>
                                            <w:t>(816)</w:t>
                                          </w:r>
                                        </w:p>
                                      </w:tc>
                                    </w:tr>
                                  </w:tbl>
                                  <w:p w14:paraId="352DA481" w14:textId="77777777" w:rsidR="000F0000" w:rsidRDefault="000F000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F0000" w14:paraId="0CBB77E0" w14:textId="77777777">
                                      <w:trPr>
                                        <w:trHeight w:hRule="exact" w:val="225"/>
                                      </w:trPr>
                                      <w:tc>
                                        <w:tcPr>
                                          <w:tcW w:w="813" w:type="dxa"/>
                                          <w:shd w:val="clear" w:color="auto" w:fill="FFFFFF"/>
                                          <w:tcMar>
                                            <w:top w:w="0" w:type="dxa"/>
                                            <w:left w:w="0" w:type="dxa"/>
                                            <w:bottom w:w="0" w:type="dxa"/>
                                            <w:right w:w="0" w:type="dxa"/>
                                          </w:tcMar>
                                          <w:vAlign w:val="center"/>
                                        </w:tcPr>
                                        <w:p w14:paraId="330CCA59" w14:textId="77777777" w:rsidR="000F0000" w:rsidRDefault="00A320ED">
                                          <w:pPr>
                                            <w:spacing w:after="0" w:line="240" w:lineRule="auto"/>
                                            <w:jc w:val="right"/>
                                          </w:pPr>
                                          <w:r>
                                            <w:rPr>
                                              <w:rFonts w:ascii="Arial" w:eastAsia="Arial" w:hAnsi="Arial"/>
                                              <w:color w:val="000000"/>
                                              <w:sz w:val="16"/>
                                            </w:rPr>
                                            <w:t>1,775,227</w:t>
                                          </w:r>
                                        </w:p>
                                      </w:tc>
                                    </w:tr>
                                  </w:tbl>
                                  <w:p w14:paraId="0EF2810E" w14:textId="77777777" w:rsidR="000F0000" w:rsidRDefault="000F000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0F0000" w14:paraId="24AB7F4A" w14:textId="77777777">
                                      <w:trPr>
                                        <w:trHeight w:hRule="exact" w:val="225"/>
                                      </w:trPr>
                                      <w:tc>
                                        <w:tcPr>
                                          <w:tcW w:w="848" w:type="dxa"/>
                                          <w:shd w:val="clear" w:color="auto" w:fill="FFFFFF"/>
                                          <w:tcMar>
                                            <w:top w:w="0" w:type="dxa"/>
                                            <w:left w:w="0" w:type="dxa"/>
                                            <w:bottom w:w="0" w:type="dxa"/>
                                            <w:right w:w="0" w:type="dxa"/>
                                          </w:tcMar>
                                          <w:vAlign w:val="center"/>
                                        </w:tcPr>
                                        <w:p w14:paraId="084D9DCD" w14:textId="77777777" w:rsidR="000F0000" w:rsidRDefault="00A320ED">
                                          <w:pPr>
                                            <w:spacing w:after="0" w:line="240" w:lineRule="auto"/>
                                            <w:jc w:val="right"/>
                                          </w:pPr>
                                          <w:r>
                                            <w:rPr>
                                              <w:rFonts w:ascii="Arial" w:eastAsia="Arial" w:hAnsi="Arial"/>
                                              <w:color w:val="000000"/>
                                              <w:sz w:val="16"/>
                                            </w:rPr>
                                            <w:t>-</w:t>
                                          </w:r>
                                        </w:p>
                                      </w:tc>
                                    </w:tr>
                                  </w:tbl>
                                  <w:p w14:paraId="623F0E1A" w14:textId="77777777" w:rsidR="000F0000" w:rsidRDefault="000F000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0F0000" w14:paraId="10509855" w14:textId="77777777">
                                      <w:trPr>
                                        <w:trHeight w:hRule="exact" w:val="225"/>
                                      </w:trPr>
                                      <w:tc>
                                        <w:tcPr>
                                          <w:tcW w:w="798" w:type="dxa"/>
                                          <w:shd w:val="clear" w:color="auto" w:fill="FFFFFF"/>
                                          <w:tcMar>
                                            <w:top w:w="0" w:type="dxa"/>
                                            <w:left w:w="0" w:type="dxa"/>
                                            <w:bottom w:w="0" w:type="dxa"/>
                                            <w:right w:w="0" w:type="dxa"/>
                                          </w:tcMar>
                                          <w:vAlign w:val="center"/>
                                        </w:tcPr>
                                        <w:p w14:paraId="280CDB95" w14:textId="77777777" w:rsidR="000F0000" w:rsidRDefault="00A320ED">
                                          <w:pPr>
                                            <w:spacing w:after="0" w:line="240" w:lineRule="auto"/>
                                            <w:jc w:val="right"/>
                                          </w:pPr>
                                          <w:r>
                                            <w:rPr>
                                              <w:rFonts w:ascii="Arial" w:eastAsia="Arial" w:hAnsi="Arial"/>
                                              <w:color w:val="000000"/>
                                              <w:sz w:val="16"/>
                                            </w:rPr>
                                            <w:t>-</w:t>
                                          </w:r>
                                        </w:p>
                                      </w:tc>
                                    </w:tr>
                                  </w:tbl>
                                  <w:p w14:paraId="7EF0A701" w14:textId="77777777" w:rsidR="000F0000" w:rsidRDefault="000F000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0F0000" w14:paraId="4F05794A" w14:textId="77777777">
                                      <w:trPr>
                                        <w:trHeight w:hRule="exact" w:val="225"/>
                                      </w:trPr>
                                      <w:tc>
                                        <w:tcPr>
                                          <w:tcW w:w="838" w:type="dxa"/>
                                          <w:shd w:val="clear" w:color="auto" w:fill="FFFFFF"/>
                                          <w:tcMar>
                                            <w:top w:w="0" w:type="dxa"/>
                                            <w:left w:w="0" w:type="dxa"/>
                                            <w:bottom w:w="0" w:type="dxa"/>
                                            <w:right w:w="0" w:type="dxa"/>
                                          </w:tcMar>
                                          <w:vAlign w:val="center"/>
                                        </w:tcPr>
                                        <w:p w14:paraId="7143BF0E" w14:textId="77777777" w:rsidR="000F0000" w:rsidRDefault="00A320ED">
                                          <w:pPr>
                                            <w:spacing w:after="0" w:line="240" w:lineRule="auto"/>
                                            <w:jc w:val="right"/>
                                          </w:pPr>
                                          <w:r>
                                            <w:rPr>
                                              <w:rFonts w:ascii="Arial" w:eastAsia="Arial" w:hAnsi="Arial"/>
                                              <w:color w:val="000000"/>
                                              <w:sz w:val="16"/>
                                            </w:rPr>
                                            <w:t>-</w:t>
                                          </w:r>
                                        </w:p>
                                      </w:tc>
                                    </w:tr>
                                  </w:tbl>
                                  <w:p w14:paraId="200AF9CE" w14:textId="77777777" w:rsidR="000F0000" w:rsidRDefault="000F000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7DBA5AD2" w14:textId="77777777">
                                      <w:trPr>
                                        <w:trHeight w:hRule="exact" w:val="225"/>
                                      </w:trPr>
                                      <w:tc>
                                        <w:tcPr>
                                          <w:tcW w:w="850" w:type="dxa"/>
                                          <w:shd w:val="clear" w:color="auto" w:fill="FFFFFF"/>
                                          <w:tcMar>
                                            <w:top w:w="0" w:type="dxa"/>
                                            <w:left w:w="0" w:type="dxa"/>
                                            <w:bottom w:w="0" w:type="dxa"/>
                                            <w:right w:w="0" w:type="dxa"/>
                                          </w:tcMar>
                                          <w:vAlign w:val="center"/>
                                        </w:tcPr>
                                        <w:p w14:paraId="601E1938" w14:textId="77777777" w:rsidR="000F0000" w:rsidRDefault="00A320ED">
                                          <w:pPr>
                                            <w:spacing w:after="0" w:line="240" w:lineRule="auto"/>
                                            <w:jc w:val="right"/>
                                          </w:pPr>
                                          <w:r>
                                            <w:rPr>
                                              <w:rFonts w:ascii="Arial" w:eastAsia="Arial" w:hAnsi="Arial"/>
                                              <w:color w:val="000000"/>
                                              <w:sz w:val="16"/>
                                            </w:rPr>
                                            <w:t>1,776,043</w:t>
                                          </w:r>
                                        </w:p>
                                      </w:tc>
                                    </w:tr>
                                  </w:tbl>
                                  <w:p w14:paraId="713B368D" w14:textId="77777777" w:rsidR="000F0000" w:rsidRDefault="000F000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F0000" w14:paraId="6FF28846" w14:textId="77777777">
                                      <w:trPr>
                                        <w:trHeight w:hRule="exact" w:val="225"/>
                                      </w:trPr>
                                      <w:tc>
                                        <w:tcPr>
                                          <w:tcW w:w="778" w:type="dxa"/>
                                          <w:shd w:val="clear" w:color="auto" w:fill="FFFFFF"/>
                                          <w:tcMar>
                                            <w:top w:w="0" w:type="dxa"/>
                                            <w:left w:w="0" w:type="dxa"/>
                                            <w:bottom w:w="0" w:type="dxa"/>
                                            <w:right w:w="0" w:type="dxa"/>
                                          </w:tcMar>
                                          <w:vAlign w:val="center"/>
                                        </w:tcPr>
                                        <w:p w14:paraId="07A8C0A1" w14:textId="77777777" w:rsidR="000F0000" w:rsidRDefault="00A320ED">
                                          <w:pPr>
                                            <w:spacing w:after="0" w:line="240" w:lineRule="auto"/>
                                            <w:jc w:val="right"/>
                                          </w:pPr>
                                          <w:r>
                                            <w:rPr>
                                              <w:rFonts w:ascii="Arial" w:eastAsia="Arial" w:hAnsi="Arial"/>
                                              <w:color w:val="000000"/>
                                              <w:sz w:val="16"/>
                                            </w:rPr>
                                            <w:t>(816)</w:t>
                                          </w:r>
                                        </w:p>
                                      </w:tc>
                                    </w:tr>
                                  </w:tbl>
                                  <w:p w14:paraId="4662D094" w14:textId="77777777" w:rsidR="000F0000" w:rsidRDefault="000F000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0F9CF78A" w14:textId="77777777">
                                      <w:trPr>
                                        <w:trHeight w:hRule="exact" w:val="225"/>
                                      </w:trPr>
                                      <w:tc>
                                        <w:tcPr>
                                          <w:tcW w:w="850" w:type="dxa"/>
                                          <w:shd w:val="clear" w:color="auto" w:fill="FFFFFF"/>
                                          <w:tcMar>
                                            <w:top w:w="0" w:type="dxa"/>
                                            <w:left w:w="0" w:type="dxa"/>
                                            <w:bottom w:w="0" w:type="dxa"/>
                                            <w:right w:w="0" w:type="dxa"/>
                                          </w:tcMar>
                                          <w:vAlign w:val="center"/>
                                        </w:tcPr>
                                        <w:p w14:paraId="57E88E03" w14:textId="77777777" w:rsidR="000F0000" w:rsidRDefault="00A320ED">
                                          <w:pPr>
                                            <w:spacing w:after="0" w:line="240" w:lineRule="auto"/>
                                            <w:jc w:val="right"/>
                                          </w:pPr>
                                          <w:r>
                                            <w:rPr>
                                              <w:rFonts w:ascii="Arial" w:eastAsia="Arial" w:hAnsi="Arial"/>
                                              <w:color w:val="000000"/>
                                              <w:sz w:val="16"/>
                                            </w:rPr>
                                            <w:t>1,775,227</w:t>
                                          </w:r>
                                        </w:p>
                                      </w:tc>
                                    </w:tr>
                                  </w:tbl>
                                  <w:p w14:paraId="13D11292" w14:textId="77777777" w:rsidR="000F0000" w:rsidRDefault="000F0000">
                                    <w:pPr>
                                      <w:spacing w:after="0" w:line="240" w:lineRule="auto"/>
                                    </w:pPr>
                                  </w:p>
                                </w:tc>
                              </w:tr>
                              <w:tr w:rsidR="000F0000" w14:paraId="48E12DAE"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F0000" w14:paraId="423EAF7A" w14:textId="77777777">
                                      <w:trPr>
                                        <w:trHeight w:hRule="exact" w:val="225"/>
                                      </w:trPr>
                                      <w:tc>
                                        <w:tcPr>
                                          <w:tcW w:w="957" w:type="dxa"/>
                                          <w:shd w:val="clear" w:color="auto" w:fill="E3E8ED"/>
                                          <w:tcMar>
                                            <w:top w:w="0" w:type="dxa"/>
                                            <w:left w:w="0" w:type="dxa"/>
                                            <w:bottom w:w="0" w:type="dxa"/>
                                            <w:right w:w="0" w:type="dxa"/>
                                          </w:tcMar>
                                          <w:vAlign w:val="center"/>
                                        </w:tcPr>
                                        <w:p w14:paraId="72ABC202" w14:textId="77777777" w:rsidR="000F0000" w:rsidRDefault="00A320ED">
                                          <w:pPr>
                                            <w:spacing w:after="0" w:line="240" w:lineRule="auto"/>
                                          </w:pPr>
                                          <w:r>
                                            <w:rPr>
                                              <w:rFonts w:ascii="Arial" w:eastAsia="Arial" w:hAnsi="Arial"/>
                                              <w:color w:val="000000"/>
                                              <w:sz w:val="16"/>
                                            </w:rPr>
                                            <w:t>UNHABITAT</w:t>
                                          </w:r>
                                        </w:p>
                                      </w:tc>
                                    </w:tr>
                                  </w:tbl>
                                  <w:p w14:paraId="79DEB2C2" w14:textId="77777777" w:rsidR="000F0000" w:rsidRDefault="000F000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0F0000" w14:paraId="1F39D2B7" w14:textId="77777777">
                                      <w:trPr>
                                        <w:trHeight w:hRule="exact" w:val="225"/>
                                      </w:trPr>
                                      <w:tc>
                                        <w:tcPr>
                                          <w:tcW w:w="874" w:type="dxa"/>
                                          <w:shd w:val="clear" w:color="auto" w:fill="E3E8ED"/>
                                          <w:tcMar>
                                            <w:top w:w="0" w:type="dxa"/>
                                            <w:left w:w="0" w:type="dxa"/>
                                            <w:bottom w:w="0" w:type="dxa"/>
                                            <w:right w:w="0" w:type="dxa"/>
                                          </w:tcMar>
                                          <w:vAlign w:val="center"/>
                                        </w:tcPr>
                                        <w:p w14:paraId="6F7CBBB4" w14:textId="77777777" w:rsidR="000F0000" w:rsidRDefault="00A320ED">
                                          <w:pPr>
                                            <w:spacing w:after="0" w:line="240" w:lineRule="auto"/>
                                            <w:jc w:val="right"/>
                                          </w:pPr>
                                          <w:r>
                                            <w:rPr>
                                              <w:rFonts w:ascii="Arial" w:eastAsia="Arial" w:hAnsi="Arial"/>
                                              <w:color w:val="000000"/>
                                              <w:sz w:val="16"/>
                                            </w:rPr>
                                            <w:t>590,279</w:t>
                                          </w:r>
                                        </w:p>
                                      </w:tc>
                                    </w:tr>
                                  </w:tbl>
                                  <w:p w14:paraId="085586BB" w14:textId="77777777" w:rsidR="000F0000" w:rsidRDefault="000F000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F0000" w14:paraId="30887541" w14:textId="77777777">
                                      <w:trPr>
                                        <w:trHeight w:hRule="exact" w:val="225"/>
                                      </w:trPr>
                                      <w:tc>
                                        <w:tcPr>
                                          <w:tcW w:w="826" w:type="dxa"/>
                                          <w:shd w:val="clear" w:color="auto" w:fill="E3E8ED"/>
                                          <w:tcMar>
                                            <w:top w:w="0" w:type="dxa"/>
                                            <w:left w:w="0" w:type="dxa"/>
                                            <w:bottom w:w="0" w:type="dxa"/>
                                            <w:right w:w="0" w:type="dxa"/>
                                          </w:tcMar>
                                          <w:vAlign w:val="center"/>
                                        </w:tcPr>
                                        <w:p w14:paraId="541E7C04" w14:textId="77777777" w:rsidR="000F0000" w:rsidRDefault="00A320ED">
                                          <w:pPr>
                                            <w:spacing w:after="0" w:line="240" w:lineRule="auto"/>
                                            <w:jc w:val="right"/>
                                          </w:pPr>
                                          <w:r>
                                            <w:rPr>
                                              <w:rFonts w:ascii="Arial" w:eastAsia="Arial" w:hAnsi="Arial"/>
                                              <w:color w:val="000000"/>
                                              <w:sz w:val="16"/>
                                            </w:rPr>
                                            <w:t>-</w:t>
                                          </w:r>
                                        </w:p>
                                      </w:tc>
                                    </w:tr>
                                  </w:tbl>
                                  <w:p w14:paraId="7E07033E" w14:textId="77777777" w:rsidR="000F0000" w:rsidRDefault="000F000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F0000" w14:paraId="212954F9" w14:textId="77777777">
                                      <w:trPr>
                                        <w:trHeight w:hRule="exact" w:val="225"/>
                                      </w:trPr>
                                      <w:tc>
                                        <w:tcPr>
                                          <w:tcW w:w="813" w:type="dxa"/>
                                          <w:shd w:val="clear" w:color="auto" w:fill="E3E8ED"/>
                                          <w:tcMar>
                                            <w:top w:w="0" w:type="dxa"/>
                                            <w:left w:w="0" w:type="dxa"/>
                                            <w:bottom w:w="0" w:type="dxa"/>
                                            <w:right w:w="0" w:type="dxa"/>
                                          </w:tcMar>
                                          <w:vAlign w:val="center"/>
                                        </w:tcPr>
                                        <w:p w14:paraId="6E147069" w14:textId="77777777" w:rsidR="000F0000" w:rsidRDefault="00A320ED">
                                          <w:pPr>
                                            <w:spacing w:after="0" w:line="240" w:lineRule="auto"/>
                                            <w:jc w:val="right"/>
                                          </w:pPr>
                                          <w:r>
                                            <w:rPr>
                                              <w:rFonts w:ascii="Arial" w:eastAsia="Arial" w:hAnsi="Arial"/>
                                              <w:color w:val="000000"/>
                                              <w:sz w:val="16"/>
                                            </w:rPr>
                                            <w:t>590,279</w:t>
                                          </w:r>
                                        </w:p>
                                      </w:tc>
                                    </w:tr>
                                  </w:tbl>
                                  <w:p w14:paraId="49AD8C6E" w14:textId="77777777" w:rsidR="000F0000" w:rsidRDefault="000F000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0F0000" w14:paraId="3B418BF7" w14:textId="77777777">
                                      <w:trPr>
                                        <w:trHeight w:hRule="exact" w:val="225"/>
                                      </w:trPr>
                                      <w:tc>
                                        <w:tcPr>
                                          <w:tcW w:w="848" w:type="dxa"/>
                                          <w:shd w:val="clear" w:color="auto" w:fill="E3E8ED"/>
                                          <w:tcMar>
                                            <w:top w:w="0" w:type="dxa"/>
                                            <w:left w:w="0" w:type="dxa"/>
                                            <w:bottom w:w="0" w:type="dxa"/>
                                            <w:right w:w="0" w:type="dxa"/>
                                          </w:tcMar>
                                          <w:vAlign w:val="center"/>
                                        </w:tcPr>
                                        <w:p w14:paraId="21F125BD" w14:textId="77777777" w:rsidR="000F0000" w:rsidRDefault="00A320ED">
                                          <w:pPr>
                                            <w:spacing w:after="0" w:line="240" w:lineRule="auto"/>
                                            <w:jc w:val="right"/>
                                          </w:pPr>
                                          <w:r>
                                            <w:rPr>
                                              <w:rFonts w:ascii="Arial" w:eastAsia="Arial" w:hAnsi="Arial"/>
                                              <w:color w:val="000000"/>
                                              <w:sz w:val="16"/>
                                            </w:rPr>
                                            <w:t>-</w:t>
                                          </w:r>
                                        </w:p>
                                      </w:tc>
                                    </w:tr>
                                  </w:tbl>
                                  <w:p w14:paraId="5CA3676F" w14:textId="77777777" w:rsidR="000F0000" w:rsidRDefault="000F000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0F0000" w14:paraId="0E3FFFA8" w14:textId="77777777">
                                      <w:trPr>
                                        <w:trHeight w:hRule="exact" w:val="225"/>
                                      </w:trPr>
                                      <w:tc>
                                        <w:tcPr>
                                          <w:tcW w:w="798" w:type="dxa"/>
                                          <w:shd w:val="clear" w:color="auto" w:fill="E3E8ED"/>
                                          <w:tcMar>
                                            <w:top w:w="0" w:type="dxa"/>
                                            <w:left w:w="0" w:type="dxa"/>
                                            <w:bottom w:w="0" w:type="dxa"/>
                                            <w:right w:w="0" w:type="dxa"/>
                                          </w:tcMar>
                                          <w:vAlign w:val="center"/>
                                        </w:tcPr>
                                        <w:p w14:paraId="03C3EBF6" w14:textId="77777777" w:rsidR="000F0000" w:rsidRDefault="00A320ED">
                                          <w:pPr>
                                            <w:spacing w:after="0" w:line="240" w:lineRule="auto"/>
                                            <w:jc w:val="right"/>
                                          </w:pPr>
                                          <w:r>
                                            <w:rPr>
                                              <w:rFonts w:ascii="Arial" w:eastAsia="Arial" w:hAnsi="Arial"/>
                                              <w:color w:val="000000"/>
                                              <w:sz w:val="16"/>
                                            </w:rPr>
                                            <w:t>-</w:t>
                                          </w:r>
                                        </w:p>
                                      </w:tc>
                                    </w:tr>
                                  </w:tbl>
                                  <w:p w14:paraId="483F87DA" w14:textId="77777777" w:rsidR="000F0000" w:rsidRDefault="000F000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0F0000" w14:paraId="17BBC59B" w14:textId="77777777">
                                      <w:trPr>
                                        <w:trHeight w:hRule="exact" w:val="225"/>
                                      </w:trPr>
                                      <w:tc>
                                        <w:tcPr>
                                          <w:tcW w:w="838" w:type="dxa"/>
                                          <w:shd w:val="clear" w:color="auto" w:fill="E3E8ED"/>
                                          <w:tcMar>
                                            <w:top w:w="0" w:type="dxa"/>
                                            <w:left w:w="0" w:type="dxa"/>
                                            <w:bottom w:w="0" w:type="dxa"/>
                                            <w:right w:w="0" w:type="dxa"/>
                                          </w:tcMar>
                                          <w:vAlign w:val="center"/>
                                        </w:tcPr>
                                        <w:p w14:paraId="484B9C66" w14:textId="77777777" w:rsidR="000F0000" w:rsidRDefault="00A320ED">
                                          <w:pPr>
                                            <w:spacing w:after="0" w:line="240" w:lineRule="auto"/>
                                            <w:jc w:val="right"/>
                                          </w:pPr>
                                          <w:r>
                                            <w:rPr>
                                              <w:rFonts w:ascii="Arial" w:eastAsia="Arial" w:hAnsi="Arial"/>
                                              <w:color w:val="000000"/>
                                              <w:sz w:val="16"/>
                                            </w:rPr>
                                            <w:t>-</w:t>
                                          </w:r>
                                        </w:p>
                                      </w:tc>
                                    </w:tr>
                                  </w:tbl>
                                  <w:p w14:paraId="199888E7" w14:textId="77777777" w:rsidR="000F0000" w:rsidRDefault="000F000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304354EE" w14:textId="77777777">
                                      <w:trPr>
                                        <w:trHeight w:hRule="exact" w:val="225"/>
                                      </w:trPr>
                                      <w:tc>
                                        <w:tcPr>
                                          <w:tcW w:w="850" w:type="dxa"/>
                                          <w:shd w:val="clear" w:color="auto" w:fill="E3E8ED"/>
                                          <w:tcMar>
                                            <w:top w:w="0" w:type="dxa"/>
                                            <w:left w:w="0" w:type="dxa"/>
                                            <w:bottom w:w="0" w:type="dxa"/>
                                            <w:right w:w="0" w:type="dxa"/>
                                          </w:tcMar>
                                          <w:vAlign w:val="center"/>
                                        </w:tcPr>
                                        <w:p w14:paraId="0BC8C53C" w14:textId="77777777" w:rsidR="000F0000" w:rsidRDefault="00A320ED">
                                          <w:pPr>
                                            <w:spacing w:after="0" w:line="240" w:lineRule="auto"/>
                                            <w:jc w:val="right"/>
                                          </w:pPr>
                                          <w:r>
                                            <w:rPr>
                                              <w:rFonts w:ascii="Arial" w:eastAsia="Arial" w:hAnsi="Arial"/>
                                              <w:color w:val="000000"/>
                                              <w:sz w:val="16"/>
                                            </w:rPr>
                                            <w:t>590,279</w:t>
                                          </w:r>
                                        </w:p>
                                      </w:tc>
                                    </w:tr>
                                  </w:tbl>
                                  <w:p w14:paraId="221E08E7" w14:textId="77777777" w:rsidR="000F0000" w:rsidRDefault="000F000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F0000" w14:paraId="70303974" w14:textId="77777777">
                                      <w:trPr>
                                        <w:trHeight w:hRule="exact" w:val="225"/>
                                      </w:trPr>
                                      <w:tc>
                                        <w:tcPr>
                                          <w:tcW w:w="778" w:type="dxa"/>
                                          <w:shd w:val="clear" w:color="auto" w:fill="E3E8ED"/>
                                          <w:tcMar>
                                            <w:top w:w="0" w:type="dxa"/>
                                            <w:left w:w="0" w:type="dxa"/>
                                            <w:bottom w:w="0" w:type="dxa"/>
                                            <w:right w:w="0" w:type="dxa"/>
                                          </w:tcMar>
                                          <w:vAlign w:val="center"/>
                                        </w:tcPr>
                                        <w:p w14:paraId="7548429B" w14:textId="77777777" w:rsidR="000F0000" w:rsidRDefault="00A320ED">
                                          <w:pPr>
                                            <w:spacing w:after="0" w:line="240" w:lineRule="auto"/>
                                            <w:jc w:val="right"/>
                                          </w:pPr>
                                          <w:r>
                                            <w:rPr>
                                              <w:rFonts w:ascii="Arial" w:eastAsia="Arial" w:hAnsi="Arial"/>
                                              <w:color w:val="000000"/>
                                              <w:sz w:val="16"/>
                                            </w:rPr>
                                            <w:t>-</w:t>
                                          </w:r>
                                        </w:p>
                                      </w:tc>
                                    </w:tr>
                                  </w:tbl>
                                  <w:p w14:paraId="05190ECE" w14:textId="77777777" w:rsidR="000F0000" w:rsidRDefault="000F000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6413914D" w14:textId="77777777">
                                      <w:trPr>
                                        <w:trHeight w:hRule="exact" w:val="225"/>
                                      </w:trPr>
                                      <w:tc>
                                        <w:tcPr>
                                          <w:tcW w:w="850" w:type="dxa"/>
                                          <w:shd w:val="clear" w:color="auto" w:fill="E3E8ED"/>
                                          <w:tcMar>
                                            <w:top w:w="0" w:type="dxa"/>
                                            <w:left w:w="0" w:type="dxa"/>
                                            <w:bottom w:w="0" w:type="dxa"/>
                                            <w:right w:w="0" w:type="dxa"/>
                                          </w:tcMar>
                                          <w:vAlign w:val="center"/>
                                        </w:tcPr>
                                        <w:p w14:paraId="2D59AB76" w14:textId="77777777" w:rsidR="000F0000" w:rsidRDefault="00A320ED">
                                          <w:pPr>
                                            <w:spacing w:after="0" w:line="240" w:lineRule="auto"/>
                                            <w:jc w:val="right"/>
                                          </w:pPr>
                                          <w:r>
                                            <w:rPr>
                                              <w:rFonts w:ascii="Arial" w:eastAsia="Arial" w:hAnsi="Arial"/>
                                              <w:color w:val="000000"/>
                                              <w:sz w:val="16"/>
                                            </w:rPr>
                                            <w:t>590,279</w:t>
                                          </w:r>
                                        </w:p>
                                      </w:tc>
                                    </w:tr>
                                  </w:tbl>
                                  <w:p w14:paraId="5DBA2318" w14:textId="77777777" w:rsidR="000F0000" w:rsidRDefault="000F0000">
                                    <w:pPr>
                                      <w:spacing w:after="0" w:line="240" w:lineRule="auto"/>
                                    </w:pPr>
                                  </w:p>
                                </w:tc>
                              </w:tr>
                              <w:tr w:rsidR="000F0000" w14:paraId="37BDC554"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F0000" w14:paraId="481E8123" w14:textId="77777777">
                                      <w:trPr>
                                        <w:trHeight w:hRule="exact" w:val="225"/>
                                      </w:trPr>
                                      <w:tc>
                                        <w:tcPr>
                                          <w:tcW w:w="957" w:type="dxa"/>
                                          <w:shd w:val="clear" w:color="auto" w:fill="FFFFFF"/>
                                          <w:tcMar>
                                            <w:top w:w="0" w:type="dxa"/>
                                            <w:left w:w="0" w:type="dxa"/>
                                            <w:bottom w:w="0" w:type="dxa"/>
                                            <w:right w:w="0" w:type="dxa"/>
                                          </w:tcMar>
                                          <w:vAlign w:val="center"/>
                                        </w:tcPr>
                                        <w:p w14:paraId="01A23D83" w14:textId="77777777" w:rsidR="000F0000" w:rsidRDefault="00A320ED">
                                          <w:pPr>
                                            <w:spacing w:after="0" w:line="240" w:lineRule="auto"/>
                                          </w:pPr>
                                          <w:r>
                                            <w:rPr>
                                              <w:rFonts w:ascii="Arial" w:eastAsia="Arial" w:hAnsi="Arial"/>
                                              <w:color w:val="000000"/>
                                              <w:sz w:val="16"/>
                                            </w:rPr>
                                            <w:t>UNICEF</w:t>
                                          </w:r>
                                        </w:p>
                                      </w:tc>
                                    </w:tr>
                                  </w:tbl>
                                  <w:p w14:paraId="554CFE8C" w14:textId="77777777" w:rsidR="000F0000" w:rsidRDefault="000F000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0F0000" w14:paraId="4E369E75" w14:textId="77777777">
                                      <w:trPr>
                                        <w:trHeight w:hRule="exact" w:val="225"/>
                                      </w:trPr>
                                      <w:tc>
                                        <w:tcPr>
                                          <w:tcW w:w="874" w:type="dxa"/>
                                          <w:shd w:val="clear" w:color="auto" w:fill="FFFFFF"/>
                                          <w:tcMar>
                                            <w:top w:w="0" w:type="dxa"/>
                                            <w:left w:w="0" w:type="dxa"/>
                                            <w:bottom w:w="0" w:type="dxa"/>
                                            <w:right w:w="0" w:type="dxa"/>
                                          </w:tcMar>
                                          <w:vAlign w:val="center"/>
                                        </w:tcPr>
                                        <w:p w14:paraId="05CE1635" w14:textId="77777777" w:rsidR="000F0000" w:rsidRDefault="00A320ED">
                                          <w:pPr>
                                            <w:spacing w:after="0" w:line="240" w:lineRule="auto"/>
                                            <w:jc w:val="right"/>
                                          </w:pPr>
                                          <w:r>
                                            <w:rPr>
                                              <w:rFonts w:ascii="Arial" w:eastAsia="Arial" w:hAnsi="Arial"/>
                                              <w:color w:val="000000"/>
                                              <w:sz w:val="16"/>
                                            </w:rPr>
                                            <w:t>1,629,022</w:t>
                                          </w:r>
                                        </w:p>
                                      </w:tc>
                                    </w:tr>
                                  </w:tbl>
                                  <w:p w14:paraId="2069D8FB" w14:textId="77777777" w:rsidR="000F0000" w:rsidRDefault="000F000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F0000" w14:paraId="3483A5B2" w14:textId="77777777">
                                      <w:trPr>
                                        <w:trHeight w:hRule="exact" w:val="225"/>
                                      </w:trPr>
                                      <w:tc>
                                        <w:tcPr>
                                          <w:tcW w:w="826" w:type="dxa"/>
                                          <w:shd w:val="clear" w:color="auto" w:fill="FFFFFF"/>
                                          <w:tcMar>
                                            <w:top w:w="0" w:type="dxa"/>
                                            <w:left w:w="0" w:type="dxa"/>
                                            <w:bottom w:w="0" w:type="dxa"/>
                                            <w:right w:w="0" w:type="dxa"/>
                                          </w:tcMar>
                                          <w:vAlign w:val="center"/>
                                        </w:tcPr>
                                        <w:p w14:paraId="17B5CCEF" w14:textId="77777777" w:rsidR="000F0000" w:rsidRDefault="00A320ED">
                                          <w:pPr>
                                            <w:spacing w:after="0" w:line="240" w:lineRule="auto"/>
                                            <w:jc w:val="right"/>
                                          </w:pPr>
                                          <w:r>
                                            <w:rPr>
                                              <w:rFonts w:ascii="Arial" w:eastAsia="Arial" w:hAnsi="Arial"/>
                                              <w:color w:val="000000"/>
                                              <w:sz w:val="16"/>
                                            </w:rPr>
                                            <w:t>(662)</w:t>
                                          </w:r>
                                        </w:p>
                                      </w:tc>
                                    </w:tr>
                                  </w:tbl>
                                  <w:p w14:paraId="39787255" w14:textId="77777777" w:rsidR="000F0000" w:rsidRDefault="000F000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F0000" w14:paraId="5AE913B4" w14:textId="77777777">
                                      <w:trPr>
                                        <w:trHeight w:hRule="exact" w:val="225"/>
                                      </w:trPr>
                                      <w:tc>
                                        <w:tcPr>
                                          <w:tcW w:w="813" w:type="dxa"/>
                                          <w:shd w:val="clear" w:color="auto" w:fill="FFFFFF"/>
                                          <w:tcMar>
                                            <w:top w:w="0" w:type="dxa"/>
                                            <w:left w:w="0" w:type="dxa"/>
                                            <w:bottom w:w="0" w:type="dxa"/>
                                            <w:right w:w="0" w:type="dxa"/>
                                          </w:tcMar>
                                          <w:vAlign w:val="center"/>
                                        </w:tcPr>
                                        <w:p w14:paraId="5CC70A75" w14:textId="77777777" w:rsidR="000F0000" w:rsidRDefault="00A320ED">
                                          <w:pPr>
                                            <w:spacing w:after="0" w:line="240" w:lineRule="auto"/>
                                            <w:jc w:val="right"/>
                                          </w:pPr>
                                          <w:r>
                                            <w:rPr>
                                              <w:rFonts w:ascii="Arial" w:eastAsia="Arial" w:hAnsi="Arial"/>
                                              <w:color w:val="000000"/>
                                              <w:sz w:val="16"/>
                                            </w:rPr>
                                            <w:t>1,628,360</w:t>
                                          </w:r>
                                        </w:p>
                                      </w:tc>
                                    </w:tr>
                                  </w:tbl>
                                  <w:p w14:paraId="3AA5BB21" w14:textId="77777777" w:rsidR="000F0000" w:rsidRDefault="000F000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0F0000" w14:paraId="00C34AE4" w14:textId="77777777">
                                      <w:trPr>
                                        <w:trHeight w:hRule="exact" w:val="225"/>
                                      </w:trPr>
                                      <w:tc>
                                        <w:tcPr>
                                          <w:tcW w:w="848" w:type="dxa"/>
                                          <w:shd w:val="clear" w:color="auto" w:fill="FFFFFF"/>
                                          <w:tcMar>
                                            <w:top w:w="0" w:type="dxa"/>
                                            <w:left w:w="0" w:type="dxa"/>
                                            <w:bottom w:w="0" w:type="dxa"/>
                                            <w:right w:w="0" w:type="dxa"/>
                                          </w:tcMar>
                                          <w:vAlign w:val="center"/>
                                        </w:tcPr>
                                        <w:p w14:paraId="0308B98F" w14:textId="77777777" w:rsidR="000F0000" w:rsidRDefault="00A320ED">
                                          <w:pPr>
                                            <w:spacing w:after="0" w:line="240" w:lineRule="auto"/>
                                            <w:jc w:val="right"/>
                                          </w:pPr>
                                          <w:r>
                                            <w:rPr>
                                              <w:rFonts w:ascii="Arial" w:eastAsia="Arial" w:hAnsi="Arial"/>
                                              <w:color w:val="000000"/>
                                              <w:sz w:val="16"/>
                                            </w:rPr>
                                            <w:t>-</w:t>
                                          </w:r>
                                        </w:p>
                                      </w:tc>
                                    </w:tr>
                                  </w:tbl>
                                  <w:p w14:paraId="5F1CB930" w14:textId="77777777" w:rsidR="000F0000" w:rsidRDefault="000F000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0F0000" w14:paraId="54E41354" w14:textId="77777777">
                                      <w:trPr>
                                        <w:trHeight w:hRule="exact" w:val="225"/>
                                      </w:trPr>
                                      <w:tc>
                                        <w:tcPr>
                                          <w:tcW w:w="798" w:type="dxa"/>
                                          <w:shd w:val="clear" w:color="auto" w:fill="FFFFFF"/>
                                          <w:tcMar>
                                            <w:top w:w="0" w:type="dxa"/>
                                            <w:left w:w="0" w:type="dxa"/>
                                            <w:bottom w:w="0" w:type="dxa"/>
                                            <w:right w:w="0" w:type="dxa"/>
                                          </w:tcMar>
                                          <w:vAlign w:val="center"/>
                                        </w:tcPr>
                                        <w:p w14:paraId="6BF9454A" w14:textId="77777777" w:rsidR="000F0000" w:rsidRDefault="00A320ED">
                                          <w:pPr>
                                            <w:spacing w:after="0" w:line="240" w:lineRule="auto"/>
                                            <w:jc w:val="right"/>
                                          </w:pPr>
                                          <w:r>
                                            <w:rPr>
                                              <w:rFonts w:ascii="Arial" w:eastAsia="Arial" w:hAnsi="Arial"/>
                                              <w:color w:val="000000"/>
                                              <w:sz w:val="16"/>
                                            </w:rPr>
                                            <w:t>-</w:t>
                                          </w:r>
                                        </w:p>
                                      </w:tc>
                                    </w:tr>
                                  </w:tbl>
                                  <w:p w14:paraId="4CC669A3" w14:textId="77777777" w:rsidR="000F0000" w:rsidRDefault="000F000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0F0000" w14:paraId="1B0F3FA6" w14:textId="77777777">
                                      <w:trPr>
                                        <w:trHeight w:hRule="exact" w:val="225"/>
                                      </w:trPr>
                                      <w:tc>
                                        <w:tcPr>
                                          <w:tcW w:w="838" w:type="dxa"/>
                                          <w:shd w:val="clear" w:color="auto" w:fill="FFFFFF"/>
                                          <w:tcMar>
                                            <w:top w:w="0" w:type="dxa"/>
                                            <w:left w:w="0" w:type="dxa"/>
                                            <w:bottom w:w="0" w:type="dxa"/>
                                            <w:right w:w="0" w:type="dxa"/>
                                          </w:tcMar>
                                          <w:vAlign w:val="center"/>
                                        </w:tcPr>
                                        <w:p w14:paraId="72CF702C" w14:textId="77777777" w:rsidR="000F0000" w:rsidRDefault="00A320ED">
                                          <w:pPr>
                                            <w:spacing w:after="0" w:line="240" w:lineRule="auto"/>
                                            <w:jc w:val="right"/>
                                          </w:pPr>
                                          <w:r>
                                            <w:rPr>
                                              <w:rFonts w:ascii="Arial" w:eastAsia="Arial" w:hAnsi="Arial"/>
                                              <w:color w:val="000000"/>
                                              <w:sz w:val="16"/>
                                            </w:rPr>
                                            <w:t>-</w:t>
                                          </w:r>
                                        </w:p>
                                      </w:tc>
                                    </w:tr>
                                  </w:tbl>
                                  <w:p w14:paraId="330979EE" w14:textId="77777777" w:rsidR="000F0000" w:rsidRDefault="000F000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03B9D751" w14:textId="77777777">
                                      <w:trPr>
                                        <w:trHeight w:hRule="exact" w:val="225"/>
                                      </w:trPr>
                                      <w:tc>
                                        <w:tcPr>
                                          <w:tcW w:w="850" w:type="dxa"/>
                                          <w:shd w:val="clear" w:color="auto" w:fill="FFFFFF"/>
                                          <w:tcMar>
                                            <w:top w:w="0" w:type="dxa"/>
                                            <w:left w:w="0" w:type="dxa"/>
                                            <w:bottom w:w="0" w:type="dxa"/>
                                            <w:right w:w="0" w:type="dxa"/>
                                          </w:tcMar>
                                          <w:vAlign w:val="center"/>
                                        </w:tcPr>
                                        <w:p w14:paraId="0D9762E6" w14:textId="77777777" w:rsidR="000F0000" w:rsidRDefault="00A320ED">
                                          <w:pPr>
                                            <w:spacing w:after="0" w:line="240" w:lineRule="auto"/>
                                            <w:jc w:val="right"/>
                                          </w:pPr>
                                          <w:r>
                                            <w:rPr>
                                              <w:rFonts w:ascii="Arial" w:eastAsia="Arial" w:hAnsi="Arial"/>
                                              <w:color w:val="000000"/>
                                              <w:sz w:val="16"/>
                                            </w:rPr>
                                            <w:t>1,629,022</w:t>
                                          </w:r>
                                        </w:p>
                                      </w:tc>
                                    </w:tr>
                                  </w:tbl>
                                  <w:p w14:paraId="0B85F607" w14:textId="77777777" w:rsidR="000F0000" w:rsidRDefault="000F000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F0000" w14:paraId="7510C63A" w14:textId="77777777">
                                      <w:trPr>
                                        <w:trHeight w:hRule="exact" w:val="225"/>
                                      </w:trPr>
                                      <w:tc>
                                        <w:tcPr>
                                          <w:tcW w:w="778" w:type="dxa"/>
                                          <w:shd w:val="clear" w:color="auto" w:fill="FFFFFF"/>
                                          <w:tcMar>
                                            <w:top w:w="0" w:type="dxa"/>
                                            <w:left w:w="0" w:type="dxa"/>
                                            <w:bottom w:w="0" w:type="dxa"/>
                                            <w:right w:w="0" w:type="dxa"/>
                                          </w:tcMar>
                                          <w:vAlign w:val="center"/>
                                        </w:tcPr>
                                        <w:p w14:paraId="2D3C157A" w14:textId="77777777" w:rsidR="000F0000" w:rsidRDefault="00A320ED">
                                          <w:pPr>
                                            <w:spacing w:after="0" w:line="240" w:lineRule="auto"/>
                                            <w:jc w:val="right"/>
                                          </w:pPr>
                                          <w:r>
                                            <w:rPr>
                                              <w:rFonts w:ascii="Arial" w:eastAsia="Arial" w:hAnsi="Arial"/>
                                              <w:color w:val="000000"/>
                                              <w:sz w:val="16"/>
                                            </w:rPr>
                                            <w:t>(662)</w:t>
                                          </w:r>
                                        </w:p>
                                      </w:tc>
                                    </w:tr>
                                  </w:tbl>
                                  <w:p w14:paraId="1F91A844" w14:textId="77777777" w:rsidR="000F0000" w:rsidRDefault="000F000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05FFCB97" w14:textId="77777777">
                                      <w:trPr>
                                        <w:trHeight w:hRule="exact" w:val="225"/>
                                      </w:trPr>
                                      <w:tc>
                                        <w:tcPr>
                                          <w:tcW w:w="850" w:type="dxa"/>
                                          <w:shd w:val="clear" w:color="auto" w:fill="FFFFFF"/>
                                          <w:tcMar>
                                            <w:top w:w="0" w:type="dxa"/>
                                            <w:left w:w="0" w:type="dxa"/>
                                            <w:bottom w:w="0" w:type="dxa"/>
                                            <w:right w:w="0" w:type="dxa"/>
                                          </w:tcMar>
                                          <w:vAlign w:val="center"/>
                                        </w:tcPr>
                                        <w:p w14:paraId="31F102A9" w14:textId="77777777" w:rsidR="000F0000" w:rsidRDefault="00A320ED">
                                          <w:pPr>
                                            <w:spacing w:after="0" w:line="240" w:lineRule="auto"/>
                                            <w:jc w:val="right"/>
                                          </w:pPr>
                                          <w:r>
                                            <w:rPr>
                                              <w:rFonts w:ascii="Arial" w:eastAsia="Arial" w:hAnsi="Arial"/>
                                              <w:color w:val="000000"/>
                                              <w:sz w:val="16"/>
                                            </w:rPr>
                                            <w:t>1,628,360</w:t>
                                          </w:r>
                                        </w:p>
                                      </w:tc>
                                    </w:tr>
                                  </w:tbl>
                                  <w:p w14:paraId="41320A31" w14:textId="77777777" w:rsidR="000F0000" w:rsidRDefault="000F0000">
                                    <w:pPr>
                                      <w:spacing w:after="0" w:line="240" w:lineRule="auto"/>
                                    </w:pPr>
                                  </w:p>
                                </w:tc>
                              </w:tr>
                              <w:tr w:rsidR="000F0000" w14:paraId="614CEA64"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F0000" w14:paraId="13F2CB87" w14:textId="77777777">
                                      <w:trPr>
                                        <w:trHeight w:hRule="exact" w:val="225"/>
                                      </w:trPr>
                                      <w:tc>
                                        <w:tcPr>
                                          <w:tcW w:w="957" w:type="dxa"/>
                                          <w:shd w:val="clear" w:color="auto" w:fill="E3E8ED"/>
                                          <w:tcMar>
                                            <w:top w:w="0" w:type="dxa"/>
                                            <w:left w:w="0" w:type="dxa"/>
                                            <w:bottom w:w="0" w:type="dxa"/>
                                            <w:right w:w="0" w:type="dxa"/>
                                          </w:tcMar>
                                          <w:vAlign w:val="center"/>
                                        </w:tcPr>
                                        <w:p w14:paraId="064804F4" w14:textId="77777777" w:rsidR="000F0000" w:rsidRDefault="00A320ED">
                                          <w:pPr>
                                            <w:spacing w:after="0" w:line="240" w:lineRule="auto"/>
                                          </w:pPr>
                                          <w:r>
                                            <w:rPr>
                                              <w:rFonts w:ascii="Arial" w:eastAsia="Arial" w:hAnsi="Arial"/>
                                              <w:color w:val="000000"/>
                                              <w:sz w:val="16"/>
                                            </w:rPr>
                                            <w:t>UNIDO</w:t>
                                          </w:r>
                                        </w:p>
                                      </w:tc>
                                    </w:tr>
                                  </w:tbl>
                                  <w:p w14:paraId="6476A713" w14:textId="77777777" w:rsidR="000F0000" w:rsidRDefault="000F000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0F0000" w14:paraId="58B168B4" w14:textId="77777777">
                                      <w:trPr>
                                        <w:trHeight w:hRule="exact" w:val="225"/>
                                      </w:trPr>
                                      <w:tc>
                                        <w:tcPr>
                                          <w:tcW w:w="874" w:type="dxa"/>
                                          <w:shd w:val="clear" w:color="auto" w:fill="E3E8ED"/>
                                          <w:tcMar>
                                            <w:top w:w="0" w:type="dxa"/>
                                            <w:left w:w="0" w:type="dxa"/>
                                            <w:bottom w:w="0" w:type="dxa"/>
                                            <w:right w:w="0" w:type="dxa"/>
                                          </w:tcMar>
                                          <w:vAlign w:val="center"/>
                                        </w:tcPr>
                                        <w:p w14:paraId="36F4641C" w14:textId="77777777" w:rsidR="000F0000" w:rsidRDefault="00A320ED">
                                          <w:pPr>
                                            <w:spacing w:after="0" w:line="240" w:lineRule="auto"/>
                                            <w:jc w:val="right"/>
                                          </w:pPr>
                                          <w:r>
                                            <w:rPr>
                                              <w:rFonts w:ascii="Arial" w:eastAsia="Arial" w:hAnsi="Arial"/>
                                              <w:color w:val="000000"/>
                                              <w:sz w:val="16"/>
                                            </w:rPr>
                                            <w:t>1,681,136</w:t>
                                          </w:r>
                                        </w:p>
                                      </w:tc>
                                    </w:tr>
                                  </w:tbl>
                                  <w:p w14:paraId="290A95C3" w14:textId="77777777" w:rsidR="000F0000" w:rsidRDefault="000F000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F0000" w14:paraId="69B3CB2D" w14:textId="77777777">
                                      <w:trPr>
                                        <w:trHeight w:hRule="exact" w:val="225"/>
                                      </w:trPr>
                                      <w:tc>
                                        <w:tcPr>
                                          <w:tcW w:w="826" w:type="dxa"/>
                                          <w:shd w:val="clear" w:color="auto" w:fill="E3E8ED"/>
                                          <w:tcMar>
                                            <w:top w:w="0" w:type="dxa"/>
                                            <w:left w:w="0" w:type="dxa"/>
                                            <w:bottom w:w="0" w:type="dxa"/>
                                            <w:right w:w="0" w:type="dxa"/>
                                          </w:tcMar>
                                          <w:vAlign w:val="center"/>
                                        </w:tcPr>
                                        <w:p w14:paraId="1620218D" w14:textId="77777777" w:rsidR="000F0000" w:rsidRDefault="00A320ED">
                                          <w:pPr>
                                            <w:spacing w:after="0" w:line="240" w:lineRule="auto"/>
                                            <w:jc w:val="right"/>
                                          </w:pPr>
                                          <w:r>
                                            <w:rPr>
                                              <w:rFonts w:ascii="Arial" w:eastAsia="Arial" w:hAnsi="Arial"/>
                                              <w:color w:val="000000"/>
                                              <w:sz w:val="16"/>
                                            </w:rPr>
                                            <w:t>(31,642)</w:t>
                                          </w:r>
                                        </w:p>
                                      </w:tc>
                                    </w:tr>
                                  </w:tbl>
                                  <w:p w14:paraId="31867CF4" w14:textId="77777777" w:rsidR="000F0000" w:rsidRDefault="000F000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F0000" w14:paraId="7E1DEA74" w14:textId="77777777">
                                      <w:trPr>
                                        <w:trHeight w:hRule="exact" w:val="225"/>
                                      </w:trPr>
                                      <w:tc>
                                        <w:tcPr>
                                          <w:tcW w:w="813" w:type="dxa"/>
                                          <w:shd w:val="clear" w:color="auto" w:fill="E3E8ED"/>
                                          <w:tcMar>
                                            <w:top w:w="0" w:type="dxa"/>
                                            <w:left w:w="0" w:type="dxa"/>
                                            <w:bottom w:w="0" w:type="dxa"/>
                                            <w:right w:w="0" w:type="dxa"/>
                                          </w:tcMar>
                                          <w:vAlign w:val="center"/>
                                        </w:tcPr>
                                        <w:p w14:paraId="0F745CEF" w14:textId="77777777" w:rsidR="000F0000" w:rsidRDefault="00A320ED">
                                          <w:pPr>
                                            <w:spacing w:after="0" w:line="240" w:lineRule="auto"/>
                                            <w:jc w:val="right"/>
                                          </w:pPr>
                                          <w:r>
                                            <w:rPr>
                                              <w:rFonts w:ascii="Arial" w:eastAsia="Arial" w:hAnsi="Arial"/>
                                              <w:color w:val="000000"/>
                                              <w:sz w:val="16"/>
                                            </w:rPr>
                                            <w:t>1,649,494</w:t>
                                          </w:r>
                                        </w:p>
                                      </w:tc>
                                    </w:tr>
                                  </w:tbl>
                                  <w:p w14:paraId="5CB855BB" w14:textId="77777777" w:rsidR="000F0000" w:rsidRDefault="000F000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0F0000" w14:paraId="5AB5A549" w14:textId="77777777">
                                      <w:trPr>
                                        <w:trHeight w:hRule="exact" w:val="225"/>
                                      </w:trPr>
                                      <w:tc>
                                        <w:tcPr>
                                          <w:tcW w:w="848" w:type="dxa"/>
                                          <w:shd w:val="clear" w:color="auto" w:fill="E3E8ED"/>
                                          <w:tcMar>
                                            <w:top w:w="0" w:type="dxa"/>
                                            <w:left w:w="0" w:type="dxa"/>
                                            <w:bottom w:w="0" w:type="dxa"/>
                                            <w:right w:w="0" w:type="dxa"/>
                                          </w:tcMar>
                                          <w:vAlign w:val="center"/>
                                        </w:tcPr>
                                        <w:p w14:paraId="26BDCEDC" w14:textId="77777777" w:rsidR="000F0000" w:rsidRDefault="00A320ED">
                                          <w:pPr>
                                            <w:spacing w:after="0" w:line="240" w:lineRule="auto"/>
                                            <w:jc w:val="right"/>
                                          </w:pPr>
                                          <w:r>
                                            <w:rPr>
                                              <w:rFonts w:ascii="Arial" w:eastAsia="Arial" w:hAnsi="Arial"/>
                                              <w:color w:val="000000"/>
                                              <w:sz w:val="16"/>
                                            </w:rPr>
                                            <w:t>-</w:t>
                                          </w:r>
                                        </w:p>
                                      </w:tc>
                                    </w:tr>
                                  </w:tbl>
                                  <w:p w14:paraId="0592D9C9" w14:textId="77777777" w:rsidR="000F0000" w:rsidRDefault="000F000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0F0000" w14:paraId="03AC83B9" w14:textId="77777777">
                                      <w:trPr>
                                        <w:trHeight w:hRule="exact" w:val="225"/>
                                      </w:trPr>
                                      <w:tc>
                                        <w:tcPr>
                                          <w:tcW w:w="798" w:type="dxa"/>
                                          <w:shd w:val="clear" w:color="auto" w:fill="E3E8ED"/>
                                          <w:tcMar>
                                            <w:top w:w="0" w:type="dxa"/>
                                            <w:left w:w="0" w:type="dxa"/>
                                            <w:bottom w:w="0" w:type="dxa"/>
                                            <w:right w:w="0" w:type="dxa"/>
                                          </w:tcMar>
                                          <w:vAlign w:val="center"/>
                                        </w:tcPr>
                                        <w:p w14:paraId="6DB99596" w14:textId="77777777" w:rsidR="000F0000" w:rsidRDefault="00A320ED">
                                          <w:pPr>
                                            <w:spacing w:after="0" w:line="240" w:lineRule="auto"/>
                                            <w:jc w:val="right"/>
                                          </w:pPr>
                                          <w:r>
                                            <w:rPr>
                                              <w:rFonts w:ascii="Arial" w:eastAsia="Arial" w:hAnsi="Arial"/>
                                              <w:color w:val="000000"/>
                                              <w:sz w:val="16"/>
                                            </w:rPr>
                                            <w:t>-</w:t>
                                          </w:r>
                                        </w:p>
                                      </w:tc>
                                    </w:tr>
                                  </w:tbl>
                                  <w:p w14:paraId="0C45F6CC" w14:textId="77777777" w:rsidR="000F0000" w:rsidRDefault="000F000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0F0000" w14:paraId="3CC77F15" w14:textId="77777777">
                                      <w:trPr>
                                        <w:trHeight w:hRule="exact" w:val="225"/>
                                      </w:trPr>
                                      <w:tc>
                                        <w:tcPr>
                                          <w:tcW w:w="838" w:type="dxa"/>
                                          <w:shd w:val="clear" w:color="auto" w:fill="E3E8ED"/>
                                          <w:tcMar>
                                            <w:top w:w="0" w:type="dxa"/>
                                            <w:left w:w="0" w:type="dxa"/>
                                            <w:bottom w:w="0" w:type="dxa"/>
                                            <w:right w:w="0" w:type="dxa"/>
                                          </w:tcMar>
                                          <w:vAlign w:val="center"/>
                                        </w:tcPr>
                                        <w:p w14:paraId="7319B87D" w14:textId="77777777" w:rsidR="000F0000" w:rsidRDefault="00A320ED">
                                          <w:pPr>
                                            <w:spacing w:after="0" w:line="240" w:lineRule="auto"/>
                                            <w:jc w:val="right"/>
                                          </w:pPr>
                                          <w:r>
                                            <w:rPr>
                                              <w:rFonts w:ascii="Arial" w:eastAsia="Arial" w:hAnsi="Arial"/>
                                              <w:color w:val="000000"/>
                                              <w:sz w:val="16"/>
                                            </w:rPr>
                                            <w:t>-</w:t>
                                          </w:r>
                                        </w:p>
                                      </w:tc>
                                    </w:tr>
                                  </w:tbl>
                                  <w:p w14:paraId="4C632337" w14:textId="77777777" w:rsidR="000F0000" w:rsidRDefault="000F000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5E6557FF" w14:textId="77777777">
                                      <w:trPr>
                                        <w:trHeight w:hRule="exact" w:val="225"/>
                                      </w:trPr>
                                      <w:tc>
                                        <w:tcPr>
                                          <w:tcW w:w="850" w:type="dxa"/>
                                          <w:shd w:val="clear" w:color="auto" w:fill="E3E8ED"/>
                                          <w:tcMar>
                                            <w:top w:w="0" w:type="dxa"/>
                                            <w:left w:w="0" w:type="dxa"/>
                                            <w:bottom w:w="0" w:type="dxa"/>
                                            <w:right w:w="0" w:type="dxa"/>
                                          </w:tcMar>
                                          <w:vAlign w:val="center"/>
                                        </w:tcPr>
                                        <w:p w14:paraId="124AE5FA" w14:textId="77777777" w:rsidR="000F0000" w:rsidRDefault="00A320ED">
                                          <w:pPr>
                                            <w:spacing w:after="0" w:line="240" w:lineRule="auto"/>
                                            <w:jc w:val="right"/>
                                          </w:pPr>
                                          <w:r>
                                            <w:rPr>
                                              <w:rFonts w:ascii="Arial" w:eastAsia="Arial" w:hAnsi="Arial"/>
                                              <w:color w:val="000000"/>
                                              <w:sz w:val="16"/>
                                            </w:rPr>
                                            <w:t>1,681,136</w:t>
                                          </w:r>
                                        </w:p>
                                      </w:tc>
                                    </w:tr>
                                  </w:tbl>
                                  <w:p w14:paraId="70EDC9F8" w14:textId="77777777" w:rsidR="000F0000" w:rsidRDefault="000F000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F0000" w14:paraId="1C019B3E" w14:textId="77777777">
                                      <w:trPr>
                                        <w:trHeight w:hRule="exact" w:val="225"/>
                                      </w:trPr>
                                      <w:tc>
                                        <w:tcPr>
                                          <w:tcW w:w="778" w:type="dxa"/>
                                          <w:shd w:val="clear" w:color="auto" w:fill="E3E8ED"/>
                                          <w:tcMar>
                                            <w:top w:w="0" w:type="dxa"/>
                                            <w:left w:w="0" w:type="dxa"/>
                                            <w:bottom w:w="0" w:type="dxa"/>
                                            <w:right w:w="0" w:type="dxa"/>
                                          </w:tcMar>
                                          <w:vAlign w:val="center"/>
                                        </w:tcPr>
                                        <w:p w14:paraId="6D6A245B" w14:textId="77777777" w:rsidR="000F0000" w:rsidRDefault="00A320ED">
                                          <w:pPr>
                                            <w:spacing w:after="0" w:line="240" w:lineRule="auto"/>
                                            <w:jc w:val="right"/>
                                          </w:pPr>
                                          <w:r>
                                            <w:rPr>
                                              <w:rFonts w:ascii="Arial" w:eastAsia="Arial" w:hAnsi="Arial"/>
                                              <w:color w:val="000000"/>
                                              <w:sz w:val="16"/>
                                            </w:rPr>
                                            <w:t>(31,642)</w:t>
                                          </w:r>
                                        </w:p>
                                      </w:tc>
                                    </w:tr>
                                  </w:tbl>
                                  <w:p w14:paraId="04AD4775" w14:textId="77777777" w:rsidR="000F0000" w:rsidRDefault="000F000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066465F8" w14:textId="77777777">
                                      <w:trPr>
                                        <w:trHeight w:hRule="exact" w:val="225"/>
                                      </w:trPr>
                                      <w:tc>
                                        <w:tcPr>
                                          <w:tcW w:w="850" w:type="dxa"/>
                                          <w:shd w:val="clear" w:color="auto" w:fill="E3E8ED"/>
                                          <w:tcMar>
                                            <w:top w:w="0" w:type="dxa"/>
                                            <w:left w:w="0" w:type="dxa"/>
                                            <w:bottom w:w="0" w:type="dxa"/>
                                            <w:right w:w="0" w:type="dxa"/>
                                          </w:tcMar>
                                          <w:vAlign w:val="center"/>
                                        </w:tcPr>
                                        <w:p w14:paraId="069B143F" w14:textId="77777777" w:rsidR="000F0000" w:rsidRDefault="00A320ED">
                                          <w:pPr>
                                            <w:spacing w:after="0" w:line="240" w:lineRule="auto"/>
                                            <w:jc w:val="right"/>
                                          </w:pPr>
                                          <w:r>
                                            <w:rPr>
                                              <w:rFonts w:ascii="Arial" w:eastAsia="Arial" w:hAnsi="Arial"/>
                                              <w:color w:val="000000"/>
                                              <w:sz w:val="16"/>
                                            </w:rPr>
                                            <w:t>1,649,494</w:t>
                                          </w:r>
                                        </w:p>
                                      </w:tc>
                                    </w:tr>
                                  </w:tbl>
                                  <w:p w14:paraId="54A88D98" w14:textId="77777777" w:rsidR="000F0000" w:rsidRDefault="000F0000">
                                    <w:pPr>
                                      <w:spacing w:after="0" w:line="240" w:lineRule="auto"/>
                                    </w:pPr>
                                  </w:p>
                                </w:tc>
                              </w:tr>
                              <w:tr w:rsidR="000F0000" w14:paraId="2FA6C3E5"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F0000" w14:paraId="5C5001D0" w14:textId="77777777">
                                      <w:trPr>
                                        <w:trHeight w:hRule="exact" w:val="225"/>
                                      </w:trPr>
                                      <w:tc>
                                        <w:tcPr>
                                          <w:tcW w:w="957" w:type="dxa"/>
                                          <w:shd w:val="clear" w:color="auto" w:fill="FFFFFF"/>
                                          <w:tcMar>
                                            <w:top w:w="0" w:type="dxa"/>
                                            <w:left w:w="0" w:type="dxa"/>
                                            <w:bottom w:w="0" w:type="dxa"/>
                                            <w:right w:w="0" w:type="dxa"/>
                                          </w:tcMar>
                                          <w:vAlign w:val="center"/>
                                        </w:tcPr>
                                        <w:p w14:paraId="5EC8E6ED" w14:textId="77777777" w:rsidR="000F0000" w:rsidRDefault="00A320ED">
                                          <w:pPr>
                                            <w:spacing w:after="0" w:line="240" w:lineRule="auto"/>
                                          </w:pPr>
                                          <w:r>
                                            <w:rPr>
                                              <w:rFonts w:ascii="Arial" w:eastAsia="Arial" w:hAnsi="Arial"/>
                                              <w:color w:val="000000"/>
                                              <w:sz w:val="16"/>
                                            </w:rPr>
                                            <w:t>UNODC</w:t>
                                          </w:r>
                                        </w:p>
                                      </w:tc>
                                    </w:tr>
                                  </w:tbl>
                                  <w:p w14:paraId="0462821A" w14:textId="77777777" w:rsidR="000F0000" w:rsidRDefault="000F000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0F0000" w14:paraId="0DEBD280" w14:textId="77777777">
                                      <w:trPr>
                                        <w:trHeight w:hRule="exact" w:val="225"/>
                                      </w:trPr>
                                      <w:tc>
                                        <w:tcPr>
                                          <w:tcW w:w="874" w:type="dxa"/>
                                          <w:shd w:val="clear" w:color="auto" w:fill="FFFFFF"/>
                                          <w:tcMar>
                                            <w:top w:w="0" w:type="dxa"/>
                                            <w:left w:w="0" w:type="dxa"/>
                                            <w:bottom w:w="0" w:type="dxa"/>
                                            <w:right w:w="0" w:type="dxa"/>
                                          </w:tcMar>
                                          <w:vAlign w:val="center"/>
                                        </w:tcPr>
                                        <w:p w14:paraId="5225C462" w14:textId="77777777" w:rsidR="000F0000" w:rsidRDefault="00A320ED">
                                          <w:pPr>
                                            <w:spacing w:after="0" w:line="240" w:lineRule="auto"/>
                                            <w:jc w:val="right"/>
                                          </w:pPr>
                                          <w:r>
                                            <w:rPr>
                                              <w:rFonts w:ascii="Arial" w:eastAsia="Arial" w:hAnsi="Arial"/>
                                              <w:color w:val="000000"/>
                                              <w:sz w:val="16"/>
                                            </w:rPr>
                                            <w:t>2,877,574</w:t>
                                          </w:r>
                                        </w:p>
                                      </w:tc>
                                    </w:tr>
                                  </w:tbl>
                                  <w:p w14:paraId="2AF72562" w14:textId="77777777" w:rsidR="000F0000" w:rsidRDefault="000F000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F0000" w14:paraId="56AF3FC9" w14:textId="77777777">
                                      <w:trPr>
                                        <w:trHeight w:hRule="exact" w:val="225"/>
                                      </w:trPr>
                                      <w:tc>
                                        <w:tcPr>
                                          <w:tcW w:w="826" w:type="dxa"/>
                                          <w:shd w:val="clear" w:color="auto" w:fill="FFFFFF"/>
                                          <w:tcMar>
                                            <w:top w:w="0" w:type="dxa"/>
                                            <w:left w:w="0" w:type="dxa"/>
                                            <w:bottom w:w="0" w:type="dxa"/>
                                            <w:right w:w="0" w:type="dxa"/>
                                          </w:tcMar>
                                          <w:vAlign w:val="center"/>
                                        </w:tcPr>
                                        <w:p w14:paraId="6661F2DF" w14:textId="77777777" w:rsidR="000F0000" w:rsidRDefault="00A320ED">
                                          <w:pPr>
                                            <w:spacing w:after="0" w:line="240" w:lineRule="auto"/>
                                            <w:jc w:val="right"/>
                                          </w:pPr>
                                          <w:r>
                                            <w:rPr>
                                              <w:rFonts w:ascii="Arial" w:eastAsia="Arial" w:hAnsi="Arial"/>
                                              <w:color w:val="000000"/>
                                              <w:sz w:val="16"/>
                                            </w:rPr>
                                            <w:t>-</w:t>
                                          </w:r>
                                        </w:p>
                                      </w:tc>
                                    </w:tr>
                                  </w:tbl>
                                  <w:p w14:paraId="1C2ED5A4" w14:textId="77777777" w:rsidR="000F0000" w:rsidRDefault="000F000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F0000" w14:paraId="234043AF" w14:textId="77777777">
                                      <w:trPr>
                                        <w:trHeight w:hRule="exact" w:val="225"/>
                                      </w:trPr>
                                      <w:tc>
                                        <w:tcPr>
                                          <w:tcW w:w="813" w:type="dxa"/>
                                          <w:shd w:val="clear" w:color="auto" w:fill="FFFFFF"/>
                                          <w:tcMar>
                                            <w:top w:w="0" w:type="dxa"/>
                                            <w:left w:w="0" w:type="dxa"/>
                                            <w:bottom w:w="0" w:type="dxa"/>
                                            <w:right w:w="0" w:type="dxa"/>
                                          </w:tcMar>
                                          <w:vAlign w:val="center"/>
                                        </w:tcPr>
                                        <w:p w14:paraId="4BC6C354" w14:textId="77777777" w:rsidR="000F0000" w:rsidRDefault="00A320ED">
                                          <w:pPr>
                                            <w:spacing w:after="0" w:line="240" w:lineRule="auto"/>
                                            <w:jc w:val="right"/>
                                          </w:pPr>
                                          <w:r>
                                            <w:rPr>
                                              <w:rFonts w:ascii="Arial" w:eastAsia="Arial" w:hAnsi="Arial"/>
                                              <w:color w:val="000000"/>
                                              <w:sz w:val="16"/>
                                            </w:rPr>
                                            <w:t>2,877,574</w:t>
                                          </w:r>
                                        </w:p>
                                      </w:tc>
                                    </w:tr>
                                  </w:tbl>
                                  <w:p w14:paraId="73716611" w14:textId="77777777" w:rsidR="000F0000" w:rsidRDefault="000F000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0F0000" w14:paraId="30935E71" w14:textId="77777777">
                                      <w:trPr>
                                        <w:trHeight w:hRule="exact" w:val="225"/>
                                      </w:trPr>
                                      <w:tc>
                                        <w:tcPr>
                                          <w:tcW w:w="848" w:type="dxa"/>
                                          <w:shd w:val="clear" w:color="auto" w:fill="FFFFFF"/>
                                          <w:tcMar>
                                            <w:top w:w="0" w:type="dxa"/>
                                            <w:left w:w="0" w:type="dxa"/>
                                            <w:bottom w:w="0" w:type="dxa"/>
                                            <w:right w:w="0" w:type="dxa"/>
                                          </w:tcMar>
                                          <w:vAlign w:val="center"/>
                                        </w:tcPr>
                                        <w:p w14:paraId="60657DAE" w14:textId="77777777" w:rsidR="000F0000" w:rsidRDefault="00A320ED">
                                          <w:pPr>
                                            <w:spacing w:after="0" w:line="240" w:lineRule="auto"/>
                                            <w:jc w:val="right"/>
                                          </w:pPr>
                                          <w:r>
                                            <w:rPr>
                                              <w:rFonts w:ascii="Arial" w:eastAsia="Arial" w:hAnsi="Arial"/>
                                              <w:color w:val="000000"/>
                                              <w:sz w:val="16"/>
                                            </w:rPr>
                                            <w:t>-</w:t>
                                          </w:r>
                                        </w:p>
                                      </w:tc>
                                    </w:tr>
                                  </w:tbl>
                                  <w:p w14:paraId="209AF3EA" w14:textId="77777777" w:rsidR="000F0000" w:rsidRDefault="000F000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0F0000" w14:paraId="5E622890" w14:textId="77777777">
                                      <w:trPr>
                                        <w:trHeight w:hRule="exact" w:val="225"/>
                                      </w:trPr>
                                      <w:tc>
                                        <w:tcPr>
                                          <w:tcW w:w="798" w:type="dxa"/>
                                          <w:shd w:val="clear" w:color="auto" w:fill="FFFFFF"/>
                                          <w:tcMar>
                                            <w:top w:w="0" w:type="dxa"/>
                                            <w:left w:w="0" w:type="dxa"/>
                                            <w:bottom w:w="0" w:type="dxa"/>
                                            <w:right w:w="0" w:type="dxa"/>
                                          </w:tcMar>
                                          <w:vAlign w:val="center"/>
                                        </w:tcPr>
                                        <w:p w14:paraId="738C09D5" w14:textId="77777777" w:rsidR="000F0000" w:rsidRDefault="00A320ED">
                                          <w:pPr>
                                            <w:spacing w:after="0" w:line="240" w:lineRule="auto"/>
                                            <w:jc w:val="right"/>
                                          </w:pPr>
                                          <w:r>
                                            <w:rPr>
                                              <w:rFonts w:ascii="Arial" w:eastAsia="Arial" w:hAnsi="Arial"/>
                                              <w:color w:val="000000"/>
                                              <w:sz w:val="16"/>
                                            </w:rPr>
                                            <w:t>(4,942)</w:t>
                                          </w:r>
                                        </w:p>
                                      </w:tc>
                                    </w:tr>
                                  </w:tbl>
                                  <w:p w14:paraId="76BB03A3" w14:textId="77777777" w:rsidR="000F0000" w:rsidRDefault="000F000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0F0000" w14:paraId="09F610F8" w14:textId="77777777">
                                      <w:trPr>
                                        <w:trHeight w:hRule="exact" w:val="225"/>
                                      </w:trPr>
                                      <w:tc>
                                        <w:tcPr>
                                          <w:tcW w:w="838" w:type="dxa"/>
                                          <w:shd w:val="clear" w:color="auto" w:fill="FFFFFF"/>
                                          <w:tcMar>
                                            <w:top w:w="0" w:type="dxa"/>
                                            <w:left w:w="0" w:type="dxa"/>
                                            <w:bottom w:w="0" w:type="dxa"/>
                                            <w:right w:w="0" w:type="dxa"/>
                                          </w:tcMar>
                                          <w:vAlign w:val="center"/>
                                        </w:tcPr>
                                        <w:p w14:paraId="7F87708F" w14:textId="77777777" w:rsidR="000F0000" w:rsidRDefault="00A320ED">
                                          <w:pPr>
                                            <w:spacing w:after="0" w:line="240" w:lineRule="auto"/>
                                            <w:jc w:val="right"/>
                                          </w:pPr>
                                          <w:r>
                                            <w:rPr>
                                              <w:rFonts w:ascii="Arial" w:eastAsia="Arial" w:hAnsi="Arial"/>
                                              <w:color w:val="000000"/>
                                              <w:sz w:val="16"/>
                                            </w:rPr>
                                            <w:t>(4,942)</w:t>
                                          </w:r>
                                        </w:p>
                                      </w:tc>
                                    </w:tr>
                                  </w:tbl>
                                  <w:p w14:paraId="3FF5A6AD" w14:textId="77777777" w:rsidR="000F0000" w:rsidRDefault="000F000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277E9091" w14:textId="77777777">
                                      <w:trPr>
                                        <w:trHeight w:hRule="exact" w:val="225"/>
                                      </w:trPr>
                                      <w:tc>
                                        <w:tcPr>
                                          <w:tcW w:w="850" w:type="dxa"/>
                                          <w:shd w:val="clear" w:color="auto" w:fill="FFFFFF"/>
                                          <w:tcMar>
                                            <w:top w:w="0" w:type="dxa"/>
                                            <w:left w:w="0" w:type="dxa"/>
                                            <w:bottom w:w="0" w:type="dxa"/>
                                            <w:right w:w="0" w:type="dxa"/>
                                          </w:tcMar>
                                          <w:vAlign w:val="center"/>
                                        </w:tcPr>
                                        <w:p w14:paraId="4E08179C" w14:textId="77777777" w:rsidR="000F0000" w:rsidRDefault="00A320ED">
                                          <w:pPr>
                                            <w:spacing w:after="0" w:line="240" w:lineRule="auto"/>
                                            <w:jc w:val="right"/>
                                          </w:pPr>
                                          <w:r>
                                            <w:rPr>
                                              <w:rFonts w:ascii="Arial" w:eastAsia="Arial" w:hAnsi="Arial"/>
                                              <w:color w:val="000000"/>
                                              <w:sz w:val="16"/>
                                            </w:rPr>
                                            <w:t>2,877,574</w:t>
                                          </w:r>
                                        </w:p>
                                      </w:tc>
                                    </w:tr>
                                  </w:tbl>
                                  <w:p w14:paraId="3D7CDCCC" w14:textId="77777777" w:rsidR="000F0000" w:rsidRDefault="000F000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F0000" w14:paraId="05C0D1C8" w14:textId="77777777">
                                      <w:trPr>
                                        <w:trHeight w:hRule="exact" w:val="225"/>
                                      </w:trPr>
                                      <w:tc>
                                        <w:tcPr>
                                          <w:tcW w:w="778" w:type="dxa"/>
                                          <w:shd w:val="clear" w:color="auto" w:fill="FFFFFF"/>
                                          <w:tcMar>
                                            <w:top w:w="0" w:type="dxa"/>
                                            <w:left w:w="0" w:type="dxa"/>
                                            <w:bottom w:w="0" w:type="dxa"/>
                                            <w:right w:w="0" w:type="dxa"/>
                                          </w:tcMar>
                                          <w:vAlign w:val="center"/>
                                        </w:tcPr>
                                        <w:p w14:paraId="7A2F5AF1" w14:textId="77777777" w:rsidR="000F0000" w:rsidRDefault="00A320ED">
                                          <w:pPr>
                                            <w:spacing w:after="0" w:line="240" w:lineRule="auto"/>
                                            <w:jc w:val="right"/>
                                          </w:pPr>
                                          <w:r>
                                            <w:rPr>
                                              <w:rFonts w:ascii="Arial" w:eastAsia="Arial" w:hAnsi="Arial"/>
                                              <w:color w:val="000000"/>
                                              <w:sz w:val="16"/>
                                            </w:rPr>
                                            <w:t>(4,942)</w:t>
                                          </w:r>
                                        </w:p>
                                      </w:tc>
                                    </w:tr>
                                  </w:tbl>
                                  <w:p w14:paraId="513C8D71" w14:textId="77777777" w:rsidR="000F0000" w:rsidRDefault="000F000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12EC5BA1" w14:textId="77777777">
                                      <w:trPr>
                                        <w:trHeight w:hRule="exact" w:val="225"/>
                                      </w:trPr>
                                      <w:tc>
                                        <w:tcPr>
                                          <w:tcW w:w="850" w:type="dxa"/>
                                          <w:shd w:val="clear" w:color="auto" w:fill="FFFFFF"/>
                                          <w:tcMar>
                                            <w:top w:w="0" w:type="dxa"/>
                                            <w:left w:w="0" w:type="dxa"/>
                                            <w:bottom w:w="0" w:type="dxa"/>
                                            <w:right w:w="0" w:type="dxa"/>
                                          </w:tcMar>
                                          <w:vAlign w:val="center"/>
                                        </w:tcPr>
                                        <w:p w14:paraId="1B0B1333" w14:textId="77777777" w:rsidR="000F0000" w:rsidRDefault="00A320ED">
                                          <w:pPr>
                                            <w:spacing w:after="0" w:line="240" w:lineRule="auto"/>
                                            <w:jc w:val="right"/>
                                          </w:pPr>
                                          <w:r>
                                            <w:rPr>
                                              <w:rFonts w:ascii="Arial" w:eastAsia="Arial" w:hAnsi="Arial"/>
                                              <w:color w:val="000000"/>
                                              <w:sz w:val="16"/>
                                            </w:rPr>
                                            <w:t>2,872,632</w:t>
                                          </w:r>
                                        </w:p>
                                      </w:tc>
                                    </w:tr>
                                  </w:tbl>
                                  <w:p w14:paraId="1083E9A3" w14:textId="77777777" w:rsidR="000F0000" w:rsidRDefault="000F0000">
                                    <w:pPr>
                                      <w:spacing w:after="0" w:line="240" w:lineRule="auto"/>
                                    </w:pPr>
                                  </w:p>
                                </w:tc>
                              </w:tr>
                              <w:tr w:rsidR="000F0000" w14:paraId="3CB1869F"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F0000" w14:paraId="7D2E8478" w14:textId="77777777">
                                      <w:trPr>
                                        <w:trHeight w:hRule="exact" w:val="225"/>
                                      </w:trPr>
                                      <w:tc>
                                        <w:tcPr>
                                          <w:tcW w:w="957" w:type="dxa"/>
                                          <w:shd w:val="clear" w:color="auto" w:fill="E3E8ED"/>
                                          <w:tcMar>
                                            <w:top w:w="0" w:type="dxa"/>
                                            <w:left w:w="0" w:type="dxa"/>
                                            <w:bottom w:w="0" w:type="dxa"/>
                                            <w:right w:w="0" w:type="dxa"/>
                                          </w:tcMar>
                                          <w:vAlign w:val="center"/>
                                        </w:tcPr>
                                        <w:p w14:paraId="2BB5EC14" w14:textId="77777777" w:rsidR="000F0000" w:rsidRDefault="00A320ED">
                                          <w:pPr>
                                            <w:spacing w:after="0" w:line="240" w:lineRule="auto"/>
                                          </w:pPr>
                                          <w:r>
                                            <w:rPr>
                                              <w:rFonts w:ascii="Arial" w:eastAsia="Arial" w:hAnsi="Arial"/>
                                              <w:color w:val="000000"/>
                                              <w:sz w:val="16"/>
                                            </w:rPr>
                                            <w:t>UNDP(UNV)</w:t>
                                          </w:r>
                                        </w:p>
                                      </w:tc>
                                    </w:tr>
                                  </w:tbl>
                                  <w:p w14:paraId="7C9CDB30" w14:textId="77777777" w:rsidR="000F0000" w:rsidRDefault="000F000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0F0000" w14:paraId="79A6B02F" w14:textId="77777777">
                                      <w:trPr>
                                        <w:trHeight w:hRule="exact" w:val="225"/>
                                      </w:trPr>
                                      <w:tc>
                                        <w:tcPr>
                                          <w:tcW w:w="874" w:type="dxa"/>
                                          <w:shd w:val="clear" w:color="auto" w:fill="E3E8ED"/>
                                          <w:tcMar>
                                            <w:top w:w="0" w:type="dxa"/>
                                            <w:left w:w="0" w:type="dxa"/>
                                            <w:bottom w:w="0" w:type="dxa"/>
                                            <w:right w:w="0" w:type="dxa"/>
                                          </w:tcMar>
                                          <w:vAlign w:val="center"/>
                                        </w:tcPr>
                                        <w:p w14:paraId="2891BA59" w14:textId="77777777" w:rsidR="000F0000" w:rsidRDefault="00A320ED">
                                          <w:pPr>
                                            <w:spacing w:after="0" w:line="240" w:lineRule="auto"/>
                                            <w:jc w:val="right"/>
                                          </w:pPr>
                                          <w:r>
                                            <w:rPr>
                                              <w:rFonts w:ascii="Arial" w:eastAsia="Arial" w:hAnsi="Arial"/>
                                              <w:color w:val="000000"/>
                                              <w:sz w:val="16"/>
                                            </w:rPr>
                                            <w:t>279,451</w:t>
                                          </w:r>
                                        </w:p>
                                      </w:tc>
                                    </w:tr>
                                  </w:tbl>
                                  <w:p w14:paraId="0AC202B3" w14:textId="77777777" w:rsidR="000F0000" w:rsidRDefault="000F000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F0000" w14:paraId="00DFF58B" w14:textId="77777777">
                                      <w:trPr>
                                        <w:trHeight w:hRule="exact" w:val="225"/>
                                      </w:trPr>
                                      <w:tc>
                                        <w:tcPr>
                                          <w:tcW w:w="826" w:type="dxa"/>
                                          <w:shd w:val="clear" w:color="auto" w:fill="E3E8ED"/>
                                          <w:tcMar>
                                            <w:top w:w="0" w:type="dxa"/>
                                            <w:left w:w="0" w:type="dxa"/>
                                            <w:bottom w:w="0" w:type="dxa"/>
                                            <w:right w:w="0" w:type="dxa"/>
                                          </w:tcMar>
                                          <w:vAlign w:val="center"/>
                                        </w:tcPr>
                                        <w:p w14:paraId="4FEE37D0" w14:textId="77777777" w:rsidR="000F0000" w:rsidRDefault="00A320ED">
                                          <w:pPr>
                                            <w:spacing w:after="0" w:line="240" w:lineRule="auto"/>
                                            <w:jc w:val="right"/>
                                          </w:pPr>
                                          <w:r>
                                            <w:rPr>
                                              <w:rFonts w:ascii="Arial" w:eastAsia="Arial" w:hAnsi="Arial"/>
                                              <w:color w:val="000000"/>
                                              <w:sz w:val="16"/>
                                            </w:rPr>
                                            <w:t>(18,559)</w:t>
                                          </w:r>
                                        </w:p>
                                      </w:tc>
                                    </w:tr>
                                  </w:tbl>
                                  <w:p w14:paraId="2ADB73D8" w14:textId="77777777" w:rsidR="000F0000" w:rsidRDefault="000F000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F0000" w14:paraId="258953B7" w14:textId="77777777">
                                      <w:trPr>
                                        <w:trHeight w:hRule="exact" w:val="225"/>
                                      </w:trPr>
                                      <w:tc>
                                        <w:tcPr>
                                          <w:tcW w:w="813" w:type="dxa"/>
                                          <w:shd w:val="clear" w:color="auto" w:fill="E3E8ED"/>
                                          <w:tcMar>
                                            <w:top w:w="0" w:type="dxa"/>
                                            <w:left w:w="0" w:type="dxa"/>
                                            <w:bottom w:w="0" w:type="dxa"/>
                                            <w:right w:w="0" w:type="dxa"/>
                                          </w:tcMar>
                                          <w:vAlign w:val="center"/>
                                        </w:tcPr>
                                        <w:p w14:paraId="3FF7EE9A" w14:textId="77777777" w:rsidR="000F0000" w:rsidRDefault="00A320ED">
                                          <w:pPr>
                                            <w:spacing w:after="0" w:line="240" w:lineRule="auto"/>
                                            <w:jc w:val="right"/>
                                          </w:pPr>
                                          <w:r>
                                            <w:rPr>
                                              <w:rFonts w:ascii="Arial" w:eastAsia="Arial" w:hAnsi="Arial"/>
                                              <w:color w:val="000000"/>
                                              <w:sz w:val="16"/>
                                            </w:rPr>
                                            <w:t>260,892</w:t>
                                          </w:r>
                                        </w:p>
                                      </w:tc>
                                    </w:tr>
                                  </w:tbl>
                                  <w:p w14:paraId="205D5379" w14:textId="77777777" w:rsidR="000F0000" w:rsidRDefault="000F000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0F0000" w14:paraId="462E37FA" w14:textId="77777777">
                                      <w:trPr>
                                        <w:trHeight w:hRule="exact" w:val="225"/>
                                      </w:trPr>
                                      <w:tc>
                                        <w:tcPr>
                                          <w:tcW w:w="848" w:type="dxa"/>
                                          <w:shd w:val="clear" w:color="auto" w:fill="E3E8ED"/>
                                          <w:tcMar>
                                            <w:top w:w="0" w:type="dxa"/>
                                            <w:left w:w="0" w:type="dxa"/>
                                            <w:bottom w:w="0" w:type="dxa"/>
                                            <w:right w:w="0" w:type="dxa"/>
                                          </w:tcMar>
                                          <w:vAlign w:val="center"/>
                                        </w:tcPr>
                                        <w:p w14:paraId="37580114" w14:textId="77777777" w:rsidR="000F0000" w:rsidRDefault="00A320ED">
                                          <w:pPr>
                                            <w:spacing w:after="0" w:line="240" w:lineRule="auto"/>
                                            <w:jc w:val="right"/>
                                          </w:pPr>
                                          <w:r>
                                            <w:rPr>
                                              <w:rFonts w:ascii="Arial" w:eastAsia="Arial" w:hAnsi="Arial"/>
                                              <w:color w:val="000000"/>
                                              <w:sz w:val="16"/>
                                            </w:rPr>
                                            <w:t>-</w:t>
                                          </w:r>
                                        </w:p>
                                      </w:tc>
                                    </w:tr>
                                  </w:tbl>
                                  <w:p w14:paraId="7626583F" w14:textId="77777777" w:rsidR="000F0000" w:rsidRDefault="000F000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0F0000" w14:paraId="7E0E3758" w14:textId="77777777">
                                      <w:trPr>
                                        <w:trHeight w:hRule="exact" w:val="225"/>
                                      </w:trPr>
                                      <w:tc>
                                        <w:tcPr>
                                          <w:tcW w:w="798" w:type="dxa"/>
                                          <w:shd w:val="clear" w:color="auto" w:fill="E3E8ED"/>
                                          <w:tcMar>
                                            <w:top w:w="0" w:type="dxa"/>
                                            <w:left w:w="0" w:type="dxa"/>
                                            <w:bottom w:w="0" w:type="dxa"/>
                                            <w:right w:w="0" w:type="dxa"/>
                                          </w:tcMar>
                                          <w:vAlign w:val="center"/>
                                        </w:tcPr>
                                        <w:p w14:paraId="38144E57" w14:textId="77777777" w:rsidR="000F0000" w:rsidRDefault="00A320ED">
                                          <w:pPr>
                                            <w:spacing w:after="0" w:line="240" w:lineRule="auto"/>
                                            <w:jc w:val="right"/>
                                          </w:pPr>
                                          <w:r>
                                            <w:rPr>
                                              <w:rFonts w:ascii="Arial" w:eastAsia="Arial" w:hAnsi="Arial"/>
                                              <w:color w:val="000000"/>
                                              <w:sz w:val="16"/>
                                            </w:rPr>
                                            <w:t>-</w:t>
                                          </w:r>
                                        </w:p>
                                      </w:tc>
                                    </w:tr>
                                  </w:tbl>
                                  <w:p w14:paraId="026E1FB6" w14:textId="77777777" w:rsidR="000F0000" w:rsidRDefault="000F000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0F0000" w14:paraId="3DF864E5" w14:textId="77777777">
                                      <w:trPr>
                                        <w:trHeight w:hRule="exact" w:val="225"/>
                                      </w:trPr>
                                      <w:tc>
                                        <w:tcPr>
                                          <w:tcW w:w="838" w:type="dxa"/>
                                          <w:shd w:val="clear" w:color="auto" w:fill="E3E8ED"/>
                                          <w:tcMar>
                                            <w:top w:w="0" w:type="dxa"/>
                                            <w:left w:w="0" w:type="dxa"/>
                                            <w:bottom w:w="0" w:type="dxa"/>
                                            <w:right w:w="0" w:type="dxa"/>
                                          </w:tcMar>
                                          <w:vAlign w:val="center"/>
                                        </w:tcPr>
                                        <w:p w14:paraId="55C33C98" w14:textId="77777777" w:rsidR="000F0000" w:rsidRDefault="00A320ED">
                                          <w:pPr>
                                            <w:spacing w:after="0" w:line="240" w:lineRule="auto"/>
                                            <w:jc w:val="right"/>
                                          </w:pPr>
                                          <w:r>
                                            <w:rPr>
                                              <w:rFonts w:ascii="Arial" w:eastAsia="Arial" w:hAnsi="Arial"/>
                                              <w:color w:val="000000"/>
                                              <w:sz w:val="16"/>
                                            </w:rPr>
                                            <w:t>-</w:t>
                                          </w:r>
                                        </w:p>
                                      </w:tc>
                                    </w:tr>
                                  </w:tbl>
                                  <w:p w14:paraId="7D436F38" w14:textId="77777777" w:rsidR="000F0000" w:rsidRDefault="000F000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0F8AEB4E" w14:textId="77777777">
                                      <w:trPr>
                                        <w:trHeight w:hRule="exact" w:val="225"/>
                                      </w:trPr>
                                      <w:tc>
                                        <w:tcPr>
                                          <w:tcW w:w="850" w:type="dxa"/>
                                          <w:shd w:val="clear" w:color="auto" w:fill="E3E8ED"/>
                                          <w:tcMar>
                                            <w:top w:w="0" w:type="dxa"/>
                                            <w:left w:w="0" w:type="dxa"/>
                                            <w:bottom w:w="0" w:type="dxa"/>
                                            <w:right w:w="0" w:type="dxa"/>
                                          </w:tcMar>
                                          <w:vAlign w:val="center"/>
                                        </w:tcPr>
                                        <w:p w14:paraId="1F0EA2DE" w14:textId="77777777" w:rsidR="000F0000" w:rsidRDefault="00A320ED">
                                          <w:pPr>
                                            <w:spacing w:after="0" w:line="240" w:lineRule="auto"/>
                                            <w:jc w:val="right"/>
                                          </w:pPr>
                                          <w:r>
                                            <w:rPr>
                                              <w:rFonts w:ascii="Arial" w:eastAsia="Arial" w:hAnsi="Arial"/>
                                              <w:color w:val="000000"/>
                                              <w:sz w:val="16"/>
                                            </w:rPr>
                                            <w:t>279,451</w:t>
                                          </w:r>
                                        </w:p>
                                      </w:tc>
                                    </w:tr>
                                  </w:tbl>
                                  <w:p w14:paraId="5F71BBD7" w14:textId="77777777" w:rsidR="000F0000" w:rsidRDefault="000F000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F0000" w14:paraId="1C959A5B" w14:textId="77777777">
                                      <w:trPr>
                                        <w:trHeight w:hRule="exact" w:val="225"/>
                                      </w:trPr>
                                      <w:tc>
                                        <w:tcPr>
                                          <w:tcW w:w="778" w:type="dxa"/>
                                          <w:shd w:val="clear" w:color="auto" w:fill="E3E8ED"/>
                                          <w:tcMar>
                                            <w:top w:w="0" w:type="dxa"/>
                                            <w:left w:w="0" w:type="dxa"/>
                                            <w:bottom w:w="0" w:type="dxa"/>
                                            <w:right w:w="0" w:type="dxa"/>
                                          </w:tcMar>
                                          <w:vAlign w:val="center"/>
                                        </w:tcPr>
                                        <w:p w14:paraId="29402343" w14:textId="77777777" w:rsidR="000F0000" w:rsidRDefault="00A320ED">
                                          <w:pPr>
                                            <w:spacing w:after="0" w:line="240" w:lineRule="auto"/>
                                            <w:jc w:val="right"/>
                                          </w:pPr>
                                          <w:r>
                                            <w:rPr>
                                              <w:rFonts w:ascii="Arial" w:eastAsia="Arial" w:hAnsi="Arial"/>
                                              <w:color w:val="000000"/>
                                              <w:sz w:val="16"/>
                                            </w:rPr>
                                            <w:t>(18,559)</w:t>
                                          </w:r>
                                        </w:p>
                                      </w:tc>
                                    </w:tr>
                                  </w:tbl>
                                  <w:p w14:paraId="324F66CE" w14:textId="77777777" w:rsidR="000F0000" w:rsidRDefault="000F000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30F7C145" w14:textId="77777777">
                                      <w:trPr>
                                        <w:trHeight w:hRule="exact" w:val="225"/>
                                      </w:trPr>
                                      <w:tc>
                                        <w:tcPr>
                                          <w:tcW w:w="850" w:type="dxa"/>
                                          <w:shd w:val="clear" w:color="auto" w:fill="E3E8ED"/>
                                          <w:tcMar>
                                            <w:top w:w="0" w:type="dxa"/>
                                            <w:left w:w="0" w:type="dxa"/>
                                            <w:bottom w:w="0" w:type="dxa"/>
                                            <w:right w:w="0" w:type="dxa"/>
                                          </w:tcMar>
                                          <w:vAlign w:val="center"/>
                                        </w:tcPr>
                                        <w:p w14:paraId="2B27CD32" w14:textId="77777777" w:rsidR="000F0000" w:rsidRDefault="00A320ED">
                                          <w:pPr>
                                            <w:spacing w:after="0" w:line="240" w:lineRule="auto"/>
                                            <w:jc w:val="right"/>
                                          </w:pPr>
                                          <w:r>
                                            <w:rPr>
                                              <w:rFonts w:ascii="Arial" w:eastAsia="Arial" w:hAnsi="Arial"/>
                                              <w:color w:val="000000"/>
                                              <w:sz w:val="16"/>
                                            </w:rPr>
                                            <w:t>260,892</w:t>
                                          </w:r>
                                        </w:p>
                                      </w:tc>
                                    </w:tr>
                                  </w:tbl>
                                  <w:p w14:paraId="2BBE4032" w14:textId="77777777" w:rsidR="000F0000" w:rsidRDefault="000F0000">
                                    <w:pPr>
                                      <w:spacing w:after="0" w:line="240" w:lineRule="auto"/>
                                    </w:pPr>
                                  </w:p>
                                </w:tc>
                              </w:tr>
                              <w:tr w:rsidR="000F0000" w14:paraId="55FB7A99"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F0000" w14:paraId="186CAC07" w14:textId="77777777">
                                      <w:trPr>
                                        <w:trHeight w:hRule="exact" w:val="225"/>
                                      </w:trPr>
                                      <w:tc>
                                        <w:tcPr>
                                          <w:tcW w:w="957" w:type="dxa"/>
                                          <w:shd w:val="clear" w:color="auto" w:fill="FFFFFF"/>
                                          <w:tcMar>
                                            <w:top w:w="0" w:type="dxa"/>
                                            <w:left w:w="0" w:type="dxa"/>
                                            <w:bottom w:w="0" w:type="dxa"/>
                                            <w:right w:w="0" w:type="dxa"/>
                                          </w:tcMar>
                                          <w:vAlign w:val="center"/>
                                        </w:tcPr>
                                        <w:p w14:paraId="01864E0B" w14:textId="77777777" w:rsidR="000F0000" w:rsidRDefault="00A320ED">
                                          <w:pPr>
                                            <w:spacing w:after="0" w:line="240" w:lineRule="auto"/>
                                          </w:pPr>
                                          <w:r>
                                            <w:rPr>
                                              <w:rFonts w:ascii="Arial" w:eastAsia="Arial" w:hAnsi="Arial"/>
                                              <w:color w:val="000000"/>
                                              <w:sz w:val="16"/>
                                            </w:rPr>
                                            <w:t>WFP</w:t>
                                          </w:r>
                                        </w:p>
                                      </w:tc>
                                    </w:tr>
                                  </w:tbl>
                                  <w:p w14:paraId="1C104C95" w14:textId="77777777" w:rsidR="000F0000" w:rsidRDefault="000F000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0F0000" w14:paraId="702103C8" w14:textId="77777777">
                                      <w:trPr>
                                        <w:trHeight w:hRule="exact" w:val="225"/>
                                      </w:trPr>
                                      <w:tc>
                                        <w:tcPr>
                                          <w:tcW w:w="874" w:type="dxa"/>
                                          <w:shd w:val="clear" w:color="auto" w:fill="FFFFFF"/>
                                          <w:tcMar>
                                            <w:top w:w="0" w:type="dxa"/>
                                            <w:left w:w="0" w:type="dxa"/>
                                            <w:bottom w:w="0" w:type="dxa"/>
                                            <w:right w:w="0" w:type="dxa"/>
                                          </w:tcMar>
                                          <w:vAlign w:val="center"/>
                                        </w:tcPr>
                                        <w:p w14:paraId="3856AC69" w14:textId="77777777" w:rsidR="000F0000" w:rsidRDefault="00A320ED">
                                          <w:pPr>
                                            <w:spacing w:after="0" w:line="240" w:lineRule="auto"/>
                                            <w:jc w:val="right"/>
                                          </w:pPr>
                                          <w:r>
                                            <w:rPr>
                                              <w:rFonts w:ascii="Arial" w:eastAsia="Arial" w:hAnsi="Arial"/>
                                              <w:color w:val="000000"/>
                                              <w:sz w:val="16"/>
                                            </w:rPr>
                                            <w:t>1,541,181</w:t>
                                          </w:r>
                                        </w:p>
                                      </w:tc>
                                    </w:tr>
                                  </w:tbl>
                                  <w:p w14:paraId="3D9B0AB0" w14:textId="77777777" w:rsidR="000F0000" w:rsidRDefault="000F000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F0000" w14:paraId="1778A1E6" w14:textId="77777777">
                                      <w:trPr>
                                        <w:trHeight w:hRule="exact" w:val="225"/>
                                      </w:trPr>
                                      <w:tc>
                                        <w:tcPr>
                                          <w:tcW w:w="826" w:type="dxa"/>
                                          <w:shd w:val="clear" w:color="auto" w:fill="FFFFFF"/>
                                          <w:tcMar>
                                            <w:top w:w="0" w:type="dxa"/>
                                            <w:left w:w="0" w:type="dxa"/>
                                            <w:bottom w:w="0" w:type="dxa"/>
                                            <w:right w:w="0" w:type="dxa"/>
                                          </w:tcMar>
                                          <w:vAlign w:val="center"/>
                                        </w:tcPr>
                                        <w:p w14:paraId="7FF5E5AA" w14:textId="77777777" w:rsidR="000F0000" w:rsidRDefault="00A320ED">
                                          <w:pPr>
                                            <w:spacing w:after="0" w:line="240" w:lineRule="auto"/>
                                            <w:jc w:val="right"/>
                                          </w:pPr>
                                          <w:r>
                                            <w:rPr>
                                              <w:rFonts w:ascii="Arial" w:eastAsia="Arial" w:hAnsi="Arial"/>
                                              <w:color w:val="000000"/>
                                              <w:sz w:val="16"/>
                                            </w:rPr>
                                            <w:t>(417,256)</w:t>
                                          </w:r>
                                        </w:p>
                                      </w:tc>
                                    </w:tr>
                                  </w:tbl>
                                  <w:p w14:paraId="09E7A0D7" w14:textId="77777777" w:rsidR="000F0000" w:rsidRDefault="000F000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F0000" w14:paraId="4F55ADA7" w14:textId="77777777">
                                      <w:trPr>
                                        <w:trHeight w:hRule="exact" w:val="225"/>
                                      </w:trPr>
                                      <w:tc>
                                        <w:tcPr>
                                          <w:tcW w:w="813" w:type="dxa"/>
                                          <w:shd w:val="clear" w:color="auto" w:fill="FFFFFF"/>
                                          <w:tcMar>
                                            <w:top w:w="0" w:type="dxa"/>
                                            <w:left w:w="0" w:type="dxa"/>
                                            <w:bottom w:w="0" w:type="dxa"/>
                                            <w:right w:w="0" w:type="dxa"/>
                                          </w:tcMar>
                                          <w:vAlign w:val="center"/>
                                        </w:tcPr>
                                        <w:p w14:paraId="161218FF" w14:textId="77777777" w:rsidR="000F0000" w:rsidRDefault="00A320ED">
                                          <w:pPr>
                                            <w:spacing w:after="0" w:line="240" w:lineRule="auto"/>
                                            <w:jc w:val="right"/>
                                          </w:pPr>
                                          <w:r>
                                            <w:rPr>
                                              <w:rFonts w:ascii="Arial" w:eastAsia="Arial" w:hAnsi="Arial"/>
                                              <w:color w:val="000000"/>
                                              <w:sz w:val="16"/>
                                            </w:rPr>
                                            <w:t>1,123,925</w:t>
                                          </w:r>
                                        </w:p>
                                      </w:tc>
                                    </w:tr>
                                  </w:tbl>
                                  <w:p w14:paraId="24F3B04B" w14:textId="77777777" w:rsidR="000F0000" w:rsidRDefault="000F000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0F0000" w14:paraId="3F4F4D65" w14:textId="77777777">
                                      <w:trPr>
                                        <w:trHeight w:hRule="exact" w:val="225"/>
                                      </w:trPr>
                                      <w:tc>
                                        <w:tcPr>
                                          <w:tcW w:w="848" w:type="dxa"/>
                                          <w:shd w:val="clear" w:color="auto" w:fill="FFFFFF"/>
                                          <w:tcMar>
                                            <w:top w:w="0" w:type="dxa"/>
                                            <w:left w:w="0" w:type="dxa"/>
                                            <w:bottom w:w="0" w:type="dxa"/>
                                            <w:right w:w="0" w:type="dxa"/>
                                          </w:tcMar>
                                          <w:vAlign w:val="center"/>
                                        </w:tcPr>
                                        <w:p w14:paraId="33BEF1CE" w14:textId="77777777" w:rsidR="000F0000" w:rsidRDefault="00A320ED">
                                          <w:pPr>
                                            <w:spacing w:after="0" w:line="240" w:lineRule="auto"/>
                                            <w:jc w:val="right"/>
                                          </w:pPr>
                                          <w:r>
                                            <w:rPr>
                                              <w:rFonts w:ascii="Arial" w:eastAsia="Arial" w:hAnsi="Arial"/>
                                              <w:color w:val="000000"/>
                                              <w:sz w:val="16"/>
                                            </w:rPr>
                                            <w:t>-</w:t>
                                          </w:r>
                                        </w:p>
                                      </w:tc>
                                    </w:tr>
                                  </w:tbl>
                                  <w:p w14:paraId="6058E233" w14:textId="77777777" w:rsidR="000F0000" w:rsidRDefault="000F000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0F0000" w14:paraId="5E7404DD" w14:textId="77777777">
                                      <w:trPr>
                                        <w:trHeight w:hRule="exact" w:val="225"/>
                                      </w:trPr>
                                      <w:tc>
                                        <w:tcPr>
                                          <w:tcW w:w="798" w:type="dxa"/>
                                          <w:shd w:val="clear" w:color="auto" w:fill="FFFFFF"/>
                                          <w:tcMar>
                                            <w:top w:w="0" w:type="dxa"/>
                                            <w:left w:w="0" w:type="dxa"/>
                                            <w:bottom w:w="0" w:type="dxa"/>
                                            <w:right w:w="0" w:type="dxa"/>
                                          </w:tcMar>
                                          <w:vAlign w:val="center"/>
                                        </w:tcPr>
                                        <w:p w14:paraId="4CEA9572" w14:textId="77777777" w:rsidR="000F0000" w:rsidRDefault="00A320ED">
                                          <w:pPr>
                                            <w:spacing w:after="0" w:line="240" w:lineRule="auto"/>
                                            <w:jc w:val="right"/>
                                          </w:pPr>
                                          <w:r>
                                            <w:rPr>
                                              <w:rFonts w:ascii="Arial" w:eastAsia="Arial" w:hAnsi="Arial"/>
                                              <w:color w:val="000000"/>
                                              <w:sz w:val="16"/>
                                            </w:rPr>
                                            <w:t>-</w:t>
                                          </w:r>
                                        </w:p>
                                      </w:tc>
                                    </w:tr>
                                  </w:tbl>
                                  <w:p w14:paraId="23EB72F2" w14:textId="77777777" w:rsidR="000F0000" w:rsidRDefault="000F000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0F0000" w14:paraId="5767B60C" w14:textId="77777777">
                                      <w:trPr>
                                        <w:trHeight w:hRule="exact" w:val="225"/>
                                      </w:trPr>
                                      <w:tc>
                                        <w:tcPr>
                                          <w:tcW w:w="838" w:type="dxa"/>
                                          <w:shd w:val="clear" w:color="auto" w:fill="FFFFFF"/>
                                          <w:tcMar>
                                            <w:top w:w="0" w:type="dxa"/>
                                            <w:left w:w="0" w:type="dxa"/>
                                            <w:bottom w:w="0" w:type="dxa"/>
                                            <w:right w:w="0" w:type="dxa"/>
                                          </w:tcMar>
                                          <w:vAlign w:val="center"/>
                                        </w:tcPr>
                                        <w:p w14:paraId="1AA56D88" w14:textId="77777777" w:rsidR="000F0000" w:rsidRDefault="00A320ED">
                                          <w:pPr>
                                            <w:spacing w:after="0" w:line="240" w:lineRule="auto"/>
                                            <w:jc w:val="right"/>
                                          </w:pPr>
                                          <w:r>
                                            <w:rPr>
                                              <w:rFonts w:ascii="Arial" w:eastAsia="Arial" w:hAnsi="Arial"/>
                                              <w:color w:val="000000"/>
                                              <w:sz w:val="16"/>
                                            </w:rPr>
                                            <w:t>-</w:t>
                                          </w:r>
                                        </w:p>
                                      </w:tc>
                                    </w:tr>
                                  </w:tbl>
                                  <w:p w14:paraId="40BFDAAD" w14:textId="77777777" w:rsidR="000F0000" w:rsidRDefault="000F000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5BD0571D" w14:textId="77777777">
                                      <w:trPr>
                                        <w:trHeight w:hRule="exact" w:val="225"/>
                                      </w:trPr>
                                      <w:tc>
                                        <w:tcPr>
                                          <w:tcW w:w="850" w:type="dxa"/>
                                          <w:shd w:val="clear" w:color="auto" w:fill="FFFFFF"/>
                                          <w:tcMar>
                                            <w:top w:w="0" w:type="dxa"/>
                                            <w:left w:w="0" w:type="dxa"/>
                                            <w:bottom w:w="0" w:type="dxa"/>
                                            <w:right w:w="0" w:type="dxa"/>
                                          </w:tcMar>
                                          <w:vAlign w:val="center"/>
                                        </w:tcPr>
                                        <w:p w14:paraId="1B350367" w14:textId="77777777" w:rsidR="000F0000" w:rsidRDefault="00A320ED">
                                          <w:pPr>
                                            <w:spacing w:after="0" w:line="240" w:lineRule="auto"/>
                                            <w:jc w:val="right"/>
                                          </w:pPr>
                                          <w:r>
                                            <w:rPr>
                                              <w:rFonts w:ascii="Arial" w:eastAsia="Arial" w:hAnsi="Arial"/>
                                              <w:color w:val="000000"/>
                                              <w:sz w:val="16"/>
                                            </w:rPr>
                                            <w:t>1,541,181</w:t>
                                          </w:r>
                                        </w:p>
                                      </w:tc>
                                    </w:tr>
                                  </w:tbl>
                                  <w:p w14:paraId="62AAE56D" w14:textId="77777777" w:rsidR="000F0000" w:rsidRDefault="000F000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F0000" w14:paraId="487A7427" w14:textId="77777777">
                                      <w:trPr>
                                        <w:trHeight w:hRule="exact" w:val="225"/>
                                      </w:trPr>
                                      <w:tc>
                                        <w:tcPr>
                                          <w:tcW w:w="778" w:type="dxa"/>
                                          <w:shd w:val="clear" w:color="auto" w:fill="FFFFFF"/>
                                          <w:tcMar>
                                            <w:top w:w="0" w:type="dxa"/>
                                            <w:left w:w="0" w:type="dxa"/>
                                            <w:bottom w:w="0" w:type="dxa"/>
                                            <w:right w:w="0" w:type="dxa"/>
                                          </w:tcMar>
                                          <w:vAlign w:val="center"/>
                                        </w:tcPr>
                                        <w:p w14:paraId="51306408" w14:textId="77777777" w:rsidR="000F0000" w:rsidRDefault="00A320ED">
                                          <w:pPr>
                                            <w:spacing w:after="0" w:line="240" w:lineRule="auto"/>
                                            <w:jc w:val="right"/>
                                          </w:pPr>
                                          <w:r>
                                            <w:rPr>
                                              <w:rFonts w:ascii="Arial" w:eastAsia="Arial" w:hAnsi="Arial"/>
                                              <w:color w:val="000000"/>
                                              <w:sz w:val="16"/>
                                            </w:rPr>
                                            <w:t>(417,256)</w:t>
                                          </w:r>
                                        </w:p>
                                      </w:tc>
                                    </w:tr>
                                  </w:tbl>
                                  <w:p w14:paraId="1CC6CF91" w14:textId="77777777" w:rsidR="000F0000" w:rsidRDefault="000F000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63C87BD8" w14:textId="77777777">
                                      <w:trPr>
                                        <w:trHeight w:hRule="exact" w:val="225"/>
                                      </w:trPr>
                                      <w:tc>
                                        <w:tcPr>
                                          <w:tcW w:w="850" w:type="dxa"/>
                                          <w:shd w:val="clear" w:color="auto" w:fill="FFFFFF"/>
                                          <w:tcMar>
                                            <w:top w:w="0" w:type="dxa"/>
                                            <w:left w:w="0" w:type="dxa"/>
                                            <w:bottom w:w="0" w:type="dxa"/>
                                            <w:right w:w="0" w:type="dxa"/>
                                          </w:tcMar>
                                          <w:vAlign w:val="center"/>
                                        </w:tcPr>
                                        <w:p w14:paraId="1215A786" w14:textId="77777777" w:rsidR="000F0000" w:rsidRDefault="00A320ED">
                                          <w:pPr>
                                            <w:spacing w:after="0" w:line="240" w:lineRule="auto"/>
                                            <w:jc w:val="right"/>
                                          </w:pPr>
                                          <w:r>
                                            <w:rPr>
                                              <w:rFonts w:ascii="Arial" w:eastAsia="Arial" w:hAnsi="Arial"/>
                                              <w:color w:val="000000"/>
                                              <w:sz w:val="16"/>
                                            </w:rPr>
                                            <w:t>1,123,925</w:t>
                                          </w:r>
                                        </w:p>
                                      </w:tc>
                                    </w:tr>
                                  </w:tbl>
                                  <w:p w14:paraId="1D440834" w14:textId="77777777" w:rsidR="000F0000" w:rsidRDefault="000F0000">
                                    <w:pPr>
                                      <w:spacing w:after="0" w:line="240" w:lineRule="auto"/>
                                    </w:pPr>
                                  </w:p>
                                </w:tc>
                              </w:tr>
                              <w:tr w:rsidR="000F0000" w14:paraId="6AB8DDC8"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F0000" w14:paraId="77310128" w14:textId="77777777">
                                      <w:trPr>
                                        <w:trHeight w:hRule="exact" w:val="225"/>
                                      </w:trPr>
                                      <w:tc>
                                        <w:tcPr>
                                          <w:tcW w:w="957" w:type="dxa"/>
                                          <w:shd w:val="clear" w:color="auto" w:fill="E3E8ED"/>
                                          <w:tcMar>
                                            <w:top w:w="0" w:type="dxa"/>
                                            <w:left w:w="0" w:type="dxa"/>
                                            <w:bottom w:w="0" w:type="dxa"/>
                                            <w:right w:w="0" w:type="dxa"/>
                                          </w:tcMar>
                                          <w:vAlign w:val="center"/>
                                        </w:tcPr>
                                        <w:p w14:paraId="2B9B12E7" w14:textId="77777777" w:rsidR="000F0000" w:rsidRDefault="00A320ED">
                                          <w:pPr>
                                            <w:spacing w:after="0" w:line="240" w:lineRule="auto"/>
                                          </w:pPr>
                                          <w:r>
                                            <w:rPr>
                                              <w:rFonts w:ascii="Arial" w:eastAsia="Arial" w:hAnsi="Arial"/>
                                              <w:color w:val="000000"/>
                                              <w:sz w:val="16"/>
                                            </w:rPr>
                                            <w:t>WHO</w:t>
                                          </w:r>
                                        </w:p>
                                      </w:tc>
                                    </w:tr>
                                  </w:tbl>
                                  <w:p w14:paraId="2E06422F" w14:textId="77777777" w:rsidR="000F0000" w:rsidRDefault="000F000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0F0000" w14:paraId="640B1282" w14:textId="77777777">
                                      <w:trPr>
                                        <w:trHeight w:hRule="exact" w:val="225"/>
                                      </w:trPr>
                                      <w:tc>
                                        <w:tcPr>
                                          <w:tcW w:w="874" w:type="dxa"/>
                                          <w:shd w:val="clear" w:color="auto" w:fill="E3E8ED"/>
                                          <w:tcMar>
                                            <w:top w:w="0" w:type="dxa"/>
                                            <w:left w:w="0" w:type="dxa"/>
                                            <w:bottom w:w="0" w:type="dxa"/>
                                            <w:right w:w="0" w:type="dxa"/>
                                          </w:tcMar>
                                          <w:vAlign w:val="center"/>
                                        </w:tcPr>
                                        <w:p w14:paraId="4125D938" w14:textId="77777777" w:rsidR="000F0000" w:rsidRDefault="00A320ED">
                                          <w:pPr>
                                            <w:spacing w:after="0" w:line="240" w:lineRule="auto"/>
                                            <w:jc w:val="right"/>
                                          </w:pPr>
                                          <w:r>
                                            <w:rPr>
                                              <w:rFonts w:ascii="Arial" w:eastAsia="Arial" w:hAnsi="Arial"/>
                                              <w:color w:val="000000"/>
                                              <w:sz w:val="16"/>
                                            </w:rPr>
                                            <w:t>1,102,338</w:t>
                                          </w:r>
                                        </w:p>
                                      </w:tc>
                                    </w:tr>
                                  </w:tbl>
                                  <w:p w14:paraId="17D1E4EA" w14:textId="77777777" w:rsidR="000F0000" w:rsidRDefault="000F000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F0000" w14:paraId="576F81B1" w14:textId="77777777">
                                      <w:trPr>
                                        <w:trHeight w:hRule="exact" w:val="225"/>
                                      </w:trPr>
                                      <w:tc>
                                        <w:tcPr>
                                          <w:tcW w:w="826" w:type="dxa"/>
                                          <w:shd w:val="clear" w:color="auto" w:fill="E3E8ED"/>
                                          <w:tcMar>
                                            <w:top w:w="0" w:type="dxa"/>
                                            <w:left w:w="0" w:type="dxa"/>
                                            <w:bottom w:w="0" w:type="dxa"/>
                                            <w:right w:w="0" w:type="dxa"/>
                                          </w:tcMar>
                                          <w:vAlign w:val="center"/>
                                        </w:tcPr>
                                        <w:p w14:paraId="6A4796C2" w14:textId="77777777" w:rsidR="000F0000" w:rsidRDefault="00A320ED">
                                          <w:pPr>
                                            <w:spacing w:after="0" w:line="240" w:lineRule="auto"/>
                                            <w:jc w:val="right"/>
                                          </w:pPr>
                                          <w:r>
                                            <w:rPr>
                                              <w:rFonts w:ascii="Arial" w:eastAsia="Arial" w:hAnsi="Arial"/>
                                              <w:color w:val="000000"/>
                                              <w:sz w:val="16"/>
                                            </w:rPr>
                                            <w:t>-</w:t>
                                          </w:r>
                                        </w:p>
                                      </w:tc>
                                    </w:tr>
                                  </w:tbl>
                                  <w:p w14:paraId="6BCF4EBF" w14:textId="77777777" w:rsidR="000F0000" w:rsidRDefault="000F000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F0000" w14:paraId="082E5686" w14:textId="77777777">
                                      <w:trPr>
                                        <w:trHeight w:hRule="exact" w:val="225"/>
                                      </w:trPr>
                                      <w:tc>
                                        <w:tcPr>
                                          <w:tcW w:w="813" w:type="dxa"/>
                                          <w:shd w:val="clear" w:color="auto" w:fill="E3E8ED"/>
                                          <w:tcMar>
                                            <w:top w:w="0" w:type="dxa"/>
                                            <w:left w:w="0" w:type="dxa"/>
                                            <w:bottom w:w="0" w:type="dxa"/>
                                            <w:right w:w="0" w:type="dxa"/>
                                          </w:tcMar>
                                          <w:vAlign w:val="center"/>
                                        </w:tcPr>
                                        <w:p w14:paraId="0B0CE15D" w14:textId="77777777" w:rsidR="000F0000" w:rsidRDefault="00A320ED">
                                          <w:pPr>
                                            <w:spacing w:after="0" w:line="240" w:lineRule="auto"/>
                                            <w:jc w:val="right"/>
                                          </w:pPr>
                                          <w:r>
                                            <w:rPr>
                                              <w:rFonts w:ascii="Arial" w:eastAsia="Arial" w:hAnsi="Arial"/>
                                              <w:color w:val="000000"/>
                                              <w:sz w:val="16"/>
                                            </w:rPr>
                                            <w:t>1,102,338</w:t>
                                          </w:r>
                                        </w:p>
                                      </w:tc>
                                    </w:tr>
                                  </w:tbl>
                                  <w:p w14:paraId="74BA0CD2" w14:textId="77777777" w:rsidR="000F0000" w:rsidRDefault="000F000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0F0000" w14:paraId="08C1BAA1" w14:textId="77777777">
                                      <w:trPr>
                                        <w:trHeight w:hRule="exact" w:val="225"/>
                                      </w:trPr>
                                      <w:tc>
                                        <w:tcPr>
                                          <w:tcW w:w="848" w:type="dxa"/>
                                          <w:shd w:val="clear" w:color="auto" w:fill="E3E8ED"/>
                                          <w:tcMar>
                                            <w:top w:w="0" w:type="dxa"/>
                                            <w:left w:w="0" w:type="dxa"/>
                                            <w:bottom w:w="0" w:type="dxa"/>
                                            <w:right w:w="0" w:type="dxa"/>
                                          </w:tcMar>
                                          <w:vAlign w:val="center"/>
                                        </w:tcPr>
                                        <w:p w14:paraId="208AD2B2" w14:textId="77777777" w:rsidR="000F0000" w:rsidRDefault="00A320ED">
                                          <w:pPr>
                                            <w:spacing w:after="0" w:line="240" w:lineRule="auto"/>
                                            <w:jc w:val="right"/>
                                          </w:pPr>
                                          <w:r>
                                            <w:rPr>
                                              <w:rFonts w:ascii="Arial" w:eastAsia="Arial" w:hAnsi="Arial"/>
                                              <w:color w:val="000000"/>
                                              <w:sz w:val="16"/>
                                            </w:rPr>
                                            <w:t>-</w:t>
                                          </w:r>
                                        </w:p>
                                      </w:tc>
                                    </w:tr>
                                  </w:tbl>
                                  <w:p w14:paraId="0B215C4D" w14:textId="77777777" w:rsidR="000F0000" w:rsidRDefault="000F000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0F0000" w14:paraId="10229AEA" w14:textId="77777777">
                                      <w:trPr>
                                        <w:trHeight w:hRule="exact" w:val="225"/>
                                      </w:trPr>
                                      <w:tc>
                                        <w:tcPr>
                                          <w:tcW w:w="798" w:type="dxa"/>
                                          <w:shd w:val="clear" w:color="auto" w:fill="E3E8ED"/>
                                          <w:tcMar>
                                            <w:top w:w="0" w:type="dxa"/>
                                            <w:left w:w="0" w:type="dxa"/>
                                            <w:bottom w:w="0" w:type="dxa"/>
                                            <w:right w:w="0" w:type="dxa"/>
                                          </w:tcMar>
                                          <w:vAlign w:val="center"/>
                                        </w:tcPr>
                                        <w:p w14:paraId="19DEB717" w14:textId="77777777" w:rsidR="000F0000" w:rsidRDefault="00A320ED">
                                          <w:pPr>
                                            <w:spacing w:after="0" w:line="240" w:lineRule="auto"/>
                                            <w:jc w:val="right"/>
                                          </w:pPr>
                                          <w:r>
                                            <w:rPr>
                                              <w:rFonts w:ascii="Arial" w:eastAsia="Arial" w:hAnsi="Arial"/>
                                              <w:color w:val="000000"/>
                                              <w:sz w:val="16"/>
                                            </w:rPr>
                                            <w:t>-</w:t>
                                          </w:r>
                                        </w:p>
                                      </w:tc>
                                    </w:tr>
                                  </w:tbl>
                                  <w:p w14:paraId="1A9DC745" w14:textId="77777777" w:rsidR="000F0000" w:rsidRDefault="000F000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0F0000" w14:paraId="3B8307BE" w14:textId="77777777">
                                      <w:trPr>
                                        <w:trHeight w:hRule="exact" w:val="225"/>
                                      </w:trPr>
                                      <w:tc>
                                        <w:tcPr>
                                          <w:tcW w:w="838" w:type="dxa"/>
                                          <w:shd w:val="clear" w:color="auto" w:fill="E3E8ED"/>
                                          <w:tcMar>
                                            <w:top w:w="0" w:type="dxa"/>
                                            <w:left w:w="0" w:type="dxa"/>
                                            <w:bottom w:w="0" w:type="dxa"/>
                                            <w:right w:w="0" w:type="dxa"/>
                                          </w:tcMar>
                                          <w:vAlign w:val="center"/>
                                        </w:tcPr>
                                        <w:p w14:paraId="31F267C0" w14:textId="77777777" w:rsidR="000F0000" w:rsidRDefault="00A320ED">
                                          <w:pPr>
                                            <w:spacing w:after="0" w:line="240" w:lineRule="auto"/>
                                            <w:jc w:val="right"/>
                                          </w:pPr>
                                          <w:r>
                                            <w:rPr>
                                              <w:rFonts w:ascii="Arial" w:eastAsia="Arial" w:hAnsi="Arial"/>
                                              <w:color w:val="000000"/>
                                              <w:sz w:val="16"/>
                                            </w:rPr>
                                            <w:t>-</w:t>
                                          </w:r>
                                        </w:p>
                                      </w:tc>
                                    </w:tr>
                                  </w:tbl>
                                  <w:p w14:paraId="2CCCD971" w14:textId="77777777" w:rsidR="000F0000" w:rsidRDefault="000F000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312380D8" w14:textId="77777777">
                                      <w:trPr>
                                        <w:trHeight w:hRule="exact" w:val="225"/>
                                      </w:trPr>
                                      <w:tc>
                                        <w:tcPr>
                                          <w:tcW w:w="850" w:type="dxa"/>
                                          <w:shd w:val="clear" w:color="auto" w:fill="E3E8ED"/>
                                          <w:tcMar>
                                            <w:top w:w="0" w:type="dxa"/>
                                            <w:left w:w="0" w:type="dxa"/>
                                            <w:bottom w:w="0" w:type="dxa"/>
                                            <w:right w:w="0" w:type="dxa"/>
                                          </w:tcMar>
                                          <w:vAlign w:val="center"/>
                                        </w:tcPr>
                                        <w:p w14:paraId="49BEA096" w14:textId="77777777" w:rsidR="000F0000" w:rsidRDefault="00A320ED">
                                          <w:pPr>
                                            <w:spacing w:after="0" w:line="240" w:lineRule="auto"/>
                                            <w:jc w:val="right"/>
                                          </w:pPr>
                                          <w:r>
                                            <w:rPr>
                                              <w:rFonts w:ascii="Arial" w:eastAsia="Arial" w:hAnsi="Arial"/>
                                              <w:color w:val="000000"/>
                                              <w:sz w:val="16"/>
                                            </w:rPr>
                                            <w:t>1,102,338</w:t>
                                          </w:r>
                                        </w:p>
                                      </w:tc>
                                    </w:tr>
                                  </w:tbl>
                                  <w:p w14:paraId="3A12BCF4" w14:textId="77777777" w:rsidR="000F0000" w:rsidRDefault="000F000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F0000" w14:paraId="03983B20" w14:textId="77777777">
                                      <w:trPr>
                                        <w:trHeight w:hRule="exact" w:val="225"/>
                                      </w:trPr>
                                      <w:tc>
                                        <w:tcPr>
                                          <w:tcW w:w="778" w:type="dxa"/>
                                          <w:shd w:val="clear" w:color="auto" w:fill="E3E8ED"/>
                                          <w:tcMar>
                                            <w:top w:w="0" w:type="dxa"/>
                                            <w:left w:w="0" w:type="dxa"/>
                                            <w:bottom w:w="0" w:type="dxa"/>
                                            <w:right w:w="0" w:type="dxa"/>
                                          </w:tcMar>
                                          <w:vAlign w:val="center"/>
                                        </w:tcPr>
                                        <w:p w14:paraId="7BE7B859" w14:textId="77777777" w:rsidR="000F0000" w:rsidRDefault="00A320ED">
                                          <w:pPr>
                                            <w:spacing w:after="0" w:line="240" w:lineRule="auto"/>
                                            <w:jc w:val="right"/>
                                          </w:pPr>
                                          <w:r>
                                            <w:rPr>
                                              <w:rFonts w:ascii="Arial" w:eastAsia="Arial" w:hAnsi="Arial"/>
                                              <w:color w:val="000000"/>
                                              <w:sz w:val="16"/>
                                            </w:rPr>
                                            <w:t>-</w:t>
                                          </w:r>
                                        </w:p>
                                      </w:tc>
                                    </w:tr>
                                  </w:tbl>
                                  <w:p w14:paraId="0220F9CB" w14:textId="77777777" w:rsidR="000F0000" w:rsidRDefault="000F000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2BC7383C" w14:textId="77777777">
                                      <w:trPr>
                                        <w:trHeight w:hRule="exact" w:val="225"/>
                                      </w:trPr>
                                      <w:tc>
                                        <w:tcPr>
                                          <w:tcW w:w="850" w:type="dxa"/>
                                          <w:shd w:val="clear" w:color="auto" w:fill="E3E8ED"/>
                                          <w:tcMar>
                                            <w:top w:w="0" w:type="dxa"/>
                                            <w:left w:w="0" w:type="dxa"/>
                                            <w:bottom w:w="0" w:type="dxa"/>
                                            <w:right w:w="0" w:type="dxa"/>
                                          </w:tcMar>
                                          <w:vAlign w:val="center"/>
                                        </w:tcPr>
                                        <w:p w14:paraId="461B98F1" w14:textId="77777777" w:rsidR="000F0000" w:rsidRDefault="00A320ED">
                                          <w:pPr>
                                            <w:spacing w:after="0" w:line="240" w:lineRule="auto"/>
                                            <w:jc w:val="right"/>
                                          </w:pPr>
                                          <w:r>
                                            <w:rPr>
                                              <w:rFonts w:ascii="Arial" w:eastAsia="Arial" w:hAnsi="Arial"/>
                                              <w:color w:val="000000"/>
                                              <w:sz w:val="16"/>
                                            </w:rPr>
                                            <w:t>1,102,338</w:t>
                                          </w:r>
                                        </w:p>
                                      </w:tc>
                                    </w:tr>
                                  </w:tbl>
                                  <w:p w14:paraId="14C528BF" w14:textId="77777777" w:rsidR="000F0000" w:rsidRDefault="000F0000">
                                    <w:pPr>
                                      <w:spacing w:after="0" w:line="240" w:lineRule="auto"/>
                                    </w:pPr>
                                  </w:p>
                                </w:tc>
                              </w:tr>
                              <w:tr w:rsidR="000F0000" w14:paraId="1DE6366F"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F0000" w14:paraId="032AAF22" w14:textId="77777777">
                                      <w:trPr>
                                        <w:trHeight w:hRule="exact" w:val="225"/>
                                      </w:trPr>
                                      <w:tc>
                                        <w:tcPr>
                                          <w:tcW w:w="957" w:type="dxa"/>
                                          <w:shd w:val="clear" w:color="auto" w:fill="FFFFFF"/>
                                          <w:tcMar>
                                            <w:top w:w="0" w:type="dxa"/>
                                            <w:left w:w="0" w:type="dxa"/>
                                            <w:bottom w:w="0" w:type="dxa"/>
                                            <w:right w:w="0" w:type="dxa"/>
                                          </w:tcMar>
                                          <w:vAlign w:val="center"/>
                                        </w:tcPr>
                                        <w:p w14:paraId="51213CEA" w14:textId="77777777" w:rsidR="000F0000" w:rsidRDefault="00A320ED">
                                          <w:pPr>
                                            <w:spacing w:after="0" w:line="240" w:lineRule="auto"/>
                                          </w:pPr>
                                          <w:r>
                                            <w:rPr>
                                              <w:rFonts w:ascii="Arial" w:eastAsia="Arial" w:hAnsi="Arial"/>
                                              <w:b/>
                                              <w:color w:val="000000"/>
                                              <w:sz w:val="16"/>
                                            </w:rPr>
                                            <w:t>Grand Total</w:t>
                                          </w:r>
                                        </w:p>
                                      </w:tc>
                                    </w:tr>
                                  </w:tbl>
                                  <w:p w14:paraId="178D61D4" w14:textId="77777777" w:rsidR="000F0000" w:rsidRDefault="000F000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2"/>
                                    </w:tblGrid>
                                    <w:tr w:rsidR="000F0000" w14:paraId="520327F5" w14:textId="77777777">
                                      <w:trPr>
                                        <w:trHeight w:hRule="exact" w:val="225"/>
                                      </w:trPr>
                                      <w:tc>
                                        <w:tcPr>
                                          <w:tcW w:w="874" w:type="dxa"/>
                                          <w:shd w:val="clear" w:color="auto" w:fill="FFFFFF"/>
                                          <w:tcMar>
                                            <w:top w:w="0" w:type="dxa"/>
                                            <w:left w:w="0" w:type="dxa"/>
                                            <w:bottom w:w="0" w:type="dxa"/>
                                            <w:right w:w="0" w:type="dxa"/>
                                          </w:tcMar>
                                          <w:vAlign w:val="center"/>
                                        </w:tcPr>
                                        <w:p w14:paraId="25EEB785" w14:textId="77777777" w:rsidR="000F0000" w:rsidRDefault="00A320ED">
                                          <w:pPr>
                                            <w:spacing w:after="0" w:line="240" w:lineRule="auto"/>
                                            <w:jc w:val="right"/>
                                          </w:pPr>
                                          <w:r>
                                            <w:rPr>
                                              <w:rFonts w:ascii="Arial" w:eastAsia="Arial" w:hAnsi="Arial"/>
                                              <w:b/>
                                              <w:color w:val="000000"/>
                                              <w:sz w:val="16"/>
                                            </w:rPr>
                                            <w:t>33,796,617</w:t>
                                          </w:r>
                                        </w:p>
                                      </w:tc>
                                    </w:tr>
                                  </w:tbl>
                                  <w:p w14:paraId="5E20B626" w14:textId="77777777" w:rsidR="000F0000" w:rsidRDefault="000F000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F0000" w14:paraId="097711C8" w14:textId="77777777">
                                      <w:trPr>
                                        <w:trHeight w:hRule="exact" w:val="225"/>
                                      </w:trPr>
                                      <w:tc>
                                        <w:tcPr>
                                          <w:tcW w:w="826" w:type="dxa"/>
                                          <w:shd w:val="clear" w:color="auto" w:fill="FFFFFF"/>
                                          <w:tcMar>
                                            <w:top w:w="0" w:type="dxa"/>
                                            <w:left w:w="0" w:type="dxa"/>
                                            <w:bottom w:w="0" w:type="dxa"/>
                                            <w:right w:w="0" w:type="dxa"/>
                                          </w:tcMar>
                                          <w:vAlign w:val="center"/>
                                        </w:tcPr>
                                        <w:p w14:paraId="27F8A8F9" w14:textId="77777777" w:rsidR="000F0000" w:rsidRDefault="00A320ED">
                                          <w:pPr>
                                            <w:spacing w:after="0" w:line="240" w:lineRule="auto"/>
                                            <w:jc w:val="right"/>
                                          </w:pPr>
                                          <w:r>
                                            <w:rPr>
                                              <w:rFonts w:ascii="Arial" w:eastAsia="Arial" w:hAnsi="Arial"/>
                                              <w:b/>
                                              <w:color w:val="000000"/>
                                              <w:sz w:val="16"/>
                                            </w:rPr>
                                            <w:t>(1,099,936)</w:t>
                                          </w:r>
                                        </w:p>
                                      </w:tc>
                                    </w:tr>
                                  </w:tbl>
                                  <w:p w14:paraId="37F1D769" w14:textId="77777777" w:rsidR="000F0000" w:rsidRDefault="000F000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F0000" w14:paraId="12109F16" w14:textId="77777777">
                                      <w:trPr>
                                        <w:trHeight w:hRule="exact" w:val="225"/>
                                      </w:trPr>
                                      <w:tc>
                                        <w:tcPr>
                                          <w:tcW w:w="813" w:type="dxa"/>
                                          <w:shd w:val="clear" w:color="auto" w:fill="FFFFFF"/>
                                          <w:tcMar>
                                            <w:top w:w="0" w:type="dxa"/>
                                            <w:left w:w="0" w:type="dxa"/>
                                            <w:bottom w:w="0" w:type="dxa"/>
                                            <w:right w:w="0" w:type="dxa"/>
                                          </w:tcMar>
                                          <w:vAlign w:val="center"/>
                                        </w:tcPr>
                                        <w:p w14:paraId="53E1A1FF" w14:textId="77777777" w:rsidR="000F0000" w:rsidRDefault="00A320ED">
                                          <w:pPr>
                                            <w:spacing w:after="0" w:line="240" w:lineRule="auto"/>
                                            <w:jc w:val="right"/>
                                          </w:pPr>
                                          <w:r>
                                            <w:rPr>
                                              <w:rFonts w:ascii="Arial" w:eastAsia="Arial" w:hAnsi="Arial"/>
                                              <w:b/>
                                              <w:color w:val="000000"/>
                                              <w:sz w:val="16"/>
                                            </w:rPr>
                                            <w:t>32,696,680</w:t>
                                          </w:r>
                                        </w:p>
                                      </w:tc>
                                    </w:tr>
                                  </w:tbl>
                                  <w:p w14:paraId="22B3D49A" w14:textId="77777777" w:rsidR="000F0000" w:rsidRDefault="000F000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4"/>
                                    </w:tblGrid>
                                    <w:tr w:rsidR="000F0000" w14:paraId="79A2EEA1" w14:textId="77777777">
                                      <w:trPr>
                                        <w:trHeight w:hRule="exact" w:val="225"/>
                                      </w:trPr>
                                      <w:tc>
                                        <w:tcPr>
                                          <w:tcW w:w="848" w:type="dxa"/>
                                          <w:shd w:val="clear" w:color="auto" w:fill="FFFFFF"/>
                                          <w:tcMar>
                                            <w:top w:w="0" w:type="dxa"/>
                                            <w:left w:w="0" w:type="dxa"/>
                                            <w:bottom w:w="0" w:type="dxa"/>
                                            <w:right w:w="0" w:type="dxa"/>
                                          </w:tcMar>
                                          <w:vAlign w:val="center"/>
                                        </w:tcPr>
                                        <w:p w14:paraId="67EFE7F7" w14:textId="77777777" w:rsidR="000F0000" w:rsidRDefault="00A320ED">
                                          <w:pPr>
                                            <w:spacing w:after="0" w:line="240" w:lineRule="auto"/>
                                            <w:jc w:val="right"/>
                                          </w:pPr>
                                          <w:r>
                                            <w:rPr>
                                              <w:rFonts w:ascii="Arial" w:eastAsia="Arial" w:hAnsi="Arial"/>
                                              <w:b/>
                                              <w:color w:val="000000"/>
                                              <w:sz w:val="16"/>
                                            </w:rPr>
                                            <w:t>1,713,361</w:t>
                                          </w:r>
                                        </w:p>
                                      </w:tc>
                                    </w:tr>
                                  </w:tbl>
                                  <w:p w14:paraId="7AA99903" w14:textId="77777777" w:rsidR="000F0000" w:rsidRDefault="000F000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1"/>
                                    </w:tblGrid>
                                    <w:tr w:rsidR="000F0000" w14:paraId="16D81D47" w14:textId="77777777">
                                      <w:trPr>
                                        <w:trHeight w:hRule="exact" w:val="225"/>
                                      </w:trPr>
                                      <w:tc>
                                        <w:tcPr>
                                          <w:tcW w:w="798" w:type="dxa"/>
                                          <w:shd w:val="clear" w:color="auto" w:fill="FFFFFF"/>
                                          <w:tcMar>
                                            <w:top w:w="0" w:type="dxa"/>
                                            <w:left w:w="0" w:type="dxa"/>
                                            <w:bottom w:w="0" w:type="dxa"/>
                                            <w:right w:w="0" w:type="dxa"/>
                                          </w:tcMar>
                                          <w:vAlign w:val="center"/>
                                        </w:tcPr>
                                        <w:p w14:paraId="575FF21D" w14:textId="77777777" w:rsidR="000F0000" w:rsidRDefault="00A320ED">
                                          <w:pPr>
                                            <w:spacing w:after="0" w:line="240" w:lineRule="auto"/>
                                            <w:jc w:val="right"/>
                                          </w:pPr>
                                          <w:r>
                                            <w:rPr>
                                              <w:rFonts w:ascii="Arial" w:eastAsia="Arial" w:hAnsi="Arial"/>
                                              <w:b/>
                                              <w:color w:val="000000"/>
                                              <w:sz w:val="16"/>
                                            </w:rPr>
                                            <w:t>(4,942)</w:t>
                                          </w:r>
                                        </w:p>
                                      </w:tc>
                                    </w:tr>
                                  </w:tbl>
                                  <w:p w14:paraId="7BE7DEFE" w14:textId="77777777" w:rsidR="000F0000" w:rsidRDefault="000F000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4"/>
                                    </w:tblGrid>
                                    <w:tr w:rsidR="000F0000" w14:paraId="29448BFC" w14:textId="77777777">
                                      <w:trPr>
                                        <w:trHeight w:hRule="exact" w:val="225"/>
                                      </w:trPr>
                                      <w:tc>
                                        <w:tcPr>
                                          <w:tcW w:w="838" w:type="dxa"/>
                                          <w:shd w:val="clear" w:color="auto" w:fill="FFFFFF"/>
                                          <w:tcMar>
                                            <w:top w:w="0" w:type="dxa"/>
                                            <w:left w:w="0" w:type="dxa"/>
                                            <w:bottom w:w="0" w:type="dxa"/>
                                            <w:right w:w="0" w:type="dxa"/>
                                          </w:tcMar>
                                          <w:vAlign w:val="center"/>
                                        </w:tcPr>
                                        <w:p w14:paraId="0962AAF1" w14:textId="77777777" w:rsidR="000F0000" w:rsidRDefault="00A320ED">
                                          <w:pPr>
                                            <w:spacing w:after="0" w:line="240" w:lineRule="auto"/>
                                            <w:jc w:val="right"/>
                                          </w:pPr>
                                          <w:r>
                                            <w:rPr>
                                              <w:rFonts w:ascii="Arial" w:eastAsia="Arial" w:hAnsi="Arial"/>
                                              <w:b/>
                                              <w:color w:val="000000"/>
                                              <w:sz w:val="16"/>
                                            </w:rPr>
                                            <w:t>1,708,419</w:t>
                                          </w:r>
                                        </w:p>
                                      </w:tc>
                                    </w:tr>
                                  </w:tbl>
                                  <w:p w14:paraId="45BB115F" w14:textId="77777777" w:rsidR="000F0000" w:rsidRDefault="000F000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04211FAE" w14:textId="77777777">
                                      <w:trPr>
                                        <w:trHeight w:hRule="exact" w:val="225"/>
                                      </w:trPr>
                                      <w:tc>
                                        <w:tcPr>
                                          <w:tcW w:w="850" w:type="dxa"/>
                                          <w:shd w:val="clear" w:color="auto" w:fill="FFFFFF"/>
                                          <w:tcMar>
                                            <w:top w:w="0" w:type="dxa"/>
                                            <w:left w:w="0" w:type="dxa"/>
                                            <w:bottom w:w="0" w:type="dxa"/>
                                            <w:right w:w="0" w:type="dxa"/>
                                          </w:tcMar>
                                          <w:vAlign w:val="center"/>
                                        </w:tcPr>
                                        <w:p w14:paraId="349646A6" w14:textId="77777777" w:rsidR="000F0000" w:rsidRDefault="00A320ED">
                                          <w:pPr>
                                            <w:spacing w:after="0" w:line="240" w:lineRule="auto"/>
                                            <w:jc w:val="right"/>
                                          </w:pPr>
                                          <w:r>
                                            <w:rPr>
                                              <w:rFonts w:ascii="Arial" w:eastAsia="Arial" w:hAnsi="Arial"/>
                                              <w:b/>
                                              <w:color w:val="000000"/>
                                              <w:sz w:val="16"/>
                                            </w:rPr>
                                            <w:t>35,509,978</w:t>
                                          </w:r>
                                        </w:p>
                                      </w:tc>
                                    </w:tr>
                                  </w:tbl>
                                  <w:p w14:paraId="05C913BB" w14:textId="77777777" w:rsidR="000F0000" w:rsidRDefault="000F000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9"/>
                                    </w:tblGrid>
                                    <w:tr w:rsidR="000F0000" w14:paraId="2FFF8569" w14:textId="77777777">
                                      <w:trPr>
                                        <w:trHeight w:hRule="exact" w:val="225"/>
                                      </w:trPr>
                                      <w:tc>
                                        <w:tcPr>
                                          <w:tcW w:w="778" w:type="dxa"/>
                                          <w:shd w:val="clear" w:color="auto" w:fill="FFFFFF"/>
                                          <w:tcMar>
                                            <w:top w:w="0" w:type="dxa"/>
                                            <w:left w:w="0" w:type="dxa"/>
                                            <w:bottom w:w="0" w:type="dxa"/>
                                            <w:right w:w="0" w:type="dxa"/>
                                          </w:tcMar>
                                          <w:vAlign w:val="center"/>
                                        </w:tcPr>
                                        <w:p w14:paraId="0E06A548" w14:textId="77777777" w:rsidR="000F0000" w:rsidRDefault="00A320ED">
                                          <w:pPr>
                                            <w:spacing w:after="0" w:line="240" w:lineRule="auto"/>
                                            <w:jc w:val="right"/>
                                          </w:pPr>
                                          <w:r>
                                            <w:rPr>
                                              <w:rFonts w:ascii="Arial" w:eastAsia="Arial" w:hAnsi="Arial"/>
                                              <w:b/>
                                              <w:color w:val="000000"/>
                                              <w:sz w:val="16"/>
                                            </w:rPr>
                                            <w:t>(1,104,878)</w:t>
                                          </w:r>
                                        </w:p>
                                      </w:tc>
                                    </w:tr>
                                  </w:tbl>
                                  <w:p w14:paraId="78ADE735" w14:textId="77777777" w:rsidR="000F0000" w:rsidRDefault="000F000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F0000" w14:paraId="06BE327C" w14:textId="77777777">
                                      <w:trPr>
                                        <w:trHeight w:hRule="exact" w:val="225"/>
                                      </w:trPr>
                                      <w:tc>
                                        <w:tcPr>
                                          <w:tcW w:w="850" w:type="dxa"/>
                                          <w:shd w:val="clear" w:color="auto" w:fill="FFFFFF"/>
                                          <w:tcMar>
                                            <w:top w:w="0" w:type="dxa"/>
                                            <w:left w:w="0" w:type="dxa"/>
                                            <w:bottom w:w="0" w:type="dxa"/>
                                            <w:right w:w="0" w:type="dxa"/>
                                          </w:tcMar>
                                          <w:vAlign w:val="center"/>
                                        </w:tcPr>
                                        <w:p w14:paraId="428BC2D5" w14:textId="77777777" w:rsidR="000F0000" w:rsidRDefault="00A320ED">
                                          <w:pPr>
                                            <w:spacing w:after="0" w:line="240" w:lineRule="auto"/>
                                            <w:jc w:val="right"/>
                                          </w:pPr>
                                          <w:r>
                                            <w:rPr>
                                              <w:rFonts w:ascii="Arial" w:eastAsia="Arial" w:hAnsi="Arial"/>
                                              <w:b/>
                                              <w:color w:val="000000"/>
                                              <w:sz w:val="16"/>
                                            </w:rPr>
                                            <w:t>34,405,099</w:t>
                                          </w:r>
                                        </w:p>
                                      </w:tc>
                                    </w:tr>
                                  </w:tbl>
                                  <w:p w14:paraId="49A36F00" w14:textId="77777777" w:rsidR="000F0000" w:rsidRDefault="000F0000">
                                    <w:pPr>
                                      <w:spacing w:after="0" w:line="240" w:lineRule="auto"/>
                                    </w:pPr>
                                  </w:p>
                                </w:tc>
                              </w:tr>
                            </w:tbl>
                            <w:p w14:paraId="23C2F53A" w14:textId="77777777" w:rsidR="000F0000" w:rsidRDefault="000F0000">
                              <w:pPr>
                                <w:spacing w:after="0" w:line="240" w:lineRule="auto"/>
                              </w:pPr>
                            </w:p>
                          </w:tc>
                        </w:tr>
                      </w:tbl>
                      <w:p w14:paraId="6E112DC0" w14:textId="77777777" w:rsidR="000F0000" w:rsidRDefault="000F0000">
                        <w:pPr>
                          <w:spacing w:after="0" w:line="240" w:lineRule="auto"/>
                        </w:pPr>
                      </w:p>
                    </w:tc>
                    <w:tc>
                      <w:tcPr>
                        <w:tcW w:w="1137" w:type="dxa"/>
                      </w:tcPr>
                      <w:p w14:paraId="58A4D025" w14:textId="77777777" w:rsidR="000F0000" w:rsidRDefault="000F0000">
                        <w:pPr>
                          <w:pStyle w:val="EmptyCellLayoutStyle"/>
                          <w:spacing w:after="0" w:line="240" w:lineRule="auto"/>
                        </w:pPr>
                      </w:p>
                    </w:tc>
                  </w:tr>
                </w:tbl>
                <w:p w14:paraId="26451418" w14:textId="77777777" w:rsidR="000F0000" w:rsidRDefault="000F0000">
                  <w:pPr>
                    <w:spacing w:after="0" w:line="240" w:lineRule="auto"/>
                  </w:pPr>
                </w:p>
              </w:tc>
            </w:tr>
          </w:tbl>
          <w:p w14:paraId="5425F5E0" w14:textId="77777777" w:rsidR="000F0000" w:rsidRDefault="000F0000">
            <w:pPr>
              <w:spacing w:after="0" w:line="240" w:lineRule="auto"/>
            </w:pPr>
          </w:p>
        </w:tc>
      </w:tr>
    </w:tbl>
    <w:p w14:paraId="45A13C31" w14:textId="77777777" w:rsidR="000F0000" w:rsidRDefault="00A320E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F0000" w14:paraId="2EB72D8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F0000" w14:paraId="6F88F9D8"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0F0000" w14:paraId="35954636" w14:textId="77777777">
                    <w:trPr>
                      <w:trHeight w:val="11"/>
                    </w:trPr>
                    <w:tc>
                      <w:tcPr>
                        <w:tcW w:w="1127" w:type="dxa"/>
                      </w:tcPr>
                      <w:p w14:paraId="558EECEE" w14:textId="77777777" w:rsidR="000F0000" w:rsidRDefault="000F0000">
                        <w:pPr>
                          <w:pStyle w:val="EmptyCellLayoutStyle"/>
                          <w:spacing w:after="0" w:line="240" w:lineRule="auto"/>
                        </w:pPr>
                      </w:p>
                    </w:tc>
                    <w:tc>
                      <w:tcPr>
                        <w:tcW w:w="4527" w:type="dxa"/>
                      </w:tcPr>
                      <w:p w14:paraId="67244B16" w14:textId="77777777" w:rsidR="000F0000" w:rsidRDefault="000F0000">
                        <w:pPr>
                          <w:pStyle w:val="EmptyCellLayoutStyle"/>
                          <w:spacing w:after="0" w:line="240" w:lineRule="auto"/>
                        </w:pPr>
                      </w:p>
                    </w:tc>
                    <w:tc>
                      <w:tcPr>
                        <w:tcW w:w="580" w:type="dxa"/>
                      </w:tcPr>
                      <w:p w14:paraId="76618905" w14:textId="77777777" w:rsidR="000F0000" w:rsidRDefault="000F0000">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0F0000" w14:paraId="2282C261" w14:textId="77777777">
                          <w:trPr>
                            <w:trHeight w:val="219"/>
                          </w:trPr>
                          <w:tc>
                            <w:tcPr>
                              <w:tcW w:w="4539" w:type="dxa"/>
                              <w:tcBorders>
                                <w:top w:val="nil"/>
                                <w:left w:val="nil"/>
                                <w:bottom w:val="nil"/>
                                <w:right w:val="nil"/>
                              </w:tcBorders>
                              <w:tcMar>
                                <w:top w:w="39" w:type="dxa"/>
                                <w:left w:w="39" w:type="dxa"/>
                                <w:bottom w:w="39" w:type="dxa"/>
                                <w:right w:w="39" w:type="dxa"/>
                              </w:tcMar>
                            </w:tcPr>
                            <w:p w14:paraId="16D27297" w14:textId="77777777" w:rsidR="000F0000" w:rsidRDefault="00A320ED">
                              <w:pPr>
                                <w:spacing w:after="0" w:line="240" w:lineRule="auto"/>
                              </w:pPr>
                              <w:r>
                                <w:rPr>
                                  <w:rFonts w:ascii="Arial" w:eastAsia="Arial" w:hAnsi="Arial"/>
                                  <w:b/>
                                  <w:color w:val="2DABE0"/>
                                  <w:sz w:val="21"/>
                                </w:rPr>
                                <w:t>5.1 EXPENDITURE REPORTED BY PARTICIPATING ORGANIZATION</w:t>
                              </w:r>
                            </w:p>
                          </w:tc>
                        </w:tr>
                      </w:tbl>
                      <w:p w14:paraId="0D67CD92" w14:textId="77777777" w:rsidR="000F0000" w:rsidRDefault="000F0000">
                        <w:pPr>
                          <w:spacing w:after="0" w:line="240" w:lineRule="auto"/>
                        </w:pPr>
                      </w:p>
                    </w:tc>
                    <w:tc>
                      <w:tcPr>
                        <w:tcW w:w="1130" w:type="dxa"/>
                      </w:tcPr>
                      <w:p w14:paraId="624614B5" w14:textId="77777777" w:rsidR="000F0000" w:rsidRDefault="000F0000">
                        <w:pPr>
                          <w:pStyle w:val="EmptyCellLayoutStyle"/>
                          <w:spacing w:after="0" w:line="240" w:lineRule="auto"/>
                        </w:pPr>
                      </w:p>
                    </w:tc>
                  </w:tr>
                  <w:tr w:rsidR="000F0000" w14:paraId="5071FBC5" w14:textId="77777777">
                    <w:trPr>
                      <w:trHeight w:val="285"/>
                    </w:trPr>
                    <w:tc>
                      <w:tcPr>
                        <w:tcW w:w="1127" w:type="dxa"/>
                      </w:tcPr>
                      <w:p w14:paraId="3AB35305" w14:textId="77777777" w:rsidR="000F0000" w:rsidRDefault="000F0000">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0F0000" w14:paraId="59C636E3" w14:textId="77777777">
                          <w:trPr>
                            <w:trHeight w:val="219"/>
                          </w:trPr>
                          <w:tc>
                            <w:tcPr>
                              <w:tcW w:w="4527" w:type="dxa"/>
                              <w:tcBorders>
                                <w:top w:val="nil"/>
                                <w:left w:val="nil"/>
                                <w:bottom w:val="nil"/>
                                <w:right w:val="nil"/>
                              </w:tcBorders>
                              <w:tcMar>
                                <w:top w:w="39" w:type="dxa"/>
                                <w:left w:w="39" w:type="dxa"/>
                                <w:bottom w:w="39" w:type="dxa"/>
                                <w:right w:w="39" w:type="dxa"/>
                              </w:tcMar>
                            </w:tcPr>
                            <w:p w14:paraId="0C84B2A6" w14:textId="77777777" w:rsidR="000F0000" w:rsidRDefault="00A320ED">
                              <w:pPr>
                                <w:spacing w:after="0" w:line="240" w:lineRule="auto"/>
                              </w:pPr>
                              <w:r>
                                <w:rPr>
                                  <w:rFonts w:ascii="Arial" w:eastAsia="Arial" w:hAnsi="Arial"/>
                                  <w:b/>
                                  <w:color w:val="2DABE0"/>
                                  <w:sz w:val="21"/>
                                </w:rPr>
                                <w:t>5. EXPENDITURE AND FINANCIAL DELIVERY RATES</w:t>
                              </w:r>
                            </w:p>
                          </w:tc>
                        </w:tr>
                      </w:tbl>
                      <w:p w14:paraId="24347F3A" w14:textId="77777777" w:rsidR="000F0000" w:rsidRDefault="000F0000">
                        <w:pPr>
                          <w:spacing w:after="0" w:line="240" w:lineRule="auto"/>
                        </w:pPr>
                      </w:p>
                    </w:tc>
                    <w:tc>
                      <w:tcPr>
                        <w:tcW w:w="580" w:type="dxa"/>
                      </w:tcPr>
                      <w:p w14:paraId="0D01A8F8" w14:textId="77777777" w:rsidR="000F0000" w:rsidRDefault="000F0000">
                        <w:pPr>
                          <w:pStyle w:val="EmptyCellLayoutStyle"/>
                          <w:spacing w:after="0" w:line="240" w:lineRule="auto"/>
                        </w:pPr>
                      </w:p>
                    </w:tc>
                    <w:tc>
                      <w:tcPr>
                        <w:tcW w:w="4539" w:type="dxa"/>
                        <w:vMerge/>
                      </w:tcPr>
                      <w:p w14:paraId="13BBDDDB" w14:textId="77777777" w:rsidR="000F0000" w:rsidRDefault="000F0000">
                        <w:pPr>
                          <w:pStyle w:val="EmptyCellLayoutStyle"/>
                          <w:spacing w:after="0" w:line="240" w:lineRule="auto"/>
                        </w:pPr>
                      </w:p>
                    </w:tc>
                    <w:tc>
                      <w:tcPr>
                        <w:tcW w:w="1130" w:type="dxa"/>
                      </w:tcPr>
                      <w:p w14:paraId="293AD108" w14:textId="77777777" w:rsidR="000F0000" w:rsidRDefault="000F0000">
                        <w:pPr>
                          <w:pStyle w:val="EmptyCellLayoutStyle"/>
                          <w:spacing w:after="0" w:line="240" w:lineRule="auto"/>
                        </w:pPr>
                      </w:p>
                    </w:tc>
                  </w:tr>
                  <w:tr w:rsidR="000F0000" w14:paraId="114AE012" w14:textId="77777777">
                    <w:trPr>
                      <w:trHeight w:val="11"/>
                    </w:trPr>
                    <w:tc>
                      <w:tcPr>
                        <w:tcW w:w="1127" w:type="dxa"/>
                      </w:tcPr>
                      <w:p w14:paraId="3FD48291" w14:textId="77777777" w:rsidR="000F0000" w:rsidRDefault="000F0000">
                        <w:pPr>
                          <w:pStyle w:val="EmptyCellLayoutStyle"/>
                          <w:spacing w:after="0" w:line="240" w:lineRule="auto"/>
                        </w:pPr>
                      </w:p>
                    </w:tc>
                    <w:tc>
                      <w:tcPr>
                        <w:tcW w:w="4527" w:type="dxa"/>
                        <w:vMerge/>
                      </w:tcPr>
                      <w:p w14:paraId="56A1D1E3" w14:textId="77777777" w:rsidR="000F0000" w:rsidRDefault="000F0000">
                        <w:pPr>
                          <w:pStyle w:val="EmptyCellLayoutStyle"/>
                          <w:spacing w:after="0" w:line="240" w:lineRule="auto"/>
                        </w:pPr>
                      </w:p>
                    </w:tc>
                    <w:tc>
                      <w:tcPr>
                        <w:tcW w:w="580" w:type="dxa"/>
                      </w:tcPr>
                      <w:p w14:paraId="18FDC9CF" w14:textId="77777777" w:rsidR="000F0000" w:rsidRDefault="000F0000">
                        <w:pPr>
                          <w:pStyle w:val="EmptyCellLayoutStyle"/>
                          <w:spacing w:after="0" w:line="240" w:lineRule="auto"/>
                        </w:pPr>
                      </w:p>
                    </w:tc>
                    <w:tc>
                      <w:tcPr>
                        <w:tcW w:w="4539" w:type="dxa"/>
                      </w:tcPr>
                      <w:p w14:paraId="5B33C398" w14:textId="77777777" w:rsidR="000F0000" w:rsidRDefault="000F0000">
                        <w:pPr>
                          <w:pStyle w:val="EmptyCellLayoutStyle"/>
                          <w:spacing w:after="0" w:line="240" w:lineRule="auto"/>
                        </w:pPr>
                      </w:p>
                    </w:tc>
                    <w:tc>
                      <w:tcPr>
                        <w:tcW w:w="1130" w:type="dxa"/>
                      </w:tcPr>
                      <w:p w14:paraId="6BE37D4D" w14:textId="77777777" w:rsidR="000F0000" w:rsidRDefault="000F0000">
                        <w:pPr>
                          <w:pStyle w:val="EmptyCellLayoutStyle"/>
                          <w:spacing w:after="0" w:line="240" w:lineRule="auto"/>
                        </w:pPr>
                      </w:p>
                    </w:tc>
                  </w:tr>
                  <w:tr w:rsidR="000F0000" w14:paraId="42871966" w14:textId="77777777">
                    <w:trPr>
                      <w:trHeight w:val="28"/>
                    </w:trPr>
                    <w:tc>
                      <w:tcPr>
                        <w:tcW w:w="1127" w:type="dxa"/>
                      </w:tcPr>
                      <w:p w14:paraId="0082D800" w14:textId="77777777" w:rsidR="000F0000" w:rsidRDefault="000F0000">
                        <w:pPr>
                          <w:pStyle w:val="EmptyCellLayoutStyle"/>
                          <w:spacing w:after="0" w:line="240" w:lineRule="auto"/>
                        </w:pPr>
                      </w:p>
                    </w:tc>
                    <w:tc>
                      <w:tcPr>
                        <w:tcW w:w="4527" w:type="dxa"/>
                      </w:tcPr>
                      <w:p w14:paraId="36A53A16" w14:textId="77777777" w:rsidR="000F0000" w:rsidRDefault="000F0000">
                        <w:pPr>
                          <w:pStyle w:val="EmptyCellLayoutStyle"/>
                          <w:spacing w:after="0" w:line="240" w:lineRule="auto"/>
                        </w:pPr>
                      </w:p>
                    </w:tc>
                    <w:tc>
                      <w:tcPr>
                        <w:tcW w:w="580" w:type="dxa"/>
                      </w:tcPr>
                      <w:p w14:paraId="7BB23FC5" w14:textId="77777777" w:rsidR="000F0000" w:rsidRDefault="000F0000">
                        <w:pPr>
                          <w:pStyle w:val="EmptyCellLayoutStyle"/>
                          <w:spacing w:after="0" w:line="240" w:lineRule="auto"/>
                        </w:pPr>
                      </w:p>
                    </w:tc>
                    <w:tc>
                      <w:tcPr>
                        <w:tcW w:w="4539" w:type="dxa"/>
                      </w:tcPr>
                      <w:p w14:paraId="004575CF" w14:textId="77777777" w:rsidR="000F0000" w:rsidRDefault="000F0000">
                        <w:pPr>
                          <w:pStyle w:val="EmptyCellLayoutStyle"/>
                          <w:spacing w:after="0" w:line="240" w:lineRule="auto"/>
                        </w:pPr>
                      </w:p>
                    </w:tc>
                    <w:tc>
                      <w:tcPr>
                        <w:tcW w:w="1130" w:type="dxa"/>
                      </w:tcPr>
                      <w:p w14:paraId="03C548D1" w14:textId="77777777" w:rsidR="000F0000" w:rsidRDefault="000F0000">
                        <w:pPr>
                          <w:pStyle w:val="EmptyCellLayoutStyle"/>
                          <w:spacing w:after="0" w:line="240" w:lineRule="auto"/>
                        </w:pPr>
                      </w:p>
                    </w:tc>
                  </w:tr>
                  <w:tr w:rsidR="000F0000" w14:paraId="4C235E03" w14:textId="77777777">
                    <w:trPr>
                      <w:trHeight w:val="312"/>
                    </w:trPr>
                    <w:tc>
                      <w:tcPr>
                        <w:tcW w:w="1127" w:type="dxa"/>
                      </w:tcPr>
                      <w:p w14:paraId="53E62AFE" w14:textId="77777777" w:rsidR="000F0000" w:rsidRDefault="000F0000">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0F0000" w14:paraId="2DBA6992" w14:textId="77777777">
                          <w:trPr>
                            <w:trHeight w:val="234"/>
                          </w:trPr>
                          <w:tc>
                            <w:tcPr>
                              <w:tcW w:w="4527" w:type="dxa"/>
                              <w:tcBorders>
                                <w:top w:val="nil"/>
                                <w:left w:val="nil"/>
                                <w:bottom w:val="nil"/>
                                <w:right w:val="nil"/>
                              </w:tcBorders>
                              <w:tcMar>
                                <w:top w:w="39" w:type="dxa"/>
                                <w:left w:w="39" w:type="dxa"/>
                                <w:bottom w:w="39" w:type="dxa"/>
                                <w:right w:w="39" w:type="dxa"/>
                              </w:tcMar>
                            </w:tcPr>
                            <w:p w14:paraId="400C2A2A" w14:textId="77777777" w:rsidR="000F0000" w:rsidRDefault="00A320ED">
                              <w:pPr>
                                <w:spacing w:after="0" w:line="240" w:lineRule="auto"/>
                              </w:pPr>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2022</w:t>
                              </w:r>
                              <w:r>
                                <w:rPr>
                                  <w:rFonts w:ascii="Arial" w:eastAsia="Arial" w:hAnsi="Arial"/>
                                  <w:color w:val="000000"/>
                                </w:rPr>
                                <w:t xml:space="preserve"> expenditure data has been posted on the MPTF Office GATEWAY at </w:t>
                              </w:r>
                              <w:hyperlink r:id="rId15" w:history="1">
                                <w:r>
                                  <w:rPr>
                                    <w:rFonts w:ascii="Arial" w:eastAsia="Arial" w:hAnsi="Arial"/>
                                    <w:color w:val="0000FF"/>
                                    <w:u w:val="single"/>
                                  </w:rPr>
                                  <w:t>https://mptf.undp.org/fund/cv100</w:t>
                                </w:r>
                              </w:hyperlink>
                              <w:r>
                                <w:rPr>
                                  <w:rFonts w:ascii="Arial" w:eastAsia="Arial" w:hAnsi="Arial"/>
                                  <w:color w:val="000000"/>
                                </w:rPr>
                                <w:t>.</w:t>
                              </w:r>
                            </w:p>
                          </w:tc>
                        </w:tr>
                      </w:tbl>
                      <w:p w14:paraId="6370D77C" w14:textId="77777777" w:rsidR="000F0000" w:rsidRDefault="000F0000">
                        <w:pPr>
                          <w:spacing w:after="0" w:line="240" w:lineRule="auto"/>
                        </w:pPr>
                      </w:p>
                    </w:tc>
                    <w:tc>
                      <w:tcPr>
                        <w:tcW w:w="580" w:type="dxa"/>
                      </w:tcPr>
                      <w:p w14:paraId="7B079AE4" w14:textId="77777777" w:rsidR="000F0000" w:rsidRDefault="000F0000">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0F0000" w14:paraId="17594C5D" w14:textId="77777777">
                          <w:trPr>
                            <w:trHeight w:val="234"/>
                          </w:trPr>
                          <w:tc>
                            <w:tcPr>
                              <w:tcW w:w="4539" w:type="dxa"/>
                              <w:tcBorders>
                                <w:top w:val="nil"/>
                                <w:left w:val="nil"/>
                                <w:bottom w:val="nil"/>
                                <w:right w:val="nil"/>
                              </w:tcBorders>
                              <w:tcMar>
                                <w:top w:w="39" w:type="dxa"/>
                                <w:left w:w="39" w:type="dxa"/>
                                <w:bottom w:w="39" w:type="dxa"/>
                                <w:right w:w="39" w:type="dxa"/>
                              </w:tcMar>
                            </w:tcPr>
                            <w:p w14:paraId="6DCE1DC7" w14:textId="77777777" w:rsidR="000F0000" w:rsidRDefault="00A320ED">
                              <w:pPr>
                                <w:spacing w:after="0" w:line="240" w:lineRule="auto"/>
                              </w:pPr>
                              <w:r>
                                <w:rPr>
                                  <w:rFonts w:ascii="Arial" w:eastAsia="Arial" w:hAnsi="Arial"/>
                                  <w:color w:val="000000"/>
                                </w:rPr>
                                <w:t xml:space="preserve">In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1,708,419</w:t>
                              </w:r>
                              <w:r>
                                <w:rPr>
                                  <w:rFonts w:ascii="Arial" w:eastAsia="Arial" w:hAnsi="Arial"/>
                                  <w:color w:val="000000"/>
                                </w:rPr>
                                <w:t xml:space="preserve"> was net funded to Participating Organizations, and US$ </w:t>
                              </w:r>
                              <w:r>
                                <w:rPr>
                                  <w:rFonts w:ascii="Arial" w:eastAsia="Arial" w:hAnsi="Arial"/>
                                  <w:b/>
                                  <w:color w:val="000000"/>
                                </w:rPr>
                                <w:t>1,783,413</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34,405,099</w:t>
                              </w:r>
                              <w:r>
                                <w:rPr>
                                  <w:rFonts w:ascii="Arial" w:eastAsia="Arial" w:hAnsi="Arial"/>
                                  <w:color w:val="000000"/>
                                </w:rPr>
                                <w:t xml:space="preserve"> and cumulative expenditures reported by the Participating Organizations amount to US$ </w:t>
                              </w:r>
                              <w:r>
                                <w:rPr>
                                  <w:rFonts w:ascii="Arial" w:eastAsia="Arial" w:hAnsi="Arial"/>
                                  <w:b/>
                                  <w:color w:val="000000"/>
                                </w:rPr>
                                <w:t>34,142,128</w:t>
                              </w:r>
                              <w:r>
                                <w:rPr>
                                  <w:rFonts w:ascii="Arial" w:eastAsia="Arial" w:hAnsi="Arial"/>
                                  <w:color w:val="000000"/>
                                </w:rPr>
                                <w:t xml:space="preserve">. This equates to an overall Fund expenditure delivery rate of </w:t>
                              </w:r>
                              <w:r>
                                <w:rPr>
                                  <w:rFonts w:ascii="Arial" w:eastAsia="Arial" w:hAnsi="Arial"/>
                                  <w:b/>
                                  <w:color w:val="000000"/>
                                </w:rPr>
                                <w:t>99.24</w:t>
                              </w:r>
                              <w:r>
                                <w:rPr>
                                  <w:rFonts w:ascii="Arial" w:eastAsia="Arial" w:hAnsi="Arial"/>
                                  <w:color w:val="000000"/>
                                </w:rPr>
                                <w:t xml:space="preserve"> percent.</w:t>
                              </w:r>
                            </w:p>
                          </w:tc>
                        </w:tr>
                      </w:tbl>
                      <w:p w14:paraId="57D34302" w14:textId="77777777" w:rsidR="000F0000" w:rsidRDefault="000F0000">
                        <w:pPr>
                          <w:spacing w:after="0" w:line="240" w:lineRule="auto"/>
                        </w:pPr>
                      </w:p>
                    </w:tc>
                    <w:tc>
                      <w:tcPr>
                        <w:tcW w:w="1130" w:type="dxa"/>
                      </w:tcPr>
                      <w:p w14:paraId="5EBE788B" w14:textId="77777777" w:rsidR="000F0000" w:rsidRDefault="000F0000">
                        <w:pPr>
                          <w:pStyle w:val="EmptyCellLayoutStyle"/>
                          <w:spacing w:after="0" w:line="240" w:lineRule="auto"/>
                        </w:pPr>
                      </w:p>
                    </w:tc>
                  </w:tr>
                </w:tbl>
                <w:p w14:paraId="03DA7A0D" w14:textId="77777777" w:rsidR="000F0000" w:rsidRDefault="000F0000">
                  <w:pPr>
                    <w:spacing w:after="0" w:line="240" w:lineRule="auto"/>
                  </w:pPr>
                </w:p>
              </w:tc>
            </w:tr>
          </w:tbl>
          <w:p w14:paraId="74E5CB5A" w14:textId="77777777" w:rsidR="000F0000" w:rsidRDefault="000F0000">
            <w:pPr>
              <w:spacing w:after="0" w:line="240" w:lineRule="auto"/>
            </w:pPr>
          </w:p>
        </w:tc>
      </w:tr>
      <w:tr w:rsidR="000F0000" w14:paraId="1D8CC4C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F0000" w14:paraId="3127E649" w14:textId="77777777">
              <w:trPr>
                <w:trHeight w:val="776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0F0000" w14:paraId="7BB6FDF3" w14:textId="77777777">
                    <w:trPr>
                      <w:trHeight w:val="371"/>
                    </w:trPr>
                    <w:tc>
                      <w:tcPr>
                        <w:tcW w:w="1127" w:type="dxa"/>
                      </w:tcPr>
                      <w:p w14:paraId="4459D122" w14:textId="77777777" w:rsidR="000F0000" w:rsidRDefault="000F0000">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0F0000" w14:paraId="02295A0E"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44B8D753" w14:textId="77777777" w:rsidR="000F0000" w:rsidRDefault="00A320ED">
                              <w:pPr>
                                <w:spacing w:after="0" w:line="240" w:lineRule="auto"/>
                              </w:pPr>
                              <w:r>
                                <w:rPr>
                                  <w:rFonts w:ascii="Arial" w:eastAsia="Arial" w:hAnsi="Arial"/>
                                  <w:b/>
                                  <w:color w:val="66809D"/>
                                </w:rPr>
                                <w:t>Table 5.1 Net Funded Amount and Reported Expenditures by Participating Organization, as of 31 December 2022 (in US Dollars)</w:t>
                              </w:r>
                            </w:p>
                          </w:tc>
                        </w:tr>
                      </w:tbl>
                      <w:p w14:paraId="077088D5" w14:textId="77777777" w:rsidR="000F0000" w:rsidRDefault="000F0000">
                        <w:pPr>
                          <w:spacing w:after="0" w:line="240" w:lineRule="auto"/>
                        </w:pPr>
                      </w:p>
                    </w:tc>
                    <w:tc>
                      <w:tcPr>
                        <w:tcW w:w="1138" w:type="dxa"/>
                      </w:tcPr>
                      <w:p w14:paraId="033DFA46" w14:textId="77777777" w:rsidR="000F0000" w:rsidRDefault="000F0000">
                        <w:pPr>
                          <w:pStyle w:val="EmptyCellLayoutStyle"/>
                          <w:spacing w:after="0" w:line="240" w:lineRule="auto"/>
                        </w:pPr>
                      </w:p>
                    </w:tc>
                  </w:tr>
                  <w:tr w:rsidR="000F0000" w14:paraId="09D72E81" w14:textId="77777777">
                    <w:trPr>
                      <w:trHeight w:val="40"/>
                    </w:trPr>
                    <w:tc>
                      <w:tcPr>
                        <w:tcW w:w="1127" w:type="dxa"/>
                      </w:tcPr>
                      <w:p w14:paraId="36393C82" w14:textId="77777777" w:rsidR="000F0000" w:rsidRDefault="000F0000">
                        <w:pPr>
                          <w:pStyle w:val="EmptyCellLayoutStyle"/>
                          <w:spacing w:after="0" w:line="240" w:lineRule="auto"/>
                        </w:pPr>
                      </w:p>
                    </w:tc>
                    <w:tc>
                      <w:tcPr>
                        <w:tcW w:w="9638" w:type="dxa"/>
                      </w:tcPr>
                      <w:p w14:paraId="4CD31A06" w14:textId="77777777" w:rsidR="000F0000" w:rsidRDefault="000F0000">
                        <w:pPr>
                          <w:pStyle w:val="EmptyCellLayoutStyle"/>
                          <w:spacing w:after="0" w:line="240" w:lineRule="auto"/>
                        </w:pPr>
                      </w:p>
                    </w:tc>
                    <w:tc>
                      <w:tcPr>
                        <w:tcW w:w="1138" w:type="dxa"/>
                      </w:tcPr>
                      <w:p w14:paraId="599A2701" w14:textId="77777777" w:rsidR="000F0000" w:rsidRDefault="000F0000">
                        <w:pPr>
                          <w:pStyle w:val="EmptyCellLayoutStyle"/>
                          <w:spacing w:after="0" w:line="240" w:lineRule="auto"/>
                        </w:pPr>
                      </w:p>
                    </w:tc>
                  </w:tr>
                  <w:tr w:rsidR="000F0000" w14:paraId="636E83DC" w14:textId="77777777">
                    <w:tc>
                      <w:tcPr>
                        <w:tcW w:w="1127" w:type="dxa"/>
                      </w:tcPr>
                      <w:p w14:paraId="1F1FB5E0" w14:textId="77777777" w:rsidR="000F0000" w:rsidRDefault="000F0000">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8B226B" w14:paraId="2F62C0A9" w14:textId="77777777" w:rsidTr="008B226B">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0F0000" w14:paraId="3E1B7C8A" w14:textId="77777777">
                                <w:trPr>
                                  <w:trHeight w:hRule="exact" w:val="632"/>
                                </w:trPr>
                                <w:tc>
                                  <w:tcPr>
                                    <w:tcW w:w="1032" w:type="dxa"/>
                                    <w:shd w:val="clear" w:color="auto" w:fill="15385F"/>
                                    <w:tcMar>
                                      <w:top w:w="0" w:type="dxa"/>
                                      <w:left w:w="0" w:type="dxa"/>
                                      <w:bottom w:w="0" w:type="dxa"/>
                                      <w:right w:w="0" w:type="dxa"/>
                                    </w:tcMar>
                                    <w:vAlign w:val="center"/>
                                  </w:tcPr>
                                  <w:p w14:paraId="1E910FE5" w14:textId="77777777" w:rsidR="000F0000" w:rsidRDefault="00A320ED">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3F858463" w14:textId="77777777" w:rsidR="000F0000" w:rsidRDefault="000F0000">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0034A408" w14:textId="77777777" w:rsidR="000F0000" w:rsidRDefault="00A320ED">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7E85871E" w14:textId="77777777" w:rsidR="000F0000" w:rsidRDefault="00A320ED">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0F0000" w14:paraId="2BDC5D9F" w14:textId="77777777">
                                <w:trPr>
                                  <w:trHeight w:hRule="exact" w:val="632"/>
                                </w:trPr>
                                <w:tc>
                                  <w:tcPr>
                                    <w:tcW w:w="4408" w:type="dxa"/>
                                    <w:shd w:val="clear" w:color="auto" w:fill="15385F"/>
                                    <w:tcMar>
                                      <w:top w:w="0" w:type="dxa"/>
                                      <w:left w:w="0" w:type="dxa"/>
                                      <w:bottom w:w="0" w:type="dxa"/>
                                      <w:right w:w="0" w:type="dxa"/>
                                    </w:tcMar>
                                    <w:vAlign w:val="center"/>
                                  </w:tcPr>
                                  <w:p w14:paraId="639D7D4A" w14:textId="77777777" w:rsidR="000F0000" w:rsidRDefault="00A320ED">
                                    <w:pPr>
                                      <w:spacing w:after="0" w:line="240" w:lineRule="auto"/>
                                      <w:jc w:val="center"/>
                                    </w:pPr>
                                    <w:r>
                                      <w:rPr>
                                        <w:rFonts w:ascii="Arial" w:eastAsia="Arial" w:hAnsi="Arial"/>
                                        <w:color w:val="FFFFFF"/>
                                        <w:sz w:val="16"/>
                                      </w:rPr>
                                      <w:t>Expenditure</w:t>
                                    </w:r>
                                  </w:p>
                                </w:tc>
                              </w:tr>
                            </w:tbl>
                            <w:p w14:paraId="40005927" w14:textId="77777777" w:rsidR="000F0000" w:rsidRDefault="000F0000">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0F0000" w14:paraId="73C27868" w14:textId="77777777">
                                <w:trPr>
                                  <w:trHeight w:hRule="exact" w:val="632"/>
                                </w:trPr>
                                <w:tc>
                                  <w:tcPr>
                                    <w:tcW w:w="986" w:type="dxa"/>
                                    <w:shd w:val="clear" w:color="auto" w:fill="15385F"/>
                                    <w:tcMar>
                                      <w:top w:w="0" w:type="dxa"/>
                                      <w:left w:w="0" w:type="dxa"/>
                                      <w:bottom w:w="0" w:type="dxa"/>
                                      <w:right w:w="0" w:type="dxa"/>
                                    </w:tcMar>
                                    <w:vAlign w:val="center"/>
                                  </w:tcPr>
                                  <w:p w14:paraId="5B9EBCEB" w14:textId="77777777" w:rsidR="000F0000" w:rsidRDefault="00A320ED">
                                    <w:pPr>
                                      <w:spacing w:after="0" w:line="240" w:lineRule="auto"/>
                                      <w:jc w:val="center"/>
                                    </w:pPr>
                                    <w:r>
                                      <w:rPr>
                                        <w:rFonts w:ascii="Arial" w:eastAsia="Arial" w:hAnsi="Arial"/>
                                        <w:color w:val="FFFFFF"/>
                                        <w:sz w:val="16"/>
                                      </w:rPr>
                                      <w:t>Delivery Rate %</w:t>
                                    </w:r>
                                  </w:p>
                                </w:tc>
                              </w:tr>
                            </w:tbl>
                            <w:p w14:paraId="06922359" w14:textId="77777777" w:rsidR="000F0000" w:rsidRDefault="000F0000">
                              <w:pPr>
                                <w:spacing w:after="0" w:line="240" w:lineRule="auto"/>
                              </w:pPr>
                            </w:p>
                          </w:tc>
                        </w:tr>
                        <w:tr w:rsidR="000F0000" w14:paraId="0389F9BA"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7A85D720" w14:textId="77777777" w:rsidR="000F0000" w:rsidRDefault="000F0000">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7B9AEE9E" w14:textId="77777777" w:rsidR="000F0000" w:rsidRDefault="000F0000">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01C11751" w14:textId="77777777" w:rsidR="000F0000" w:rsidRDefault="000F0000">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67A831E6" w14:textId="77777777" w:rsidR="000F0000" w:rsidRDefault="00A320ED">
                              <w:pPr>
                                <w:spacing w:after="0" w:line="240" w:lineRule="auto"/>
                                <w:jc w:val="center"/>
                              </w:pPr>
                              <w:r>
                                <w:rPr>
                                  <w:rFonts w:ascii="Arial" w:eastAsia="Arial" w:hAnsi="Arial"/>
                                  <w:b/>
                                  <w:color w:val="FFFFFF"/>
                                  <w:sz w:val="16"/>
                                </w:rPr>
                                <w:t>Prior Years</w:t>
                              </w:r>
                              <w:r>
                                <w:rPr>
                                  <w:rFonts w:ascii="Arial" w:eastAsia="Arial" w:hAnsi="Arial"/>
                                  <w:b/>
                                  <w:color w:val="FFFFFF"/>
                                  <w:sz w:val="16"/>
                                </w:rPr>
                                <w:b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3A8F3C98" w14:textId="77777777" w:rsidR="000F0000" w:rsidRDefault="00A320ED">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24145D40" w14:textId="77777777" w:rsidR="000F0000" w:rsidRDefault="00A320ED">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3C4A2569" w14:textId="77777777" w:rsidR="000F0000" w:rsidRDefault="000F0000">
                              <w:pPr>
                                <w:spacing w:after="0" w:line="240" w:lineRule="auto"/>
                              </w:pPr>
                            </w:p>
                          </w:tc>
                        </w:tr>
                        <w:tr w:rsidR="000F0000" w14:paraId="2565509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F3DFA1C" w14:textId="77777777" w:rsidR="000F0000" w:rsidRDefault="00A320ED">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7B0DE15" w14:textId="77777777" w:rsidR="000F0000" w:rsidRDefault="00A320ED">
                              <w:pPr>
                                <w:spacing w:after="0" w:line="240" w:lineRule="auto"/>
                                <w:jc w:val="right"/>
                              </w:pPr>
                              <w:r>
                                <w:rPr>
                                  <w:rFonts w:ascii="Arial" w:eastAsia="Arial" w:hAnsi="Arial"/>
                                  <w:color w:val="000000"/>
                                  <w:sz w:val="16"/>
                                </w:rPr>
                                <w:t>5,278,173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744CAA3" w14:textId="77777777" w:rsidR="000F0000" w:rsidRDefault="00A320ED">
                              <w:pPr>
                                <w:spacing w:after="0" w:line="240" w:lineRule="auto"/>
                                <w:jc w:val="right"/>
                              </w:pPr>
                              <w:r>
                                <w:rPr>
                                  <w:rFonts w:ascii="Arial" w:eastAsia="Arial" w:hAnsi="Arial"/>
                                  <w:color w:val="000000"/>
                                  <w:sz w:val="16"/>
                                </w:rPr>
                                <w:t>3,878,211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51E7E1E" w14:textId="77777777" w:rsidR="000F0000" w:rsidRDefault="00A320ED">
                              <w:pPr>
                                <w:spacing w:after="0" w:line="240" w:lineRule="auto"/>
                                <w:jc w:val="right"/>
                              </w:pPr>
                              <w:r>
                                <w:rPr>
                                  <w:rFonts w:ascii="Arial" w:eastAsia="Arial" w:hAnsi="Arial"/>
                                  <w:color w:val="000000"/>
                                  <w:sz w:val="16"/>
                                </w:rPr>
                                <w:t>3,878,211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DD939DD" w14:textId="77777777" w:rsidR="000F0000" w:rsidRDefault="00A320ED">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18D9B98" w14:textId="77777777" w:rsidR="000F0000" w:rsidRDefault="00A320ED">
                              <w:pPr>
                                <w:spacing w:after="0" w:line="240" w:lineRule="auto"/>
                                <w:jc w:val="right"/>
                              </w:pPr>
                              <w:r>
                                <w:rPr>
                                  <w:rFonts w:ascii="Arial" w:eastAsia="Arial" w:hAnsi="Arial"/>
                                  <w:color w:val="000000"/>
                                  <w:sz w:val="16"/>
                                </w:rPr>
                                <w:t>3,878,211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096D48F" w14:textId="77777777" w:rsidR="000F0000" w:rsidRDefault="00A320ED">
                              <w:pPr>
                                <w:spacing w:after="0" w:line="240" w:lineRule="auto"/>
                                <w:jc w:val="right"/>
                              </w:pPr>
                              <w:r>
                                <w:rPr>
                                  <w:rFonts w:ascii="Arial" w:eastAsia="Arial" w:hAnsi="Arial"/>
                                  <w:color w:val="000000"/>
                                  <w:sz w:val="16"/>
                                </w:rPr>
                                <w:t>100.00</w:t>
                              </w:r>
                            </w:p>
                          </w:tc>
                        </w:tr>
                        <w:tr w:rsidR="000F0000" w14:paraId="3741828C"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AD15948" w14:textId="77777777" w:rsidR="000F0000" w:rsidRDefault="00A320ED">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C5AE5A1" w14:textId="77777777" w:rsidR="000F0000" w:rsidRDefault="00A320ED">
                              <w:pPr>
                                <w:spacing w:after="0" w:line="240" w:lineRule="auto"/>
                                <w:jc w:val="right"/>
                              </w:pPr>
                              <w:r>
                                <w:rPr>
                                  <w:rFonts w:ascii="Arial" w:eastAsia="Arial" w:hAnsi="Arial"/>
                                  <w:color w:val="000000"/>
                                  <w:sz w:val="16"/>
                                </w:rPr>
                                <w:t>3,848,618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62811C8" w14:textId="77777777" w:rsidR="000F0000" w:rsidRDefault="00A320ED">
                              <w:pPr>
                                <w:spacing w:after="0" w:line="240" w:lineRule="auto"/>
                                <w:jc w:val="right"/>
                              </w:pPr>
                              <w:r>
                                <w:rPr>
                                  <w:rFonts w:ascii="Arial" w:eastAsia="Arial" w:hAnsi="Arial"/>
                                  <w:color w:val="000000"/>
                                  <w:sz w:val="16"/>
                                </w:rPr>
                                <w:t>3,822,430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A3ED34A" w14:textId="77777777" w:rsidR="000F0000" w:rsidRDefault="00A320ED">
                              <w:pPr>
                                <w:spacing w:after="0" w:line="240" w:lineRule="auto"/>
                                <w:jc w:val="right"/>
                              </w:pPr>
                              <w:r>
                                <w:rPr>
                                  <w:rFonts w:ascii="Arial" w:eastAsia="Arial" w:hAnsi="Arial"/>
                                  <w:color w:val="000000"/>
                                  <w:sz w:val="16"/>
                                </w:rPr>
                                <w:t>3,728,880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73C891C" w14:textId="77777777" w:rsidR="000F0000" w:rsidRDefault="00A320ED">
                              <w:pPr>
                                <w:spacing w:after="0" w:line="240" w:lineRule="auto"/>
                                <w:jc w:val="right"/>
                              </w:pPr>
                              <w:r>
                                <w:rPr>
                                  <w:rFonts w:ascii="Arial" w:eastAsia="Arial" w:hAnsi="Arial"/>
                                  <w:color w:val="000000"/>
                                  <w:sz w:val="16"/>
                                </w:rPr>
                                <w:t>59,430</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864DF18" w14:textId="77777777" w:rsidR="000F0000" w:rsidRDefault="00A320ED">
                              <w:pPr>
                                <w:spacing w:after="0" w:line="240" w:lineRule="auto"/>
                                <w:jc w:val="right"/>
                              </w:pPr>
                              <w:r>
                                <w:rPr>
                                  <w:rFonts w:ascii="Arial" w:eastAsia="Arial" w:hAnsi="Arial"/>
                                  <w:color w:val="000000"/>
                                  <w:sz w:val="16"/>
                                </w:rPr>
                                <w:t>3,788,309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0CF9987" w14:textId="77777777" w:rsidR="000F0000" w:rsidRDefault="00A320ED">
                              <w:pPr>
                                <w:spacing w:after="0" w:line="240" w:lineRule="auto"/>
                                <w:jc w:val="right"/>
                              </w:pPr>
                              <w:r>
                                <w:rPr>
                                  <w:rFonts w:ascii="Arial" w:eastAsia="Arial" w:hAnsi="Arial"/>
                                  <w:color w:val="000000"/>
                                  <w:sz w:val="16"/>
                                </w:rPr>
                                <w:t>99.11</w:t>
                              </w:r>
                            </w:p>
                          </w:tc>
                        </w:tr>
                        <w:tr w:rsidR="000F0000" w14:paraId="1C22DF5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739F8AB" w14:textId="77777777" w:rsidR="000F0000" w:rsidRDefault="00A320ED">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605AC30" w14:textId="77777777" w:rsidR="000F0000" w:rsidRDefault="00A320ED">
                              <w:pPr>
                                <w:spacing w:after="0" w:line="240" w:lineRule="auto"/>
                                <w:jc w:val="right"/>
                              </w:pPr>
                              <w:r>
                                <w:rPr>
                                  <w:rFonts w:ascii="Arial" w:eastAsia="Arial" w:hAnsi="Arial"/>
                                  <w:color w:val="000000"/>
                                  <w:sz w:val="16"/>
                                </w:rPr>
                                <w:t>595,210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2AB6EC7" w14:textId="77777777" w:rsidR="000F0000" w:rsidRDefault="00A320ED">
                              <w:pPr>
                                <w:spacing w:after="0" w:line="240" w:lineRule="auto"/>
                                <w:jc w:val="right"/>
                              </w:pPr>
                              <w:r>
                                <w:rPr>
                                  <w:rFonts w:ascii="Arial" w:eastAsia="Arial" w:hAnsi="Arial"/>
                                  <w:color w:val="000000"/>
                                  <w:sz w:val="16"/>
                                </w:rPr>
                                <w:t>595,210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5C58AC1" w14:textId="77777777" w:rsidR="000F0000" w:rsidRDefault="00A320ED">
                              <w:pPr>
                                <w:spacing w:after="0" w:line="240" w:lineRule="auto"/>
                                <w:jc w:val="right"/>
                              </w:pPr>
                              <w:r>
                                <w:rPr>
                                  <w:rFonts w:ascii="Arial" w:eastAsia="Arial" w:hAnsi="Arial"/>
                                  <w:color w:val="000000"/>
                                  <w:sz w:val="16"/>
                                </w:rPr>
                                <w:t>595,210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668EC60" w14:textId="77777777" w:rsidR="000F0000" w:rsidRDefault="00A320ED">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240E5AE" w14:textId="77777777" w:rsidR="000F0000" w:rsidRDefault="00A320ED">
                              <w:pPr>
                                <w:spacing w:after="0" w:line="240" w:lineRule="auto"/>
                                <w:jc w:val="right"/>
                              </w:pPr>
                              <w:r>
                                <w:rPr>
                                  <w:rFonts w:ascii="Arial" w:eastAsia="Arial" w:hAnsi="Arial"/>
                                  <w:color w:val="000000"/>
                                  <w:sz w:val="16"/>
                                </w:rPr>
                                <w:t>595,210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EB83701" w14:textId="77777777" w:rsidR="000F0000" w:rsidRDefault="00A320ED">
                              <w:pPr>
                                <w:spacing w:after="0" w:line="240" w:lineRule="auto"/>
                                <w:jc w:val="right"/>
                              </w:pPr>
                              <w:r>
                                <w:rPr>
                                  <w:rFonts w:ascii="Arial" w:eastAsia="Arial" w:hAnsi="Arial"/>
                                  <w:color w:val="000000"/>
                                  <w:sz w:val="16"/>
                                </w:rPr>
                                <w:t>100.00</w:t>
                              </w:r>
                            </w:p>
                          </w:tc>
                        </w:tr>
                        <w:tr w:rsidR="000F0000" w14:paraId="5AD6422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0DE7BAD" w14:textId="77777777" w:rsidR="000F0000" w:rsidRDefault="00A320ED">
                              <w:pPr>
                                <w:spacing w:after="0" w:line="240" w:lineRule="auto"/>
                              </w:pPr>
                              <w:r>
                                <w:rPr>
                                  <w:rFonts w:ascii="Arial" w:eastAsia="Arial" w:hAnsi="Arial"/>
                                  <w:color w:val="000000"/>
                                  <w:sz w:val="16"/>
                                </w:rPr>
                                <w:t>ITC</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23B4D5F" w14:textId="77777777" w:rsidR="000F0000" w:rsidRDefault="00A320ED">
                              <w:pPr>
                                <w:spacing w:after="0" w:line="240" w:lineRule="auto"/>
                                <w:jc w:val="right"/>
                              </w:pPr>
                              <w:r>
                                <w:rPr>
                                  <w:rFonts w:ascii="Arial" w:eastAsia="Arial" w:hAnsi="Arial"/>
                                  <w:color w:val="000000"/>
                                  <w:sz w:val="16"/>
                                </w:rPr>
                                <w:t>113,045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8143830" w14:textId="77777777" w:rsidR="000F0000" w:rsidRDefault="00A320ED">
                              <w:pPr>
                                <w:spacing w:after="0" w:line="240" w:lineRule="auto"/>
                                <w:jc w:val="right"/>
                              </w:pPr>
                              <w:r>
                                <w:rPr>
                                  <w:rFonts w:ascii="Arial" w:eastAsia="Arial" w:hAnsi="Arial"/>
                                  <w:color w:val="000000"/>
                                  <w:sz w:val="16"/>
                                </w:rPr>
                                <w:t>101,284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ABC666C" w14:textId="77777777" w:rsidR="000F0000" w:rsidRDefault="00A320ED">
                              <w:pPr>
                                <w:spacing w:after="0" w:line="240" w:lineRule="auto"/>
                                <w:jc w:val="right"/>
                              </w:pPr>
                              <w:r>
                                <w:rPr>
                                  <w:rFonts w:ascii="Arial" w:eastAsia="Arial" w:hAnsi="Arial"/>
                                  <w:color w:val="000000"/>
                                  <w:sz w:val="16"/>
                                </w:rPr>
                                <w:t>101,284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8B22708" w14:textId="77777777" w:rsidR="000F0000" w:rsidRDefault="00A320ED">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5904A07" w14:textId="77777777" w:rsidR="000F0000" w:rsidRDefault="00A320ED">
                              <w:pPr>
                                <w:spacing w:after="0" w:line="240" w:lineRule="auto"/>
                                <w:jc w:val="right"/>
                              </w:pPr>
                              <w:r>
                                <w:rPr>
                                  <w:rFonts w:ascii="Arial" w:eastAsia="Arial" w:hAnsi="Arial"/>
                                  <w:color w:val="000000"/>
                                  <w:sz w:val="16"/>
                                </w:rPr>
                                <w:t>101,284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B74CC81" w14:textId="77777777" w:rsidR="000F0000" w:rsidRDefault="00A320ED">
                              <w:pPr>
                                <w:spacing w:after="0" w:line="240" w:lineRule="auto"/>
                                <w:jc w:val="right"/>
                              </w:pPr>
                              <w:r>
                                <w:rPr>
                                  <w:rFonts w:ascii="Arial" w:eastAsia="Arial" w:hAnsi="Arial"/>
                                  <w:color w:val="000000"/>
                                  <w:sz w:val="16"/>
                                </w:rPr>
                                <w:t>100.00</w:t>
                              </w:r>
                            </w:p>
                          </w:tc>
                        </w:tr>
                        <w:tr w:rsidR="000F0000" w14:paraId="3D9178E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8B4FBCE" w14:textId="77777777" w:rsidR="000F0000" w:rsidRDefault="00A320ED">
                              <w:pPr>
                                <w:spacing w:after="0" w:line="240" w:lineRule="auto"/>
                              </w:pPr>
                              <w:r>
                                <w:rPr>
                                  <w:rFonts w:ascii="Arial" w:eastAsia="Arial" w:hAnsi="Arial"/>
                                  <w:color w:val="000000"/>
                                  <w:sz w:val="16"/>
                                </w:rPr>
                                <w:t>UNCTAD</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22CF0AC" w14:textId="77777777" w:rsidR="000F0000" w:rsidRDefault="00A320ED">
                              <w:pPr>
                                <w:spacing w:after="0" w:line="240" w:lineRule="auto"/>
                                <w:jc w:val="right"/>
                              </w:pPr>
                              <w:r>
                                <w:rPr>
                                  <w:rFonts w:ascii="Arial" w:eastAsia="Arial" w:hAnsi="Arial"/>
                                  <w:color w:val="000000"/>
                                  <w:sz w:val="16"/>
                                </w:rPr>
                                <w:t>575,945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1199A01" w14:textId="77777777" w:rsidR="000F0000" w:rsidRDefault="00A320ED">
                              <w:pPr>
                                <w:spacing w:after="0" w:line="240" w:lineRule="auto"/>
                                <w:jc w:val="right"/>
                              </w:pPr>
                              <w:r>
                                <w:rPr>
                                  <w:rFonts w:ascii="Arial" w:eastAsia="Arial" w:hAnsi="Arial"/>
                                  <w:color w:val="000000"/>
                                  <w:sz w:val="16"/>
                                </w:rPr>
                                <w:t>574,102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E35CF97" w14:textId="77777777" w:rsidR="000F0000" w:rsidRDefault="00A320ED">
                              <w:pPr>
                                <w:spacing w:after="0" w:line="240" w:lineRule="auto"/>
                                <w:jc w:val="right"/>
                              </w:pPr>
                              <w:r>
                                <w:rPr>
                                  <w:rFonts w:ascii="Arial" w:eastAsia="Arial" w:hAnsi="Arial"/>
                                  <w:color w:val="000000"/>
                                  <w:sz w:val="16"/>
                                </w:rPr>
                                <w:t>573,709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1699951" w14:textId="77777777" w:rsidR="000F0000" w:rsidRDefault="00A320ED">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2B7A84" w14:textId="77777777" w:rsidR="000F0000" w:rsidRDefault="00A320ED">
                              <w:pPr>
                                <w:spacing w:after="0" w:line="240" w:lineRule="auto"/>
                                <w:jc w:val="right"/>
                              </w:pPr>
                              <w:r>
                                <w:rPr>
                                  <w:rFonts w:ascii="Arial" w:eastAsia="Arial" w:hAnsi="Arial"/>
                                  <w:color w:val="000000"/>
                                  <w:sz w:val="16"/>
                                </w:rPr>
                                <w:t>573,709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E07D55E" w14:textId="77777777" w:rsidR="000F0000" w:rsidRDefault="00A320ED">
                              <w:pPr>
                                <w:spacing w:after="0" w:line="240" w:lineRule="auto"/>
                                <w:jc w:val="right"/>
                              </w:pPr>
                              <w:r>
                                <w:rPr>
                                  <w:rFonts w:ascii="Arial" w:eastAsia="Arial" w:hAnsi="Arial"/>
                                  <w:color w:val="000000"/>
                                  <w:sz w:val="16"/>
                                </w:rPr>
                                <w:t>99.93</w:t>
                              </w:r>
                            </w:p>
                          </w:tc>
                        </w:tr>
                        <w:tr w:rsidR="000F0000" w14:paraId="4DC47526"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0D8E6A8" w14:textId="77777777" w:rsidR="000F0000" w:rsidRDefault="00A320ED">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C15643D" w14:textId="77777777" w:rsidR="000F0000" w:rsidRDefault="00A320ED">
                              <w:pPr>
                                <w:spacing w:after="0" w:line="240" w:lineRule="auto"/>
                                <w:jc w:val="right"/>
                              </w:pPr>
                              <w:r>
                                <w:rPr>
                                  <w:rFonts w:ascii="Arial" w:eastAsia="Arial" w:hAnsi="Arial"/>
                                  <w:color w:val="000000"/>
                                  <w:sz w:val="16"/>
                                </w:rPr>
                                <w:t>13,124,751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BB3749F" w14:textId="77777777" w:rsidR="000F0000" w:rsidRDefault="00A320ED">
                              <w:pPr>
                                <w:spacing w:after="0" w:line="240" w:lineRule="auto"/>
                                <w:jc w:val="right"/>
                              </w:pPr>
                              <w:r>
                                <w:rPr>
                                  <w:rFonts w:ascii="Arial" w:eastAsia="Arial" w:hAnsi="Arial"/>
                                  <w:color w:val="000000"/>
                                  <w:sz w:val="16"/>
                                </w:rPr>
                                <w:t>13,124,751</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E8D9FFF" w14:textId="77777777" w:rsidR="000F0000" w:rsidRDefault="00A320ED">
                              <w:pPr>
                                <w:spacing w:after="0" w:line="240" w:lineRule="auto"/>
                                <w:jc w:val="right"/>
                              </w:pPr>
                              <w:r>
                                <w:rPr>
                                  <w:rFonts w:ascii="Arial" w:eastAsia="Arial" w:hAnsi="Arial"/>
                                  <w:color w:val="000000"/>
                                  <w:sz w:val="16"/>
                                </w:rPr>
                                <w:t>11,245,681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A3FE83C" w14:textId="77777777" w:rsidR="000F0000" w:rsidRDefault="00A320ED">
                              <w:pPr>
                                <w:spacing w:after="0" w:line="240" w:lineRule="auto"/>
                                <w:jc w:val="right"/>
                              </w:pPr>
                              <w:r>
                                <w:rPr>
                                  <w:rFonts w:ascii="Arial" w:eastAsia="Arial" w:hAnsi="Arial"/>
                                  <w:color w:val="000000"/>
                                  <w:sz w:val="16"/>
                                </w:rPr>
                                <w:t>1,724,070</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0BCFD2C" w14:textId="77777777" w:rsidR="000F0000" w:rsidRDefault="00A320ED">
                              <w:pPr>
                                <w:spacing w:after="0" w:line="240" w:lineRule="auto"/>
                                <w:jc w:val="right"/>
                              </w:pPr>
                              <w:r>
                                <w:rPr>
                                  <w:rFonts w:ascii="Arial" w:eastAsia="Arial" w:hAnsi="Arial"/>
                                  <w:color w:val="000000"/>
                                  <w:sz w:val="16"/>
                                </w:rPr>
                                <w:t>12,969,751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D493D61" w14:textId="77777777" w:rsidR="000F0000" w:rsidRDefault="00A320ED">
                              <w:pPr>
                                <w:spacing w:after="0" w:line="240" w:lineRule="auto"/>
                                <w:jc w:val="right"/>
                              </w:pPr>
                              <w:r>
                                <w:rPr>
                                  <w:rFonts w:ascii="Arial" w:eastAsia="Arial" w:hAnsi="Arial"/>
                                  <w:color w:val="000000"/>
                                  <w:sz w:val="16"/>
                                </w:rPr>
                                <w:t>98.82</w:t>
                              </w:r>
                            </w:p>
                          </w:tc>
                        </w:tr>
                        <w:tr w:rsidR="000F0000" w14:paraId="2CC3EEB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4CF1484" w14:textId="77777777" w:rsidR="000F0000" w:rsidRDefault="00A320ED">
                              <w:pPr>
                                <w:spacing w:after="0" w:line="240" w:lineRule="auto"/>
                              </w:pPr>
                              <w:r>
                                <w:rPr>
                                  <w:rFonts w:ascii="Arial" w:eastAsia="Arial" w:hAnsi="Arial"/>
                                  <w:color w:val="000000"/>
                                  <w:sz w:val="16"/>
                                </w:rPr>
                                <w:t>UNDP(UNV)</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752BA09" w14:textId="77777777" w:rsidR="000F0000" w:rsidRDefault="00A320ED">
                              <w:pPr>
                                <w:spacing w:after="0" w:line="240" w:lineRule="auto"/>
                                <w:jc w:val="right"/>
                              </w:pPr>
                              <w:r>
                                <w:rPr>
                                  <w:rFonts w:ascii="Arial" w:eastAsia="Arial" w:hAnsi="Arial"/>
                                  <w:color w:val="000000"/>
                                  <w:sz w:val="16"/>
                                </w:rPr>
                                <w:t>279,451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BB7B9F1" w14:textId="77777777" w:rsidR="000F0000" w:rsidRDefault="00A320ED">
                              <w:pPr>
                                <w:spacing w:after="0" w:line="240" w:lineRule="auto"/>
                                <w:jc w:val="right"/>
                              </w:pPr>
                              <w:r>
                                <w:rPr>
                                  <w:rFonts w:ascii="Arial" w:eastAsia="Arial" w:hAnsi="Arial"/>
                                  <w:color w:val="000000"/>
                                  <w:sz w:val="16"/>
                                </w:rPr>
                                <w:t>260,892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265481D" w14:textId="77777777" w:rsidR="000F0000" w:rsidRDefault="00A320ED">
                              <w:pPr>
                                <w:spacing w:after="0" w:line="240" w:lineRule="auto"/>
                                <w:jc w:val="right"/>
                              </w:pPr>
                              <w:r>
                                <w:rPr>
                                  <w:rFonts w:ascii="Arial" w:eastAsia="Arial" w:hAnsi="Arial"/>
                                  <w:color w:val="000000"/>
                                  <w:sz w:val="16"/>
                                </w:rPr>
                                <w:t>260,892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28C5A26" w14:textId="77777777" w:rsidR="000F0000" w:rsidRDefault="00A320ED">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D6B46F0" w14:textId="77777777" w:rsidR="000F0000" w:rsidRDefault="00A320ED">
                              <w:pPr>
                                <w:spacing w:after="0" w:line="240" w:lineRule="auto"/>
                                <w:jc w:val="right"/>
                              </w:pPr>
                              <w:r>
                                <w:rPr>
                                  <w:rFonts w:ascii="Arial" w:eastAsia="Arial" w:hAnsi="Arial"/>
                                  <w:color w:val="000000"/>
                                  <w:sz w:val="16"/>
                                </w:rPr>
                                <w:t>260,892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78D24A6" w14:textId="77777777" w:rsidR="000F0000" w:rsidRDefault="00A320ED">
                              <w:pPr>
                                <w:spacing w:after="0" w:line="240" w:lineRule="auto"/>
                                <w:jc w:val="right"/>
                              </w:pPr>
                              <w:r>
                                <w:rPr>
                                  <w:rFonts w:ascii="Arial" w:eastAsia="Arial" w:hAnsi="Arial"/>
                                  <w:color w:val="000000"/>
                                  <w:sz w:val="16"/>
                                </w:rPr>
                                <w:t>100.00</w:t>
                              </w:r>
                            </w:p>
                          </w:tc>
                        </w:tr>
                        <w:tr w:rsidR="000F0000" w14:paraId="60C34352"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3AA9ADB" w14:textId="77777777" w:rsidR="000F0000" w:rsidRDefault="00A320ED">
                              <w:pPr>
                                <w:spacing w:after="0" w:line="240" w:lineRule="auto"/>
                              </w:pPr>
                              <w:r>
                                <w:rPr>
                                  <w:rFonts w:ascii="Arial" w:eastAsia="Arial" w:hAnsi="Arial"/>
                                  <w:color w:val="000000"/>
                                  <w:sz w:val="16"/>
                                </w:rPr>
                                <w:t>UNEP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303A75C" w14:textId="77777777" w:rsidR="000F0000" w:rsidRDefault="00A320ED">
                              <w:pPr>
                                <w:spacing w:after="0" w:line="240" w:lineRule="auto"/>
                                <w:jc w:val="right"/>
                              </w:pPr>
                              <w:r>
                                <w:rPr>
                                  <w:rFonts w:ascii="Arial" w:eastAsia="Arial" w:hAnsi="Arial"/>
                                  <w:color w:val="000000"/>
                                  <w:sz w:val="16"/>
                                </w:rPr>
                                <w:t>177,696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E387286" w14:textId="77777777" w:rsidR="000F0000" w:rsidRDefault="00A320ED">
                              <w:pPr>
                                <w:spacing w:after="0" w:line="240" w:lineRule="auto"/>
                                <w:jc w:val="right"/>
                              </w:pPr>
                              <w:r>
                                <w:rPr>
                                  <w:rFonts w:ascii="Arial" w:eastAsia="Arial" w:hAnsi="Arial"/>
                                  <w:color w:val="000000"/>
                                  <w:sz w:val="16"/>
                                </w:rPr>
                                <w:t>177,696</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68E737F" w14:textId="77777777" w:rsidR="000F0000" w:rsidRDefault="00A320ED">
                              <w:pPr>
                                <w:spacing w:after="0" w:line="240" w:lineRule="auto"/>
                                <w:jc w:val="right"/>
                              </w:pPr>
                              <w:r>
                                <w:rPr>
                                  <w:rFonts w:ascii="Arial" w:eastAsia="Arial" w:hAnsi="Arial"/>
                                  <w:color w:val="000000"/>
                                  <w:sz w:val="16"/>
                                </w:rPr>
                                <w:t>160,421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1F18982" w14:textId="77777777" w:rsidR="000F0000" w:rsidRDefault="00A320ED">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A3506CF" w14:textId="77777777" w:rsidR="000F0000" w:rsidRDefault="00A320ED">
                              <w:pPr>
                                <w:spacing w:after="0" w:line="240" w:lineRule="auto"/>
                                <w:jc w:val="right"/>
                              </w:pPr>
                              <w:r>
                                <w:rPr>
                                  <w:rFonts w:ascii="Arial" w:eastAsia="Arial" w:hAnsi="Arial"/>
                                  <w:color w:val="000000"/>
                                  <w:sz w:val="16"/>
                                </w:rPr>
                                <w:t>160,421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F531115" w14:textId="77777777" w:rsidR="000F0000" w:rsidRDefault="00A320ED">
                              <w:pPr>
                                <w:spacing w:after="0" w:line="240" w:lineRule="auto"/>
                                <w:jc w:val="right"/>
                              </w:pPr>
                              <w:r>
                                <w:rPr>
                                  <w:rFonts w:ascii="Arial" w:eastAsia="Arial" w:hAnsi="Arial"/>
                                  <w:color w:val="000000"/>
                                  <w:sz w:val="16"/>
                                </w:rPr>
                                <w:t>90.28</w:t>
                              </w:r>
                            </w:p>
                          </w:tc>
                        </w:tr>
                        <w:tr w:rsidR="000F0000" w14:paraId="7AB4C43A"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DFA81D2" w14:textId="77777777" w:rsidR="000F0000" w:rsidRDefault="00A320ED">
                              <w:pPr>
                                <w:spacing w:after="0" w:line="240" w:lineRule="auto"/>
                              </w:pPr>
                              <w:r>
                                <w:rPr>
                                  <w:rFonts w:ascii="Arial" w:eastAsia="Arial" w:hAnsi="Arial"/>
                                  <w:color w:val="000000"/>
                                  <w:sz w:val="16"/>
                                </w:rPr>
                                <w:t>UNESCO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E5337BF" w14:textId="77777777" w:rsidR="000F0000" w:rsidRDefault="00A320ED">
                              <w:pPr>
                                <w:spacing w:after="0" w:line="240" w:lineRule="auto"/>
                                <w:jc w:val="right"/>
                              </w:pPr>
                              <w:r>
                                <w:rPr>
                                  <w:rFonts w:ascii="Arial" w:eastAsia="Arial" w:hAnsi="Arial"/>
                                  <w:color w:val="000000"/>
                                  <w:sz w:val="16"/>
                                </w:rPr>
                                <w:t>435,441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98E67C9" w14:textId="77777777" w:rsidR="000F0000" w:rsidRDefault="00A320ED">
                              <w:pPr>
                                <w:spacing w:after="0" w:line="240" w:lineRule="auto"/>
                                <w:jc w:val="right"/>
                              </w:pPr>
                              <w:r>
                                <w:rPr>
                                  <w:rFonts w:ascii="Arial" w:eastAsia="Arial" w:hAnsi="Arial"/>
                                  <w:color w:val="000000"/>
                                  <w:sz w:val="16"/>
                                </w:rPr>
                                <w:t>398,997</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7307C37" w14:textId="77777777" w:rsidR="000F0000" w:rsidRDefault="00A320ED">
                              <w:pPr>
                                <w:spacing w:after="0" w:line="240" w:lineRule="auto"/>
                                <w:jc w:val="right"/>
                              </w:pPr>
                              <w:r>
                                <w:rPr>
                                  <w:rFonts w:ascii="Arial" w:eastAsia="Arial" w:hAnsi="Arial"/>
                                  <w:color w:val="000000"/>
                                  <w:sz w:val="16"/>
                                </w:rPr>
                                <w:t>398,997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A19F690" w14:textId="77777777" w:rsidR="000F0000" w:rsidRDefault="00A320ED">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114CF14" w14:textId="77777777" w:rsidR="000F0000" w:rsidRDefault="00A320ED">
                              <w:pPr>
                                <w:spacing w:after="0" w:line="240" w:lineRule="auto"/>
                                <w:jc w:val="right"/>
                              </w:pPr>
                              <w:r>
                                <w:rPr>
                                  <w:rFonts w:ascii="Arial" w:eastAsia="Arial" w:hAnsi="Arial"/>
                                  <w:color w:val="000000"/>
                                  <w:sz w:val="16"/>
                                </w:rPr>
                                <w:t>398,997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658E0CB" w14:textId="77777777" w:rsidR="000F0000" w:rsidRDefault="00A320ED">
                              <w:pPr>
                                <w:spacing w:after="0" w:line="240" w:lineRule="auto"/>
                                <w:jc w:val="right"/>
                              </w:pPr>
                              <w:r>
                                <w:rPr>
                                  <w:rFonts w:ascii="Arial" w:eastAsia="Arial" w:hAnsi="Arial"/>
                                  <w:color w:val="000000"/>
                                  <w:sz w:val="16"/>
                                </w:rPr>
                                <w:t>100.00</w:t>
                              </w:r>
                            </w:p>
                          </w:tc>
                        </w:tr>
                        <w:tr w:rsidR="000F0000" w14:paraId="28063B1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3D8E846" w14:textId="77777777" w:rsidR="000F0000" w:rsidRDefault="00A320ED">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33537B01" w14:textId="77777777" w:rsidR="000F0000" w:rsidRDefault="00A320ED">
                              <w:pPr>
                                <w:spacing w:after="0" w:line="240" w:lineRule="auto"/>
                                <w:jc w:val="right"/>
                              </w:pPr>
                              <w:r>
                                <w:rPr>
                                  <w:rFonts w:ascii="Arial" w:eastAsia="Arial" w:hAnsi="Arial"/>
                                  <w:color w:val="000000"/>
                                  <w:sz w:val="16"/>
                                </w:rPr>
                                <w:t>1,776,043</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4A2AA55" w14:textId="77777777" w:rsidR="000F0000" w:rsidRDefault="00A320ED">
                              <w:pPr>
                                <w:spacing w:after="0" w:line="240" w:lineRule="auto"/>
                                <w:jc w:val="right"/>
                              </w:pPr>
                              <w:r>
                                <w:rPr>
                                  <w:rFonts w:ascii="Arial" w:eastAsia="Arial" w:hAnsi="Arial"/>
                                  <w:color w:val="000000"/>
                                  <w:sz w:val="16"/>
                                </w:rPr>
                                <w:t>1,775,227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F6D57F9" w14:textId="77777777" w:rsidR="000F0000" w:rsidRDefault="00A320ED">
                              <w:pPr>
                                <w:spacing w:after="0" w:line="240" w:lineRule="auto"/>
                                <w:jc w:val="right"/>
                              </w:pPr>
                              <w:r>
                                <w:rPr>
                                  <w:rFonts w:ascii="Arial" w:eastAsia="Arial" w:hAnsi="Arial"/>
                                  <w:color w:val="000000"/>
                                  <w:sz w:val="16"/>
                                </w:rPr>
                                <w:t>1,775,227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0D49DCE" w14:textId="77777777" w:rsidR="000F0000" w:rsidRDefault="00A320ED">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7B6EA70" w14:textId="77777777" w:rsidR="000F0000" w:rsidRDefault="00A320ED">
                              <w:pPr>
                                <w:spacing w:after="0" w:line="240" w:lineRule="auto"/>
                                <w:jc w:val="right"/>
                              </w:pPr>
                              <w:r>
                                <w:rPr>
                                  <w:rFonts w:ascii="Arial" w:eastAsia="Arial" w:hAnsi="Arial"/>
                                  <w:color w:val="000000"/>
                                  <w:sz w:val="16"/>
                                </w:rPr>
                                <w:t>1,775,227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F4C953E" w14:textId="77777777" w:rsidR="000F0000" w:rsidRDefault="00A320ED">
                              <w:pPr>
                                <w:spacing w:after="0" w:line="240" w:lineRule="auto"/>
                                <w:jc w:val="right"/>
                              </w:pPr>
                              <w:r>
                                <w:rPr>
                                  <w:rFonts w:ascii="Arial" w:eastAsia="Arial" w:hAnsi="Arial"/>
                                  <w:color w:val="000000"/>
                                  <w:sz w:val="16"/>
                                </w:rPr>
                                <w:t>100.00</w:t>
                              </w:r>
                            </w:p>
                          </w:tc>
                        </w:tr>
                        <w:tr w:rsidR="000F0000" w14:paraId="41C1B8FB"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216042E" w14:textId="77777777" w:rsidR="000F0000" w:rsidRDefault="00A320ED">
                              <w:pPr>
                                <w:spacing w:after="0" w:line="240" w:lineRule="auto"/>
                              </w:pPr>
                              <w:r>
                                <w:rPr>
                                  <w:rFonts w:ascii="Arial" w:eastAsia="Arial" w:hAnsi="Arial"/>
                                  <w:color w:val="000000"/>
                                  <w:sz w:val="16"/>
                                </w:rPr>
                                <w:t>UNHABITAT</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1AB00DF" w14:textId="77777777" w:rsidR="000F0000" w:rsidRDefault="00A320ED">
                              <w:pPr>
                                <w:spacing w:after="0" w:line="240" w:lineRule="auto"/>
                                <w:jc w:val="right"/>
                              </w:pPr>
                              <w:r>
                                <w:rPr>
                                  <w:rFonts w:ascii="Arial" w:eastAsia="Arial" w:hAnsi="Arial"/>
                                  <w:color w:val="000000"/>
                                  <w:sz w:val="16"/>
                                </w:rPr>
                                <w:t>590,279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84D52A3" w14:textId="77777777" w:rsidR="000F0000" w:rsidRDefault="00A320ED">
                              <w:pPr>
                                <w:spacing w:after="0" w:line="240" w:lineRule="auto"/>
                                <w:jc w:val="right"/>
                              </w:pPr>
                              <w:r>
                                <w:rPr>
                                  <w:rFonts w:ascii="Arial" w:eastAsia="Arial" w:hAnsi="Arial"/>
                                  <w:color w:val="000000"/>
                                  <w:sz w:val="16"/>
                                </w:rPr>
                                <w:t>590,279</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9681925" w14:textId="77777777" w:rsidR="000F0000" w:rsidRDefault="00A320ED">
                              <w:pPr>
                                <w:spacing w:after="0" w:line="240" w:lineRule="auto"/>
                                <w:jc w:val="right"/>
                              </w:pPr>
                              <w:r>
                                <w:rPr>
                                  <w:rFonts w:ascii="Arial" w:eastAsia="Arial" w:hAnsi="Arial"/>
                                  <w:color w:val="000000"/>
                                  <w:sz w:val="16"/>
                                </w:rPr>
                                <w:t>590,152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99989CB" w14:textId="77777777" w:rsidR="000F0000" w:rsidRDefault="00A320ED">
                              <w:pPr>
                                <w:spacing w:after="0" w:line="240" w:lineRule="auto"/>
                                <w:jc w:val="right"/>
                              </w:pPr>
                              <w:r>
                                <w:rPr>
                                  <w:rFonts w:ascii="Arial" w:eastAsia="Arial" w:hAnsi="Arial"/>
                                  <w:color w:val="000000"/>
                                  <w:sz w:val="16"/>
                                </w:rPr>
                                <w:t>127</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247F30E" w14:textId="77777777" w:rsidR="000F0000" w:rsidRDefault="00A320ED">
                              <w:pPr>
                                <w:spacing w:after="0" w:line="240" w:lineRule="auto"/>
                                <w:jc w:val="right"/>
                              </w:pPr>
                              <w:r>
                                <w:rPr>
                                  <w:rFonts w:ascii="Arial" w:eastAsia="Arial" w:hAnsi="Arial"/>
                                  <w:color w:val="000000"/>
                                  <w:sz w:val="16"/>
                                </w:rPr>
                                <w:t>590,279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D4456C5" w14:textId="77777777" w:rsidR="000F0000" w:rsidRDefault="00A320ED">
                              <w:pPr>
                                <w:spacing w:after="0" w:line="240" w:lineRule="auto"/>
                                <w:jc w:val="right"/>
                              </w:pPr>
                              <w:r>
                                <w:rPr>
                                  <w:rFonts w:ascii="Arial" w:eastAsia="Arial" w:hAnsi="Arial"/>
                                  <w:color w:val="000000"/>
                                  <w:sz w:val="16"/>
                                </w:rPr>
                                <w:t>100.00</w:t>
                              </w:r>
                            </w:p>
                          </w:tc>
                        </w:tr>
                        <w:tr w:rsidR="000F0000" w14:paraId="4766451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FE240F0" w14:textId="77777777" w:rsidR="000F0000" w:rsidRDefault="00A320ED">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5E2032A" w14:textId="77777777" w:rsidR="000F0000" w:rsidRDefault="00A320ED">
                              <w:pPr>
                                <w:spacing w:after="0" w:line="240" w:lineRule="auto"/>
                                <w:jc w:val="right"/>
                              </w:pPr>
                              <w:r>
                                <w:rPr>
                                  <w:rFonts w:ascii="Arial" w:eastAsia="Arial" w:hAnsi="Arial"/>
                                  <w:color w:val="000000"/>
                                  <w:sz w:val="16"/>
                                </w:rPr>
                                <w:t>1,629,024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AA04324" w14:textId="77777777" w:rsidR="000F0000" w:rsidRDefault="00A320ED">
                              <w:pPr>
                                <w:spacing w:after="0" w:line="240" w:lineRule="auto"/>
                                <w:jc w:val="right"/>
                              </w:pPr>
                              <w:r>
                                <w:rPr>
                                  <w:rFonts w:ascii="Arial" w:eastAsia="Arial" w:hAnsi="Arial"/>
                                  <w:color w:val="000000"/>
                                  <w:sz w:val="16"/>
                                </w:rPr>
                                <w:t>1,628,360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13C9098" w14:textId="77777777" w:rsidR="000F0000" w:rsidRDefault="00A320ED">
                              <w:pPr>
                                <w:spacing w:after="0" w:line="240" w:lineRule="auto"/>
                                <w:jc w:val="right"/>
                              </w:pPr>
                              <w:r>
                                <w:rPr>
                                  <w:rFonts w:ascii="Arial" w:eastAsia="Arial" w:hAnsi="Arial"/>
                                  <w:color w:val="000000"/>
                                  <w:sz w:val="16"/>
                                </w:rPr>
                                <w:t>1,628,360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B841339" w14:textId="77777777" w:rsidR="000F0000" w:rsidRDefault="00A320ED">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4E26326" w14:textId="77777777" w:rsidR="000F0000" w:rsidRDefault="00A320ED">
                              <w:pPr>
                                <w:spacing w:after="0" w:line="240" w:lineRule="auto"/>
                                <w:jc w:val="right"/>
                              </w:pPr>
                              <w:r>
                                <w:rPr>
                                  <w:rFonts w:ascii="Arial" w:eastAsia="Arial" w:hAnsi="Arial"/>
                                  <w:color w:val="000000"/>
                                  <w:sz w:val="16"/>
                                </w:rPr>
                                <w:t>1,628,360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C0282F2" w14:textId="77777777" w:rsidR="000F0000" w:rsidRDefault="00A320ED">
                              <w:pPr>
                                <w:spacing w:after="0" w:line="240" w:lineRule="auto"/>
                                <w:jc w:val="right"/>
                              </w:pPr>
                              <w:r>
                                <w:rPr>
                                  <w:rFonts w:ascii="Arial" w:eastAsia="Arial" w:hAnsi="Arial"/>
                                  <w:color w:val="000000"/>
                                  <w:sz w:val="16"/>
                                </w:rPr>
                                <w:t>100.00</w:t>
                              </w:r>
                            </w:p>
                          </w:tc>
                        </w:tr>
                        <w:tr w:rsidR="000F0000" w14:paraId="64D1208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97598FD" w14:textId="77777777" w:rsidR="000F0000" w:rsidRDefault="00A320ED">
                              <w:pPr>
                                <w:spacing w:after="0" w:line="240" w:lineRule="auto"/>
                              </w:pPr>
                              <w:r>
                                <w:rPr>
                                  <w:rFonts w:ascii="Arial" w:eastAsia="Arial" w:hAnsi="Arial"/>
                                  <w:color w:val="000000"/>
                                  <w:sz w:val="16"/>
                                </w:rPr>
                                <w:t>UNIDO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F7AF1A2" w14:textId="77777777" w:rsidR="000F0000" w:rsidRDefault="00A320ED">
                              <w:pPr>
                                <w:spacing w:after="0" w:line="240" w:lineRule="auto"/>
                                <w:jc w:val="right"/>
                              </w:pPr>
                              <w:r>
                                <w:rPr>
                                  <w:rFonts w:ascii="Arial" w:eastAsia="Arial" w:hAnsi="Arial"/>
                                  <w:color w:val="000000"/>
                                  <w:sz w:val="16"/>
                                </w:rPr>
                                <w:t>1,681,136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A94B7E1" w14:textId="77777777" w:rsidR="000F0000" w:rsidRDefault="00A320ED">
                              <w:pPr>
                                <w:spacing w:after="0" w:line="240" w:lineRule="auto"/>
                                <w:jc w:val="right"/>
                              </w:pPr>
                              <w:r>
                                <w:rPr>
                                  <w:rFonts w:ascii="Arial" w:eastAsia="Arial" w:hAnsi="Arial"/>
                                  <w:color w:val="000000"/>
                                  <w:sz w:val="16"/>
                                </w:rPr>
                                <w:t>1,649,494</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65F1F76" w14:textId="77777777" w:rsidR="000F0000" w:rsidRDefault="00A320ED">
                              <w:pPr>
                                <w:spacing w:after="0" w:line="240" w:lineRule="auto"/>
                                <w:jc w:val="right"/>
                              </w:pPr>
                              <w:r>
                                <w:rPr>
                                  <w:rFonts w:ascii="Arial" w:eastAsia="Arial" w:hAnsi="Arial"/>
                                  <w:color w:val="000000"/>
                                  <w:sz w:val="16"/>
                                </w:rPr>
                                <w:t>1,649,494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A46BAD9" w14:textId="77777777" w:rsidR="000F0000" w:rsidRDefault="00A320ED">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67AED86" w14:textId="77777777" w:rsidR="000F0000" w:rsidRDefault="00A320ED">
                              <w:pPr>
                                <w:spacing w:after="0" w:line="240" w:lineRule="auto"/>
                                <w:jc w:val="right"/>
                              </w:pPr>
                              <w:r>
                                <w:rPr>
                                  <w:rFonts w:ascii="Arial" w:eastAsia="Arial" w:hAnsi="Arial"/>
                                  <w:color w:val="000000"/>
                                  <w:sz w:val="16"/>
                                </w:rPr>
                                <w:t>1,649,494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4F70D97" w14:textId="77777777" w:rsidR="000F0000" w:rsidRDefault="00A320ED">
                              <w:pPr>
                                <w:spacing w:after="0" w:line="240" w:lineRule="auto"/>
                                <w:jc w:val="right"/>
                              </w:pPr>
                              <w:r>
                                <w:rPr>
                                  <w:rFonts w:ascii="Arial" w:eastAsia="Arial" w:hAnsi="Arial"/>
                                  <w:color w:val="000000"/>
                                  <w:sz w:val="16"/>
                                </w:rPr>
                                <w:t>100.00</w:t>
                              </w:r>
                            </w:p>
                          </w:tc>
                        </w:tr>
                        <w:tr w:rsidR="000F0000" w14:paraId="5FC37EE8"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5D92671" w14:textId="77777777" w:rsidR="000F0000" w:rsidRDefault="00A320ED">
                              <w:pPr>
                                <w:spacing w:after="0" w:line="240" w:lineRule="auto"/>
                              </w:pPr>
                              <w:r>
                                <w:rPr>
                                  <w:rFonts w:ascii="Arial" w:eastAsia="Arial" w:hAnsi="Arial"/>
                                  <w:color w:val="000000"/>
                                  <w:sz w:val="16"/>
                                </w:rPr>
                                <w:t>UNODC</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36A4A99F" w14:textId="77777777" w:rsidR="000F0000" w:rsidRDefault="00A320ED">
                              <w:pPr>
                                <w:spacing w:after="0" w:line="240" w:lineRule="auto"/>
                                <w:jc w:val="right"/>
                              </w:pPr>
                              <w:r>
                                <w:rPr>
                                  <w:rFonts w:ascii="Arial" w:eastAsia="Arial" w:hAnsi="Arial"/>
                                  <w:color w:val="000000"/>
                                  <w:sz w:val="16"/>
                                </w:rPr>
                                <w:t>2,877,574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60C1A2B" w14:textId="77777777" w:rsidR="000F0000" w:rsidRDefault="00A320ED">
                              <w:pPr>
                                <w:spacing w:after="0" w:line="240" w:lineRule="auto"/>
                                <w:jc w:val="right"/>
                              </w:pPr>
                              <w:r>
                                <w:rPr>
                                  <w:rFonts w:ascii="Arial" w:eastAsia="Arial" w:hAnsi="Arial"/>
                                  <w:color w:val="000000"/>
                                  <w:sz w:val="16"/>
                                </w:rPr>
                                <w:t>2,872,632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954C28D" w14:textId="77777777" w:rsidR="000F0000" w:rsidRDefault="00A320ED">
                              <w:pPr>
                                <w:spacing w:after="0" w:line="240" w:lineRule="auto"/>
                                <w:jc w:val="right"/>
                              </w:pPr>
                              <w:r>
                                <w:rPr>
                                  <w:rFonts w:ascii="Arial" w:eastAsia="Arial" w:hAnsi="Arial"/>
                                  <w:color w:val="000000"/>
                                  <w:sz w:val="16"/>
                                </w:rPr>
                                <w:t>2,817,165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3B8A0BF" w14:textId="77777777" w:rsidR="000F0000" w:rsidRDefault="00A320ED">
                              <w:pPr>
                                <w:spacing w:after="0" w:line="240" w:lineRule="auto"/>
                                <w:jc w:val="right"/>
                              </w:pPr>
                              <w:r>
                                <w:rPr>
                                  <w:rFonts w:ascii="Arial" w:eastAsia="Arial" w:hAnsi="Arial"/>
                                  <w:color w:val="000000"/>
                                  <w:sz w:val="16"/>
                                </w:rPr>
                                <w:t>(96)</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CFB8D3D" w14:textId="77777777" w:rsidR="000F0000" w:rsidRDefault="00A320ED">
                              <w:pPr>
                                <w:spacing w:after="0" w:line="240" w:lineRule="auto"/>
                                <w:jc w:val="right"/>
                              </w:pPr>
                              <w:r>
                                <w:rPr>
                                  <w:rFonts w:ascii="Arial" w:eastAsia="Arial" w:hAnsi="Arial"/>
                                  <w:color w:val="000000"/>
                                  <w:sz w:val="16"/>
                                </w:rPr>
                                <w:t>2,817,069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9662C6E" w14:textId="77777777" w:rsidR="000F0000" w:rsidRDefault="00A320ED">
                              <w:pPr>
                                <w:spacing w:after="0" w:line="240" w:lineRule="auto"/>
                                <w:jc w:val="right"/>
                              </w:pPr>
                              <w:r>
                                <w:rPr>
                                  <w:rFonts w:ascii="Arial" w:eastAsia="Arial" w:hAnsi="Arial"/>
                                  <w:color w:val="000000"/>
                                  <w:sz w:val="16"/>
                                </w:rPr>
                                <w:t>98.07</w:t>
                              </w:r>
                            </w:p>
                          </w:tc>
                        </w:tr>
                        <w:tr w:rsidR="000F0000" w14:paraId="4DAF3D91"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9E8695D" w14:textId="77777777" w:rsidR="000F0000" w:rsidRDefault="00A320ED">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41F01E2" w14:textId="77777777" w:rsidR="000F0000" w:rsidRDefault="00A320ED">
                              <w:pPr>
                                <w:spacing w:after="0" w:line="240" w:lineRule="auto"/>
                                <w:jc w:val="right"/>
                              </w:pPr>
                              <w:r>
                                <w:rPr>
                                  <w:rFonts w:ascii="Arial" w:eastAsia="Arial" w:hAnsi="Arial"/>
                                  <w:color w:val="000000"/>
                                  <w:sz w:val="16"/>
                                </w:rPr>
                                <w:t>753,849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4980090" w14:textId="77777777" w:rsidR="000F0000" w:rsidRDefault="00A320ED">
                              <w:pPr>
                                <w:spacing w:after="0" w:line="240" w:lineRule="auto"/>
                                <w:jc w:val="right"/>
                              </w:pPr>
                              <w:r>
                                <w:rPr>
                                  <w:rFonts w:ascii="Arial" w:eastAsia="Arial" w:hAnsi="Arial"/>
                                  <w:color w:val="000000"/>
                                  <w:sz w:val="16"/>
                                </w:rPr>
                                <w:t>729,272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65A5666" w14:textId="77777777" w:rsidR="000F0000" w:rsidRDefault="00A320ED">
                              <w:pPr>
                                <w:spacing w:after="0" w:line="240" w:lineRule="auto"/>
                                <w:jc w:val="right"/>
                              </w:pPr>
                              <w:r>
                                <w:rPr>
                                  <w:rFonts w:ascii="Arial" w:eastAsia="Arial" w:hAnsi="Arial"/>
                                  <w:color w:val="000000"/>
                                  <w:sz w:val="16"/>
                                </w:rPr>
                                <w:t>728,771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2B168D6" w14:textId="77777777" w:rsidR="000F0000" w:rsidRDefault="00A320ED">
                              <w:pPr>
                                <w:spacing w:after="0" w:line="240" w:lineRule="auto"/>
                                <w:jc w:val="right"/>
                              </w:pPr>
                              <w:r>
                                <w:rPr>
                                  <w:rFonts w:ascii="Arial" w:eastAsia="Arial" w:hAnsi="Arial"/>
                                  <w:color w:val="000000"/>
                                  <w:sz w:val="16"/>
                                </w:rPr>
                                <w:t>(118)</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B0FB528" w14:textId="77777777" w:rsidR="000F0000" w:rsidRDefault="00A320ED">
                              <w:pPr>
                                <w:spacing w:after="0" w:line="240" w:lineRule="auto"/>
                                <w:jc w:val="right"/>
                              </w:pPr>
                              <w:r>
                                <w:rPr>
                                  <w:rFonts w:ascii="Arial" w:eastAsia="Arial" w:hAnsi="Arial"/>
                                  <w:color w:val="000000"/>
                                  <w:sz w:val="16"/>
                                </w:rPr>
                                <w:t>728,652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4A58A16" w14:textId="77777777" w:rsidR="000F0000" w:rsidRDefault="00A320ED">
                              <w:pPr>
                                <w:spacing w:after="0" w:line="240" w:lineRule="auto"/>
                                <w:jc w:val="right"/>
                              </w:pPr>
                              <w:r>
                                <w:rPr>
                                  <w:rFonts w:ascii="Arial" w:eastAsia="Arial" w:hAnsi="Arial"/>
                                  <w:color w:val="000000"/>
                                  <w:sz w:val="16"/>
                                </w:rPr>
                                <w:t>99.91</w:t>
                              </w:r>
                            </w:p>
                          </w:tc>
                        </w:tr>
                        <w:tr w:rsidR="000F0000" w14:paraId="6ED98672"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6D9B9C4" w14:textId="77777777" w:rsidR="000F0000" w:rsidRDefault="00A320ED">
                              <w:pPr>
                                <w:spacing w:after="0" w:line="240" w:lineRule="auto"/>
                              </w:pPr>
                              <w:r>
                                <w:rPr>
                                  <w:rFonts w:ascii="Arial" w:eastAsia="Arial" w:hAnsi="Arial"/>
                                  <w:color w:val="000000"/>
                                  <w:sz w:val="16"/>
                                </w:rPr>
                                <w:t>WFP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9B88917" w14:textId="77777777" w:rsidR="000F0000" w:rsidRDefault="00A320ED">
                              <w:pPr>
                                <w:spacing w:after="0" w:line="240" w:lineRule="auto"/>
                                <w:jc w:val="right"/>
                              </w:pPr>
                              <w:r>
                                <w:rPr>
                                  <w:rFonts w:ascii="Arial" w:eastAsia="Arial" w:hAnsi="Arial"/>
                                  <w:color w:val="000000"/>
                                  <w:sz w:val="16"/>
                                </w:rPr>
                                <w:t>1,541,181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7701EFB" w14:textId="77777777" w:rsidR="000F0000" w:rsidRDefault="00A320ED">
                              <w:pPr>
                                <w:spacing w:after="0" w:line="240" w:lineRule="auto"/>
                                <w:jc w:val="right"/>
                              </w:pPr>
                              <w:r>
                                <w:rPr>
                                  <w:rFonts w:ascii="Arial" w:eastAsia="Arial" w:hAnsi="Arial"/>
                                  <w:color w:val="000000"/>
                                  <w:sz w:val="16"/>
                                </w:rPr>
                                <w:t>1,123,925</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361651D" w14:textId="77777777" w:rsidR="000F0000" w:rsidRDefault="00A320ED">
                              <w:pPr>
                                <w:spacing w:after="0" w:line="240" w:lineRule="auto"/>
                                <w:jc w:val="right"/>
                              </w:pPr>
                              <w:r>
                                <w:rPr>
                                  <w:rFonts w:ascii="Arial" w:eastAsia="Arial" w:hAnsi="Arial"/>
                                  <w:color w:val="000000"/>
                                  <w:sz w:val="16"/>
                                </w:rPr>
                                <w:t>1,123,925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A70F2E3" w14:textId="77777777" w:rsidR="000F0000" w:rsidRDefault="00A320ED">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A22B0C7" w14:textId="77777777" w:rsidR="000F0000" w:rsidRDefault="00A320ED">
                              <w:pPr>
                                <w:spacing w:after="0" w:line="240" w:lineRule="auto"/>
                                <w:jc w:val="right"/>
                              </w:pPr>
                              <w:r>
                                <w:rPr>
                                  <w:rFonts w:ascii="Arial" w:eastAsia="Arial" w:hAnsi="Arial"/>
                                  <w:color w:val="000000"/>
                                  <w:sz w:val="16"/>
                                </w:rPr>
                                <w:t>1,123,925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FE4929E" w14:textId="77777777" w:rsidR="000F0000" w:rsidRDefault="00A320ED">
                              <w:pPr>
                                <w:spacing w:after="0" w:line="240" w:lineRule="auto"/>
                                <w:jc w:val="right"/>
                              </w:pPr>
                              <w:r>
                                <w:rPr>
                                  <w:rFonts w:ascii="Arial" w:eastAsia="Arial" w:hAnsi="Arial"/>
                                  <w:color w:val="000000"/>
                                  <w:sz w:val="16"/>
                                </w:rPr>
                                <w:t>100.00</w:t>
                              </w:r>
                            </w:p>
                          </w:tc>
                        </w:tr>
                        <w:tr w:rsidR="000F0000" w14:paraId="5A87D13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A07B575" w14:textId="77777777" w:rsidR="000F0000" w:rsidRDefault="00A320ED">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4C90EAB" w14:textId="77777777" w:rsidR="000F0000" w:rsidRDefault="00A320ED">
                              <w:pPr>
                                <w:spacing w:after="0" w:line="240" w:lineRule="auto"/>
                                <w:jc w:val="right"/>
                              </w:pPr>
                              <w:r>
                                <w:rPr>
                                  <w:rFonts w:ascii="Arial" w:eastAsia="Arial" w:hAnsi="Arial"/>
                                  <w:color w:val="000000"/>
                                  <w:sz w:val="16"/>
                                </w:rPr>
                                <w:t>1,102,338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0445C56" w14:textId="77777777" w:rsidR="000F0000" w:rsidRDefault="00A320ED">
                              <w:pPr>
                                <w:spacing w:after="0" w:line="240" w:lineRule="auto"/>
                                <w:jc w:val="right"/>
                              </w:pPr>
                              <w:r>
                                <w:rPr>
                                  <w:rFonts w:ascii="Arial" w:eastAsia="Arial" w:hAnsi="Arial"/>
                                  <w:color w:val="000000"/>
                                  <w:sz w:val="16"/>
                                </w:rPr>
                                <w:t>1,102,338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9971B25" w14:textId="77777777" w:rsidR="000F0000" w:rsidRDefault="00A320ED">
                              <w:pPr>
                                <w:spacing w:after="0" w:line="240" w:lineRule="auto"/>
                                <w:jc w:val="right"/>
                              </w:pPr>
                              <w:r>
                                <w:rPr>
                                  <w:rFonts w:ascii="Arial" w:eastAsia="Arial" w:hAnsi="Arial"/>
                                  <w:color w:val="000000"/>
                                  <w:sz w:val="16"/>
                                </w:rPr>
                                <w:t>1,102,338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4F9345B" w14:textId="77777777" w:rsidR="000F0000" w:rsidRDefault="00A320ED">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75A5FB3" w14:textId="77777777" w:rsidR="000F0000" w:rsidRDefault="00A320ED">
                              <w:pPr>
                                <w:spacing w:after="0" w:line="240" w:lineRule="auto"/>
                                <w:jc w:val="right"/>
                              </w:pPr>
                              <w:r>
                                <w:rPr>
                                  <w:rFonts w:ascii="Arial" w:eastAsia="Arial" w:hAnsi="Arial"/>
                                  <w:color w:val="000000"/>
                                  <w:sz w:val="16"/>
                                </w:rPr>
                                <w:t>1,102,338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1162B4C" w14:textId="77777777" w:rsidR="000F0000" w:rsidRDefault="00A320ED">
                              <w:pPr>
                                <w:spacing w:after="0" w:line="240" w:lineRule="auto"/>
                                <w:jc w:val="right"/>
                              </w:pPr>
                              <w:r>
                                <w:rPr>
                                  <w:rFonts w:ascii="Arial" w:eastAsia="Arial" w:hAnsi="Arial"/>
                                  <w:color w:val="000000"/>
                                  <w:sz w:val="16"/>
                                </w:rPr>
                                <w:t>100.00</w:t>
                              </w:r>
                            </w:p>
                          </w:tc>
                        </w:tr>
                        <w:tr w:rsidR="000F0000" w14:paraId="4A09CB3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771CCDA" w14:textId="77777777" w:rsidR="000F0000" w:rsidRDefault="00A320ED">
                              <w:pPr>
                                <w:spacing w:after="0" w:line="240" w:lineRule="auto"/>
                              </w:pPr>
                              <w:r>
                                <w:rPr>
                                  <w:rFonts w:ascii="Arial" w:eastAsia="Arial" w:hAnsi="Arial"/>
                                  <w:b/>
                                  <w:color w:val="000000"/>
                                  <w:sz w:val="16"/>
                                </w:rPr>
                                <w:t>Grand Total</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3CC7E91" w14:textId="77777777" w:rsidR="000F0000" w:rsidRDefault="00A320ED">
                              <w:pPr>
                                <w:spacing w:after="0" w:line="240" w:lineRule="auto"/>
                                <w:jc w:val="right"/>
                              </w:pPr>
                              <w:r>
                                <w:rPr>
                                  <w:rFonts w:ascii="Arial" w:eastAsia="Arial" w:hAnsi="Arial"/>
                                  <w:b/>
                                  <w:color w:val="000000"/>
                                  <w:sz w:val="16"/>
                                </w:rPr>
                                <w:t>36,379,754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720636E" w14:textId="77777777" w:rsidR="000F0000" w:rsidRDefault="00A320ED">
                              <w:pPr>
                                <w:spacing w:after="0" w:line="240" w:lineRule="auto"/>
                                <w:jc w:val="right"/>
                              </w:pPr>
                              <w:r>
                                <w:rPr>
                                  <w:rFonts w:ascii="Arial" w:eastAsia="Arial" w:hAnsi="Arial"/>
                                  <w:b/>
                                  <w:color w:val="000000"/>
                                  <w:sz w:val="16"/>
                                </w:rPr>
                                <w:t>34,405,099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0935C3C" w14:textId="77777777" w:rsidR="000F0000" w:rsidRDefault="00A320ED">
                              <w:pPr>
                                <w:spacing w:after="0" w:line="240" w:lineRule="auto"/>
                                <w:jc w:val="right"/>
                              </w:pPr>
                              <w:r>
                                <w:rPr>
                                  <w:rFonts w:ascii="Arial" w:eastAsia="Arial" w:hAnsi="Arial"/>
                                  <w:b/>
                                  <w:color w:val="000000"/>
                                  <w:sz w:val="16"/>
                                </w:rPr>
                                <w:t>32,358,715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0464B82" w14:textId="77777777" w:rsidR="000F0000" w:rsidRDefault="00A320ED">
                              <w:pPr>
                                <w:spacing w:after="0" w:line="240" w:lineRule="auto"/>
                                <w:jc w:val="right"/>
                              </w:pPr>
                              <w:r>
                                <w:rPr>
                                  <w:rFonts w:ascii="Arial" w:eastAsia="Arial" w:hAnsi="Arial"/>
                                  <w:b/>
                                  <w:color w:val="000000"/>
                                  <w:sz w:val="16"/>
                                </w:rPr>
                                <w:t>1,783,413</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3CB684E" w14:textId="77777777" w:rsidR="000F0000" w:rsidRDefault="00A320ED">
                              <w:pPr>
                                <w:spacing w:after="0" w:line="240" w:lineRule="auto"/>
                                <w:jc w:val="right"/>
                              </w:pPr>
                              <w:r>
                                <w:rPr>
                                  <w:rFonts w:ascii="Arial" w:eastAsia="Arial" w:hAnsi="Arial"/>
                                  <w:b/>
                                  <w:color w:val="000000"/>
                                  <w:sz w:val="16"/>
                                </w:rPr>
                                <w:t>34,142,128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D6D6D5F" w14:textId="77777777" w:rsidR="000F0000" w:rsidRDefault="00A320ED">
                              <w:pPr>
                                <w:spacing w:after="0" w:line="240" w:lineRule="auto"/>
                                <w:jc w:val="right"/>
                              </w:pPr>
                              <w:r>
                                <w:rPr>
                                  <w:rFonts w:ascii="Arial" w:eastAsia="Arial" w:hAnsi="Arial"/>
                                  <w:b/>
                                  <w:color w:val="000000"/>
                                  <w:sz w:val="16"/>
                                </w:rPr>
                                <w:t>99.24</w:t>
                              </w:r>
                            </w:p>
                          </w:tc>
                        </w:tr>
                      </w:tbl>
                      <w:p w14:paraId="74C63141" w14:textId="77777777" w:rsidR="000F0000" w:rsidRDefault="000F0000">
                        <w:pPr>
                          <w:spacing w:after="0" w:line="240" w:lineRule="auto"/>
                        </w:pPr>
                      </w:p>
                    </w:tc>
                    <w:tc>
                      <w:tcPr>
                        <w:tcW w:w="1138" w:type="dxa"/>
                      </w:tcPr>
                      <w:p w14:paraId="725C8BDD" w14:textId="77777777" w:rsidR="000F0000" w:rsidRDefault="000F0000">
                        <w:pPr>
                          <w:pStyle w:val="EmptyCellLayoutStyle"/>
                          <w:spacing w:after="0" w:line="240" w:lineRule="auto"/>
                        </w:pPr>
                      </w:p>
                    </w:tc>
                  </w:tr>
                </w:tbl>
                <w:p w14:paraId="21C58263" w14:textId="77777777" w:rsidR="000F0000" w:rsidRDefault="000F0000">
                  <w:pPr>
                    <w:spacing w:after="0" w:line="240" w:lineRule="auto"/>
                  </w:pPr>
                </w:p>
              </w:tc>
            </w:tr>
          </w:tbl>
          <w:p w14:paraId="62BA3B96" w14:textId="77777777" w:rsidR="000F0000" w:rsidRDefault="000F0000">
            <w:pPr>
              <w:spacing w:after="0" w:line="240" w:lineRule="auto"/>
            </w:pPr>
          </w:p>
        </w:tc>
      </w:tr>
    </w:tbl>
    <w:p w14:paraId="3C650318" w14:textId="77777777" w:rsidR="000F0000" w:rsidRDefault="00A320E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F0000" w14:paraId="45B18A2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37"/>
              <w:gridCol w:w="1134"/>
            </w:tblGrid>
            <w:tr w:rsidR="000F0000" w14:paraId="3919CCEE" w14:textId="77777777">
              <w:trPr>
                <w:trHeight w:val="566"/>
              </w:trPr>
              <w:tc>
                <w:tcPr>
                  <w:tcW w:w="1134" w:type="dxa"/>
                </w:tcPr>
                <w:p w14:paraId="0A34878A" w14:textId="77777777" w:rsidR="000F0000" w:rsidRDefault="000F0000">
                  <w:pPr>
                    <w:pStyle w:val="EmptyCellLayoutStyle"/>
                    <w:spacing w:after="0" w:line="240" w:lineRule="auto"/>
                  </w:pPr>
                </w:p>
              </w:tc>
              <w:tc>
                <w:tcPr>
                  <w:tcW w:w="9637" w:type="dxa"/>
                </w:tcPr>
                <w:tbl>
                  <w:tblPr>
                    <w:tblW w:w="0" w:type="auto"/>
                    <w:tblCellMar>
                      <w:left w:w="0" w:type="dxa"/>
                      <w:right w:w="0" w:type="dxa"/>
                    </w:tblCellMar>
                    <w:tblLook w:val="04A0" w:firstRow="1" w:lastRow="0" w:firstColumn="1" w:lastColumn="0" w:noHBand="0" w:noVBand="1"/>
                  </w:tblPr>
                  <w:tblGrid>
                    <w:gridCol w:w="9637"/>
                  </w:tblGrid>
                  <w:tr w:rsidR="000F0000" w14:paraId="507C2DEB" w14:textId="77777777">
                    <w:trPr>
                      <w:trHeight w:val="488"/>
                    </w:trPr>
                    <w:tc>
                      <w:tcPr>
                        <w:tcW w:w="9637" w:type="dxa"/>
                        <w:tcBorders>
                          <w:top w:val="nil"/>
                          <w:left w:val="nil"/>
                          <w:bottom w:val="nil"/>
                          <w:right w:val="nil"/>
                        </w:tcBorders>
                        <w:tcMar>
                          <w:top w:w="39" w:type="dxa"/>
                          <w:left w:w="39" w:type="dxa"/>
                          <w:bottom w:w="39" w:type="dxa"/>
                          <w:right w:w="39" w:type="dxa"/>
                        </w:tcMar>
                      </w:tcPr>
                      <w:p w14:paraId="1C40681E" w14:textId="4E7A0FDD" w:rsidR="000F0000" w:rsidRPr="00F07623" w:rsidRDefault="00A320ED">
                        <w:pPr>
                          <w:spacing w:after="0" w:line="240" w:lineRule="auto"/>
                          <w:rPr>
                            <w:lang w:val="en-US"/>
                          </w:rPr>
                        </w:pPr>
                        <w:r>
                          <w:rPr>
                            <w:rFonts w:ascii="Calibri" w:eastAsia="Calibri" w:hAnsi="Calibri"/>
                            <w:b/>
                            <w:color w:val="0082BF"/>
                            <w:sz w:val="21"/>
                          </w:rPr>
                          <w:t>5.2 EXPENDITURE BY UNDAF OUTCOM</w:t>
                        </w:r>
                        <w:r w:rsidR="00F07623">
                          <w:rPr>
                            <w:rFonts w:ascii="Calibri" w:eastAsia="Calibri" w:hAnsi="Calibri"/>
                            <w:b/>
                            <w:color w:val="0082BF"/>
                            <w:sz w:val="21"/>
                            <w:lang w:val="en-US"/>
                          </w:rPr>
                          <w:t>E</w:t>
                        </w:r>
                      </w:p>
                      <w:p w14:paraId="6DE6F61A" w14:textId="0C266035" w:rsidR="000F0000" w:rsidRDefault="00A320ED">
                        <w:pPr>
                          <w:spacing w:after="0" w:line="240" w:lineRule="auto"/>
                        </w:pPr>
                        <w:r>
                          <w:rPr>
                            <w:rFonts w:ascii="Calibri" w:eastAsia="Calibri" w:hAnsi="Calibri"/>
                            <w:color w:val="000000"/>
                          </w:rPr>
                          <w:t>Table 5.2 displays the net funded amounts, expenditures incurred and the financial delivery rates by UNDAF Outcome.</w:t>
                        </w:r>
                      </w:p>
                    </w:tc>
                  </w:tr>
                </w:tbl>
                <w:p w14:paraId="46FA6E8E" w14:textId="77777777" w:rsidR="000F0000" w:rsidRDefault="000F0000">
                  <w:pPr>
                    <w:spacing w:after="0" w:line="240" w:lineRule="auto"/>
                  </w:pPr>
                </w:p>
              </w:tc>
              <w:tc>
                <w:tcPr>
                  <w:tcW w:w="1134" w:type="dxa"/>
                </w:tcPr>
                <w:p w14:paraId="107023CB" w14:textId="77777777" w:rsidR="000F0000" w:rsidRDefault="000F0000">
                  <w:pPr>
                    <w:pStyle w:val="EmptyCellLayoutStyle"/>
                    <w:spacing w:after="0" w:line="240" w:lineRule="auto"/>
                  </w:pPr>
                </w:p>
              </w:tc>
            </w:tr>
          </w:tbl>
          <w:p w14:paraId="2DD7AA6B" w14:textId="77777777" w:rsidR="000F0000" w:rsidRDefault="000F0000">
            <w:pPr>
              <w:spacing w:after="0" w:line="240" w:lineRule="auto"/>
            </w:pPr>
          </w:p>
        </w:tc>
      </w:tr>
      <w:tr w:rsidR="000F0000" w14:paraId="7D93588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F0000" w14:paraId="639D6E5F" w14:textId="77777777">
              <w:trPr>
                <w:trHeight w:val="793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743"/>
                    <w:gridCol w:w="1033"/>
                  </w:tblGrid>
                  <w:tr w:rsidR="000F0000" w14:paraId="56F730A9" w14:textId="77777777">
                    <w:trPr>
                      <w:trHeight w:val="20"/>
                    </w:trPr>
                    <w:tc>
                      <w:tcPr>
                        <w:tcW w:w="1127" w:type="dxa"/>
                      </w:tcPr>
                      <w:p w14:paraId="470F1992" w14:textId="77777777" w:rsidR="000F0000" w:rsidRDefault="000F0000">
                        <w:pPr>
                          <w:pStyle w:val="EmptyCellLayoutStyle"/>
                          <w:spacing w:after="0" w:line="240" w:lineRule="auto"/>
                        </w:pPr>
                      </w:p>
                    </w:tc>
                    <w:tc>
                      <w:tcPr>
                        <w:tcW w:w="9743" w:type="dxa"/>
                      </w:tcPr>
                      <w:p w14:paraId="2954D07B" w14:textId="77777777" w:rsidR="000F0000" w:rsidRDefault="000F0000">
                        <w:pPr>
                          <w:pStyle w:val="EmptyCellLayoutStyle"/>
                          <w:spacing w:after="0" w:line="240" w:lineRule="auto"/>
                        </w:pPr>
                      </w:p>
                    </w:tc>
                    <w:tc>
                      <w:tcPr>
                        <w:tcW w:w="1033" w:type="dxa"/>
                      </w:tcPr>
                      <w:p w14:paraId="35CEBB60" w14:textId="77777777" w:rsidR="000F0000" w:rsidRDefault="000F0000">
                        <w:pPr>
                          <w:pStyle w:val="EmptyCellLayoutStyle"/>
                          <w:spacing w:after="0" w:line="240" w:lineRule="auto"/>
                        </w:pPr>
                      </w:p>
                    </w:tc>
                  </w:tr>
                  <w:tr w:rsidR="000F0000" w14:paraId="42E78750" w14:textId="77777777">
                    <w:trPr>
                      <w:trHeight w:val="504"/>
                    </w:trPr>
                    <w:tc>
                      <w:tcPr>
                        <w:tcW w:w="1127" w:type="dxa"/>
                      </w:tcPr>
                      <w:p w14:paraId="6412949D" w14:textId="77777777" w:rsidR="000F0000" w:rsidRDefault="000F0000">
                        <w:pPr>
                          <w:pStyle w:val="EmptyCellLayoutStyle"/>
                          <w:spacing w:after="0" w:line="240" w:lineRule="auto"/>
                        </w:pPr>
                      </w:p>
                    </w:tc>
                    <w:tc>
                      <w:tcPr>
                        <w:tcW w:w="9743" w:type="dxa"/>
                      </w:tcPr>
                      <w:tbl>
                        <w:tblPr>
                          <w:tblW w:w="0" w:type="auto"/>
                          <w:tblCellMar>
                            <w:left w:w="0" w:type="dxa"/>
                            <w:right w:w="0" w:type="dxa"/>
                          </w:tblCellMar>
                          <w:tblLook w:val="04A0" w:firstRow="1" w:lastRow="0" w:firstColumn="1" w:lastColumn="0" w:noHBand="0" w:noVBand="1"/>
                        </w:tblPr>
                        <w:tblGrid>
                          <w:gridCol w:w="9743"/>
                        </w:tblGrid>
                        <w:tr w:rsidR="000F0000" w14:paraId="18A9BB8F"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37DC4758" w14:textId="7E5B1711" w:rsidR="000F0000" w:rsidRDefault="00A320ED">
                              <w:pPr>
                                <w:spacing w:after="0" w:line="240" w:lineRule="auto"/>
                              </w:pPr>
                              <w:r>
                                <w:rPr>
                                  <w:rFonts w:ascii="Arial" w:eastAsia="Arial" w:hAnsi="Arial"/>
                                  <w:b/>
                                  <w:color w:val="66809D"/>
                                </w:rPr>
                                <w:t>Table 5.2. Expenditure with breakdown by Outcom</w:t>
                              </w:r>
                              <w:r w:rsidR="00F07623">
                                <w:rPr>
                                  <w:rFonts w:ascii="Arial" w:eastAsia="Arial" w:hAnsi="Arial"/>
                                  <w:b/>
                                  <w:color w:val="66809D"/>
                                  <w:lang w:val="en-US"/>
                                </w:rPr>
                                <w:t>e</w:t>
                              </w:r>
                              <w:r>
                                <w:rPr>
                                  <w:rFonts w:ascii="Arial" w:eastAsia="Arial" w:hAnsi="Arial"/>
                                  <w:b/>
                                  <w:color w:val="66809D"/>
                                </w:rPr>
                                <w:t xml:space="preserve"> (in US Dollars)</w:t>
                              </w:r>
                            </w:p>
                          </w:tc>
                        </w:tr>
                      </w:tbl>
                      <w:p w14:paraId="428D2674" w14:textId="77777777" w:rsidR="000F0000" w:rsidRDefault="000F0000">
                        <w:pPr>
                          <w:spacing w:after="0" w:line="240" w:lineRule="auto"/>
                        </w:pPr>
                      </w:p>
                    </w:tc>
                    <w:tc>
                      <w:tcPr>
                        <w:tcW w:w="1033" w:type="dxa"/>
                      </w:tcPr>
                      <w:p w14:paraId="3C091140" w14:textId="77777777" w:rsidR="000F0000" w:rsidRDefault="000F0000">
                        <w:pPr>
                          <w:pStyle w:val="EmptyCellLayoutStyle"/>
                          <w:spacing w:after="0" w:line="240" w:lineRule="auto"/>
                        </w:pPr>
                      </w:p>
                    </w:tc>
                  </w:tr>
                  <w:tr w:rsidR="000F0000" w14:paraId="3DAA915A" w14:textId="77777777">
                    <w:tc>
                      <w:tcPr>
                        <w:tcW w:w="1127" w:type="dxa"/>
                      </w:tcPr>
                      <w:p w14:paraId="473ED158" w14:textId="77777777" w:rsidR="000F0000" w:rsidRDefault="000F0000">
                        <w:pPr>
                          <w:pStyle w:val="EmptyCellLayoutStyle"/>
                          <w:spacing w:after="0" w:line="240" w:lineRule="auto"/>
                        </w:pPr>
                      </w:p>
                    </w:tc>
                    <w:tc>
                      <w:tcPr>
                        <w:tcW w:w="974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62"/>
                          <w:gridCol w:w="2284"/>
                          <w:gridCol w:w="1538"/>
                          <w:gridCol w:w="1154"/>
                          <w:gridCol w:w="1244"/>
                          <w:gridCol w:w="1232"/>
                          <w:gridCol w:w="1026"/>
                        </w:tblGrid>
                        <w:tr w:rsidR="008B226B" w14:paraId="454E5D62" w14:textId="77777777" w:rsidTr="008B226B">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4FF1E92C" w14:textId="77777777" w:rsidR="000F0000" w:rsidRDefault="000F0000">
                              <w:pPr>
                                <w:spacing w:after="0" w:line="240" w:lineRule="auto"/>
                              </w:pPr>
                            </w:p>
                          </w:tc>
                          <w:tc>
                            <w:tcPr>
                              <w:tcW w:w="2284" w:type="dxa"/>
                              <w:tcBorders>
                                <w:top w:val="nil"/>
                                <w:left w:val="nil"/>
                                <w:bottom w:val="nil"/>
                                <w:right w:val="nil"/>
                              </w:tcBorders>
                              <w:shd w:val="clear" w:color="auto" w:fill="15385F"/>
                              <w:tcMar>
                                <w:top w:w="39" w:type="dxa"/>
                                <w:left w:w="39" w:type="dxa"/>
                                <w:bottom w:w="39" w:type="dxa"/>
                                <w:right w:w="39" w:type="dxa"/>
                              </w:tcMar>
                            </w:tcPr>
                            <w:p w14:paraId="0E8B0C69" w14:textId="77777777" w:rsidR="000F0000" w:rsidRDefault="000F0000">
                              <w:pPr>
                                <w:spacing w:after="0" w:line="240" w:lineRule="auto"/>
                              </w:pPr>
                            </w:p>
                          </w:tc>
                          <w:tc>
                            <w:tcPr>
                              <w:tcW w:w="1538" w:type="dxa"/>
                              <w:gridSpan w:val="2"/>
                              <w:tcBorders>
                                <w:top w:val="nil"/>
                                <w:left w:val="single" w:sz="7" w:space="0" w:color="808080"/>
                                <w:bottom w:val="nil"/>
                                <w:right w:val="single" w:sz="7" w:space="0" w:color="808080"/>
                              </w:tcBorders>
                              <w:shd w:val="clear" w:color="auto" w:fill="15385F"/>
                              <w:tcMar>
                                <w:top w:w="39" w:type="dxa"/>
                                <w:left w:w="39" w:type="dxa"/>
                                <w:bottom w:w="39" w:type="dxa"/>
                                <w:right w:w="39" w:type="dxa"/>
                              </w:tcMar>
                            </w:tcPr>
                            <w:p w14:paraId="0767E04E" w14:textId="77777777" w:rsidR="000F0000" w:rsidRDefault="00A320ED">
                              <w:pPr>
                                <w:spacing w:after="0" w:line="240" w:lineRule="auto"/>
                                <w:jc w:val="center"/>
                              </w:pPr>
                              <w:r>
                                <w:rPr>
                                  <w:rFonts w:ascii="Segoe UI" w:eastAsia="Segoe UI" w:hAnsi="Segoe UI"/>
                                  <w:b/>
                                  <w:color w:val="FFFFFF"/>
                                  <w:sz w:val="18"/>
                                </w:rPr>
                                <w:t>Current Year Jan-Dec-2022</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3232F98A" w14:textId="77777777" w:rsidR="000F0000" w:rsidRDefault="00A320ED">
                              <w:pPr>
                                <w:spacing w:after="0" w:line="240" w:lineRule="auto"/>
                                <w:jc w:val="center"/>
                              </w:pPr>
                              <w:r>
                                <w:rPr>
                                  <w:rFonts w:ascii="Segoe UI" w:eastAsia="Segoe UI" w:hAnsi="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3FC6B659" w14:textId="77777777" w:rsidR="000F0000" w:rsidRDefault="000F0000">
                              <w:pPr>
                                <w:spacing w:after="0" w:line="240" w:lineRule="auto"/>
                              </w:pPr>
                            </w:p>
                          </w:tc>
                        </w:tr>
                        <w:tr w:rsidR="008B226B" w14:paraId="5E14515A" w14:textId="77777777" w:rsidTr="008B226B">
                          <w:trPr>
                            <w:trHeight w:val="560"/>
                          </w:trPr>
                          <w:tc>
                            <w:tcPr>
                              <w:tcW w:w="1262" w:type="dxa"/>
                              <w:gridSpan w:val="2"/>
                              <w:tcBorders>
                                <w:top w:val="nil"/>
                                <w:left w:val="nil"/>
                                <w:bottom w:val="nil"/>
                                <w:right w:val="single" w:sz="7" w:space="0" w:color="808080"/>
                              </w:tcBorders>
                              <w:shd w:val="clear" w:color="auto" w:fill="15385F"/>
                              <w:tcMar>
                                <w:top w:w="39" w:type="dxa"/>
                                <w:left w:w="39" w:type="dxa"/>
                                <w:bottom w:w="39" w:type="dxa"/>
                                <w:right w:w="39" w:type="dxa"/>
                              </w:tcMar>
                            </w:tcPr>
                            <w:p w14:paraId="6A614567" w14:textId="72E38FBA" w:rsidR="000F0000" w:rsidRDefault="00A320ED">
                              <w:pPr>
                                <w:spacing w:after="0" w:line="240" w:lineRule="auto"/>
                                <w:jc w:val="center"/>
                              </w:pPr>
                              <w:r>
                                <w:rPr>
                                  <w:rFonts w:ascii="Segoe UI" w:eastAsia="Segoe UI" w:hAnsi="Segoe UI"/>
                                  <w:b/>
                                  <w:color w:val="FFFFFF"/>
                                  <w:sz w:val="18"/>
                                </w:rPr>
                                <w:t>Outcome</w:t>
                              </w:r>
                            </w:p>
                          </w:tc>
                          <w:tc>
                            <w:tcPr>
                              <w:tcW w:w="1538" w:type="dxa"/>
                              <w:tcBorders>
                                <w:top w:val="nil"/>
                                <w:left w:val="nil"/>
                                <w:bottom w:val="nil"/>
                                <w:right w:val="nil"/>
                              </w:tcBorders>
                              <w:shd w:val="clear" w:color="auto" w:fill="15385F"/>
                              <w:tcMar>
                                <w:top w:w="39" w:type="dxa"/>
                                <w:left w:w="39" w:type="dxa"/>
                                <w:bottom w:w="39" w:type="dxa"/>
                                <w:right w:w="39" w:type="dxa"/>
                              </w:tcMar>
                            </w:tcPr>
                            <w:p w14:paraId="798EBB9E" w14:textId="77777777" w:rsidR="000F0000" w:rsidRDefault="00A320ED">
                              <w:pPr>
                                <w:spacing w:after="0" w:line="240" w:lineRule="auto"/>
                                <w:jc w:val="center"/>
                              </w:pPr>
                              <w:r>
                                <w:rPr>
                                  <w:rFonts w:ascii="Segoe UI" w:eastAsia="Segoe UI" w:hAnsi="Segoe UI"/>
                                  <w:b/>
                                  <w:color w:val="FFFFFF"/>
                                  <w:sz w:val="18"/>
                                </w:rPr>
                                <w:t>Net Funded Amount</w:t>
                              </w:r>
                            </w:p>
                          </w:tc>
                          <w:tc>
                            <w:tcPr>
                              <w:tcW w:w="1154" w:type="dxa"/>
                              <w:tcBorders>
                                <w:top w:val="nil"/>
                                <w:left w:val="nil"/>
                                <w:bottom w:val="nil"/>
                                <w:right w:val="single" w:sz="7" w:space="0" w:color="808080"/>
                              </w:tcBorders>
                              <w:shd w:val="clear" w:color="auto" w:fill="15385F"/>
                              <w:tcMar>
                                <w:top w:w="39" w:type="dxa"/>
                                <w:left w:w="39" w:type="dxa"/>
                                <w:bottom w:w="39" w:type="dxa"/>
                                <w:right w:w="39" w:type="dxa"/>
                              </w:tcMar>
                            </w:tcPr>
                            <w:p w14:paraId="73C09C86" w14:textId="77777777" w:rsidR="000F0000" w:rsidRDefault="00A320ED">
                              <w:pPr>
                                <w:spacing w:after="0" w:line="240" w:lineRule="auto"/>
                                <w:jc w:val="center"/>
                              </w:pPr>
                              <w:r>
                                <w:rPr>
                                  <w:rFonts w:ascii="Segoe UI" w:eastAsia="Segoe UI" w:hAnsi="Segoe UI"/>
                                  <w:b/>
                                  <w:color w:val="FFFFFF"/>
                                  <w:sz w:val="18"/>
                                </w:rPr>
                                <w:t>Expenditure</w:t>
                              </w:r>
                            </w:p>
                          </w:tc>
                          <w:tc>
                            <w:tcPr>
                              <w:tcW w:w="1244" w:type="dxa"/>
                              <w:tcBorders>
                                <w:top w:val="nil"/>
                                <w:left w:val="single" w:sz="7" w:space="0" w:color="808080"/>
                                <w:bottom w:val="nil"/>
                                <w:right w:val="nil"/>
                              </w:tcBorders>
                              <w:shd w:val="clear" w:color="auto" w:fill="15385F"/>
                              <w:tcMar>
                                <w:top w:w="39" w:type="dxa"/>
                                <w:left w:w="39" w:type="dxa"/>
                                <w:bottom w:w="39" w:type="dxa"/>
                                <w:right w:w="39" w:type="dxa"/>
                              </w:tcMar>
                            </w:tcPr>
                            <w:p w14:paraId="3F41B1E6" w14:textId="77777777" w:rsidR="000F0000" w:rsidRDefault="00A320ED">
                              <w:pPr>
                                <w:spacing w:after="0" w:line="240" w:lineRule="auto"/>
                                <w:jc w:val="center"/>
                              </w:pPr>
                              <w:r>
                                <w:rPr>
                                  <w:rFonts w:ascii="Segoe UI" w:eastAsia="Segoe UI" w:hAnsi="Segoe UI"/>
                                  <w:b/>
                                  <w:color w:val="FFFFFF"/>
                                  <w:sz w:val="18"/>
                                </w:rPr>
                                <w:t>Net Funded Amount</w:t>
                              </w:r>
                            </w:p>
                          </w:tc>
                          <w:tc>
                            <w:tcPr>
                              <w:tcW w:w="1232" w:type="dxa"/>
                              <w:tcBorders>
                                <w:top w:val="nil"/>
                                <w:left w:val="nil"/>
                                <w:bottom w:val="nil"/>
                                <w:right w:val="single" w:sz="7" w:space="0" w:color="808080"/>
                              </w:tcBorders>
                              <w:shd w:val="clear" w:color="auto" w:fill="15385F"/>
                              <w:tcMar>
                                <w:top w:w="39" w:type="dxa"/>
                                <w:left w:w="39" w:type="dxa"/>
                                <w:bottom w:w="39" w:type="dxa"/>
                                <w:right w:w="39" w:type="dxa"/>
                              </w:tcMar>
                            </w:tcPr>
                            <w:p w14:paraId="565289B6" w14:textId="77777777" w:rsidR="000F0000" w:rsidRDefault="00A320ED">
                              <w:pPr>
                                <w:spacing w:after="0" w:line="240" w:lineRule="auto"/>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3779FE0F" w14:textId="77777777" w:rsidR="000F0000" w:rsidRDefault="00A320ED">
                              <w:pPr>
                                <w:spacing w:after="0" w:line="240" w:lineRule="auto"/>
                                <w:jc w:val="center"/>
                              </w:pPr>
                              <w:r>
                                <w:rPr>
                                  <w:rFonts w:ascii="Arial" w:eastAsia="Arial" w:hAnsi="Arial"/>
                                  <w:b/>
                                  <w:color w:val="FFFFFF"/>
                                  <w:sz w:val="18"/>
                                </w:rPr>
                                <w:t>Delivery Rate %</w:t>
                              </w:r>
                            </w:p>
                          </w:tc>
                        </w:tr>
                        <w:tr w:rsidR="008B226B" w14:paraId="2C7C2BB8" w14:textId="77777777" w:rsidTr="008B226B">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4C81C39C" w14:textId="77777777" w:rsidR="000F0000" w:rsidRDefault="00A320ED">
                              <w:pPr>
                                <w:spacing w:after="0" w:line="240" w:lineRule="auto"/>
                              </w:pPr>
                              <w:r>
                                <w:rPr>
                                  <w:rFonts w:ascii="Arial" w:eastAsia="Arial" w:hAnsi="Arial"/>
                                  <w:b/>
                                  <w:color w:val="FFFFFF"/>
                                  <w:sz w:val="16"/>
                                </w:rPr>
                                <w:t>Cabo Verde</w:t>
                              </w:r>
                            </w:p>
                          </w:tc>
                        </w:tr>
                        <w:tr w:rsidR="008B226B" w14:paraId="5121DBC1" w14:textId="77777777" w:rsidTr="008B226B">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2A5FB20" w14:textId="77777777" w:rsidR="000F0000" w:rsidRDefault="00A320ED">
                              <w:pPr>
                                <w:spacing w:after="0" w:line="240" w:lineRule="auto"/>
                              </w:pPr>
                              <w:r>
                                <w:rPr>
                                  <w:rFonts w:ascii="Arial" w:eastAsia="Arial" w:hAnsi="Arial"/>
                                  <w:color w:val="000000"/>
                                  <w:sz w:val="16"/>
                                </w:rPr>
                                <w:t>Consolidation of Democracy</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209B8271" w14:textId="77777777" w:rsidR="000F0000" w:rsidRDefault="000F0000">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8E7F136" w14:textId="77777777" w:rsidR="000F0000" w:rsidRDefault="000F0000">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51D5505" w14:textId="77777777" w:rsidR="000F0000" w:rsidRDefault="00A320ED">
                              <w:pPr>
                                <w:spacing w:after="0" w:line="240" w:lineRule="auto"/>
                                <w:jc w:val="right"/>
                              </w:pPr>
                              <w:r>
                                <w:rPr>
                                  <w:rFonts w:ascii="Arial" w:eastAsia="Arial" w:hAnsi="Arial"/>
                                  <w:color w:val="000000"/>
                                  <w:sz w:val="16"/>
                                </w:rPr>
                                <w:t>934,264</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15387B2" w14:textId="77777777" w:rsidR="000F0000" w:rsidRDefault="00A320ED">
                              <w:pPr>
                                <w:spacing w:after="0" w:line="240" w:lineRule="auto"/>
                                <w:jc w:val="right"/>
                              </w:pPr>
                              <w:r>
                                <w:rPr>
                                  <w:rFonts w:ascii="Arial" w:eastAsia="Arial" w:hAnsi="Arial"/>
                                  <w:color w:val="000000"/>
                                  <w:sz w:val="16"/>
                                </w:rPr>
                                <w:t>934,264</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4C897A33" w14:textId="77777777" w:rsidR="000F0000" w:rsidRDefault="00A320ED">
                              <w:pPr>
                                <w:spacing w:after="0" w:line="240" w:lineRule="auto"/>
                                <w:jc w:val="right"/>
                              </w:pPr>
                              <w:r>
                                <w:rPr>
                                  <w:rFonts w:ascii="Arial" w:eastAsia="Arial" w:hAnsi="Arial"/>
                                  <w:color w:val="000000"/>
                                  <w:sz w:val="16"/>
                                </w:rPr>
                                <w:t>100.00</w:t>
                              </w:r>
                            </w:p>
                          </w:tc>
                        </w:tr>
                        <w:tr w:rsidR="008B226B" w14:paraId="37874AE8" w14:textId="77777777" w:rsidTr="008B226B">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AF8642A" w14:textId="77777777" w:rsidR="000F0000" w:rsidRDefault="00A320ED">
                              <w:pPr>
                                <w:spacing w:after="0" w:line="240" w:lineRule="auto"/>
                              </w:pPr>
                              <w:r>
                                <w:rPr>
                                  <w:rFonts w:ascii="Arial" w:eastAsia="Arial" w:hAnsi="Arial"/>
                                  <w:color w:val="000000"/>
                                  <w:sz w:val="16"/>
                                </w:rPr>
                                <w:t>CPV Delivering Results Togethr</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71695C41" w14:textId="6372037A" w:rsidR="000F0000" w:rsidRDefault="000F0000">
                              <w:pPr>
                                <w:spacing w:after="0" w:line="240" w:lineRule="auto"/>
                                <w:jc w:val="right"/>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2051D86" w14:textId="27FC49B8" w:rsidR="000F0000" w:rsidRDefault="000F0000">
                              <w:pPr>
                                <w:spacing w:after="0" w:line="240" w:lineRule="auto"/>
                                <w:jc w:val="right"/>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94A9DE2" w14:textId="77777777" w:rsidR="000F0000" w:rsidRDefault="00A320ED">
                              <w:pPr>
                                <w:spacing w:after="0" w:line="240" w:lineRule="auto"/>
                                <w:jc w:val="right"/>
                              </w:pPr>
                              <w:r>
                                <w:rPr>
                                  <w:rFonts w:ascii="Arial" w:eastAsia="Arial" w:hAnsi="Arial"/>
                                  <w:color w:val="000000"/>
                                  <w:sz w:val="16"/>
                                </w:rPr>
                                <w:t>3,340,521</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E97B8D9" w14:textId="77777777" w:rsidR="000F0000" w:rsidRDefault="00A320ED">
                              <w:pPr>
                                <w:spacing w:after="0" w:line="240" w:lineRule="auto"/>
                                <w:jc w:val="right"/>
                              </w:pPr>
                              <w:r>
                                <w:rPr>
                                  <w:rFonts w:ascii="Arial" w:eastAsia="Arial" w:hAnsi="Arial"/>
                                  <w:color w:val="000000"/>
                                  <w:sz w:val="16"/>
                                </w:rPr>
                                <w:t>3,294,907</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2D9B3D31" w14:textId="77777777" w:rsidR="000F0000" w:rsidRDefault="00A320ED">
                              <w:pPr>
                                <w:spacing w:after="0" w:line="240" w:lineRule="auto"/>
                                <w:jc w:val="right"/>
                              </w:pPr>
                              <w:r>
                                <w:rPr>
                                  <w:rFonts w:ascii="Arial" w:eastAsia="Arial" w:hAnsi="Arial"/>
                                  <w:color w:val="000000"/>
                                  <w:sz w:val="16"/>
                                </w:rPr>
                                <w:t>98.63</w:t>
                              </w:r>
                            </w:p>
                          </w:tc>
                        </w:tr>
                        <w:tr w:rsidR="008B226B" w14:paraId="74E6C04E" w14:textId="77777777" w:rsidTr="008B226B">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C517268" w14:textId="77777777" w:rsidR="000F0000" w:rsidRDefault="00A320ED">
                              <w:pPr>
                                <w:spacing w:after="0" w:line="240" w:lineRule="auto"/>
                              </w:pPr>
                              <w:r>
                                <w:rPr>
                                  <w:rFonts w:ascii="Arial" w:eastAsia="Arial" w:hAnsi="Arial"/>
                                  <w:color w:val="000000"/>
                                  <w:sz w:val="16"/>
                                </w:rPr>
                                <w:t>CPV Food and Nutrition</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5B345639" w14:textId="77777777" w:rsidR="000F0000" w:rsidRDefault="000F0000">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1DC9F1A" w14:textId="77777777" w:rsidR="000F0000" w:rsidRDefault="000F0000">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7D06C7C" w14:textId="77777777" w:rsidR="000F0000" w:rsidRDefault="00A320ED">
                              <w:pPr>
                                <w:spacing w:after="0" w:line="240" w:lineRule="auto"/>
                                <w:jc w:val="right"/>
                              </w:pPr>
                              <w:r>
                                <w:rPr>
                                  <w:rFonts w:ascii="Arial" w:eastAsia="Arial" w:hAnsi="Arial"/>
                                  <w:color w:val="000000"/>
                                  <w:sz w:val="16"/>
                                </w:rPr>
                                <w:t>4,028,064</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1DE81D3" w14:textId="77777777" w:rsidR="000F0000" w:rsidRDefault="00A320ED">
                              <w:pPr>
                                <w:spacing w:after="0" w:line="240" w:lineRule="auto"/>
                                <w:jc w:val="right"/>
                              </w:pPr>
                              <w:r>
                                <w:rPr>
                                  <w:rFonts w:ascii="Arial" w:eastAsia="Arial" w:hAnsi="Arial"/>
                                  <w:color w:val="000000"/>
                                  <w:sz w:val="16"/>
                                </w:rPr>
                                <w:t>4,028,064</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30277601" w14:textId="77777777" w:rsidR="000F0000" w:rsidRDefault="00A320ED">
                              <w:pPr>
                                <w:spacing w:after="0" w:line="240" w:lineRule="auto"/>
                                <w:jc w:val="right"/>
                              </w:pPr>
                              <w:r>
                                <w:rPr>
                                  <w:rFonts w:ascii="Arial" w:eastAsia="Arial" w:hAnsi="Arial"/>
                                  <w:color w:val="000000"/>
                                  <w:sz w:val="16"/>
                                </w:rPr>
                                <w:t>100.00</w:t>
                              </w:r>
                            </w:p>
                          </w:tc>
                        </w:tr>
                        <w:tr w:rsidR="008B226B" w14:paraId="5DA4F8E3" w14:textId="77777777" w:rsidTr="008B226B">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36C562A" w14:textId="77777777" w:rsidR="000F0000" w:rsidRDefault="00A320ED">
                              <w:pPr>
                                <w:spacing w:after="0" w:line="240" w:lineRule="auto"/>
                              </w:pPr>
                              <w:r>
                                <w:rPr>
                                  <w:rFonts w:ascii="Arial" w:eastAsia="Arial" w:hAnsi="Arial"/>
                                  <w:color w:val="000000"/>
                                  <w:sz w:val="16"/>
                                </w:rPr>
                                <w:t>CPV-Child &amp; Social Protection</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6D361195" w14:textId="77777777" w:rsidR="000F0000" w:rsidRDefault="000F0000">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E4D60F6" w14:textId="77777777" w:rsidR="000F0000" w:rsidRDefault="000F0000">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98DA380" w14:textId="77777777" w:rsidR="000F0000" w:rsidRDefault="00A320ED">
                              <w:pPr>
                                <w:spacing w:after="0" w:line="240" w:lineRule="auto"/>
                                <w:jc w:val="right"/>
                              </w:pPr>
                              <w:r>
                                <w:rPr>
                                  <w:rFonts w:ascii="Arial" w:eastAsia="Arial" w:hAnsi="Arial"/>
                                  <w:color w:val="000000"/>
                                  <w:sz w:val="16"/>
                                </w:rPr>
                                <w:t>348,944</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9C608B8" w14:textId="77777777" w:rsidR="000F0000" w:rsidRDefault="00A320ED">
                              <w:pPr>
                                <w:spacing w:after="0" w:line="240" w:lineRule="auto"/>
                                <w:jc w:val="right"/>
                              </w:pPr>
                              <w:r>
                                <w:rPr>
                                  <w:rFonts w:ascii="Arial" w:eastAsia="Arial" w:hAnsi="Arial"/>
                                  <w:color w:val="000000"/>
                                  <w:sz w:val="16"/>
                                </w:rPr>
                                <w:t>348,944</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5D493C8E" w14:textId="77777777" w:rsidR="000F0000" w:rsidRDefault="00A320ED">
                              <w:pPr>
                                <w:spacing w:after="0" w:line="240" w:lineRule="auto"/>
                                <w:jc w:val="right"/>
                              </w:pPr>
                              <w:r>
                                <w:rPr>
                                  <w:rFonts w:ascii="Arial" w:eastAsia="Arial" w:hAnsi="Arial"/>
                                  <w:color w:val="000000"/>
                                  <w:sz w:val="16"/>
                                </w:rPr>
                                <w:t>100.00</w:t>
                              </w:r>
                            </w:p>
                          </w:tc>
                        </w:tr>
                        <w:tr w:rsidR="008B226B" w14:paraId="4BF7BD36" w14:textId="77777777" w:rsidTr="008B226B">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CED0C7C" w14:textId="77777777" w:rsidR="000F0000" w:rsidRDefault="00A320ED">
                              <w:pPr>
                                <w:spacing w:after="0" w:line="240" w:lineRule="auto"/>
                              </w:pPr>
                              <w:r>
                                <w:rPr>
                                  <w:rFonts w:ascii="Arial" w:eastAsia="Arial" w:hAnsi="Arial"/>
                                  <w:color w:val="000000"/>
                                  <w:sz w:val="16"/>
                                </w:rPr>
                                <w:t>CPV-Coordination Unit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4955F5C1" w14:textId="77777777" w:rsidR="000F0000" w:rsidRDefault="000F0000">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1C1B726" w14:textId="77777777" w:rsidR="000F0000" w:rsidRDefault="000F0000">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F9BCB99" w14:textId="77777777" w:rsidR="000F0000" w:rsidRDefault="00A320ED">
                              <w:pPr>
                                <w:spacing w:after="0" w:line="240" w:lineRule="auto"/>
                                <w:jc w:val="right"/>
                              </w:pPr>
                              <w:r>
                                <w:rPr>
                                  <w:rFonts w:ascii="Arial" w:eastAsia="Arial" w:hAnsi="Arial"/>
                                  <w:color w:val="000000"/>
                                  <w:sz w:val="16"/>
                                </w:rPr>
                                <w:t>71,937</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6DE9F87" w14:textId="77777777" w:rsidR="000F0000" w:rsidRDefault="00A320ED">
                              <w:pPr>
                                <w:spacing w:after="0" w:line="240" w:lineRule="auto"/>
                                <w:jc w:val="right"/>
                              </w:pPr>
                              <w:r>
                                <w:rPr>
                                  <w:rFonts w:ascii="Arial" w:eastAsia="Arial" w:hAnsi="Arial"/>
                                  <w:color w:val="000000"/>
                                  <w:sz w:val="16"/>
                                </w:rPr>
                                <w:t>66,432</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759ABAA8" w14:textId="77777777" w:rsidR="000F0000" w:rsidRDefault="00A320ED">
                              <w:pPr>
                                <w:spacing w:after="0" w:line="240" w:lineRule="auto"/>
                                <w:jc w:val="right"/>
                              </w:pPr>
                              <w:r>
                                <w:rPr>
                                  <w:rFonts w:ascii="Arial" w:eastAsia="Arial" w:hAnsi="Arial"/>
                                  <w:color w:val="000000"/>
                                  <w:sz w:val="16"/>
                                </w:rPr>
                                <w:t>92.35</w:t>
                              </w:r>
                            </w:p>
                          </w:tc>
                        </w:tr>
                        <w:tr w:rsidR="008B226B" w14:paraId="03A992D7" w14:textId="77777777" w:rsidTr="008B226B">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A2295F5" w14:textId="77777777" w:rsidR="000F0000" w:rsidRDefault="00A320ED">
                              <w:pPr>
                                <w:spacing w:after="0" w:line="240" w:lineRule="auto"/>
                              </w:pPr>
                              <w:r>
                                <w:rPr>
                                  <w:rFonts w:ascii="Arial" w:eastAsia="Arial" w:hAnsi="Arial"/>
                                  <w:color w:val="000000"/>
                                  <w:sz w:val="16"/>
                                </w:rPr>
                                <w:t>CPV-Env'mt, Energy &amp; Disaster</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74D26272" w14:textId="77777777" w:rsidR="000F0000" w:rsidRDefault="000F0000">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179B76" w14:textId="77777777" w:rsidR="000F0000" w:rsidRDefault="000F0000">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2B3D503" w14:textId="77777777" w:rsidR="000F0000" w:rsidRDefault="00A320ED">
                              <w:pPr>
                                <w:spacing w:after="0" w:line="240" w:lineRule="auto"/>
                                <w:jc w:val="right"/>
                              </w:pPr>
                              <w:r>
                                <w:rPr>
                                  <w:rFonts w:ascii="Arial" w:eastAsia="Arial" w:hAnsi="Arial"/>
                                  <w:color w:val="000000"/>
                                  <w:sz w:val="16"/>
                                </w:rPr>
                                <w:t>1,640,626</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7FF9116" w14:textId="77777777" w:rsidR="000F0000" w:rsidRDefault="00A320ED">
                              <w:pPr>
                                <w:spacing w:after="0" w:line="240" w:lineRule="auto"/>
                                <w:jc w:val="right"/>
                              </w:pPr>
                              <w:r>
                                <w:rPr>
                                  <w:rFonts w:ascii="Arial" w:eastAsia="Arial" w:hAnsi="Arial"/>
                                  <w:color w:val="000000"/>
                                  <w:sz w:val="16"/>
                                </w:rPr>
                                <w:t>1,637,462</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426DA6EC" w14:textId="77777777" w:rsidR="000F0000" w:rsidRDefault="00A320ED">
                              <w:pPr>
                                <w:spacing w:after="0" w:line="240" w:lineRule="auto"/>
                                <w:jc w:val="right"/>
                              </w:pPr>
                              <w:r>
                                <w:rPr>
                                  <w:rFonts w:ascii="Arial" w:eastAsia="Arial" w:hAnsi="Arial"/>
                                  <w:color w:val="000000"/>
                                  <w:sz w:val="16"/>
                                </w:rPr>
                                <w:t>99.81</w:t>
                              </w:r>
                            </w:p>
                          </w:tc>
                        </w:tr>
                        <w:tr w:rsidR="008B226B" w14:paraId="59B76FD4" w14:textId="77777777" w:rsidTr="008B226B">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72F330" w14:textId="77777777" w:rsidR="000F0000" w:rsidRDefault="00A320ED">
                              <w:pPr>
                                <w:spacing w:after="0" w:line="240" w:lineRule="auto"/>
                              </w:pPr>
                              <w:r>
                                <w:rPr>
                                  <w:rFonts w:ascii="Arial" w:eastAsia="Arial" w:hAnsi="Arial"/>
                                  <w:color w:val="000000"/>
                                  <w:sz w:val="16"/>
                                </w:rPr>
                                <w:t>CPV-Growth&amp;Econ Opportunities</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1CC4235D" w14:textId="77777777" w:rsidR="000F0000" w:rsidRDefault="000F0000">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B8D6906" w14:textId="77777777" w:rsidR="000F0000" w:rsidRDefault="000F0000">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B02D488" w14:textId="77777777" w:rsidR="000F0000" w:rsidRDefault="00A320ED">
                              <w:pPr>
                                <w:spacing w:after="0" w:line="240" w:lineRule="auto"/>
                                <w:jc w:val="right"/>
                              </w:pPr>
                              <w:r>
                                <w:rPr>
                                  <w:rFonts w:ascii="Arial" w:eastAsia="Arial" w:hAnsi="Arial"/>
                                  <w:color w:val="000000"/>
                                  <w:sz w:val="16"/>
                                </w:rPr>
                                <w:t>3,339,836</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6A05EF0" w14:textId="77777777" w:rsidR="000F0000" w:rsidRDefault="00A320ED">
                              <w:pPr>
                                <w:spacing w:after="0" w:line="240" w:lineRule="auto"/>
                                <w:jc w:val="right"/>
                              </w:pPr>
                              <w:r>
                                <w:rPr>
                                  <w:rFonts w:ascii="Arial" w:eastAsia="Arial" w:hAnsi="Arial"/>
                                  <w:color w:val="000000"/>
                                  <w:sz w:val="16"/>
                                </w:rPr>
                                <w:t>3,335,875</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31670F01" w14:textId="77777777" w:rsidR="000F0000" w:rsidRDefault="00A320ED">
                              <w:pPr>
                                <w:spacing w:after="0" w:line="240" w:lineRule="auto"/>
                                <w:jc w:val="right"/>
                              </w:pPr>
                              <w:r>
                                <w:rPr>
                                  <w:rFonts w:ascii="Arial" w:eastAsia="Arial" w:hAnsi="Arial"/>
                                  <w:color w:val="000000"/>
                                  <w:sz w:val="16"/>
                                </w:rPr>
                                <w:t>99.88</w:t>
                              </w:r>
                            </w:p>
                          </w:tc>
                        </w:tr>
                        <w:tr w:rsidR="008B226B" w14:paraId="345DB33A" w14:textId="77777777" w:rsidTr="008B226B">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D4A0961" w14:textId="77777777" w:rsidR="000F0000" w:rsidRDefault="00A320ED">
                              <w:pPr>
                                <w:spacing w:after="0" w:line="240" w:lineRule="auto"/>
                              </w:pPr>
                              <w:r>
                                <w:rPr>
                                  <w:rFonts w:ascii="Arial" w:eastAsia="Arial" w:hAnsi="Arial"/>
                                  <w:color w:val="000000"/>
                                  <w:sz w:val="16"/>
                                </w:rPr>
                                <w:t>CPV-Quality of the Educatn Sys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3835027E" w14:textId="77777777" w:rsidR="000F0000" w:rsidRDefault="000F0000">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4AD6C8B" w14:textId="77777777" w:rsidR="000F0000" w:rsidRDefault="000F0000">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C2A095A" w14:textId="77777777" w:rsidR="000F0000" w:rsidRDefault="00A320ED">
                              <w:pPr>
                                <w:spacing w:after="0" w:line="240" w:lineRule="auto"/>
                                <w:jc w:val="right"/>
                              </w:pPr>
                              <w:r>
                                <w:rPr>
                                  <w:rFonts w:ascii="Arial" w:eastAsia="Arial" w:hAnsi="Arial"/>
                                  <w:color w:val="000000"/>
                                  <w:sz w:val="16"/>
                                </w:rPr>
                                <w:t>835,333</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3B5C160" w14:textId="77777777" w:rsidR="000F0000" w:rsidRDefault="00A320ED">
                              <w:pPr>
                                <w:spacing w:after="0" w:line="240" w:lineRule="auto"/>
                                <w:jc w:val="right"/>
                              </w:pPr>
                              <w:r>
                                <w:rPr>
                                  <w:rFonts w:ascii="Arial" w:eastAsia="Arial" w:hAnsi="Arial"/>
                                  <w:color w:val="000000"/>
                                  <w:sz w:val="16"/>
                                </w:rPr>
                                <w:t>835,333</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0EC84723" w14:textId="77777777" w:rsidR="000F0000" w:rsidRDefault="00A320ED">
                              <w:pPr>
                                <w:spacing w:after="0" w:line="240" w:lineRule="auto"/>
                                <w:jc w:val="right"/>
                              </w:pPr>
                              <w:r>
                                <w:rPr>
                                  <w:rFonts w:ascii="Arial" w:eastAsia="Arial" w:hAnsi="Arial"/>
                                  <w:color w:val="000000"/>
                                  <w:sz w:val="16"/>
                                </w:rPr>
                                <w:t>100.00</w:t>
                              </w:r>
                            </w:p>
                          </w:tc>
                        </w:tr>
                        <w:tr w:rsidR="008B226B" w14:paraId="64936047" w14:textId="77777777" w:rsidTr="008B226B">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B183AD" w14:textId="77777777" w:rsidR="000F0000" w:rsidRDefault="00A320ED">
                              <w:pPr>
                                <w:spacing w:after="0" w:line="240" w:lineRule="auto"/>
                              </w:pPr>
                              <w:r>
                                <w:rPr>
                                  <w:rFonts w:ascii="Arial" w:eastAsia="Arial" w:hAnsi="Arial"/>
                                  <w:color w:val="000000"/>
                                  <w:sz w:val="16"/>
                                </w:rPr>
                                <w:t>CPV-Reform of Health Sector</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1C8D8A97" w14:textId="77777777" w:rsidR="000F0000" w:rsidRDefault="000F0000">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0A96B2" w14:textId="77777777" w:rsidR="000F0000" w:rsidRDefault="000F0000">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A4434AF" w14:textId="77777777" w:rsidR="000F0000" w:rsidRDefault="00A320ED">
                              <w:pPr>
                                <w:spacing w:after="0" w:line="240" w:lineRule="auto"/>
                                <w:jc w:val="right"/>
                              </w:pPr>
                              <w:r>
                                <w:rPr>
                                  <w:rFonts w:ascii="Arial" w:eastAsia="Arial" w:hAnsi="Arial"/>
                                  <w:color w:val="000000"/>
                                  <w:sz w:val="16"/>
                                </w:rPr>
                                <w:t>1,451,863</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5A5E787" w14:textId="77777777" w:rsidR="000F0000" w:rsidRDefault="00A320ED">
                              <w:pPr>
                                <w:spacing w:after="0" w:line="240" w:lineRule="auto"/>
                                <w:jc w:val="right"/>
                              </w:pPr>
                              <w:r>
                                <w:rPr>
                                  <w:rFonts w:ascii="Arial" w:eastAsia="Arial" w:hAnsi="Arial"/>
                                  <w:color w:val="000000"/>
                                  <w:sz w:val="16"/>
                                </w:rPr>
                                <w:t>1,451,863</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08B00A9A" w14:textId="77777777" w:rsidR="000F0000" w:rsidRDefault="00A320ED">
                              <w:pPr>
                                <w:spacing w:after="0" w:line="240" w:lineRule="auto"/>
                                <w:jc w:val="right"/>
                              </w:pPr>
                              <w:r>
                                <w:rPr>
                                  <w:rFonts w:ascii="Arial" w:eastAsia="Arial" w:hAnsi="Arial"/>
                                  <w:color w:val="000000"/>
                                  <w:sz w:val="16"/>
                                </w:rPr>
                                <w:t>100.00</w:t>
                              </w:r>
                            </w:p>
                          </w:tc>
                        </w:tr>
                        <w:tr w:rsidR="008B226B" w14:paraId="2DF9AE2A" w14:textId="77777777" w:rsidTr="008B226B">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4E175B0" w14:textId="77777777" w:rsidR="000F0000" w:rsidRDefault="00A320ED">
                              <w:pPr>
                                <w:spacing w:after="0" w:line="240" w:lineRule="auto"/>
                              </w:pPr>
                              <w:r>
                                <w:rPr>
                                  <w:rFonts w:ascii="Arial" w:eastAsia="Arial" w:hAnsi="Arial"/>
                                  <w:color w:val="000000"/>
                                  <w:sz w:val="16"/>
                                </w:rPr>
                                <w:t>CPV-Youth Participation</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591071F9" w14:textId="77777777" w:rsidR="000F0000" w:rsidRDefault="000F0000">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6F130DA" w14:textId="77777777" w:rsidR="000F0000" w:rsidRDefault="000F0000">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DEBFB67" w14:textId="77777777" w:rsidR="000F0000" w:rsidRDefault="00A320ED">
                              <w:pPr>
                                <w:spacing w:after="0" w:line="240" w:lineRule="auto"/>
                                <w:jc w:val="right"/>
                              </w:pPr>
                              <w:r>
                                <w:rPr>
                                  <w:rFonts w:ascii="Arial" w:eastAsia="Arial" w:hAnsi="Arial"/>
                                  <w:color w:val="000000"/>
                                  <w:sz w:val="16"/>
                                </w:rPr>
                                <w:t>340,886</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11880F2" w14:textId="77777777" w:rsidR="000F0000" w:rsidRDefault="00A320ED">
                              <w:pPr>
                                <w:spacing w:after="0" w:line="240" w:lineRule="auto"/>
                                <w:jc w:val="right"/>
                              </w:pPr>
                              <w:r>
                                <w:rPr>
                                  <w:rFonts w:ascii="Arial" w:eastAsia="Arial" w:hAnsi="Arial"/>
                                  <w:color w:val="000000"/>
                                  <w:sz w:val="16"/>
                                </w:rPr>
                                <w:t>340,886</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5417BEA5" w14:textId="77777777" w:rsidR="000F0000" w:rsidRDefault="00A320ED">
                              <w:pPr>
                                <w:spacing w:after="0" w:line="240" w:lineRule="auto"/>
                                <w:jc w:val="right"/>
                              </w:pPr>
                              <w:r>
                                <w:rPr>
                                  <w:rFonts w:ascii="Arial" w:eastAsia="Arial" w:hAnsi="Arial"/>
                                  <w:color w:val="000000"/>
                                  <w:sz w:val="16"/>
                                </w:rPr>
                                <w:t>100.00</w:t>
                              </w:r>
                            </w:p>
                          </w:tc>
                        </w:tr>
                        <w:tr w:rsidR="008B226B" w14:paraId="5F9117DE" w14:textId="77777777" w:rsidTr="008B226B">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E9B3C26" w14:textId="77777777" w:rsidR="000F0000" w:rsidRDefault="00A320ED">
                              <w:pPr>
                                <w:spacing w:after="0" w:line="240" w:lineRule="auto"/>
                              </w:pPr>
                              <w:r>
                                <w:rPr>
                                  <w:rFonts w:ascii="Arial" w:eastAsia="Arial" w:hAnsi="Arial"/>
                                  <w:color w:val="000000"/>
                                  <w:sz w:val="16"/>
                                </w:rPr>
                                <w:t>CV-OC1 Prosperity &amp; Planet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5D1EB3A8" w14:textId="77777777" w:rsidR="000F0000" w:rsidRDefault="00A320ED">
                              <w:pPr>
                                <w:spacing w:after="0" w:line="240" w:lineRule="auto"/>
                                <w:jc w:val="right"/>
                              </w:pPr>
                              <w:r>
                                <w:rPr>
                                  <w:rFonts w:ascii="Arial" w:eastAsia="Arial" w:hAnsi="Arial"/>
                                  <w:color w:val="000000"/>
                                  <w:sz w:val="16"/>
                                </w:rPr>
                                <w:t>1,713,361</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DF2758" w14:textId="77777777" w:rsidR="000F0000" w:rsidRDefault="00A320ED">
                              <w:pPr>
                                <w:spacing w:after="0" w:line="240" w:lineRule="auto"/>
                                <w:jc w:val="right"/>
                              </w:pPr>
                              <w:r>
                                <w:rPr>
                                  <w:rFonts w:ascii="Arial" w:eastAsia="Arial" w:hAnsi="Arial"/>
                                  <w:color w:val="000000"/>
                                  <w:sz w:val="16"/>
                                </w:rPr>
                                <w:t>1,681,334</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4F549B6" w14:textId="77777777" w:rsidR="000F0000" w:rsidRDefault="00A320ED">
                              <w:pPr>
                                <w:spacing w:after="0" w:line="240" w:lineRule="auto"/>
                                <w:jc w:val="right"/>
                              </w:pPr>
                              <w:r>
                                <w:rPr>
                                  <w:rFonts w:ascii="Arial" w:eastAsia="Arial" w:hAnsi="Arial"/>
                                  <w:color w:val="000000"/>
                                  <w:sz w:val="16"/>
                                </w:rPr>
                                <w:t>4,581,363</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119B6F1" w14:textId="77777777" w:rsidR="000F0000" w:rsidRDefault="00A320ED">
                              <w:pPr>
                                <w:spacing w:after="0" w:line="240" w:lineRule="auto"/>
                                <w:jc w:val="right"/>
                              </w:pPr>
                              <w:r>
                                <w:rPr>
                                  <w:rFonts w:ascii="Arial" w:eastAsia="Arial" w:hAnsi="Arial"/>
                                  <w:color w:val="000000"/>
                                  <w:sz w:val="16"/>
                                </w:rPr>
                                <w:t>4,425,919</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28BFDB6" w14:textId="77777777" w:rsidR="000F0000" w:rsidRDefault="00A320ED">
                              <w:pPr>
                                <w:spacing w:after="0" w:line="240" w:lineRule="auto"/>
                                <w:jc w:val="right"/>
                              </w:pPr>
                              <w:r>
                                <w:rPr>
                                  <w:rFonts w:ascii="Arial" w:eastAsia="Arial" w:hAnsi="Arial"/>
                                  <w:color w:val="000000"/>
                                  <w:sz w:val="16"/>
                                </w:rPr>
                                <w:t>96.61</w:t>
                              </w:r>
                            </w:p>
                          </w:tc>
                        </w:tr>
                        <w:tr w:rsidR="008B226B" w14:paraId="7C921981" w14:textId="77777777" w:rsidTr="008B226B">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4D8267" w14:textId="77777777" w:rsidR="000F0000" w:rsidRDefault="00A320ED">
                              <w:pPr>
                                <w:spacing w:after="0" w:line="240" w:lineRule="auto"/>
                              </w:pPr>
                              <w:r>
                                <w:rPr>
                                  <w:rFonts w:ascii="Arial" w:eastAsia="Arial" w:hAnsi="Arial"/>
                                  <w:color w:val="000000"/>
                                  <w:sz w:val="16"/>
                                </w:rPr>
                                <w:t>Econ Grad&amp;Integ-Glob Ecny</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59587202" w14:textId="77777777" w:rsidR="000F0000" w:rsidRDefault="000F0000">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11A8B2C" w14:textId="77777777" w:rsidR="000F0000" w:rsidRDefault="000F0000">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259E5A8" w14:textId="77777777" w:rsidR="000F0000" w:rsidRDefault="00A320ED">
                              <w:pPr>
                                <w:spacing w:after="0" w:line="240" w:lineRule="auto"/>
                                <w:jc w:val="right"/>
                              </w:pPr>
                              <w:r>
                                <w:rPr>
                                  <w:rFonts w:ascii="Arial" w:eastAsia="Arial" w:hAnsi="Arial"/>
                                  <w:color w:val="000000"/>
                                  <w:sz w:val="16"/>
                                </w:rPr>
                                <w:t>769,854</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DCC5398" w14:textId="77777777" w:rsidR="000F0000" w:rsidRDefault="00A320ED">
                              <w:pPr>
                                <w:spacing w:after="0" w:line="240" w:lineRule="auto"/>
                                <w:jc w:val="right"/>
                              </w:pPr>
                              <w:r>
                                <w:rPr>
                                  <w:rFonts w:ascii="Arial" w:eastAsia="Arial" w:hAnsi="Arial"/>
                                  <w:color w:val="000000"/>
                                  <w:sz w:val="16"/>
                                </w:rPr>
                                <w:t>769,854</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12AFC7D6" w14:textId="77777777" w:rsidR="000F0000" w:rsidRDefault="00A320ED">
                              <w:pPr>
                                <w:spacing w:after="0" w:line="240" w:lineRule="auto"/>
                                <w:jc w:val="right"/>
                              </w:pPr>
                              <w:r>
                                <w:rPr>
                                  <w:rFonts w:ascii="Arial" w:eastAsia="Arial" w:hAnsi="Arial"/>
                                  <w:color w:val="000000"/>
                                  <w:sz w:val="16"/>
                                </w:rPr>
                                <w:t>100.00</w:t>
                              </w:r>
                            </w:p>
                          </w:tc>
                        </w:tr>
                        <w:tr w:rsidR="008B226B" w14:paraId="35835716" w14:textId="77777777" w:rsidTr="008B226B">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BE975FC" w14:textId="77777777" w:rsidR="000F0000" w:rsidRDefault="00A320ED">
                              <w:pPr>
                                <w:spacing w:after="0" w:line="240" w:lineRule="auto"/>
                              </w:pPr>
                              <w:r>
                                <w:rPr>
                                  <w:rFonts w:ascii="Arial" w:eastAsia="Arial" w:hAnsi="Arial"/>
                                  <w:color w:val="000000"/>
                                  <w:sz w:val="16"/>
                                </w:rPr>
                                <w:t>P1 Inclusive Growth</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78D7E593" w14:textId="14A4EEFD" w:rsidR="000F0000" w:rsidRDefault="000F0000">
                              <w:pPr>
                                <w:spacing w:after="0" w:line="240" w:lineRule="auto"/>
                                <w:jc w:val="right"/>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D8F39F5" w14:textId="77777777" w:rsidR="000F0000" w:rsidRDefault="00A320ED">
                              <w:pPr>
                                <w:spacing w:after="0" w:line="240" w:lineRule="auto"/>
                                <w:jc w:val="right"/>
                              </w:pPr>
                              <w:r>
                                <w:rPr>
                                  <w:rFonts w:ascii="Arial" w:eastAsia="Arial" w:hAnsi="Arial"/>
                                  <w:color w:val="000000"/>
                                  <w:sz w:val="16"/>
                                </w:rPr>
                                <w:t>102,166</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AAF21BA" w14:textId="77777777" w:rsidR="000F0000" w:rsidRDefault="00A320ED">
                              <w:pPr>
                                <w:spacing w:after="0" w:line="240" w:lineRule="auto"/>
                                <w:jc w:val="right"/>
                              </w:pPr>
                              <w:r>
                                <w:rPr>
                                  <w:rFonts w:ascii="Arial" w:eastAsia="Arial" w:hAnsi="Arial"/>
                                  <w:color w:val="000000"/>
                                  <w:sz w:val="16"/>
                                </w:rPr>
                                <w:t>5,787,488</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BADBF7A" w14:textId="77777777" w:rsidR="000F0000" w:rsidRDefault="00A320ED">
                              <w:pPr>
                                <w:spacing w:after="0" w:line="240" w:lineRule="auto"/>
                                <w:jc w:val="right"/>
                              </w:pPr>
                              <w:r>
                                <w:rPr>
                                  <w:rFonts w:ascii="Arial" w:eastAsia="Arial" w:hAnsi="Arial"/>
                                  <w:color w:val="000000"/>
                                  <w:sz w:val="16"/>
                                </w:rPr>
                                <w:t>5,752,476</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13977C2C" w14:textId="77777777" w:rsidR="000F0000" w:rsidRDefault="00A320ED">
                              <w:pPr>
                                <w:spacing w:after="0" w:line="240" w:lineRule="auto"/>
                                <w:jc w:val="right"/>
                              </w:pPr>
                              <w:r>
                                <w:rPr>
                                  <w:rFonts w:ascii="Arial" w:eastAsia="Arial" w:hAnsi="Arial"/>
                                  <w:color w:val="000000"/>
                                  <w:sz w:val="16"/>
                                </w:rPr>
                                <w:t>99.40</w:t>
                              </w:r>
                            </w:p>
                          </w:tc>
                        </w:tr>
                        <w:tr w:rsidR="008B226B" w14:paraId="1FA5D8A6" w14:textId="77777777" w:rsidTr="008B226B">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AB0BC30" w14:textId="77777777" w:rsidR="000F0000" w:rsidRDefault="00A320ED">
                              <w:pPr>
                                <w:spacing w:after="0" w:line="240" w:lineRule="auto"/>
                              </w:pPr>
                              <w:r>
                                <w:rPr>
                                  <w:rFonts w:ascii="Arial" w:eastAsia="Arial" w:hAnsi="Arial"/>
                                  <w:color w:val="000000"/>
                                  <w:sz w:val="16"/>
                                </w:rPr>
                                <w:t>P2 Institutions &amp; Citizenship</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0BD68FE5" w14:textId="16711CE8" w:rsidR="000F0000" w:rsidRDefault="000F0000">
                              <w:pPr>
                                <w:spacing w:after="0" w:line="240" w:lineRule="auto"/>
                                <w:jc w:val="right"/>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15AFB30" w14:textId="77777777" w:rsidR="000F0000" w:rsidRDefault="00A320ED">
                              <w:pPr>
                                <w:spacing w:after="0" w:line="240" w:lineRule="auto"/>
                                <w:jc w:val="right"/>
                              </w:pPr>
                              <w:r>
                                <w:rPr>
                                  <w:rFonts w:ascii="Arial" w:eastAsia="Arial" w:hAnsi="Arial"/>
                                  <w:color w:val="000000"/>
                                  <w:sz w:val="16"/>
                                </w:rPr>
                                <w:t>(69,985)</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A6346B7" w14:textId="77777777" w:rsidR="000F0000" w:rsidRDefault="00A320ED">
                              <w:pPr>
                                <w:spacing w:after="0" w:line="240" w:lineRule="auto"/>
                                <w:jc w:val="right"/>
                              </w:pPr>
                              <w:r>
                                <w:rPr>
                                  <w:rFonts w:ascii="Arial" w:eastAsia="Arial" w:hAnsi="Arial"/>
                                  <w:color w:val="000000"/>
                                  <w:sz w:val="16"/>
                                </w:rPr>
                                <w:t>611,429</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D9CB200" w14:textId="77777777" w:rsidR="000F0000" w:rsidRDefault="00A320ED">
                              <w:pPr>
                                <w:spacing w:after="0" w:line="240" w:lineRule="auto"/>
                                <w:jc w:val="right"/>
                              </w:pPr>
                              <w:r>
                                <w:rPr>
                                  <w:rFonts w:ascii="Arial" w:eastAsia="Arial" w:hAnsi="Arial"/>
                                  <w:color w:val="000000"/>
                                  <w:sz w:val="16"/>
                                </w:rPr>
                                <w:t>597,440</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6F656378" w14:textId="77777777" w:rsidR="000F0000" w:rsidRDefault="00A320ED">
                              <w:pPr>
                                <w:spacing w:after="0" w:line="240" w:lineRule="auto"/>
                                <w:jc w:val="right"/>
                              </w:pPr>
                              <w:r>
                                <w:rPr>
                                  <w:rFonts w:ascii="Arial" w:eastAsia="Arial" w:hAnsi="Arial"/>
                                  <w:color w:val="000000"/>
                                  <w:sz w:val="16"/>
                                </w:rPr>
                                <w:t>97.71</w:t>
                              </w:r>
                            </w:p>
                          </w:tc>
                        </w:tr>
                        <w:tr w:rsidR="008B226B" w14:paraId="5D4B807E" w14:textId="77777777" w:rsidTr="008B226B">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8751B11" w14:textId="77777777" w:rsidR="000F0000" w:rsidRDefault="00A320ED">
                              <w:pPr>
                                <w:spacing w:after="0" w:line="240" w:lineRule="auto"/>
                              </w:pPr>
                              <w:r>
                                <w:rPr>
                                  <w:rFonts w:ascii="Arial" w:eastAsia="Arial" w:hAnsi="Arial"/>
                                  <w:color w:val="000000"/>
                                  <w:sz w:val="16"/>
                                </w:rPr>
                                <w:t>P3 Disparities &amp; Inequity</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25C1D69A" w14:textId="77777777" w:rsidR="000F0000" w:rsidRDefault="00A320ED">
                              <w:pPr>
                                <w:spacing w:after="0" w:line="240" w:lineRule="auto"/>
                                <w:jc w:val="right"/>
                              </w:pPr>
                              <w:r>
                                <w:rPr>
                                  <w:rFonts w:ascii="Arial" w:eastAsia="Arial" w:hAnsi="Arial"/>
                                  <w:color w:val="000000"/>
                                  <w:sz w:val="16"/>
                                </w:rPr>
                                <w:t>(4,942)</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8529FF3" w14:textId="77777777" w:rsidR="000F0000" w:rsidRDefault="00A320ED">
                              <w:pPr>
                                <w:spacing w:after="0" w:line="240" w:lineRule="auto"/>
                                <w:jc w:val="right"/>
                              </w:pPr>
                              <w:r>
                                <w:rPr>
                                  <w:rFonts w:ascii="Arial" w:eastAsia="Arial" w:hAnsi="Arial"/>
                                  <w:color w:val="000000"/>
                                  <w:sz w:val="16"/>
                                </w:rPr>
                                <w:t>19,898</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4CEE420" w14:textId="77777777" w:rsidR="000F0000" w:rsidRDefault="00A320ED">
                              <w:pPr>
                                <w:spacing w:after="0" w:line="240" w:lineRule="auto"/>
                                <w:jc w:val="right"/>
                              </w:pPr>
                              <w:r>
                                <w:rPr>
                                  <w:rFonts w:ascii="Arial" w:eastAsia="Arial" w:hAnsi="Arial"/>
                                  <w:color w:val="000000"/>
                                  <w:sz w:val="16"/>
                                </w:rPr>
                                <w:t>3,928,290</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01277F8" w14:textId="77777777" w:rsidR="000F0000" w:rsidRDefault="00A320ED">
                              <w:pPr>
                                <w:spacing w:after="0" w:line="240" w:lineRule="auto"/>
                                <w:jc w:val="right"/>
                              </w:pPr>
                              <w:r>
                                <w:rPr>
                                  <w:rFonts w:ascii="Arial" w:eastAsia="Arial" w:hAnsi="Arial"/>
                                  <w:color w:val="000000"/>
                                  <w:sz w:val="16"/>
                                </w:rPr>
                                <w:t>3,928,009</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F911E7D" w14:textId="77777777" w:rsidR="000F0000" w:rsidRDefault="00A320ED">
                              <w:pPr>
                                <w:spacing w:after="0" w:line="240" w:lineRule="auto"/>
                                <w:jc w:val="right"/>
                              </w:pPr>
                              <w:r>
                                <w:rPr>
                                  <w:rFonts w:ascii="Arial" w:eastAsia="Arial" w:hAnsi="Arial"/>
                                  <w:color w:val="000000"/>
                                  <w:sz w:val="16"/>
                                </w:rPr>
                                <w:t>99.99</w:t>
                              </w:r>
                            </w:p>
                          </w:tc>
                        </w:tr>
                        <w:tr w:rsidR="008B226B" w14:paraId="6A4D0D86" w14:textId="77777777" w:rsidTr="008B226B">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48D5C82" w14:textId="77777777" w:rsidR="000F0000" w:rsidRDefault="00A320ED">
                              <w:pPr>
                                <w:spacing w:after="0" w:line="240" w:lineRule="auto"/>
                              </w:pPr>
                              <w:r>
                                <w:rPr>
                                  <w:rFonts w:ascii="Arial" w:eastAsia="Arial" w:hAnsi="Arial"/>
                                  <w:color w:val="000000"/>
                                  <w:sz w:val="16"/>
                                </w:rPr>
                                <w:t>P4 Environment-Climate Change</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039DDA26" w14:textId="0C6E9E37" w:rsidR="000F0000" w:rsidRDefault="000F0000">
                              <w:pPr>
                                <w:spacing w:after="0" w:line="240" w:lineRule="auto"/>
                                <w:jc w:val="right"/>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9C696AE" w14:textId="77777777" w:rsidR="000F0000" w:rsidRDefault="00A320ED">
                              <w:pPr>
                                <w:spacing w:after="0" w:line="240" w:lineRule="auto"/>
                                <w:jc w:val="right"/>
                              </w:pPr>
                              <w:r>
                                <w:rPr>
                                  <w:rFonts w:ascii="Arial" w:eastAsia="Arial" w:hAnsi="Arial"/>
                                  <w:color w:val="000000"/>
                                  <w:sz w:val="16"/>
                                </w:rPr>
                                <w:t>50,000</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28F77DD" w14:textId="77777777" w:rsidR="000F0000" w:rsidRDefault="00A320ED">
                              <w:pPr>
                                <w:spacing w:after="0" w:line="240" w:lineRule="auto"/>
                                <w:jc w:val="right"/>
                              </w:pPr>
                              <w:r>
                                <w:rPr>
                                  <w:rFonts w:ascii="Arial" w:eastAsia="Arial" w:hAnsi="Arial"/>
                                  <w:color w:val="000000"/>
                                  <w:sz w:val="16"/>
                                </w:rPr>
                                <w:t>177,683</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4F62D48" w14:textId="77777777" w:rsidR="000F0000" w:rsidRDefault="00A320ED">
                              <w:pPr>
                                <w:spacing w:after="0" w:line="240" w:lineRule="auto"/>
                                <w:jc w:val="right"/>
                              </w:pPr>
                              <w:r>
                                <w:rPr>
                                  <w:rFonts w:ascii="Arial" w:eastAsia="Arial" w:hAnsi="Arial"/>
                                  <w:color w:val="000000"/>
                                  <w:sz w:val="16"/>
                                </w:rPr>
                                <w:t>177,683</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3333EE63" w14:textId="77777777" w:rsidR="000F0000" w:rsidRDefault="00A320ED">
                              <w:pPr>
                                <w:spacing w:after="0" w:line="240" w:lineRule="auto"/>
                                <w:jc w:val="right"/>
                              </w:pPr>
                              <w:r>
                                <w:rPr>
                                  <w:rFonts w:ascii="Arial" w:eastAsia="Arial" w:hAnsi="Arial"/>
                                  <w:color w:val="000000"/>
                                  <w:sz w:val="16"/>
                                </w:rPr>
                                <w:t>100.00</w:t>
                              </w:r>
                            </w:p>
                          </w:tc>
                        </w:tr>
                        <w:tr w:rsidR="008B226B" w14:paraId="233850B3" w14:textId="77777777" w:rsidTr="008B226B">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90CCB69" w14:textId="77777777" w:rsidR="000F0000" w:rsidRDefault="00A320ED">
                              <w:pPr>
                                <w:spacing w:after="0" w:line="240" w:lineRule="auto"/>
                              </w:pPr>
                              <w:r>
                                <w:rPr>
                                  <w:rFonts w:ascii="Arial" w:eastAsia="Arial" w:hAnsi="Arial"/>
                                  <w:color w:val="000000"/>
                                  <w:sz w:val="16"/>
                                </w:rPr>
                                <w:t>Strengthening of Security</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536C66ED" w14:textId="77777777" w:rsidR="000F0000" w:rsidRDefault="000F0000">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0B57A54" w14:textId="77777777" w:rsidR="000F0000" w:rsidRDefault="000F0000">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D228F07" w14:textId="77777777" w:rsidR="000F0000" w:rsidRDefault="00A320ED">
                              <w:pPr>
                                <w:spacing w:after="0" w:line="240" w:lineRule="auto"/>
                                <w:jc w:val="right"/>
                              </w:pPr>
                              <w:r>
                                <w:rPr>
                                  <w:rFonts w:ascii="Arial" w:eastAsia="Arial" w:hAnsi="Arial"/>
                                  <w:color w:val="000000"/>
                                  <w:sz w:val="16"/>
                                </w:rPr>
                                <w:t>2,216,716</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1D5E752" w14:textId="77777777" w:rsidR="000F0000" w:rsidRDefault="00A320ED">
                              <w:pPr>
                                <w:spacing w:after="0" w:line="240" w:lineRule="auto"/>
                                <w:jc w:val="right"/>
                              </w:pPr>
                              <w:r>
                                <w:rPr>
                                  <w:rFonts w:ascii="Arial" w:eastAsia="Arial" w:hAnsi="Arial"/>
                                  <w:color w:val="000000"/>
                                  <w:sz w:val="16"/>
                                </w:rPr>
                                <w:t>2,216,716</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461809AF" w14:textId="77777777" w:rsidR="000F0000" w:rsidRDefault="00A320ED">
                              <w:pPr>
                                <w:spacing w:after="0" w:line="240" w:lineRule="auto"/>
                                <w:jc w:val="right"/>
                              </w:pPr>
                              <w:r>
                                <w:rPr>
                                  <w:rFonts w:ascii="Arial" w:eastAsia="Arial" w:hAnsi="Arial"/>
                                  <w:color w:val="000000"/>
                                  <w:sz w:val="16"/>
                                </w:rPr>
                                <w:t>100.00</w:t>
                              </w:r>
                            </w:p>
                          </w:tc>
                        </w:tr>
                        <w:tr w:rsidR="008B226B" w14:paraId="648D59E9" w14:textId="77777777" w:rsidTr="008B226B">
                          <w:trPr>
                            <w:trHeight w:val="210"/>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27C9980" w14:textId="77777777" w:rsidR="000F0000" w:rsidRDefault="00A320ED">
                              <w:pPr>
                                <w:spacing w:after="0" w:line="240" w:lineRule="auto"/>
                              </w:pPr>
                              <w:r>
                                <w:rPr>
                                  <w:rFonts w:ascii="Arial" w:eastAsia="Arial" w:hAnsi="Arial"/>
                                  <w:b/>
                                  <w:color w:val="FFFFFF"/>
                                  <w:sz w:val="16"/>
                                </w:rPr>
                                <w:t>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0F0380CA" w14:textId="77777777" w:rsidR="000F0000" w:rsidRDefault="00A320ED">
                              <w:pPr>
                                <w:spacing w:after="0" w:line="240" w:lineRule="auto"/>
                                <w:jc w:val="right"/>
                              </w:pPr>
                              <w:r>
                                <w:rPr>
                                  <w:rFonts w:ascii="Arial" w:eastAsia="Arial" w:hAnsi="Arial"/>
                                  <w:b/>
                                  <w:color w:val="FFFFFF"/>
                                  <w:sz w:val="16"/>
                                </w:rPr>
                                <w:t>1,708,419</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4707C3C" w14:textId="77777777" w:rsidR="000F0000" w:rsidRDefault="00A320ED">
                              <w:pPr>
                                <w:spacing w:after="0" w:line="240" w:lineRule="auto"/>
                                <w:jc w:val="right"/>
                              </w:pPr>
                              <w:r>
                                <w:rPr>
                                  <w:rFonts w:ascii="Arial" w:eastAsia="Arial" w:hAnsi="Arial"/>
                                  <w:b/>
                                  <w:color w:val="FFFFFF"/>
                                  <w:sz w:val="16"/>
                                </w:rPr>
                                <w:t>1,783,413</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3A5ABBC6" w14:textId="77777777" w:rsidR="000F0000" w:rsidRDefault="00A320ED">
                              <w:pPr>
                                <w:spacing w:after="0" w:line="240" w:lineRule="auto"/>
                                <w:jc w:val="right"/>
                              </w:pPr>
                              <w:r>
                                <w:rPr>
                                  <w:rFonts w:ascii="Arial" w:eastAsia="Arial" w:hAnsi="Arial"/>
                                  <w:b/>
                                  <w:color w:val="FFFFFF"/>
                                  <w:sz w:val="16"/>
                                </w:rPr>
                                <w:t>34,405,099</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5E27AB0" w14:textId="77777777" w:rsidR="000F0000" w:rsidRDefault="00A320ED">
                              <w:pPr>
                                <w:spacing w:after="0" w:line="240" w:lineRule="auto"/>
                                <w:jc w:val="right"/>
                              </w:pPr>
                              <w:r>
                                <w:rPr>
                                  <w:rFonts w:ascii="Arial" w:eastAsia="Arial" w:hAnsi="Arial"/>
                                  <w:b/>
                                  <w:color w:val="FFFFFF"/>
                                  <w:sz w:val="16"/>
                                </w:rPr>
                                <w:t>34,142,128</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1C899106" w14:textId="77777777" w:rsidR="000F0000" w:rsidRDefault="00A320ED">
                              <w:pPr>
                                <w:spacing w:after="0" w:line="240" w:lineRule="auto"/>
                                <w:jc w:val="right"/>
                              </w:pPr>
                              <w:r>
                                <w:rPr>
                                  <w:rFonts w:ascii="Arial" w:eastAsia="Arial" w:hAnsi="Arial"/>
                                  <w:b/>
                                  <w:color w:val="FFFFFF"/>
                                  <w:sz w:val="16"/>
                                </w:rPr>
                                <w:t>99.24</w:t>
                              </w:r>
                            </w:p>
                          </w:tc>
                        </w:tr>
                        <w:tr w:rsidR="008B226B" w14:paraId="3C2CA633" w14:textId="77777777" w:rsidTr="008B226B">
                          <w:tc>
                            <w:tcPr>
                              <w:tcW w:w="1262" w:type="dxa"/>
                              <w:tcBorders>
                                <w:top w:val="nil"/>
                                <w:left w:val="nil"/>
                                <w:bottom w:val="nil"/>
                                <w:right w:val="nil"/>
                              </w:tcBorders>
                              <w:tcMar>
                                <w:top w:w="59" w:type="dxa"/>
                                <w:left w:w="59" w:type="dxa"/>
                                <w:bottom w:w="59" w:type="dxa"/>
                                <w:right w:w="59" w:type="dxa"/>
                              </w:tcMar>
                              <w:vAlign w:val="center"/>
                            </w:tcPr>
                            <w:p w14:paraId="1DBF2B78" w14:textId="77777777" w:rsidR="000F0000" w:rsidRDefault="000F0000">
                              <w:pPr>
                                <w:spacing w:after="0" w:line="240" w:lineRule="auto"/>
                              </w:pPr>
                            </w:p>
                          </w:tc>
                          <w:tc>
                            <w:tcPr>
                              <w:tcW w:w="2284" w:type="dxa"/>
                              <w:gridSpan w:val="6"/>
                              <w:tcBorders>
                                <w:top w:val="nil"/>
                                <w:left w:val="nil"/>
                                <w:bottom w:val="nil"/>
                                <w:right w:val="nil"/>
                              </w:tcBorders>
                              <w:tcMar>
                                <w:top w:w="59" w:type="dxa"/>
                                <w:left w:w="59" w:type="dxa"/>
                                <w:bottom w:w="59" w:type="dxa"/>
                                <w:right w:w="59" w:type="dxa"/>
                              </w:tcMar>
                              <w:vAlign w:val="center"/>
                            </w:tcPr>
                            <w:p w14:paraId="49F35CAE" w14:textId="77777777" w:rsidR="000F0000" w:rsidRDefault="000F0000">
                              <w:pPr>
                                <w:spacing w:after="0" w:line="240" w:lineRule="auto"/>
                              </w:pPr>
                            </w:p>
                          </w:tc>
                        </w:tr>
                        <w:tr w:rsidR="008B226B" w14:paraId="78AA9D64" w14:textId="77777777" w:rsidTr="008B226B">
                          <w:trPr>
                            <w:trHeight w:val="198"/>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7F0BAC3" w14:textId="77777777" w:rsidR="000F0000" w:rsidRDefault="00A320ED">
                              <w:pPr>
                                <w:spacing w:after="0" w:line="240" w:lineRule="auto"/>
                              </w:pPr>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7E45345F" w14:textId="77777777" w:rsidR="000F0000" w:rsidRDefault="00A320ED">
                              <w:pPr>
                                <w:spacing w:after="0" w:line="240" w:lineRule="auto"/>
                                <w:jc w:val="right"/>
                              </w:pPr>
                              <w:r>
                                <w:rPr>
                                  <w:rFonts w:ascii="Arial" w:eastAsia="Arial" w:hAnsi="Arial"/>
                                  <w:b/>
                                  <w:color w:val="FFFFFF"/>
                                  <w:sz w:val="16"/>
                                </w:rPr>
                                <w:t>1,708,419</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FF709C9" w14:textId="77777777" w:rsidR="000F0000" w:rsidRDefault="00A320ED">
                              <w:pPr>
                                <w:spacing w:after="0" w:line="240" w:lineRule="auto"/>
                                <w:jc w:val="right"/>
                              </w:pPr>
                              <w:r>
                                <w:rPr>
                                  <w:rFonts w:ascii="Arial" w:eastAsia="Arial" w:hAnsi="Arial"/>
                                  <w:b/>
                                  <w:color w:val="FFFFFF"/>
                                  <w:sz w:val="16"/>
                                </w:rPr>
                                <w:t>1,783,413</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033F45CE" w14:textId="77777777" w:rsidR="000F0000" w:rsidRDefault="00A320ED">
                              <w:pPr>
                                <w:spacing w:after="0" w:line="240" w:lineRule="auto"/>
                                <w:jc w:val="right"/>
                              </w:pPr>
                              <w:r>
                                <w:rPr>
                                  <w:rFonts w:ascii="Arial" w:eastAsia="Arial" w:hAnsi="Arial"/>
                                  <w:b/>
                                  <w:color w:val="FFFFFF"/>
                                  <w:sz w:val="16"/>
                                </w:rPr>
                                <w:t>34,405,099</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D65A4E3" w14:textId="77777777" w:rsidR="000F0000" w:rsidRDefault="00A320ED">
                              <w:pPr>
                                <w:spacing w:after="0" w:line="240" w:lineRule="auto"/>
                                <w:jc w:val="right"/>
                              </w:pPr>
                              <w:r>
                                <w:rPr>
                                  <w:rFonts w:ascii="Arial" w:eastAsia="Arial" w:hAnsi="Arial"/>
                                  <w:b/>
                                  <w:color w:val="FFFFFF"/>
                                  <w:sz w:val="16"/>
                                </w:rPr>
                                <w:t>34,142,128</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2F736306" w14:textId="77777777" w:rsidR="000F0000" w:rsidRDefault="00A320ED">
                              <w:pPr>
                                <w:spacing w:after="0" w:line="240" w:lineRule="auto"/>
                                <w:jc w:val="right"/>
                              </w:pPr>
                              <w:r>
                                <w:rPr>
                                  <w:rFonts w:ascii="Segoe UI" w:eastAsia="Segoe UI" w:hAnsi="Segoe UI"/>
                                  <w:b/>
                                  <w:color w:val="FFFFFF"/>
                                  <w:sz w:val="16"/>
                                </w:rPr>
                                <w:t>99.24</w:t>
                              </w:r>
                            </w:p>
                          </w:tc>
                        </w:tr>
                      </w:tbl>
                      <w:p w14:paraId="4464F8B8" w14:textId="77777777" w:rsidR="000F0000" w:rsidRDefault="000F0000">
                        <w:pPr>
                          <w:spacing w:after="0" w:line="240" w:lineRule="auto"/>
                        </w:pPr>
                      </w:p>
                    </w:tc>
                    <w:tc>
                      <w:tcPr>
                        <w:tcW w:w="1033" w:type="dxa"/>
                      </w:tcPr>
                      <w:p w14:paraId="70A67A31" w14:textId="77777777" w:rsidR="000F0000" w:rsidRDefault="000F0000">
                        <w:pPr>
                          <w:pStyle w:val="EmptyCellLayoutStyle"/>
                          <w:spacing w:after="0" w:line="240" w:lineRule="auto"/>
                        </w:pPr>
                      </w:p>
                    </w:tc>
                  </w:tr>
                </w:tbl>
                <w:p w14:paraId="539704BB" w14:textId="77777777" w:rsidR="000F0000" w:rsidRDefault="000F0000">
                  <w:pPr>
                    <w:spacing w:after="0" w:line="240" w:lineRule="auto"/>
                  </w:pPr>
                </w:p>
              </w:tc>
            </w:tr>
          </w:tbl>
          <w:p w14:paraId="29A016B1" w14:textId="77777777" w:rsidR="000F0000" w:rsidRDefault="000F0000">
            <w:pPr>
              <w:spacing w:after="0" w:line="240" w:lineRule="auto"/>
            </w:pPr>
          </w:p>
        </w:tc>
      </w:tr>
      <w:tr w:rsidR="000F0000" w14:paraId="0954ABC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F0000" w14:paraId="778D0DC7"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0F0000" w14:paraId="242BF74E" w14:textId="77777777">
                    <w:trPr>
                      <w:trHeight w:val="11"/>
                    </w:trPr>
                    <w:tc>
                      <w:tcPr>
                        <w:tcW w:w="1127" w:type="dxa"/>
                      </w:tcPr>
                      <w:p w14:paraId="18B7C674" w14:textId="77777777" w:rsidR="000F0000" w:rsidRDefault="000F0000">
                        <w:pPr>
                          <w:pStyle w:val="EmptyCellLayoutStyle"/>
                          <w:spacing w:after="0" w:line="240" w:lineRule="auto"/>
                        </w:pPr>
                      </w:p>
                    </w:tc>
                    <w:tc>
                      <w:tcPr>
                        <w:tcW w:w="9648" w:type="dxa"/>
                      </w:tcPr>
                      <w:p w14:paraId="5D45056A" w14:textId="77777777" w:rsidR="000F0000" w:rsidRDefault="000F0000">
                        <w:pPr>
                          <w:pStyle w:val="EmptyCellLayoutStyle"/>
                          <w:spacing w:after="0" w:line="240" w:lineRule="auto"/>
                        </w:pPr>
                      </w:p>
                    </w:tc>
                    <w:tc>
                      <w:tcPr>
                        <w:tcW w:w="1130" w:type="dxa"/>
                      </w:tcPr>
                      <w:p w14:paraId="3BED92F8" w14:textId="77777777" w:rsidR="000F0000" w:rsidRDefault="000F0000">
                        <w:pPr>
                          <w:pStyle w:val="EmptyCellLayoutStyle"/>
                          <w:spacing w:after="0" w:line="240" w:lineRule="auto"/>
                        </w:pPr>
                      </w:p>
                    </w:tc>
                  </w:tr>
                  <w:tr w:rsidR="000F0000" w14:paraId="7E22E5F0" w14:textId="77777777">
                    <w:trPr>
                      <w:trHeight w:val="297"/>
                    </w:trPr>
                    <w:tc>
                      <w:tcPr>
                        <w:tcW w:w="1127" w:type="dxa"/>
                      </w:tcPr>
                      <w:p w14:paraId="45BB428D" w14:textId="77777777" w:rsidR="000F0000" w:rsidRDefault="000F0000">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0F0000" w14:paraId="41E29C08" w14:textId="77777777">
                          <w:trPr>
                            <w:trHeight w:val="219"/>
                          </w:trPr>
                          <w:tc>
                            <w:tcPr>
                              <w:tcW w:w="9648" w:type="dxa"/>
                              <w:tcBorders>
                                <w:top w:val="nil"/>
                                <w:left w:val="nil"/>
                                <w:bottom w:val="nil"/>
                                <w:right w:val="nil"/>
                              </w:tcBorders>
                              <w:tcMar>
                                <w:top w:w="39" w:type="dxa"/>
                                <w:left w:w="39" w:type="dxa"/>
                                <w:bottom w:w="39" w:type="dxa"/>
                                <w:right w:w="39" w:type="dxa"/>
                              </w:tcMar>
                            </w:tcPr>
                            <w:p w14:paraId="3BF5058C" w14:textId="77777777" w:rsidR="000F0000" w:rsidRDefault="00A320ED">
                              <w:pPr>
                                <w:spacing w:after="0" w:line="240" w:lineRule="auto"/>
                              </w:pPr>
                              <w:r>
                                <w:rPr>
                                  <w:rFonts w:ascii="Arial" w:eastAsia="Arial" w:hAnsi="Arial"/>
                                  <w:b/>
                                  <w:color w:val="2DABE0"/>
                                  <w:sz w:val="21"/>
                                </w:rPr>
                                <w:t>5.3. Expenditures Reported by Category</w:t>
                              </w:r>
                            </w:p>
                          </w:tc>
                        </w:tr>
                      </w:tbl>
                      <w:p w14:paraId="2D88C662" w14:textId="77777777" w:rsidR="000F0000" w:rsidRDefault="000F0000">
                        <w:pPr>
                          <w:spacing w:after="0" w:line="240" w:lineRule="auto"/>
                        </w:pPr>
                      </w:p>
                    </w:tc>
                    <w:tc>
                      <w:tcPr>
                        <w:tcW w:w="1130" w:type="dxa"/>
                      </w:tcPr>
                      <w:p w14:paraId="732F7185" w14:textId="77777777" w:rsidR="000F0000" w:rsidRDefault="000F0000">
                        <w:pPr>
                          <w:pStyle w:val="EmptyCellLayoutStyle"/>
                          <w:spacing w:after="0" w:line="240" w:lineRule="auto"/>
                        </w:pPr>
                      </w:p>
                    </w:tc>
                  </w:tr>
                  <w:tr w:rsidR="000F0000" w14:paraId="55D6991A" w14:textId="77777777">
                    <w:trPr>
                      <w:trHeight w:val="28"/>
                    </w:trPr>
                    <w:tc>
                      <w:tcPr>
                        <w:tcW w:w="1127" w:type="dxa"/>
                      </w:tcPr>
                      <w:p w14:paraId="1BDC1450" w14:textId="77777777" w:rsidR="000F0000" w:rsidRDefault="000F0000">
                        <w:pPr>
                          <w:pStyle w:val="EmptyCellLayoutStyle"/>
                          <w:spacing w:after="0" w:line="240" w:lineRule="auto"/>
                        </w:pPr>
                      </w:p>
                    </w:tc>
                    <w:tc>
                      <w:tcPr>
                        <w:tcW w:w="9648" w:type="dxa"/>
                      </w:tcPr>
                      <w:p w14:paraId="6503F8BB" w14:textId="77777777" w:rsidR="000F0000" w:rsidRDefault="000F0000">
                        <w:pPr>
                          <w:pStyle w:val="EmptyCellLayoutStyle"/>
                          <w:spacing w:after="0" w:line="240" w:lineRule="auto"/>
                        </w:pPr>
                      </w:p>
                    </w:tc>
                    <w:tc>
                      <w:tcPr>
                        <w:tcW w:w="1130" w:type="dxa"/>
                      </w:tcPr>
                      <w:p w14:paraId="646A1C8F" w14:textId="77777777" w:rsidR="000F0000" w:rsidRDefault="000F0000">
                        <w:pPr>
                          <w:pStyle w:val="EmptyCellLayoutStyle"/>
                          <w:spacing w:after="0" w:line="240" w:lineRule="auto"/>
                        </w:pPr>
                      </w:p>
                    </w:tc>
                  </w:tr>
                  <w:tr w:rsidR="000F0000" w14:paraId="5A2843E4" w14:textId="77777777">
                    <w:trPr>
                      <w:trHeight w:val="312"/>
                    </w:trPr>
                    <w:tc>
                      <w:tcPr>
                        <w:tcW w:w="1127" w:type="dxa"/>
                      </w:tcPr>
                      <w:p w14:paraId="24BC5DA7" w14:textId="77777777" w:rsidR="000F0000" w:rsidRDefault="000F0000">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0F0000" w14:paraId="5FC55386" w14:textId="77777777">
                          <w:trPr>
                            <w:trHeight w:val="234"/>
                          </w:trPr>
                          <w:tc>
                            <w:tcPr>
                              <w:tcW w:w="9648" w:type="dxa"/>
                              <w:tcBorders>
                                <w:top w:val="nil"/>
                                <w:left w:val="nil"/>
                                <w:bottom w:val="nil"/>
                                <w:right w:val="nil"/>
                              </w:tcBorders>
                              <w:tcMar>
                                <w:top w:w="39" w:type="dxa"/>
                                <w:left w:w="39" w:type="dxa"/>
                                <w:bottom w:w="39" w:type="dxa"/>
                                <w:right w:w="39" w:type="dxa"/>
                              </w:tcMar>
                            </w:tcPr>
                            <w:p w14:paraId="69619606" w14:textId="77777777" w:rsidR="000F0000" w:rsidRDefault="00A320ED">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3022125F" w14:textId="77777777" w:rsidR="000F0000" w:rsidRDefault="000F0000">
                        <w:pPr>
                          <w:spacing w:after="0" w:line="240" w:lineRule="auto"/>
                        </w:pPr>
                      </w:p>
                    </w:tc>
                    <w:tc>
                      <w:tcPr>
                        <w:tcW w:w="1130" w:type="dxa"/>
                      </w:tcPr>
                      <w:p w14:paraId="2627A66C" w14:textId="77777777" w:rsidR="000F0000" w:rsidRDefault="000F0000">
                        <w:pPr>
                          <w:pStyle w:val="EmptyCellLayoutStyle"/>
                          <w:spacing w:after="0" w:line="240" w:lineRule="auto"/>
                        </w:pPr>
                      </w:p>
                    </w:tc>
                  </w:tr>
                </w:tbl>
                <w:p w14:paraId="55C166AE" w14:textId="77777777" w:rsidR="000F0000" w:rsidRDefault="000F0000">
                  <w:pPr>
                    <w:spacing w:after="0" w:line="240" w:lineRule="auto"/>
                  </w:pPr>
                </w:p>
              </w:tc>
            </w:tr>
          </w:tbl>
          <w:p w14:paraId="7956930F" w14:textId="77777777" w:rsidR="000F0000" w:rsidRDefault="000F0000">
            <w:pPr>
              <w:spacing w:after="0" w:line="240" w:lineRule="auto"/>
            </w:pPr>
          </w:p>
        </w:tc>
      </w:tr>
      <w:tr w:rsidR="000F0000" w14:paraId="5E4DFF4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F0000" w14:paraId="3DAE504D" w14:textId="77777777">
              <w:trPr>
                <w:trHeight w:val="7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0F0000" w14:paraId="7ED421B5" w14:textId="77777777">
                    <w:tc>
                      <w:tcPr>
                        <w:tcW w:w="1111" w:type="dxa"/>
                      </w:tcPr>
                      <w:p w14:paraId="104D9DA0" w14:textId="77777777" w:rsidR="000F0000" w:rsidRDefault="000F0000">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8B226B" w14:paraId="3B0E1108" w14:textId="77777777" w:rsidTr="008B226B">
                          <w:trPr>
                            <w:trHeight w:val="393"/>
                          </w:trPr>
                          <w:tc>
                            <w:tcPr>
                              <w:tcW w:w="11" w:type="dxa"/>
                            </w:tcPr>
                            <w:p w14:paraId="0CA4B16F" w14:textId="77777777" w:rsidR="000F0000" w:rsidRDefault="000F0000">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0F0000" w14:paraId="63E31355"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2537AC8B" w14:textId="77777777" w:rsidR="000F0000" w:rsidRDefault="00A320ED">
                                    <w:pPr>
                                      <w:spacing w:after="0" w:line="240" w:lineRule="auto"/>
                                    </w:pPr>
                                    <w:r>
                                      <w:rPr>
                                        <w:rFonts w:ascii="Arial" w:eastAsia="Arial" w:hAnsi="Arial"/>
                                        <w:b/>
                                        <w:color w:val="2DABE0"/>
                                        <w:sz w:val="21"/>
                                      </w:rPr>
                                      <w:t>Table 5.3. Expenditure by UNSDG Budget Category, as of 31 December 2022 (in US Dollars)</w:t>
                                    </w:r>
                                  </w:p>
                                </w:tc>
                              </w:tr>
                            </w:tbl>
                            <w:p w14:paraId="19697E9F" w14:textId="77777777" w:rsidR="000F0000" w:rsidRDefault="000F0000">
                              <w:pPr>
                                <w:spacing w:after="0" w:line="240" w:lineRule="auto"/>
                              </w:pPr>
                            </w:p>
                          </w:tc>
                        </w:tr>
                        <w:tr w:rsidR="008B226B" w14:paraId="4B86B42D" w14:textId="77777777" w:rsidTr="008B226B">
                          <w:trPr>
                            <w:trHeight w:val="1287"/>
                          </w:trPr>
                          <w:tc>
                            <w:tcPr>
                              <w:tcW w:w="11" w:type="dxa"/>
                            </w:tcPr>
                            <w:p w14:paraId="25B032B4" w14:textId="77777777" w:rsidR="000F0000" w:rsidRDefault="000F0000">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8B226B" w14:paraId="0EDC9D96" w14:textId="77777777" w:rsidTr="008B226B">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7395F236" w14:textId="77777777" w:rsidR="000F0000" w:rsidRDefault="00A320ED">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5A7A051D" w14:textId="77777777" w:rsidR="000F0000" w:rsidRDefault="00A320ED">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43758784" w14:textId="77777777" w:rsidR="000F0000" w:rsidRDefault="00A320ED">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0F0000" w14:paraId="0CFB46DB"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409633AC" w14:textId="77777777" w:rsidR="000F0000" w:rsidRDefault="000F0000">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5D491F74" w14:textId="77777777" w:rsidR="000F0000" w:rsidRDefault="00A320ED">
                                    <w:pPr>
                                      <w:spacing w:after="0" w:line="240" w:lineRule="auto"/>
                                      <w:jc w:val="center"/>
                                    </w:pPr>
                                    <w:r>
                                      <w:rPr>
                                        <w:rFonts w:ascii="Arial" w:eastAsia="Arial" w:hAnsi="Arial"/>
                                        <w:b/>
                                        <w:color w:val="FFFFFF"/>
                                        <w:sz w:val="16"/>
                                      </w:rPr>
                                      <w:t>Prior Years</w:t>
                                    </w:r>
                                    <w:r>
                                      <w:rPr>
                                        <w:rFonts w:ascii="Arial" w:eastAsia="Arial" w:hAnsi="Arial"/>
                                        <w:b/>
                                        <w:color w:val="FFFFFF"/>
                                        <w:sz w:val="16"/>
                                      </w:rPr>
                                      <w:br/>
                                      <w:t>Cumulative</w:t>
                                    </w:r>
                                    <w:r>
                                      <w:rPr>
                                        <w:rFonts w:ascii="Arial" w:eastAsia="Arial" w:hAnsi="Arial"/>
                                        <w:b/>
                                        <w:color w:val="FFFFFF"/>
                                        <w:sz w:val="16"/>
                                      </w:rPr>
                                      <w:b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0F0000" w14:paraId="51584585" w14:textId="77777777">
                                      <w:trPr>
                                        <w:trHeight w:hRule="exact" w:val="723"/>
                                      </w:trPr>
                                      <w:tc>
                                        <w:tcPr>
                                          <w:tcW w:w="1463" w:type="dxa"/>
                                          <w:shd w:val="clear" w:color="auto" w:fill="15385F"/>
                                          <w:tcMar>
                                            <w:top w:w="0" w:type="dxa"/>
                                            <w:left w:w="0" w:type="dxa"/>
                                            <w:bottom w:w="0" w:type="dxa"/>
                                            <w:right w:w="0" w:type="dxa"/>
                                          </w:tcMar>
                                          <w:vAlign w:val="center"/>
                                        </w:tcPr>
                                        <w:p w14:paraId="59489A67" w14:textId="77777777" w:rsidR="000F0000" w:rsidRDefault="00A320ED">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r>
                                  </w:tbl>
                                  <w:p w14:paraId="426FF2EE" w14:textId="77777777" w:rsidR="000F0000" w:rsidRDefault="000F0000">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0F0000" w14:paraId="0E6EDFAC" w14:textId="77777777">
                                      <w:trPr>
                                        <w:trHeight w:hRule="exact" w:val="723"/>
                                      </w:trPr>
                                      <w:tc>
                                        <w:tcPr>
                                          <w:tcW w:w="1367" w:type="dxa"/>
                                          <w:shd w:val="clear" w:color="auto" w:fill="15385F"/>
                                          <w:tcMar>
                                            <w:top w:w="0" w:type="dxa"/>
                                            <w:left w:w="0" w:type="dxa"/>
                                            <w:bottom w:w="0" w:type="dxa"/>
                                            <w:right w:w="0" w:type="dxa"/>
                                          </w:tcMar>
                                          <w:vAlign w:val="center"/>
                                        </w:tcPr>
                                        <w:p w14:paraId="5BC778B7" w14:textId="77777777" w:rsidR="000F0000" w:rsidRDefault="00A320ED">
                                          <w:pPr>
                                            <w:spacing w:after="0" w:line="240" w:lineRule="auto"/>
                                            <w:jc w:val="center"/>
                                          </w:pPr>
                                          <w:r>
                                            <w:rPr>
                                              <w:rFonts w:ascii="Arial" w:eastAsia="Arial" w:hAnsi="Arial"/>
                                              <w:b/>
                                              <w:color w:val="FFFFFF"/>
                                              <w:sz w:val="16"/>
                                            </w:rPr>
                                            <w:t>Total</w:t>
                                          </w:r>
                                        </w:p>
                                      </w:tc>
                                    </w:tr>
                                  </w:tbl>
                                  <w:p w14:paraId="4E877F22" w14:textId="77777777" w:rsidR="000F0000" w:rsidRDefault="000F0000">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3F25174A" w14:textId="77777777" w:rsidR="000F0000" w:rsidRDefault="000F0000">
                                    <w:pPr>
                                      <w:spacing w:after="0" w:line="240" w:lineRule="auto"/>
                                    </w:pPr>
                                  </w:p>
                                </w:tc>
                              </w:tr>
                              <w:tr w:rsidR="000F0000" w14:paraId="20BBF34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ED9F24A" w14:textId="77777777" w:rsidR="000F0000" w:rsidRDefault="00A320ED">
                                    <w:pPr>
                                      <w:spacing w:after="0" w:line="240" w:lineRule="auto"/>
                                    </w:pPr>
                                    <w:r>
                                      <w:rPr>
                                        <w:rFonts w:ascii="Arial" w:eastAsia="Arial" w:hAnsi="Arial"/>
                                        <w:color w:val="000000"/>
                                        <w:sz w:val="16"/>
                                      </w:rPr>
                                      <w:t>Supplies, Commodities, Equipment and Transport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A30B33C" w14:textId="77777777" w:rsidR="000F0000" w:rsidRDefault="00A320ED">
                                    <w:pPr>
                                      <w:spacing w:after="0" w:line="240" w:lineRule="auto"/>
                                      <w:jc w:val="right"/>
                                    </w:pPr>
                                    <w:r>
                                      <w:rPr>
                                        <w:rFonts w:ascii="Arial" w:eastAsia="Arial" w:hAnsi="Arial"/>
                                        <w:color w:val="000000"/>
                                        <w:sz w:val="16"/>
                                      </w:rPr>
                                      <w:t>2,338,383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958E109" w14:textId="77777777" w:rsidR="000F0000" w:rsidRDefault="00A320ED">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1BDE0BF" w14:textId="77777777" w:rsidR="000F0000" w:rsidRDefault="00A320ED">
                                    <w:pPr>
                                      <w:spacing w:after="0" w:line="240" w:lineRule="auto"/>
                                      <w:jc w:val="right"/>
                                    </w:pPr>
                                    <w:r>
                                      <w:rPr>
                                        <w:rFonts w:ascii="Arial" w:eastAsia="Arial" w:hAnsi="Arial"/>
                                        <w:color w:val="000000"/>
                                        <w:sz w:val="16"/>
                                      </w:rPr>
                                      <w:t>2,338,383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C63EE5A" w14:textId="77777777" w:rsidR="000F0000" w:rsidRDefault="00A320ED">
                                    <w:pPr>
                                      <w:spacing w:after="0" w:line="240" w:lineRule="auto"/>
                                      <w:jc w:val="right"/>
                                    </w:pPr>
                                    <w:r>
                                      <w:rPr>
                                        <w:rFonts w:ascii="Arial" w:eastAsia="Arial" w:hAnsi="Arial"/>
                                        <w:color w:val="000000"/>
                                        <w:sz w:val="16"/>
                                      </w:rPr>
                                      <w:t>7.33</w:t>
                                    </w:r>
                                  </w:p>
                                </w:tc>
                              </w:tr>
                              <w:tr w:rsidR="000F0000" w14:paraId="746E618D"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5709294" w14:textId="77777777" w:rsidR="000F0000" w:rsidRDefault="00A320ED">
                                    <w:pPr>
                                      <w:spacing w:after="0" w:line="240" w:lineRule="auto"/>
                                    </w:pPr>
                                    <w:r>
                                      <w:rPr>
                                        <w:rFonts w:ascii="Arial" w:eastAsia="Arial" w:hAnsi="Arial"/>
                                        <w:color w:val="000000"/>
                                        <w:sz w:val="16"/>
                                      </w:rPr>
                                      <w:t>Personnel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AB422EA" w14:textId="77777777" w:rsidR="000F0000" w:rsidRDefault="00A320ED">
                                    <w:pPr>
                                      <w:spacing w:after="0" w:line="240" w:lineRule="auto"/>
                                      <w:jc w:val="right"/>
                                    </w:pPr>
                                    <w:r>
                                      <w:rPr>
                                        <w:rFonts w:ascii="Arial" w:eastAsia="Arial" w:hAnsi="Arial"/>
                                        <w:color w:val="000000"/>
                                        <w:sz w:val="16"/>
                                      </w:rPr>
                                      <w:t>3,665,811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BAC3B1B" w14:textId="77777777" w:rsidR="000F0000" w:rsidRDefault="00A320ED">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9645B50" w14:textId="77777777" w:rsidR="000F0000" w:rsidRDefault="00A320ED">
                                    <w:pPr>
                                      <w:spacing w:after="0" w:line="240" w:lineRule="auto"/>
                                      <w:jc w:val="right"/>
                                    </w:pPr>
                                    <w:r>
                                      <w:rPr>
                                        <w:rFonts w:ascii="Arial" w:eastAsia="Arial" w:hAnsi="Arial"/>
                                        <w:color w:val="000000"/>
                                        <w:sz w:val="16"/>
                                      </w:rPr>
                                      <w:t>3,665,811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A100A78" w14:textId="77777777" w:rsidR="000F0000" w:rsidRDefault="00A320ED">
                                    <w:pPr>
                                      <w:spacing w:after="0" w:line="240" w:lineRule="auto"/>
                                      <w:jc w:val="right"/>
                                    </w:pPr>
                                    <w:r>
                                      <w:rPr>
                                        <w:rFonts w:ascii="Arial" w:eastAsia="Arial" w:hAnsi="Arial"/>
                                        <w:color w:val="000000"/>
                                        <w:sz w:val="16"/>
                                      </w:rPr>
                                      <w:t>11.49</w:t>
                                    </w:r>
                                  </w:p>
                                </w:tc>
                              </w:tr>
                              <w:tr w:rsidR="000F0000" w14:paraId="75E863B8"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9A154C2" w14:textId="77777777" w:rsidR="000F0000" w:rsidRDefault="00A320ED">
                                    <w:pPr>
                                      <w:spacing w:after="0" w:line="240" w:lineRule="auto"/>
                                    </w:pPr>
                                    <w:r>
                                      <w:rPr>
                                        <w:rFonts w:ascii="Arial" w:eastAsia="Arial" w:hAnsi="Arial"/>
                                        <w:color w:val="000000"/>
                                        <w:sz w:val="16"/>
                                      </w:rPr>
                                      <w:t>Training of Counterparts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D3D7E1A" w14:textId="77777777" w:rsidR="000F0000" w:rsidRDefault="00A320ED">
                                    <w:pPr>
                                      <w:spacing w:after="0" w:line="240" w:lineRule="auto"/>
                                      <w:jc w:val="right"/>
                                    </w:pPr>
                                    <w:r>
                                      <w:rPr>
                                        <w:rFonts w:ascii="Arial" w:eastAsia="Arial" w:hAnsi="Arial"/>
                                        <w:color w:val="000000"/>
                                        <w:sz w:val="16"/>
                                      </w:rPr>
                                      <w:t>1,023,143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B1B8D4D" w14:textId="77777777" w:rsidR="000F0000" w:rsidRDefault="00A320ED">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B08A55A" w14:textId="77777777" w:rsidR="000F0000" w:rsidRDefault="00A320ED">
                                    <w:pPr>
                                      <w:spacing w:after="0" w:line="240" w:lineRule="auto"/>
                                      <w:jc w:val="right"/>
                                    </w:pPr>
                                    <w:r>
                                      <w:rPr>
                                        <w:rFonts w:ascii="Arial" w:eastAsia="Arial" w:hAnsi="Arial"/>
                                        <w:color w:val="000000"/>
                                        <w:sz w:val="16"/>
                                      </w:rPr>
                                      <w:t>1,023,143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5BC5A7E" w14:textId="77777777" w:rsidR="000F0000" w:rsidRDefault="00A320ED">
                                    <w:pPr>
                                      <w:spacing w:after="0" w:line="240" w:lineRule="auto"/>
                                      <w:jc w:val="right"/>
                                    </w:pPr>
                                    <w:r>
                                      <w:rPr>
                                        <w:rFonts w:ascii="Arial" w:eastAsia="Arial" w:hAnsi="Arial"/>
                                        <w:color w:val="000000"/>
                                        <w:sz w:val="16"/>
                                      </w:rPr>
                                      <w:t>3.21</w:t>
                                    </w:r>
                                  </w:p>
                                </w:tc>
                              </w:tr>
                              <w:tr w:rsidR="000F0000" w14:paraId="1F47A10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F4682C7" w14:textId="77777777" w:rsidR="000F0000" w:rsidRDefault="00A320ED">
                                    <w:pPr>
                                      <w:spacing w:after="0" w:line="240" w:lineRule="auto"/>
                                    </w:pPr>
                                    <w:r>
                                      <w:rPr>
                                        <w:rFonts w:ascii="Arial" w:eastAsia="Arial" w:hAnsi="Arial"/>
                                        <w:color w:val="000000"/>
                                        <w:sz w:val="16"/>
                                      </w:rPr>
                                      <w:t>Contracts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F13ECB9" w14:textId="77777777" w:rsidR="000F0000" w:rsidRDefault="00A320ED">
                                    <w:pPr>
                                      <w:spacing w:after="0" w:line="240" w:lineRule="auto"/>
                                      <w:jc w:val="right"/>
                                    </w:pPr>
                                    <w:r>
                                      <w:rPr>
                                        <w:rFonts w:ascii="Arial" w:eastAsia="Arial" w:hAnsi="Arial"/>
                                        <w:color w:val="000000"/>
                                        <w:sz w:val="16"/>
                                      </w:rPr>
                                      <w:t>2,336,016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A6D6CB8" w14:textId="77777777" w:rsidR="000F0000" w:rsidRDefault="00A320ED">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2F09DE5" w14:textId="77777777" w:rsidR="000F0000" w:rsidRDefault="00A320ED">
                                    <w:pPr>
                                      <w:spacing w:after="0" w:line="240" w:lineRule="auto"/>
                                      <w:jc w:val="right"/>
                                    </w:pPr>
                                    <w:r>
                                      <w:rPr>
                                        <w:rFonts w:ascii="Arial" w:eastAsia="Arial" w:hAnsi="Arial"/>
                                        <w:color w:val="000000"/>
                                        <w:sz w:val="16"/>
                                      </w:rPr>
                                      <w:t>2,336,016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3E625DF" w14:textId="77777777" w:rsidR="000F0000" w:rsidRDefault="00A320ED">
                                    <w:pPr>
                                      <w:spacing w:after="0" w:line="240" w:lineRule="auto"/>
                                      <w:jc w:val="right"/>
                                    </w:pPr>
                                    <w:r>
                                      <w:rPr>
                                        <w:rFonts w:ascii="Arial" w:eastAsia="Arial" w:hAnsi="Arial"/>
                                        <w:color w:val="000000"/>
                                        <w:sz w:val="16"/>
                                      </w:rPr>
                                      <w:t>7.32</w:t>
                                    </w:r>
                                  </w:p>
                                </w:tc>
                              </w:tr>
                              <w:tr w:rsidR="000F0000" w14:paraId="07511F78"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9F921D3" w14:textId="77777777" w:rsidR="000F0000" w:rsidRDefault="00A320ED">
                                    <w:pPr>
                                      <w:spacing w:after="0" w:line="240" w:lineRule="auto"/>
                                    </w:pPr>
                                    <w:r>
                                      <w:rPr>
                                        <w:rFonts w:ascii="Arial" w:eastAsia="Arial" w:hAnsi="Arial"/>
                                        <w:color w:val="000000"/>
                                        <w:sz w:val="16"/>
                                      </w:rPr>
                                      <w:t>Other direct costs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5934970" w14:textId="77777777" w:rsidR="000F0000" w:rsidRDefault="00A320ED">
                                    <w:pPr>
                                      <w:spacing w:after="0" w:line="240" w:lineRule="auto"/>
                                      <w:jc w:val="right"/>
                                    </w:pPr>
                                    <w:r>
                                      <w:rPr>
                                        <w:rFonts w:ascii="Arial" w:eastAsia="Arial" w:hAnsi="Arial"/>
                                        <w:color w:val="000000"/>
                                        <w:sz w:val="16"/>
                                      </w:rPr>
                                      <w:t>573,476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E75007C" w14:textId="77777777" w:rsidR="000F0000" w:rsidRDefault="00A320ED">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9A09B17" w14:textId="77777777" w:rsidR="000F0000" w:rsidRDefault="00A320ED">
                                    <w:pPr>
                                      <w:spacing w:after="0" w:line="240" w:lineRule="auto"/>
                                      <w:jc w:val="right"/>
                                    </w:pPr>
                                    <w:r>
                                      <w:rPr>
                                        <w:rFonts w:ascii="Arial" w:eastAsia="Arial" w:hAnsi="Arial"/>
                                        <w:color w:val="000000"/>
                                        <w:sz w:val="16"/>
                                      </w:rPr>
                                      <w:t>573,476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16ABFE9" w14:textId="77777777" w:rsidR="000F0000" w:rsidRDefault="00A320ED">
                                    <w:pPr>
                                      <w:spacing w:after="0" w:line="240" w:lineRule="auto"/>
                                      <w:jc w:val="right"/>
                                    </w:pPr>
                                    <w:r>
                                      <w:rPr>
                                        <w:rFonts w:ascii="Arial" w:eastAsia="Arial" w:hAnsi="Arial"/>
                                        <w:color w:val="000000"/>
                                        <w:sz w:val="16"/>
                                      </w:rPr>
                                      <w:t>1.80</w:t>
                                    </w:r>
                                  </w:p>
                                </w:tc>
                              </w:tr>
                              <w:tr w:rsidR="000F0000" w14:paraId="349452D4"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E30FF8E" w14:textId="77777777" w:rsidR="000F0000" w:rsidRDefault="00A320ED">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8C8D6EF" w14:textId="77777777" w:rsidR="000F0000" w:rsidRDefault="00A320ED">
                                    <w:pPr>
                                      <w:spacing w:after="0" w:line="240" w:lineRule="auto"/>
                                      <w:jc w:val="right"/>
                                    </w:pPr>
                                    <w:r>
                                      <w:rPr>
                                        <w:rFonts w:ascii="Arial" w:eastAsia="Arial" w:hAnsi="Arial"/>
                                        <w:color w:val="000000"/>
                                        <w:sz w:val="16"/>
                                      </w:rPr>
                                      <w:t>4,426,018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BEA5B53" w14:textId="77777777" w:rsidR="000F0000" w:rsidRDefault="00A320ED">
                                    <w:pPr>
                                      <w:spacing w:after="0" w:line="240" w:lineRule="auto"/>
                                      <w:jc w:val="right"/>
                                    </w:pPr>
                                    <w:r>
                                      <w:rPr>
                                        <w:rFonts w:ascii="Arial" w:eastAsia="Arial" w:hAnsi="Arial"/>
                                        <w:color w:val="000000"/>
                                        <w:sz w:val="16"/>
                                      </w:rPr>
                                      <w:t>250,104</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8BE6A73" w14:textId="77777777" w:rsidR="000F0000" w:rsidRDefault="00A320ED">
                                    <w:pPr>
                                      <w:spacing w:after="0" w:line="240" w:lineRule="auto"/>
                                      <w:jc w:val="right"/>
                                    </w:pPr>
                                    <w:r>
                                      <w:rPr>
                                        <w:rFonts w:ascii="Arial" w:eastAsia="Arial" w:hAnsi="Arial"/>
                                        <w:color w:val="000000"/>
                                        <w:sz w:val="16"/>
                                      </w:rPr>
                                      <w:t>4,676,122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C069BD0" w14:textId="77777777" w:rsidR="000F0000" w:rsidRDefault="00A320ED">
                                    <w:pPr>
                                      <w:spacing w:after="0" w:line="240" w:lineRule="auto"/>
                                      <w:jc w:val="right"/>
                                    </w:pPr>
                                    <w:r>
                                      <w:rPr>
                                        <w:rFonts w:ascii="Arial" w:eastAsia="Arial" w:hAnsi="Arial"/>
                                        <w:color w:val="000000"/>
                                        <w:sz w:val="16"/>
                                      </w:rPr>
                                      <w:t>14.66</w:t>
                                    </w:r>
                                  </w:p>
                                </w:tc>
                              </w:tr>
                              <w:tr w:rsidR="000F0000" w14:paraId="27B2331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93A67CE" w14:textId="77777777" w:rsidR="000F0000" w:rsidRDefault="00A320ED">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0AD2D0B" w14:textId="77777777" w:rsidR="000F0000" w:rsidRDefault="00A320ED">
                                    <w:pPr>
                                      <w:spacing w:after="0" w:line="240" w:lineRule="auto"/>
                                      <w:jc w:val="right"/>
                                    </w:pPr>
                                    <w:r>
                                      <w:rPr>
                                        <w:rFonts w:ascii="Arial" w:eastAsia="Arial" w:hAnsi="Arial"/>
                                        <w:color w:val="000000"/>
                                        <w:sz w:val="16"/>
                                      </w:rPr>
                                      <w:t>769,973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EA5C55A" w14:textId="77777777" w:rsidR="000F0000" w:rsidRDefault="00A320ED">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890FD0B" w14:textId="77777777" w:rsidR="000F0000" w:rsidRDefault="00A320ED">
                                    <w:pPr>
                                      <w:spacing w:after="0" w:line="240" w:lineRule="auto"/>
                                      <w:jc w:val="right"/>
                                    </w:pPr>
                                    <w:r>
                                      <w:rPr>
                                        <w:rFonts w:ascii="Arial" w:eastAsia="Arial" w:hAnsi="Arial"/>
                                        <w:color w:val="000000"/>
                                        <w:sz w:val="16"/>
                                      </w:rPr>
                                      <w:t>769,973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D483F54" w14:textId="77777777" w:rsidR="000F0000" w:rsidRDefault="00A320ED">
                                    <w:pPr>
                                      <w:spacing w:after="0" w:line="240" w:lineRule="auto"/>
                                      <w:jc w:val="right"/>
                                    </w:pPr>
                                    <w:r>
                                      <w:rPr>
                                        <w:rFonts w:ascii="Arial" w:eastAsia="Arial" w:hAnsi="Arial"/>
                                        <w:color w:val="000000"/>
                                        <w:sz w:val="16"/>
                                      </w:rPr>
                                      <w:t>2.41</w:t>
                                    </w:r>
                                  </w:p>
                                </w:tc>
                              </w:tr>
                              <w:tr w:rsidR="000F0000" w14:paraId="7F2DA3D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A5DB377" w14:textId="77777777" w:rsidR="000F0000" w:rsidRDefault="00A320ED">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7BAE772" w14:textId="77777777" w:rsidR="000F0000" w:rsidRDefault="00A320ED">
                                    <w:pPr>
                                      <w:spacing w:after="0" w:line="240" w:lineRule="auto"/>
                                      <w:jc w:val="right"/>
                                    </w:pPr>
                                    <w:r>
                                      <w:rPr>
                                        <w:rFonts w:ascii="Arial" w:eastAsia="Arial" w:hAnsi="Arial"/>
                                        <w:color w:val="000000"/>
                                        <w:sz w:val="16"/>
                                      </w:rPr>
                                      <w:t>643,208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84DED22" w14:textId="77777777" w:rsidR="000F0000" w:rsidRDefault="00A320ED">
                                    <w:pPr>
                                      <w:spacing w:after="0" w:line="240" w:lineRule="auto"/>
                                      <w:jc w:val="right"/>
                                    </w:pPr>
                                    <w:r>
                                      <w:rPr>
                                        <w:rFonts w:ascii="Arial" w:eastAsia="Arial" w:hAnsi="Arial"/>
                                        <w:color w:val="000000"/>
                                        <w:sz w:val="16"/>
                                      </w:rPr>
                                      <w:t>5,488</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08F20C5" w14:textId="77777777" w:rsidR="000F0000" w:rsidRDefault="00A320ED">
                                    <w:pPr>
                                      <w:spacing w:after="0" w:line="240" w:lineRule="auto"/>
                                      <w:jc w:val="right"/>
                                    </w:pPr>
                                    <w:r>
                                      <w:rPr>
                                        <w:rFonts w:ascii="Arial" w:eastAsia="Arial" w:hAnsi="Arial"/>
                                        <w:color w:val="000000"/>
                                        <w:sz w:val="16"/>
                                      </w:rPr>
                                      <w:t>648,695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DE9033A" w14:textId="77777777" w:rsidR="000F0000" w:rsidRDefault="00A320ED">
                                    <w:pPr>
                                      <w:spacing w:after="0" w:line="240" w:lineRule="auto"/>
                                      <w:jc w:val="right"/>
                                    </w:pPr>
                                    <w:r>
                                      <w:rPr>
                                        <w:rFonts w:ascii="Arial" w:eastAsia="Arial" w:hAnsi="Arial"/>
                                        <w:color w:val="000000"/>
                                        <w:sz w:val="16"/>
                                      </w:rPr>
                                      <w:t>2.03</w:t>
                                    </w:r>
                                  </w:p>
                                </w:tc>
                              </w:tr>
                              <w:tr w:rsidR="000F0000" w14:paraId="518A7FCC"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4F3F5F5" w14:textId="77777777" w:rsidR="000F0000" w:rsidRDefault="00A320ED">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E2F72F8" w14:textId="77777777" w:rsidR="000F0000" w:rsidRDefault="00A320ED">
                                    <w:pPr>
                                      <w:spacing w:after="0" w:line="240" w:lineRule="auto"/>
                                      <w:jc w:val="right"/>
                                    </w:pPr>
                                    <w:r>
                                      <w:rPr>
                                        <w:rFonts w:ascii="Arial" w:eastAsia="Arial" w:hAnsi="Arial"/>
                                        <w:color w:val="000000"/>
                                        <w:sz w:val="16"/>
                                      </w:rPr>
                                      <w:t>5,281,781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D5A926D" w14:textId="77777777" w:rsidR="000F0000" w:rsidRDefault="00A320ED">
                                    <w:pPr>
                                      <w:spacing w:after="0" w:line="240" w:lineRule="auto"/>
                                      <w:jc w:val="right"/>
                                    </w:pPr>
                                    <w:r>
                                      <w:rPr>
                                        <w:rFonts w:ascii="Arial" w:eastAsia="Arial" w:hAnsi="Arial"/>
                                        <w:color w:val="000000"/>
                                        <w:sz w:val="16"/>
                                      </w:rPr>
                                      <w:t>197,367</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6B01CAB" w14:textId="77777777" w:rsidR="000F0000" w:rsidRDefault="00A320ED">
                                    <w:pPr>
                                      <w:spacing w:after="0" w:line="240" w:lineRule="auto"/>
                                      <w:jc w:val="right"/>
                                    </w:pPr>
                                    <w:r>
                                      <w:rPr>
                                        <w:rFonts w:ascii="Arial" w:eastAsia="Arial" w:hAnsi="Arial"/>
                                        <w:color w:val="000000"/>
                                        <w:sz w:val="16"/>
                                      </w:rPr>
                                      <w:t>5,479,148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D488106" w14:textId="77777777" w:rsidR="000F0000" w:rsidRDefault="00A320ED">
                                    <w:pPr>
                                      <w:spacing w:after="0" w:line="240" w:lineRule="auto"/>
                                      <w:jc w:val="right"/>
                                    </w:pPr>
                                    <w:r>
                                      <w:rPr>
                                        <w:rFonts w:ascii="Arial" w:eastAsia="Arial" w:hAnsi="Arial"/>
                                        <w:color w:val="000000"/>
                                        <w:sz w:val="16"/>
                                      </w:rPr>
                                      <w:t>17.18</w:t>
                                    </w:r>
                                  </w:p>
                                </w:tc>
                              </w:tr>
                              <w:tr w:rsidR="000F0000" w14:paraId="2C79856E"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9558CED" w14:textId="77777777" w:rsidR="000F0000" w:rsidRDefault="00A320ED">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20C3570" w14:textId="77777777" w:rsidR="000F0000" w:rsidRDefault="00A320ED">
                                    <w:pPr>
                                      <w:spacing w:after="0" w:line="240" w:lineRule="auto"/>
                                      <w:jc w:val="right"/>
                                    </w:pPr>
                                    <w:r>
                                      <w:rPr>
                                        <w:rFonts w:ascii="Arial" w:eastAsia="Arial" w:hAnsi="Arial"/>
                                        <w:color w:val="000000"/>
                                        <w:sz w:val="16"/>
                                      </w:rPr>
                                      <w:t>2,459,609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96B059E" w14:textId="77777777" w:rsidR="000F0000" w:rsidRDefault="00A320ED">
                                    <w:pPr>
                                      <w:spacing w:after="0" w:line="240" w:lineRule="auto"/>
                                      <w:jc w:val="right"/>
                                    </w:pPr>
                                    <w:r>
                                      <w:rPr>
                                        <w:rFonts w:ascii="Arial" w:eastAsia="Arial" w:hAnsi="Arial"/>
                                        <w:color w:val="000000"/>
                                        <w:sz w:val="16"/>
                                      </w:rPr>
                                      <w:t>20,431</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9C36905" w14:textId="77777777" w:rsidR="000F0000" w:rsidRDefault="00A320ED">
                                    <w:pPr>
                                      <w:spacing w:after="0" w:line="240" w:lineRule="auto"/>
                                      <w:jc w:val="right"/>
                                    </w:pPr>
                                    <w:r>
                                      <w:rPr>
                                        <w:rFonts w:ascii="Arial" w:eastAsia="Arial" w:hAnsi="Arial"/>
                                        <w:color w:val="000000"/>
                                        <w:sz w:val="16"/>
                                      </w:rPr>
                                      <w:t>2,480,040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8A0D0DD" w14:textId="77777777" w:rsidR="000F0000" w:rsidRDefault="00A320ED">
                                    <w:pPr>
                                      <w:spacing w:after="0" w:line="240" w:lineRule="auto"/>
                                      <w:jc w:val="right"/>
                                    </w:pPr>
                                    <w:r>
                                      <w:rPr>
                                        <w:rFonts w:ascii="Arial" w:eastAsia="Arial" w:hAnsi="Arial"/>
                                        <w:color w:val="000000"/>
                                        <w:sz w:val="16"/>
                                      </w:rPr>
                                      <w:t>7.77</w:t>
                                    </w:r>
                                  </w:p>
                                </w:tc>
                              </w:tr>
                              <w:tr w:rsidR="000F0000" w14:paraId="2C004DF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D0089F4" w14:textId="77777777" w:rsidR="000F0000" w:rsidRDefault="00A320ED">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8B929F0" w14:textId="77777777" w:rsidR="000F0000" w:rsidRDefault="00A320ED">
                                    <w:pPr>
                                      <w:spacing w:after="0" w:line="240" w:lineRule="auto"/>
                                      <w:jc w:val="right"/>
                                    </w:pPr>
                                    <w:r>
                                      <w:rPr>
                                        <w:rFonts w:ascii="Arial" w:eastAsia="Arial" w:hAnsi="Arial"/>
                                        <w:color w:val="000000"/>
                                        <w:sz w:val="16"/>
                                      </w:rPr>
                                      <w:t>3,014,491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28A9CEC" w14:textId="77777777" w:rsidR="000F0000" w:rsidRDefault="00A320ED">
                                    <w:pPr>
                                      <w:spacing w:after="0" w:line="240" w:lineRule="auto"/>
                                      <w:jc w:val="right"/>
                                    </w:pPr>
                                    <w:r>
                                      <w:rPr>
                                        <w:rFonts w:ascii="Arial" w:eastAsia="Arial" w:hAnsi="Arial"/>
                                        <w:color w:val="000000"/>
                                        <w:sz w:val="16"/>
                                      </w:rPr>
                                      <w:t>1,166,823</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AB30789" w14:textId="77777777" w:rsidR="000F0000" w:rsidRDefault="00A320ED">
                                    <w:pPr>
                                      <w:spacing w:after="0" w:line="240" w:lineRule="auto"/>
                                      <w:jc w:val="right"/>
                                    </w:pPr>
                                    <w:r>
                                      <w:rPr>
                                        <w:rFonts w:ascii="Arial" w:eastAsia="Arial" w:hAnsi="Arial"/>
                                        <w:color w:val="000000"/>
                                        <w:sz w:val="16"/>
                                      </w:rPr>
                                      <w:t>4,181,314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13511FF" w14:textId="77777777" w:rsidR="000F0000" w:rsidRDefault="00A320ED">
                                    <w:pPr>
                                      <w:spacing w:after="0" w:line="240" w:lineRule="auto"/>
                                      <w:jc w:val="right"/>
                                    </w:pPr>
                                    <w:r>
                                      <w:rPr>
                                        <w:rFonts w:ascii="Arial" w:eastAsia="Arial" w:hAnsi="Arial"/>
                                        <w:color w:val="000000"/>
                                        <w:sz w:val="16"/>
                                      </w:rPr>
                                      <w:t>13.11</w:t>
                                    </w:r>
                                  </w:p>
                                </w:tc>
                              </w:tr>
                              <w:tr w:rsidR="000F0000" w14:paraId="18034B25"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2BBA68B" w14:textId="77777777" w:rsidR="000F0000" w:rsidRDefault="00A320ED">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3F0E39D" w14:textId="77777777" w:rsidR="000F0000" w:rsidRDefault="00A320ED">
                                    <w:pPr>
                                      <w:spacing w:after="0" w:line="240" w:lineRule="auto"/>
                                      <w:jc w:val="right"/>
                                    </w:pPr>
                                    <w:r>
                                      <w:rPr>
                                        <w:rFonts w:ascii="Arial" w:eastAsia="Arial" w:hAnsi="Arial"/>
                                        <w:color w:val="000000"/>
                                        <w:sz w:val="16"/>
                                      </w:rPr>
                                      <w:t>3,699,440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B58AB98" w14:textId="77777777" w:rsidR="000F0000" w:rsidRDefault="00A320ED">
                                    <w:pPr>
                                      <w:spacing w:after="0" w:line="240" w:lineRule="auto"/>
                                      <w:jc w:val="right"/>
                                    </w:pPr>
                                    <w:r>
                                      <w:rPr>
                                        <w:rFonts w:ascii="Arial" w:eastAsia="Arial" w:hAnsi="Arial"/>
                                        <w:color w:val="000000"/>
                                        <w:sz w:val="16"/>
                                      </w:rPr>
                                      <w:t>29,832</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3BBAA7B" w14:textId="77777777" w:rsidR="000F0000" w:rsidRDefault="00A320ED">
                                    <w:pPr>
                                      <w:spacing w:after="0" w:line="240" w:lineRule="auto"/>
                                      <w:jc w:val="right"/>
                                    </w:pPr>
                                    <w:r>
                                      <w:rPr>
                                        <w:rFonts w:ascii="Arial" w:eastAsia="Arial" w:hAnsi="Arial"/>
                                        <w:color w:val="000000"/>
                                        <w:sz w:val="16"/>
                                      </w:rPr>
                                      <w:t>3,729,272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187F65E" w14:textId="77777777" w:rsidR="000F0000" w:rsidRDefault="00A320ED">
                                    <w:pPr>
                                      <w:spacing w:after="0" w:line="240" w:lineRule="auto"/>
                                      <w:jc w:val="right"/>
                                    </w:pPr>
                                    <w:r>
                                      <w:rPr>
                                        <w:rFonts w:ascii="Arial" w:eastAsia="Arial" w:hAnsi="Arial"/>
                                        <w:color w:val="000000"/>
                                        <w:sz w:val="16"/>
                                      </w:rPr>
                                      <w:t>11.69</w:t>
                                    </w:r>
                                  </w:p>
                                </w:tc>
                              </w:tr>
                              <w:tr w:rsidR="000F0000" w14:paraId="0EDFB01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166797F" w14:textId="77777777" w:rsidR="000F0000" w:rsidRDefault="00A320ED">
                                    <w:pPr>
                                      <w:spacing w:after="0" w:line="240" w:lineRule="auto"/>
                                    </w:pPr>
                                    <w:r>
                                      <w:rPr>
                                        <w:rFonts w:ascii="Arial" w:eastAsia="Arial" w:hAnsi="Arial"/>
                                        <w:b/>
                                        <w:color w:val="000000"/>
                                        <w:sz w:val="16"/>
                                      </w:rPr>
                                      <w:t>Programme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34FD9AC" w14:textId="77777777" w:rsidR="000F0000" w:rsidRDefault="00A320ED">
                                    <w:pPr>
                                      <w:spacing w:after="0" w:line="240" w:lineRule="auto"/>
                                      <w:jc w:val="right"/>
                                    </w:pPr>
                                    <w:r>
                                      <w:rPr>
                                        <w:rFonts w:ascii="Arial" w:eastAsia="Arial" w:hAnsi="Arial"/>
                                        <w:b/>
                                        <w:color w:val="000000"/>
                                        <w:sz w:val="16"/>
                                      </w:rPr>
                                      <w:t>30,231,348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95E81D7" w14:textId="77777777" w:rsidR="000F0000" w:rsidRDefault="00A320ED">
                                    <w:pPr>
                                      <w:spacing w:after="0" w:line="240" w:lineRule="auto"/>
                                      <w:jc w:val="right"/>
                                    </w:pPr>
                                    <w:r>
                                      <w:rPr>
                                        <w:rFonts w:ascii="Arial" w:eastAsia="Arial" w:hAnsi="Arial"/>
                                        <w:b/>
                                        <w:color w:val="000000"/>
                                        <w:sz w:val="16"/>
                                      </w:rPr>
                                      <w:t>1,670,044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A7CD3B" w14:textId="77777777" w:rsidR="000F0000" w:rsidRDefault="00A320ED">
                                    <w:pPr>
                                      <w:spacing w:after="0" w:line="240" w:lineRule="auto"/>
                                      <w:jc w:val="right"/>
                                    </w:pPr>
                                    <w:r>
                                      <w:rPr>
                                        <w:rFonts w:ascii="Arial" w:eastAsia="Arial" w:hAnsi="Arial"/>
                                        <w:b/>
                                        <w:color w:val="000000"/>
                                        <w:sz w:val="16"/>
                                      </w:rPr>
                                      <w:t>31,901,392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57905C9" w14:textId="77777777" w:rsidR="000F0000" w:rsidRDefault="00A320ED">
                                    <w:pPr>
                                      <w:spacing w:after="0" w:line="240" w:lineRule="auto"/>
                                      <w:jc w:val="right"/>
                                    </w:pPr>
                                    <w:r>
                                      <w:rPr>
                                        <w:rFonts w:ascii="Arial" w:eastAsia="Arial" w:hAnsi="Arial"/>
                                        <w:b/>
                                        <w:color w:val="000000"/>
                                        <w:sz w:val="16"/>
                                      </w:rPr>
                                      <w:t>100.00</w:t>
                                    </w:r>
                                  </w:p>
                                </w:tc>
                              </w:tr>
                              <w:tr w:rsidR="000F0000" w14:paraId="3F1A499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672FB15" w14:textId="77777777" w:rsidR="000F0000" w:rsidRDefault="00A320ED">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4172C38" w14:textId="77777777" w:rsidR="000F0000" w:rsidRDefault="00A320ED">
                                    <w:pPr>
                                      <w:spacing w:after="0" w:line="240" w:lineRule="auto"/>
                                      <w:jc w:val="right"/>
                                    </w:pPr>
                                    <w:r>
                                      <w:rPr>
                                        <w:rFonts w:ascii="Arial" w:eastAsia="Arial" w:hAnsi="Arial"/>
                                        <w:color w:val="000000"/>
                                        <w:sz w:val="16"/>
                                      </w:rPr>
                                      <w:t>2,127,367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8084725" w14:textId="77777777" w:rsidR="000F0000" w:rsidRDefault="00A320ED">
                                    <w:pPr>
                                      <w:spacing w:after="0" w:line="240" w:lineRule="auto"/>
                                      <w:jc w:val="right"/>
                                    </w:pPr>
                                    <w:r>
                                      <w:rPr>
                                        <w:rFonts w:ascii="Arial" w:eastAsia="Arial" w:hAnsi="Arial"/>
                                        <w:color w:val="000000"/>
                                        <w:sz w:val="16"/>
                                      </w:rPr>
                                      <w:t>113,369</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09E3860" w14:textId="77777777" w:rsidR="000F0000" w:rsidRDefault="00A320ED">
                                    <w:pPr>
                                      <w:spacing w:after="0" w:line="240" w:lineRule="auto"/>
                                      <w:jc w:val="right"/>
                                    </w:pPr>
                                    <w:r>
                                      <w:rPr>
                                        <w:rFonts w:ascii="Arial" w:eastAsia="Arial" w:hAnsi="Arial"/>
                                        <w:color w:val="000000"/>
                                        <w:sz w:val="16"/>
                                      </w:rPr>
                                      <w:t>2,240,736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0E57DDC" w14:textId="77777777" w:rsidR="000F0000" w:rsidRDefault="00A320ED">
                                    <w:pPr>
                                      <w:spacing w:after="0" w:line="240" w:lineRule="auto"/>
                                      <w:jc w:val="right"/>
                                    </w:pPr>
                                    <w:r>
                                      <w:rPr>
                                        <w:rFonts w:ascii="Arial" w:eastAsia="Arial" w:hAnsi="Arial"/>
                                        <w:color w:val="000000"/>
                                        <w:sz w:val="16"/>
                                      </w:rPr>
                                      <w:t>7.02</w:t>
                                    </w:r>
                                  </w:p>
                                </w:tc>
                              </w:tr>
                              <w:tr w:rsidR="000F0000" w14:paraId="45C9241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E8642E7" w14:textId="77777777" w:rsidR="000F0000" w:rsidRDefault="00A320ED">
                                    <w:pPr>
                                      <w:spacing w:after="0" w:line="240" w:lineRule="auto"/>
                                    </w:pPr>
                                    <w:r>
                                      <w:rPr>
                                        <w:rFonts w:ascii="Arial" w:eastAsia="Arial" w:hAnsi="Arial"/>
                                        <w:b/>
                                        <w:color w:val="000000"/>
                                        <w:sz w:val="16"/>
                                      </w:rPr>
                                      <w:t>Grand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FC18D55" w14:textId="77777777" w:rsidR="000F0000" w:rsidRDefault="00A320ED">
                                    <w:pPr>
                                      <w:spacing w:after="0" w:line="240" w:lineRule="auto"/>
                                      <w:jc w:val="right"/>
                                    </w:pPr>
                                    <w:r>
                                      <w:rPr>
                                        <w:rFonts w:ascii="Arial" w:eastAsia="Arial" w:hAnsi="Arial"/>
                                        <w:b/>
                                        <w:color w:val="000000"/>
                                        <w:sz w:val="16"/>
                                      </w:rPr>
                                      <w:t>32,358,715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F57C1A2" w14:textId="77777777" w:rsidR="000F0000" w:rsidRDefault="00A320ED">
                                    <w:pPr>
                                      <w:spacing w:after="0" w:line="240" w:lineRule="auto"/>
                                      <w:jc w:val="right"/>
                                    </w:pPr>
                                    <w:r>
                                      <w:rPr>
                                        <w:rFonts w:ascii="Arial" w:eastAsia="Arial" w:hAnsi="Arial"/>
                                        <w:b/>
                                        <w:color w:val="000000"/>
                                        <w:sz w:val="16"/>
                                      </w:rPr>
                                      <w:t>1,783,413</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4AC2FD4" w14:textId="77777777" w:rsidR="000F0000" w:rsidRDefault="00A320ED">
                                    <w:pPr>
                                      <w:spacing w:after="0" w:line="240" w:lineRule="auto"/>
                                      <w:jc w:val="right"/>
                                    </w:pPr>
                                    <w:r>
                                      <w:rPr>
                                        <w:rFonts w:ascii="Arial" w:eastAsia="Arial" w:hAnsi="Arial"/>
                                        <w:b/>
                                        <w:color w:val="000000"/>
                                        <w:sz w:val="16"/>
                                      </w:rPr>
                                      <w:t>34,142,128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CB3B8E5" w14:textId="77777777" w:rsidR="000F0000" w:rsidRDefault="00A320ED">
                                    <w:pPr>
                                      <w:spacing w:after="0" w:line="240" w:lineRule="auto"/>
                                      <w:jc w:val="right"/>
                                    </w:pPr>
                                    <w:r>
                                      <w:rPr>
                                        <w:rFonts w:ascii="Arial" w:eastAsia="Arial" w:hAnsi="Arial"/>
                                        <w:b/>
                                        <w:color w:val="000000"/>
                                        <w:sz w:val="16"/>
                                      </w:rPr>
                                      <w:t>-</w:t>
                                    </w:r>
                                  </w:p>
                                </w:tc>
                              </w:tr>
                            </w:tbl>
                            <w:p w14:paraId="5079C28B" w14:textId="77777777" w:rsidR="000F0000" w:rsidRDefault="000F0000">
                              <w:pPr>
                                <w:spacing w:after="0" w:line="240" w:lineRule="auto"/>
                              </w:pPr>
                            </w:p>
                          </w:tc>
                        </w:tr>
                        <w:tr w:rsidR="008B226B" w14:paraId="355DC827" w14:textId="77777777" w:rsidTr="008B226B">
                          <w:trPr>
                            <w:trHeight w:val="5184"/>
                          </w:trPr>
                          <w:tc>
                            <w:tcPr>
                              <w:tcW w:w="11" w:type="dxa"/>
                              <w:tcBorders>
                                <w:top w:val="single" w:sz="7" w:space="0" w:color="000000"/>
                              </w:tcBorders>
                            </w:tcPr>
                            <w:p w14:paraId="09BB01F6" w14:textId="77777777" w:rsidR="000F0000" w:rsidRDefault="000F0000">
                              <w:pPr>
                                <w:pStyle w:val="EmptyCellLayoutStyle"/>
                                <w:spacing w:after="0" w:line="240" w:lineRule="auto"/>
                              </w:pPr>
                            </w:p>
                          </w:tc>
                          <w:tc>
                            <w:tcPr>
                              <w:tcW w:w="2268" w:type="dxa"/>
                              <w:gridSpan w:val="2"/>
                              <w:vMerge/>
                              <w:tcBorders>
                                <w:top w:val="single" w:sz="7" w:space="0" w:color="000000"/>
                              </w:tcBorders>
                            </w:tcPr>
                            <w:p w14:paraId="6646E526" w14:textId="77777777" w:rsidR="000F0000" w:rsidRDefault="000F0000">
                              <w:pPr>
                                <w:pStyle w:val="EmptyCellLayoutStyle"/>
                                <w:spacing w:after="0" w:line="240" w:lineRule="auto"/>
                              </w:pPr>
                            </w:p>
                          </w:tc>
                        </w:tr>
                        <w:tr w:rsidR="000F0000" w14:paraId="35D0B06C" w14:textId="77777777">
                          <w:trPr>
                            <w:trHeight w:val="59"/>
                          </w:trPr>
                          <w:tc>
                            <w:tcPr>
                              <w:tcW w:w="11" w:type="dxa"/>
                            </w:tcPr>
                            <w:p w14:paraId="69D4494C" w14:textId="77777777" w:rsidR="000F0000" w:rsidRDefault="000F0000">
                              <w:pPr>
                                <w:pStyle w:val="EmptyCellLayoutStyle"/>
                                <w:spacing w:after="0" w:line="240" w:lineRule="auto"/>
                              </w:pPr>
                            </w:p>
                          </w:tc>
                          <w:tc>
                            <w:tcPr>
                              <w:tcW w:w="2268" w:type="dxa"/>
                            </w:tcPr>
                            <w:p w14:paraId="100CCD3E" w14:textId="77777777" w:rsidR="000F0000" w:rsidRDefault="000F0000">
                              <w:pPr>
                                <w:pStyle w:val="EmptyCellLayoutStyle"/>
                                <w:spacing w:after="0" w:line="240" w:lineRule="auto"/>
                              </w:pPr>
                            </w:p>
                          </w:tc>
                          <w:tc>
                            <w:tcPr>
                              <w:tcW w:w="7355" w:type="dxa"/>
                            </w:tcPr>
                            <w:p w14:paraId="562A74D3" w14:textId="77777777" w:rsidR="000F0000" w:rsidRDefault="000F0000">
                              <w:pPr>
                                <w:pStyle w:val="EmptyCellLayoutStyle"/>
                                <w:spacing w:after="0" w:line="240" w:lineRule="auto"/>
                              </w:pPr>
                            </w:p>
                          </w:tc>
                        </w:tr>
                        <w:tr w:rsidR="008B226B" w14:paraId="055E59A4" w14:textId="77777777" w:rsidTr="008B226B">
                          <w:trPr>
                            <w:trHeight w:val="714"/>
                          </w:trPr>
                          <w:tc>
                            <w:tcPr>
                              <w:tcW w:w="11" w:type="dxa"/>
                            </w:tcPr>
                            <w:p w14:paraId="220CFD0C" w14:textId="77777777" w:rsidR="000F0000" w:rsidRDefault="000F0000">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0F0000" w14:paraId="2EA81000" w14:textId="77777777">
                                <w:trPr>
                                  <w:trHeight w:val="636"/>
                                </w:trPr>
                                <w:tc>
                                  <w:tcPr>
                                    <w:tcW w:w="9623" w:type="dxa"/>
                                    <w:tcBorders>
                                      <w:top w:val="nil"/>
                                      <w:left w:val="nil"/>
                                      <w:bottom w:val="nil"/>
                                      <w:right w:val="nil"/>
                                    </w:tcBorders>
                                    <w:tcMar>
                                      <w:top w:w="39" w:type="dxa"/>
                                      <w:left w:w="39" w:type="dxa"/>
                                      <w:bottom w:w="39" w:type="dxa"/>
                                      <w:right w:w="39" w:type="dxa"/>
                                    </w:tcMar>
                                  </w:tcPr>
                                  <w:p w14:paraId="675478B8" w14:textId="77777777" w:rsidR="000F0000" w:rsidRDefault="00A320ED">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007A8BB9" w14:textId="77777777" w:rsidR="000F0000" w:rsidRDefault="000F0000">
                              <w:pPr>
                                <w:spacing w:after="0" w:line="240" w:lineRule="auto"/>
                              </w:pPr>
                            </w:p>
                          </w:tc>
                        </w:tr>
                      </w:tbl>
                      <w:p w14:paraId="0FA19EE8" w14:textId="77777777" w:rsidR="000F0000" w:rsidRDefault="000F0000">
                        <w:pPr>
                          <w:spacing w:after="0" w:line="240" w:lineRule="auto"/>
                        </w:pPr>
                      </w:p>
                    </w:tc>
                    <w:tc>
                      <w:tcPr>
                        <w:tcW w:w="1146" w:type="dxa"/>
                      </w:tcPr>
                      <w:p w14:paraId="4659D1D8" w14:textId="77777777" w:rsidR="000F0000" w:rsidRDefault="000F0000">
                        <w:pPr>
                          <w:pStyle w:val="EmptyCellLayoutStyle"/>
                          <w:spacing w:after="0" w:line="240" w:lineRule="auto"/>
                        </w:pPr>
                      </w:p>
                    </w:tc>
                  </w:tr>
                </w:tbl>
                <w:p w14:paraId="2B1E1F95" w14:textId="77777777" w:rsidR="000F0000" w:rsidRDefault="000F0000">
                  <w:pPr>
                    <w:spacing w:after="0" w:line="240" w:lineRule="auto"/>
                  </w:pPr>
                </w:p>
              </w:tc>
            </w:tr>
          </w:tbl>
          <w:p w14:paraId="634B6426" w14:textId="77777777" w:rsidR="000F0000" w:rsidRDefault="000F0000">
            <w:pPr>
              <w:spacing w:after="0" w:line="240" w:lineRule="auto"/>
            </w:pPr>
          </w:p>
        </w:tc>
      </w:tr>
    </w:tbl>
    <w:p w14:paraId="71469809" w14:textId="77777777" w:rsidR="000F0000" w:rsidRDefault="00A320E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F0000" w14:paraId="319379D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F0000" w14:paraId="0183D5DC"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4"/>
                    <w:gridCol w:w="573"/>
                    <w:gridCol w:w="6"/>
                    <w:gridCol w:w="4536"/>
                    <w:gridCol w:w="20"/>
                    <w:gridCol w:w="1109"/>
                  </w:tblGrid>
                  <w:tr w:rsidR="008B226B" w14:paraId="2AF4B628" w14:textId="77777777" w:rsidTr="008B226B">
                    <w:trPr>
                      <w:trHeight w:val="297"/>
                    </w:trPr>
                    <w:tc>
                      <w:tcPr>
                        <w:tcW w:w="1127" w:type="dxa"/>
                      </w:tcPr>
                      <w:p w14:paraId="3C438449" w14:textId="77777777" w:rsidR="000F0000" w:rsidRDefault="000F0000">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0F0000" w14:paraId="1F292CFE" w14:textId="77777777">
                          <w:trPr>
                            <w:trHeight w:val="219"/>
                          </w:trPr>
                          <w:tc>
                            <w:tcPr>
                              <w:tcW w:w="4536" w:type="dxa"/>
                              <w:tcBorders>
                                <w:top w:val="nil"/>
                                <w:left w:val="nil"/>
                                <w:bottom w:val="nil"/>
                                <w:right w:val="nil"/>
                              </w:tcBorders>
                              <w:tcMar>
                                <w:top w:w="39" w:type="dxa"/>
                                <w:left w:w="39" w:type="dxa"/>
                                <w:bottom w:w="39" w:type="dxa"/>
                                <w:right w:w="39" w:type="dxa"/>
                              </w:tcMar>
                            </w:tcPr>
                            <w:p w14:paraId="0536B778" w14:textId="77777777" w:rsidR="000F0000" w:rsidRDefault="00A320ED">
                              <w:pPr>
                                <w:spacing w:after="0" w:line="240" w:lineRule="auto"/>
                              </w:pPr>
                              <w:r>
                                <w:rPr>
                                  <w:rFonts w:ascii="Arial" w:eastAsia="Arial" w:hAnsi="Arial"/>
                                  <w:b/>
                                  <w:color w:val="2DABE0"/>
                                  <w:sz w:val="21"/>
                                </w:rPr>
                                <w:t>6.  COST RECOVERY</w:t>
                              </w:r>
                            </w:p>
                          </w:tc>
                        </w:tr>
                      </w:tbl>
                      <w:p w14:paraId="09AFE12C" w14:textId="77777777" w:rsidR="000F0000" w:rsidRDefault="000F0000">
                        <w:pPr>
                          <w:spacing w:after="0" w:line="240" w:lineRule="auto"/>
                        </w:pPr>
                      </w:p>
                    </w:tc>
                    <w:tc>
                      <w:tcPr>
                        <w:tcW w:w="573" w:type="dxa"/>
                      </w:tcPr>
                      <w:p w14:paraId="3B5E00BE" w14:textId="77777777" w:rsidR="000F0000" w:rsidRDefault="000F0000">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0F0000" w14:paraId="1E9DB4C9" w14:textId="77777777">
                          <w:trPr>
                            <w:trHeight w:val="219"/>
                          </w:trPr>
                          <w:tc>
                            <w:tcPr>
                              <w:tcW w:w="4538" w:type="dxa"/>
                              <w:tcBorders>
                                <w:top w:val="nil"/>
                                <w:left w:val="nil"/>
                                <w:bottom w:val="nil"/>
                                <w:right w:val="nil"/>
                              </w:tcBorders>
                              <w:tcMar>
                                <w:top w:w="39" w:type="dxa"/>
                                <w:left w:w="39" w:type="dxa"/>
                                <w:bottom w:w="39" w:type="dxa"/>
                                <w:right w:w="39" w:type="dxa"/>
                              </w:tcMar>
                            </w:tcPr>
                            <w:p w14:paraId="204F55DD" w14:textId="77777777" w:rsidR="000F0000" w:rsidRDefault="00A320ED">
                              <w:pPr>
                                <w:spacing w:after="0" w:line="240" w:lineRule="auto"/>
                              </w:pPr>
                              <w:r>
                                <w:rPr>
                                  <w:rFonts w:ascii="Arial" w:eastAsia="Arial" w:hAnsi="Arial"/>
                                  <w:b/>
                                  <w:color w:val="2DABE0"/>
                                  <w:sz w:val="21"/>
                                </w:rPr>
                                <w:t>7.  ACCOUNTABILITY AND TRANSPARENCY</w:t>
                              </w:r>
                            </w:p>
                          </w:tc>
                        </w:tr>
                      </w:tbl>
                      <w:p w14:paraId="232D5106" w14:textId="77777777" w:rsidR="000F0000" w:rsidRDefault="000F0000">
                        <w:pPr>
                          <w:spacing w:after="0" w:line="240" w:lineRule="auto"/>
                        </w:pPr>
                      </w:p>
                    </w:tc>
                    <w:tc>
                      <w:tcPr>
                        <w:tcW w:w="20" w:type="dxa"/>
                      </w:tcPr>
                      <w:p w14:paraId="76AF86E1" w14:textId="77777777" w:rsidR="000F0000" w:rsidRDefault="000F0000">
                        <w:pPr>
                          <w:pStyle w:val="EmptyCellLayoutStyle"/>
                          <w:spacing w:after="0" w:line="240" w:lineRule="auto"/>
                        </w:pPr>
                      </w:p>
                    </w:tc>
                    <w:tc>
                      <w:tcPr>
                        <w:tcW w:w="1110" w:type="dxa"/>
                      </w:tcPr>
                      <w:p w14:paraId="46D66BDC" w14:textId="77777777" w:rsidR="000F0000" w:rsidRDefault="000F0000">
                        <w:pPr>
                          <w:pStyle w:val="EmptyCellLayoutStyle"/>
                          <w:spacing w:after="0" w:line="240" w:lineRule="auto"/>
                        </w:pPr>
                      </w:p>
                    </w:tc>
                  </w:tr>
                  <w:tr w:rsidR="000F0000" w14:paraId="51FE1881" w14:textId="77777777">
                    <w:trPr>
                      <w:trHeight w:val="40"/>
                    </w:trPr>
                    <w:tc>
                      <w:tcPr>
                        <w:tcW w:w="1127" w:type="dxa"/>
                      </w:tcPr>
                      <w:p w14:paraId="08FCF134" w14:textId="77777777" w:rsidR="000F0000" w:rsidRDefault="000F0000">
                        <w:pPr>
                          <w:pStyle w:val="EmptyCellLayoutStyle"/>
                          <w:spacing w:after="0" w:line="240" w:lineRule="auto"/>
                        </w:pPr>
                      </w:p>
                    </w:tc>
                    <w:tc>
                      <w:tcPr>
                        <w:tcW w:w="4536" w:type="dxa"/>
                      </w:tcPr>
                      <w:p w14:paraId="6ABE151B" w14:textId="77777777" w:rsidR="000F0000" w:rsidRDefault="000F0000">
                        <w:pPr>
                          <w:pStyle w:val="EmptyCellLayoutStyle"/>
                          <w:spacing w:after="0" w:line="240" w:lineRule="auto"/>
                        </w:pPr>
                      </w:p>
                    </w:tc>
                    <w:tc>
                      <w:tcPr>
                        <w:tcW w:w="573" w:type="dxa"/>
                      </w:tcPr>
                      <w:p w14:paraId="193C9603" w14:textId="77777777" w:rsidR="000F0000" w:rsidRDefault="000F0000">
                        <w:pPr>
                          <w:pStyle w:val="EmptyCellLayoutStyle"/>
                          <w:spacing w:after="0" w:line="240" w:lineRule="auto"/>
                        </w:pPr>
                      </w:p>
                    </w:tc>
                    <w:tc>
                      <w:tcPr>
                        <w:tcW w:w="0" w:type="dxa"/>
                      </w:tcPr>
                      <w:p w14:paraId="4453A577" w14:textId="77777777" w:rsidR="000F0000" w:rsidRDefault="000F0000">
                        <w:pPr>
                          <w:pStyle w:val="EmptyCellLayoutStyle"/>
                          <w:spacing w:after="0" w:line="240" w:lineRule="auto"/>
                        </w:pPr>
                      </w:p>
                    </w:tc>
                    <w:tc>
                      <w:tcPr>
                        <w:tcW w:w="4538" w:type="dxa"/>
                      </w:tcPr>
                      <w:p w14:paraId="57FF9ECB" w14:textId="77777777" w:rsidR="000F0000" w:rsidRDefault="000F0000">
                        <w:pPr>
                          <w:pStyle w:val="EmptyCellLayoutStyle"/>
                          <w:spacing w:after="0" w:line="240" w:lineRule="auto"/>
                        </w:pPr>
                      </w:p>
                    </w:tc>
                    <w:tc>
                      <w:tcPr>
                        <w:tcW w:w="20" w:type="dxa"/>
                      </w:tcPr>
                      <w:p w14:paraId="047BC66A" w14:textId="77777777" w:rsidR="000F0000" w:rsidRDefault="000F0000">
                        <w:pPr>
                          <w:pStyle w:val="EmptyCellLayoutStyle"/>
                          <w:spacing w:after="0" w:line="240" w:lineRule="auto"/>
                        </w:pPr>
                      </w:p>
                    </w:tc>
                    <w:tc>
                      <w:tcPr>
                        <w:tcW w:w="1110" w:type="dxa"/>
                      </w:tcPr>
                      <w:p w14:paraId="1B777CDE" w14:textId="77777777" w:rsidR="000F0000" w:rsidRDefault="000F0000">
                        <w:pPr>
                          <w:pStyle w:val="EmptyCellLayoutStyle"/>
                          <w:spacing w:after="0" w:line="240" w:lineRule="auto"/>
                        </w:pPr>
                      </w:p>
                    </w:tc>
                  </w:tr>
                  <w:tr w:rsidR="008B226B" w14:paraId="12DD79C7" w14:textId="77777777" w:rsidTr="008B226B">
                    <w:trPr>
                      <w:trHeight w:val="5"/>
                    </w:trPr>
                    <w:tc>
                      <w:tcPr>
                        <w:tcW w:w="1127" w:type="dxa"/>
                      </w:tcPr>
                      <w:p w14:paraId="1BFEEE1F" w14:textId="77777777" w:rsidR="000F0000" w:rsidRDefault="000F0000">
                        <w:pPr>
                          <w:pStyle w:val="EmptyCellLayoutStyle"/>
                          <w:spacing w:after="0" w:line="240" w:lineRule="auto"/>
                        </w:pPr>
                      </w:p>
                    </w:tc>
                    <w:tc>
                      <w:tcPr>
                        <w:tcW w:w="4536" w:type="dxa"/>
                      </w:tcPr>
                      <w:p w14:paraId="1E01EC43" w14:textId="77777777" w:rsidR="000F0000" w:rsidRDefault="000F0000">
                        <w:pPr>
                          <w:pStyle w:val="EmptyCellLayoutStyle"/>
                          <w:spacing w:after="0" w:line="240" w:lineRule="auto"/>
                        </w:pPr>
                      </w:p>
                    </w:tc>
                    <w:tc>
                      <w:tcPr>
                        <w:tcW w:w="573" w:type="dxa"/>
                      </w:tcPr>
                      <w:p w14:paraId="4AD18761" w14:textId="77777777" w:rsidR="000F0000" w:rsidRDefault="000F0000">
                        <w:pPr>
                          <w:pStyle w:val="EmptyCellLayoutStyle"/>
                          <w:spacing w:after="0" w:line="240" w:lineRule="auto"/>
                        </w:pPr>
                      </w:p>
                    </w:tc>
                    <w:tc>
                      <w:tcPr>
                        <w:tcW w:w="0" w:type="dxa"/>
                      </w:tcPr>
                      <w:p w14:paraId="63436130" w14:textId="77777777" w:rsidR="000F0000" w:rsidRDefault="000F0000">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0F0000" w14:paraId="041A8590"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0F0000" w14:paraId="7BA79961" w14:textId="77777777">
                                <w:trPr>
                                  <w:trHeight w:val="234"/>
                                </w:trPr>
                                <w:tc>
                                  <w:tcPr>
                                    <w:tcW w:w="4538" w:type="dxa"/>
                                    <w:tcBorders>
                                      <w:top w:val="nil"/>
                                      <w:left w:val="nil"/>
                                      <w:bottom w:val="nil"/>
                                      <w:right w:val="nil"/>
                                    </w:tcBorders>
                                    <w:tcMar>
                                      <w:top w:w="39" w:type="dxa"/>
                                      <w:left w:w="39" w:type="dxa"/>
                                      <w:bottom w:w="39" w:type="dxa"/>
                                      <w:right w:w="39" w:type="dxa"/>
                                    </w:tcMar>
                                  </w:tcPr>
                                  <w:p w14:paraId="2AF45D2F" w14:textId="77777777" w:rsidR="000F0000" w:rsidRDefault="00A320ED">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6"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67B41F1D" w14:textId="77777777" w:rsidR="000F0000" w:rsidRDefault="000F0000">
                              <w:pPr>
                                <w:spacing w:after="0" w:line="240" w:lineRule="auto"/>
                              </w:pPr>
                            </w:p>
                          </w:tc>
                        </w:tr>
                      </w:tbl>
                      <w:p w14:paraId="0882999E" w14:textId="77777777" w:rsidR="000F0000" w:rsidRDefault="000F0000">
                        <w:pPr>
                          <w:spacing w:after="0" w:line="240" w:lineRule="auto"/>
                        </w:pPr>
                      </w:p>
                    </w:tc>
                    <w:tc>
                      <w:tcPr>
                        <w:tcW w:w="1110" w:type="dxa"/>
                      </w:tcPr>
                      <w:p w14:paraId="1CE83246" w14:textId="77777777" w:rsidR="000F0000" w:rsidRDefault="000F0000">
                        <w:pPr>
                          <w:pStyle w:val="EmptyCellLayoutStyle"/>
                          <w:spacing w:after="0" w:line="240" w:lineRule="auto"/>
                        </w:pPr>
                      </w:p>
                    </w:tc>
                  </w:tr>
                  <w:tr w:rsidR="008B226B" w14:paraId="35276BED" w14:textId="77777777" w:rsidTr="008B226B">
                    <w:trPr>
                      <w:trHeight w:val="306"/>
                    </w:trPr>
                    <w:tc>
                      <w:tcPr>
                        <w:tcW w:w="1127" w:type="dxa"/>
                      </w:tcPr>
                      <w:p w14:paraId="559592AB" w14:textId="77777777" w:rsidR="000F0000" w:rsidRDefault="000F0000">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0F0000" w14:paraId="52797A21" w14:textId="77777777">
                          <w:trPr>
                            <w:trHeight w:val="14"/>
                          </w:trPr>
                          <w:tc>
                            <w:tcPr>
                              <w:tcW w:w="276" w:type="dxa"/>
                            </w:tcPr>
                            <w:p w14:paraId="66289FFB" w14:textId="77777777" w:rsidR="000F0000" w:rsidRDefault="000F0000">
                              <w:pPr>
                                <w:pStyle w:val="EmptyCellLayoutStyle"/>
                                <w:spacing w:after="0" w:line="240" w:lineRule="auto"/>
                              </w:pPr>
                            </w:p>
                          </w:tc>
                          <w:tc>
                            <w:tcPr>
                              <w:tcW w:w="4259" w:type="dxa"/>
                            </w:tcPr>
                            <w:p w14:paraId="3F8E55AC" w14:textId="77777777" w:rsidR="000F0000" w:rsidRDefault="000F0000">
                              <w:pPr>
                                <w:pStyle w:val="EmptyCellLayoutStyle"/>
                                <w:spacing w:after="0" w:line="240" w:lineRule="auto"/>
                              </w:pPr>
                            </w:p>
                          </w:tc>
                        </w:tr>
                        <w:tr w:rsidR="000F0000" w14:paraId="45E28BD3" w14:textId="77777777">
                          <w:trPr>
                            <w:trHeight w:val="312"/>
                          </w:trPr>
                          <w:tc>
                            <w:tcPr>
                              <w:tcW w:w="276" w:type="dxa"/>
                            </w:tcPr>
                            <w:p w14:paraId="194F2B3E" w14:textId="77777777" w:rsidR="000F0000" w:rsidRDefault="000F0000">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0F0000" w14:paraId="1E6086C2" w14:textId="77777777">
                                <w:trPr>
                                  <w:trHeight w:val="234"/>
                                </w:trPr>
                                <w:tc>
                                  <w:tcPr>
                                    <w:tcW w:w="4259" w:type="dxa"/>
                                    <w:tcBorders>
                                      <w:top w:val="nil"/>
                                      <w:left w:val="nil"/>
                                      <w:bottom w:val="nil"/>
                                      <w:right w:val="nil"/>
                                    </w:tcBorders>
                                    <w:tcMar>
                                      <w:top w:w="39" w:type="dxa"/>
                                      <w:left w:w="39" w:type="dxa"/>
                                      <w:bottom w:w="39" w:type="dxa"/>
                                      <w:right w:w="39" w:type="dxa"/>
                                    </w:tcMar>
                                  </w:tcPr>
                                  <w:p w14:paraId="0D3AA88B" w14:textId="77777777" w:rsidR="000F0000" w:rsidRDefault="00A320ED">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2022, were as follows:</w:t>
                                    </w:r>
                                  </w:p>
                                </w:tc>
                              </w:tr>
                            </w:tbl>
                            <w:p w14:paraId="781E8508" w14:textId="77777777" w:rsidR="000F0000" w:rsidRDefault="000F0000">
                              <w:pPr>
                                <w:spacing w:after="0" w:line="240" w:lineRule="auto"/>
                              </w:pPr>
                            </w:p>
                          </w:tc>
                        </w:tr>
                        <w:tr w:rsidR="000F0000" w14:paraId="0E24C8D1" w14:textId="77777777">
                          <w:trPr>
                            <w:trHeight w:val="20"/>
                          </w:trPr>
                          <w:tc>
                            <w:tcPr>
                              <w:tcW w:w="276" w:type="dxa"/>
                            </w:tcPr>
                            <w:p w14:paraId="1F1B0AAD" w14:textId="77777777" w:rsidR="000F0000" w:rsidRDefault="000F0000">
                              <w:pPr>
                                <w:pStyle w:val="EmptyCellLayoutStyle"/>
                                <w:spacing w:after="0" w:line="240" w:lineRule="auto"/>
                              </w:pPr>
                            </w:p>
                          </w:tc>
                          <w:tc>
                            <w:tcPr>
                              <w:tcW w:w="4259" w:type="dxa"/>
                            </w:tcPr>
                            <w:p w14:paraId="6B754D56" w14:textId="77777777" w:rsidR="000F0000" w:rsidRDefault="000F0000">
                              <w:pPr>
                                <w:pStyle w:val="EmptyCellLayoutStyle"/>
                                <w:spacing w:after="0" w:line="240" w:lineRule="auto"/>
                              </w:pPr>
                            </w:p>
                          </w:tc>
                        </w:tr>
                        <w:tr w:rsidR="008B226B" w14:paraId="0C0CC373" w14:textId="77777777" w:rsidTr="008B226B">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0F0000" w14:paraId="330E0B5F" w14:textId="77777777">
                                <w:trPr>
                                  <w:trHeight w:val="234"/>
                                </w:trPr>
                                <w:tc>
                                  <w:tcPr>
                                    <w:tcW w:w="4536" w:type="dxa"/>
                                    <w:tcBorders>
                                      <w:top w:val="nil"/>
                                      <w:left w:val="nil"/>
                                      <w:bottom w:val="nil"/>
                                      <w:right w:val="nil"/>
                                    </w:tcBorders>
                                    <w:tcMar>
                                      <w:top w:w="39" w:type="dxa"/>
                                      <w:left w:w="39" w:type="dxa"/>
                                      <w:bottom w:w="39" w:type="dxa"/>
                                      <w:right w:w="39" w:type="dxa"/>
                                    </w:tcMar>
                                  </w:tcPr>
                                  <w:p w14:paraId="3438B50C" w14:textId="77777777" w:rsidR="000F0000" w:rsidRDefault="00A320ED">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16,590</w:t>
                                    </w:r>
                                    <w:r>
                                      <w:rPr>
                                        <w:rFonts w:ascii="Arial" w:eastAsia="Arial" w:hAnsi="Arial"/>
                                        <w:color w:val="000000"/>
                                      </w:rPr>
                                      <w:t xml:space="preserve"> was deducted in AA-fees. Cumulatively, as of 31 December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360,900</w:t>
                                    </w:r>
                                    <w:r>
                                      <w:rPr>
                                        <w:rFonts w:ascii="Arial" w:eastAsia="Arial" w:hAnsi="Arial"/>
                                        <w:color w:val="000000"/>
                                      </w:rPr>
                                      <w:t xml:space="preserve"> has been charged in AA-fees.</w:t>
                                    </w:r>
                                  </w:p>
                                  <w:p w14:paraId="7E864CE5" w14:textId="77777777" w:rsidR="000F0000" w:rsidRDefault="00A320ED">
                                    <w:pPr>
                                      <w:spacing w:after="0" w:line="240" w:lineRule="auto"/>
                                      <w:ind w:left="720" w:hanging="360"/>
                                    </w:pPr>
                                    <w:r>
                                      <w:rPr>
                                        <w:rFonts w:ascii="Arial" w:eastAsia="Arial" w:hAnsi="Arial"/>
                                        <w:color w:val="000000"/>
                                      </w:rPr>
                                      <w:br/>
                                    </w:r>
                                  </w:p>
                                  <w:p w14:paraId="0140EE99" w14:textId="77777777" w:rsidR="000F0000" w:rsidRDefault="00A320ED">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113,369</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2,240,736</w:t>
                                    </w:r>
                                    <w:r>
                                      <w:rPr>
                                        <w:rFonts w:ascii="Arial" w:eastAsia="Arial" w:hAnsi="Arial"/>
                                        <w:color w:val="000000"/>
                                      </w:rPr>
                                      <w:t xml:space="preserve"> as of 31 December </w:t>
                                    </w:r>
                                    <w:r>
                                      <w:rPr>
                                        <w:rFonts w:ascii="Arial" w:eastAsia="Arial" w:hAnsi="Arial"/>
                                        <w:b/>
                                        <w:color w:val="000000"/>
                                      </w:rPr>
                                      <w:t>2022</w:t>
                                    </w:r>
                                    <w:r>
                                      <w:rPr>
                                        <w:rFonts w:ascii="Arial" w:eastAsia="Arial" w:hAnsi="Arial"/>
                                        <w:color w:val="000000"/>
                                      </w:rPr>
                                      <w:t>.</w:t>
                                    </w:r>
                                  </w:p>
                                </w:tc>
                              </w:tr>
                            </w:tbl>
                            <w:p w14:paraId="3CD7004C" w14:textId="77777777" w:rsidR="000F0000" w:rsidRDefault="000F0000">
                              <w:pPr>
                                <w:spacing w:after="0" w:line="240" w:lineRule="auto"/>
                              </w:pPr>
                            </w:p>
                          </w:tc>
                        </w:tr>
                      </w:tbl>
                      <w:p w14:paraId="60B2DB88" w14:textId="77777777" w:rsidR="000F0000" w:rsidRDefault="000F0000">
                        <w:pPr>
                          <w:spacing w:after="0" w:line="240" w:lineRule="auto"/>
                        </w:pPr>
                      </w:p>
                    </w:tc>
                    <w:tc>
                      <w:tcPr>
                        <w:tcW w:w="573" w:type="dxa"/>
                      </w:tcPr>
                      <w:p w14:paraId="489CD88E" w14:textId="77777777" w:rsidR="000F0000" w:rsidRDefault="000F0000">
                        <w:pPr>
                          <w:pStyle w:val="EmptyCellLayoutStyle"/>
                          <w:spacing w:after="0" w:line="240" w:lineRule="auto"/>
                        </w:pPr>
                      </w:p>
                    </w:tc>
                    <w:tc>
                      <w:tcPr>
                        <w:tcW w:w="0" w:type="dxa"/>
                      </w:tcPr>
                      <w:p w14:paraId="442CABDB" w14:textId="77777777" w:rsidR="000F0000" w:rsidRDefault="000F0000">
                        <w:pPr>
                          <w:pStyle w:val="EmptyCellLayoutStyle"/>
                          <w:spacing w:after="0" w:line="240" w:lineRule="auto"/>
                        </w:pPr>
                      </w:p>
                    </w:tc>
                    <w:tc>
                      <w:tcPr>
                        <w:tcW w:w="4538" w:type="dxa"/>
                        <w:gridSpan w:val="2"/>
                        <w:vMerge/>
                      </w:tcPr>
                      <w:p w14:paraId="00C9DC76" w14:textId="77777777" w:rsidR="000F0000" w:rsidRDefault="000F0000">
                        <w:pPr>
                          <w:pStyle w:val="EmptyCellLayoutStyle"/>
                          <w:spacing w:after="0" w:line="240" w:lineRule="auto"/>
                        </w:pPr>
                      </w:p>
                    </w:tc>
                    <w:tc>
                      <w:tcPr>
                        <w:tcW w:w="1110" w:type="dxa"/>
                      </w:tcPr>
                      <w:p w14:paraId="3F15749C" w14:textId="77777777" w:rsidR="000F0000" w:rsidRDefault="000F0000">
                        <w:pPr>
                          <w:pStyle w:val="EmptyCellLayoutStyle"/>
                          <w:spacing w:after="0" w:line="240" w:lineRule="auto"/>
                        </w:pPr>
                      </w:p>
                    </w:tc>
                  </w:tr>
                  <w:tr w:rsidR="000F0000" w14:paraId="5BA40B07" w14:textId="77777777">
                    <w:trPr>
                      <w:trHeight w:val="352"/>
                    </w:trPr>
                    <w:tc>
                      <w:tcPr>
                        <w:tcW w:w="1127" w:type="dxa"/>
                      </w:tcPr>
                      <w:p w14:paraId="4464221D" w14:textId="77777777" w:rsidR="000F0000" w:rsidRDefault="000F0000">
                        <w:pPr>
                          <w:pStyle w:val="EmptyCellLayoutStyle"/>
                          <w:spacing w:after="0" w:line="240" w:lineRule="auto"/>
                        </w:pPr>
                      </w:p>
                    </w:tc>
                    <w:tc>
                      <w:tcPr>
                        <w:tcW w:w="4536" w:type="dxa"/>
                        <w:vMerge/>
                      </w:tcPr>
                      <w:p w14:paraId="507D8328" w14:textId="77777777" w:rsidR="000F0000" w:rsidRDefault="000F0000">
                        <w:pPr>
                          <w:pStyle w:val="EmptyCellLayoutStyle"/>
                          <w:spacing w:after="0" w:line="240" w:lineRule="auto"/>
                        </w:pPr>
                      </w:p>
                    </w:tc>
                    <w:tc>
                      <w:tcPr>
                        <w:tcW w:w="573" w:type="dxa"/>
                      </w:tcPr>
                      <w:p w14:paraId="7A1D8073" w14:textId="77777777" w:rsidR="000F0000" w:rsidRDefault="000F0000">
                        <w:pPr>
                          <w:pStyle w:val="EmptyCellLayoutStyle"/>
                          <w:spacing w:after="0" w:line="240" w:lineRule="auto"/>
                        </w:pPr>
                      </w:p>
                    </w:tc>
                    <w:tc>
                      <w:tcPr>
                        <w:tcW w:w="0" w:type="dxa"/>
                      </w:tcPr>
                      <w:p w14:paraId="58D5C3B2" w14:textId="77777777" w:rsidR="000F0000" w:rsidRDefault="000F0000">
                        <w:pPr>
                          <w:pStyle w:val="EmptyCellLayoutStyle"/>
                          <w:spacing w:after="0" w:line="240" w:lineRule="auto"/>
                        </w:pPr>
                      </w:p>
                    </w:tc>
                    <w:tc>
                      <w:tcPr>
                        <w:tcW w:w="4538" w:type="dxa"/>
                      </w:tcPr>
                      <w:p w14:paraId="1BC170B0" w14:textId="77777777" w:rsidR="000F0000" w:rsidRDefault="000F0000">
                        <w:pPr>
                          <w:pStyle w:val="EmptyCellLayoutStyle"/>
                          <w:spacing w:after="0" w:line="240" w:lineRule="auto"/>
                        </w:pPr>
                      </w:p>
                    </w:tc>
                    <w:tc>
                      <w:tcPr>
                        <w:tcW w:w="20" w:type="dxa"/>
                      </w:tcPr>
                      <w:p w14:paraId="670CCE6D" w14:textId="77777777" w:rsidR="000F0000" w:rsidRDefault="000F0000">
                        <w:pPr>
                          <w:pStyle w:val="EmptyCellLayoutStyle"/>
                          <w:spacing w:after="0" w:line="240" w:lineRule="auto"/>
                        </w:pPr>
                      </w:p>
                    </w:tc>
                    <w:tc>
                      <w:tcPr>
                        <w:tcW w:w="1110" w:type="dxa"/>
                      </w:tcPr>
                      <w:p w14:paraId="7158182B" w14:textId="77777777" w:rsidR="000F0000" w:rsidRDefault="000F0000">
                        <w:pPr>
                          <w:pStyle w:val="EmptyCellLayoutStyle"/>
                          <w:spacing w:after="0" w:line="240" w:lineRule="auto"/>
                        </w:pPr>
                      </w:p>
                    </w:tc>
                  </w:tr>
                  <w:tr w:rsidR="000F0000" w14:paraId="0DC92B38" w14:textId="77777777">
                    <w:trPr>
                      <w:trHeight w:val="826"/>
                    </w:trPr>
                    <w:tc>
                      <w:tcPr>
                        <w:tcW w:w="1127" w:type="dxa"/>
                      </w:tcPr>
                      <w:p w14:paraId="3F47EA7A" w14:textId="77777777" w:rsidR="000F0000" w:rsidRDefault="000F0000">
                        <w:pPr>
                          <w:pStyle w:val="EmptyCellLayoutStyle"/>
                          <w:spacing w:after="0" w:line="240" w:lineRule="auto"/>
                        </w:pPr>
                      </w:p>
                    </w:tc>
                    <w:tc>
                      <w:tcPr>
                        <w:tcW w:w="4536" w:type="dxa"/>
                      </w:tcPr>
                      <w:p w14:paraId="44FB297B" w14:textId="77777777" w:rsidR="000F0000" w:rsidRDefault="000F0000">
                        <w:pPr>
                          <w:pStyle w:val="EmptyCellLayoutStyle"/>
                          <w:spacing w:after="0" w:line="240" w:lineRule="auto"/>
                        </w:pPr>
                      </w:p>
                    </w:tc>
                    <w:tc>
                      <w:tcPr>
                        <w:tcW w:w="573" w:type="dxa"/>
                      </w:tcPr>
                      <w:p w14:paraId="72732162" w14:textId="77777777" w:rsidR="000F0000" w:rsidRDefault="000F0000">
                        <w:pPr>
                          <w:pStyle w:val="EmptyCellLayoutStyle"/>
                          <w:spacing w:after="0" w:line="240" w:lineRule="auto"/>
                        </w:pPr>
                      </w:p>
                    </w:tc>
                    <w:tc>
                      <w:tcPr>
                        <w:tcW w:w="0" w:type="dxa"/>
                      </w:tcPr>
                      <w:p w14:paraId="45D4944D" w14:textId="77777777" w:rsidR="000F0000" w:rsidRDefault="000F0000">
                        <w:pPr>
                          <w:pStyle w:val="EmptyCellLayoutStyle"/>
                          <w:spacing w:after="0" w:line="240" w:lineRule="auto"/>
                        </w:pPr>
                      </w:p>
                    </w:tc>
                    <w:tc>
                      <w:tcPr>
                        <w:tcW w:w="4538" w:type="dxa"/>
                      </w:tcPr>
                      <w:p w14:paraId="074A36CD" w14:textId="77777777" w:rsidR="000F0000" w:rsidRDefault="000F0000">
                        <w:pPr>
                          <w:pStyle w:val="EmptyCellLayoutStyle"/>
                          <w:spacing w:after="0" w:line="240" w:lineRule="auto"/>
                        </w:pPr>
                      </w:p>
                    </w:tc>
                    <w:tc>
                      <w:tcPr>
                        <w:tcW w:w="20" w:type="dxa"/>
                      </w:tcPr>
                      <w:p w14:paraId="45250E5F" w14:textId="77777777" w:rsidR="000F0000" w:rsidRDefault="000F0000">
                        <w:pPr>
                          <w:pStyle w:val="EmptyCellLayoutStyle"/>
                          <w:spacing w:after="0" w:line="240" w:lineRule="auto"/>
                        </w:pPr>
                      </w:p>
                    </w:tc>
                    <w:tc>
                      <w:tcPr>
                        <w:tcW w:w="1110" w:type="dxa"/>
                      </w:tcPr>
                      <w:p w14:paraId="39A51952" w14:textId="77777777" w:rsidR="000F0000" w:rsidRDefault="000F0000">
                        <w:pPr>
                          <w:pStyle w:val="EmptyCellLayoutStyle"/>
                          <w:spacing w:after="0" w:line="240" w:lineRule="auto"/>
                        </w:pPr>
                      </w:p>
                    </w:tc>
                  </w:tr>
                </w:tbl>
                <w:p w14:paraId="798BC14E" w14:textId="77777777" w:rsidR="000F0000" w:rsidRDefault="000F0000">
                  <w:pPr>
                    <w:spacing w:after="0" w:line="240" w:lineRule="auto"/>
                  </w:pPr>
                </w:p>
              </w:tc>
            </w:tr>
          </w:tbl>
          <w:p w14:paraId="39B00A9A" w14:textId="77777777" w:rsidR="000F0000" w:rsidRDefault="000F0000">
            <w:pPr>
              <w:spacing w:after="0" w:line="240" w:lineRule="auto"/>
            </w:pPr>
          </w:p>
        </w:tc>
      </w:tr>
    </w:tbl>
    <w:p w14:paraId="01B5B50D" w14:textId="77777777" w:rsidR="000F0000" w:rsidRDefault="00A320E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F0000" w14:paraId="50FCB8E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F0000" w14:paraId="66CD3EF3"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0F0000" w14:paraId="00B64A42" w14:textId="77777777">
                    <w:trPr>
                      <w:trHeight w:val="4491"/>
                    </w:trPr>
                    <w:tc>
                      <w:tcPr>
                        <w:tcW w:w="1824" w:type="dxa"/>
                      </w:tcPr>
                      <w:p w14:paraId="32EF70F1" w14:textId="77777777" w:rsidR="000F0000" w:rsidRDefault="000F0000">
                        <w:pPr>
                          <w:pStyle w:val="EmptyCellLayoutStyle"/>
                          <w:spacing w:after="0" w:line="240" w:lineRule="auto"/>
                        </w:pPr>
                      </w:p>
                    </w:tc>
                    <w:tc>
                      <w:tcPr>
                        <w:tcW w:w="8404" w:type="dxa"/>
                      </w:tcPr>
                      <w:p w14:paraId="26CC9064" w14:textId="77777777" w:rsidR="000F0000" w:rsidRDefault="000F0000">
                        <w:pPr>
                          <w:pStyle w:val="EmptyCellLayoutStyle"/>
                          <w:spacing w:after="0" w:line="240" w:lineRule="auto"/>
                        </w:pPr>
                      </w:p>
                    </w:tc>
                    <w:tc>
                      <w:tcPr>
                        <w:tcW w:w="1676" w:type="dxa"/>
                      </w:tcPr>
                      <w:p w14:paraId="10CC17B6" w14:textId="77777777" w:rsidR="000F0000" w:rsidRDefault="000F0000">
                        <w:pPr>
                          <w:pStyle w:val="EmptyCellLayoutStyle"/>
                          <w:spacing w:after="0" w:line="240" w:lineRule="auto"/>
                        </w:pPr>
                      </w:p>
                    </w:tc>
                  </w:tr>
                  <w:tr w:rsidR="000F0000" w14:paraId="665AC98E" w14:textId="77777777">
                    <w:tc>
                      <w:tcPr>
                        <w:tcW w:w="1824" w:type="dxa"/>
                      </w:tcPr>
                      <w:p w14:paraId="6C4B6EBC" w14:textId="77777777" w:rsidR="000F0000" w:rsidRDefault="000F0000">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8392"/>
                          <w:gridCol w:w="11"/>
                        </w:tblGrid>
                        <w:tr w:rsidR="000F0000" w14:paraId="1F41F9D4" w14:textId="77777777">
                          <w:trPr>
                            <w:trHeight w:val="755"/>
                          </w:trPr>
                          <w:tc>
                            <w:tcPr>
                              <w:tcW w:w="8392" w:type="dxa"/>
                              <w:shd w:val="clear" w:color="auto" w:fill="B4E0EF"/>
                            </w:tcPr>
                            <w:p w14:paraId="24E41B4F" w14:textId="77777777" w:rsidR="000F0000" w:rsidRDefault="000F0000">
                              <w:pPr>
                                <w:pStyle w:val="EmptyCellLayoutStyle"/>
                                <w:spacing w:after="0" w:line="240" w:lineRule="auto"/>
                              </w:pPr>
                            </w:p>
                          </w:tc>
                          <w:tc>
                            <w:tcPr>
                              <w:tcW w:w="11" w:type="dxa"/>
                              <w:shd w:val="clear" w:color="auto" w:fill="B4E0EF"/>
                            </w:tcPr>
                            <w:p w14:paraId="5DF87233" w14:textId="77777777" w:rsidR="000F0000" w:rsidRDefault="000F0000">
                              <w:pPr>
                                <w:pStyle w:val="EmptyCellLayoutStyle"/>
                                <w:spacing w:after="0" w:line="240" w:lineRule="auto"/>
                              </w:pPr>
                            </w:p>
                          </w:tc>
                        </w:tr>
                        <w:tr w:rsidR="000F0000" w14:paraId="66FC013A" w14:textId="77777777">
                          <w:trPr>
                            <w:trHeight w:val="719"/>
                          </w:trPr>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0F0000" w14:paraId="1B59C535" w14:textId="77777777">
                                <w:trPr>
                                  <w:trHeight w:val="641"/>
                                </w:trPr>
                                <w:tc>
                                  <w:tcPr>
                                    <w:tcW w:w="8392" w:type="dxa"/>
                                    <w:tcBorders>
                                      <w:top w:val="nil"/>
                                      <w:left w:val="nil"/>
                                      <w:bottom w:val="nil"/>
                                      <w:right w:val="nil"/>
                                    </w:tcBorders>
                                    <w:tcMar>
                                      <w:top w:w="39" w:type="dxa"/>
                                      <w:left w:w="39" w:type="dxa"/>
                                      <w:bottom w:w="39" w:type="dxa"/>
                                      <w:right w:w="39" w:type="dxa"/>
                                    </w:tcMar>
                                  </w:tcPr>
                                  <w:p w14:paraId="4119F1B0" w14:textId="77777777" w:rsidR="000F0000" w:rsidRDefault="00A320ED">
                                    <w:pPr>
                                      <w:spacing w:after="0" w:line="240" w:lineRule="auto"/>
                                      <w:jc w:val="center"/>
                                    </w:pPr>
                                    <w:r>
                                      <w:rPr>
                                        <w:rFonts w:ascii="Arial" w:eastAsia="Arial" w:hAnsi="Arial"/>
                                        <w:b/>
                                        <w:color w:val="2DABE0"/>
                                        <w:sz w:val="45"/>
                                      </w:rPr>
                                      <w:t>Cabo Verde 2030 Acceleration Fund</w:t>
                                    </w:r>
                                  </w:p>
                                </w:tc>
                              </w:tr>
                            </w:tbl>
                            <w:p w14:paraId="5DEF34AE" w14:textId="77777777" w:rsidR="000F0000" w:rsidRDefault="000F0000">
                              <w:pPr>
                                <w:spacing w:after="0" w:line="240" w:lineRule="auto"/>
                              </w:pPr>
                            </w:p>
                          </w:tc>
                          <w:tc>
                            <w:tcPr>
                              <w:tcW w:w="11" w:type="dxa"/>
                              <w:shd w:val="clear" w:color="auto" w:fill="B4E0EF"/>
                            </w:tcPr>
                            <w:p w14:paraId="3CC4DA6B" w14:textId="77777777" w:rsidR="000F0000" w:rsidRDefault="000F0000">
                              <w:pPr>
                                <w:pStyle w:val="EmptyCellLayoutStyle"/>
                                <w:spacing w:after="0" w:line="240" w:lineRule="auto"/>
                              </w:pPr>
                            </w:p>
                          </w:tc>
                        </w:tr>
                        <w:tr w:rsidR="008B226B" w14:paraId="580C1610" w14:textId="77777777" w:rsidTr="008B226B">
                          <w:trPr>
                            <w:trHeight w:val="1596"/>
                          </w:trPr>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403"/>
                              </w:tblGrid>
                              <w:tr w:rsidR="000F0000" w14:paraId="09C85E84" w14:textId="77777777">
                                <w:trPr>
                                  <w:trHeight w:val="1518"/>
                                </w:trPr>
                                <w:tc>
                                  <w:tcPr>
                                    <w:tcW w:w="8404" w:type="dxa"/>
                                    <w:tcBorders>
                                      <w:top w:val="nil"/>
                                      <w:left w:val="nil"/>
                                      <w:bottom w:val="nil"/>
                                      <w:right w:val="nil"/>
                                    </w:tcBorders>
                                    <w:tcMar>
                                      <w:top w:w="39" w:type="dxa"/>
                                      <w:left w:w="39" w:type="dxa"/>
                                      <w:bottom w:w="39" w:type="dxa"/>
                                      <w:right w:w="39" w:type="dxa"/>
                                    </w:tcMar>
                                  </w:tcPr>
                                  <w:p w14:paraId="6CC7FD69" w14:textId="77777777" w:rsidR="000F0000" w:rsidRDefault="00A320ED">
                                    <w:pPr>
                                      <w:spacing w:before="99" w:after="99" w:line="240" w:lineRule="auto"/>
                                      <w:jc w:val="center"/>
                                    </w:pPr>
                                    <w:r>
                                      <w:rPr>
                                        <w:rFonts w:ascii="Arial" w:eastAsia="Arial" w:hAnsi="Arial"/>
                                        <w:color w:val="15385F"/>
                                        <w:sz w:val="48"/>
                                      </w:rPr>
                                      <w:t>Annexes to Financial Report</w:t>
                                    </w:r>
                                  </w:p>
                                  <w:p w14:paraId="4F51A233" w14:textId="77777777" w:rsidR="000F0000" w:rsidRDefault="000F0000">
                                    <w:pPr>
                                      <w:spacing w:before="99" w:after="99" w:line="240" w:lineRule="auto"/>
                                      <w:ind w:left="1432" w:right="505"/>
                                      <w:jc w:val="center"/>
                                    </w:pPr>
                                  </w:p>
                                </w:tc>
                              </w:tr>
                            </w:tbl>
                            <w:p w14:paraId="66DE9537" w14:textId="77777777" w:rsidR="000F0000" w:rsidRDefault="000F0000">
                              <w:pPr>
                                <w:spacing w:after="0" w:line="240" w:lineRule="auto"/>
                              </w:pPr>
                            </w:p>
                          </w:tc>
                        </w:tr>
                        <w:tr w:rsidR="000F0000" w14:paraId="25AB9618" w14:textId="77777777">
                          <w:trPr>
                            <w:trHeight w:val="1475"/>
                          </w:trPr>
                          <w:tc>
                            <w:tcPr>
                              <w:tcW w:w="8392" w:type="dxa"/>
                              <w:shd w:val="clear" w:color="auto" w:fill="B4E0EF"/>
                            </w:tcPr>
                            <w:p w14:paraId="62B741B2" w14:textId="77777777" w:rsidR="000F0000" w:rsidRDefault="000F0000">
                              <w:pPr>
                                <w:pStyle w:val="EmptyCellLayoutStyle"/>
                                <w:spacing w:after="0" w:line="240" w:lineRule="auto"/>
                              </w:pPr>
                            </w:p>
                          </w:tc>
                          <w:tc>
                            <w:tcPr>
                              <w:tcW w:w="11" w:type="dxa"/>
                              <w:shd w:val="clear" w:color="auto" w:fill="B4E0EF"/>
                            </w:tcPr>
                            <w:p w14:paraId="2B603A5C" w14:textId="77777777" w:rsidR="000F0000" w:rsidRDefault="000F0000">
                              <w:pPr>
                                <w:pStyle w:val="EmptyCellLayoutStyle"/>
                                <w:spacing w:after="0" w:line="240" w:lineRule="auto"/>
                              </w:pPr>
                            </w:p>
                          </w:tc>
                        </w:tr>
                      </w:tbl>
                      <w:p w14:paraId="42A9D2D0" w14:textId="77777777" w:rsidR="000F0000" w:rsidRDefault="000F0000">
                        <w:pPr>
                          <w:spacing w:after="0" w:line="240" w:lineRule="auto"/>
                        </w:pPr>
                      </w:p>
                    </w:tc>
                    <w:tc>
                      <w:tcPr>
                        <w:tcW w:w="1676" w:type="dxa"/>
                      </w:tcPr>
                      <w:p w14:paraId="080942F8" w14:textId="77777777" w:rsidR="000F0000" w:rsidRDefault="000F0000">
                        <w:pPr>
                          <w:pStyle w:val="EmptyCellLayoutStyle"/>
                          <w:spacing w:after="0" w:line="240" w:lineRule="auto"/>
                        </w:pPr>
                      </w:p>
                    </w:tc>
                  </w:tr>
                </w:tbl>
                <w:p w14:paraId="43F345E5" w14:textId="77777777" w:rsidR="000F0000" w:rsidRDefault="000F0000">
                  <w:pPr>
                    <w:spacing w:after="0" w:line="240" w:lineRule="auto"/>
                  </w:pPr>
                </w:p>
              </w:tc>
            </w:tr>
          </w:tbl>
          <w:p w14:paraId="6AF4EB88" w14:textId="77777777" w:rsidR="000F0000" w:rsidRDefault="000F0000">
            <w:pPr>
              <w:spacing w:after="0" w:line="240" w:lineRule="auto"/>
            </w:pPr>
          </w:p>
        </w:tc>
      </w:tr>
    </w:tbl>
    <w:p w14:paraId="0A4DDFAB" w14:textId="77777777" w:rsidR="000F0000" w:rsidRDefault="00A320E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F0000" w14:paraId="4A9E62F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F0000" w14:paraId="78EAFA59"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0F0000" w14:paraId="2C5F115C" w14:textId="77777777">
                    <w:trPr>
                      <w:trHeight w:val="297"/>
                    </w:trPr>
                    <w:tc>
                      <w:tcPr>
                        <w:tcW w:w="1123" w:type="dxa"/>
                      </w:tcPr>
                      <w:p w14:paraId="688A589E" w14:textId="77777777" w:rsidR="000F0000" w:rsidRDefault="000F0000">
                        <w:pPr>
                          <w:pStyle w:val="EmptyCellLayoutStyle"/>
                          <w:spacing w:after="0" w:line="240" w:lineRule="auto"/>
                        </w:pPr>
                      </w:p>
                    </w:tc>
                    <w:tc>
                      <w:tcPr>
                        <w:tcW w:w="3" w:type="dxa"/>
                      </w:tcPr>
                      <w:p w14:paraId="1E7699C4" w14:textId="77777777" w:rsidR="000F0000" w:rsidRDefault="000F0000">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0F0000" w14:paraId="59AFEA10" w14:textId="77777777">
                          <w:trPr>
                            <w:trHeight w:val="219"/>
                          </w:trPr>
                          <w:tc>
                            <w:tcPr>
                              <w:tcW w:w="9636" w:type="dxa"/>
                              <w:tcBorders>
                                <w:top w:val="nil"/>
                                <w:left w:val="nil"/>
                                <w:bottom w:val="nil"/>
                                <w:right w:val="nil"/>
                              </w:tcBorders>
                              <w:tcMar>
                                <w:top w:w="39" w:type="dxa"/>
                                <w:left w:w="39" w:type="dxa"/>
                                <w:bottom w:w="39" w:type="dxa"/>
                                <w:right w:w="39" w:type="dxa"/>
                              </w:tcMar>
                            </w:tcPr>
                            <w:p w14:paraId="46F5AB0D" w14:textId="7E04CA6A" w:rsidR="000F0000" w:rsidRDefault="00A320ED">
                              <w:pPr>
                                <w:spacing w:after="0" w:line="240" w:lineRule="auto"/>
                              </w:pPr>
                              <w:r>
                                <w:rPr>
                                  <w:rFonts w:ascii="Arial" w:eastAsia="Arial" w:hAnsi="Arial"/>
                                  <w:b/>
                                  <w:color w:val="2DABE0"/>
                                  <w:sz w:val="21"/>
                                </w:rPr>
                                <w:t>Annex 1. EXPENDITURE BY PROJECT GROUPED BY</w:t>
                              </w:r>
                              <w:r w:rsidR="00F07623">
                                <w:rPr>
                                  <w:rFonts w:ascii="Arial" w:eastAsia="Arial" w:hAnsi="Arial"/>
                                  <w:b/>
                                  <w:color w:val="2DABE0"/>
                                  <w:sz w:val="21"/>
                                  <w:lang w:val="en-US"/>
                                </w:rPr>
                                <w:t xml:space="preserve"> </w:t>
                              </w:r>
                              <w:r>
                                <w:rPr>
                                  <w:rFonts w:ascii="Arial" w:eastAsia="Arial" w:hAnsi="Arial"/>
                                  <w:b/>
                                  <w:color w:val="2DABE0"/>
                                  <w:sz w:val="21"/>
                                </w:rPr>
                                <w:t>OUTCOME</w:t>
                              </w:r>
                            </w:p>
                          </w:tc>
                        </w:tr>
                      </w:tbl>
                      <w:p w14:paraId="4CB34792" w14:textId="77777777" w:rsidR="000F0000" w:rsidRDefault="000F0000">
                        <w:pPr>
                          <w:spacing w:after="0" w:line="240" w:lineRule="auto"/>
                        </w:pPr>
                      </w:p>
                    </w:tc>
                    <w:tc>
                      <w:tcPr>
                        <w:tcW w:w="1142" w:type="dxa"/>
                      </w:tcPr>
                      <w:p w14:paraId="14CD8B20" w14:textId="77777777" w:rsidR="000F0000" w:rsidRDefault="000F0000">
                        <w:pPr>
                          <w:pStyle w:val="EmptyCellLayoutStyle"/>
                          <w:spacing w:after="0" w:line="240" w:lineRule="auto"/>
                        </w:pPr>
                      </w:p>
                    </w:tc>
                  </w:tr>
                  <w:tr w:rsidR="000F0000" w14:paraId="323D7608" w14:textId="77777777">
                    <w:trPr>
                      <w:trHeight w:val="21"/>
                    </w:trPr>
                    <w:tc>
                      <w:tcPr>
                        <w:tcW w:w="1123" w:type="dxa"/>
                      </w:tcPr>
                      <w:p w14:paraId="5629BBE1" w14:textId="77777777" w:rsidR="000F0000" w:rsidRDefault="000F0000">
                        <w:pPr>
                          <w:pStyle w:val="EmptyCellLayoutStyle"/>
                          <w:spacing w:after="0" w:line="240" w:lineRule="auto"/>
                        </w:pPr>
                      </w:p>
                    </w:tc>
                    <w:tc>
                      <w:tcPr>
                        <w:tcW w:w="3" w:type="dxa"/>
                      </w:tcPr>
                      <w:p w14:paraId="1A198F31" w14:textId="77777777" w:rsidR="000F0000" w:rsidRDefault="000F0000">
                        <w:pPr>
                          <w:pStyle w:val="EmptyCellLayoutStyle"/>
                          <w:spacing w:after="0" w:line="240" w:lineRule="auto"/>
                        </w:pPr>
                      </w:p>
                    </w:tc>
                    <w:tc>
                      <w:tcPr>
                        <w:tcW w:w="9636" w:type="dxa"/>
                      </w:tcPr>
                      <w:p w14:paraId="61970638" w14:textId="77777777" w:rsidR="000F0000" w:rsidRDefault="000F0000">
                        <w:pPr>
                          <w:pStyle w:val="EmptyCellLayoutStyle"/>
                          <w:spacing w:after="0" w:line="240" w:lineRule="auto"/>
                        </w:pPr>
                      </w:p>
                    </w:tc>
                    <w:tc>
                      <w:tcPr>
                        <w:tcW w:w="1142" w:type="dxa"/>
                      </w:tcPr>
                      <w:p w14:paraId="79D66DC1" w14:textId="77777777" w:rsidR="000F0000" w:rsidRDefault="000F0000">
                        <w:pPr>
                          <w:pStyle w:val="EmptyCellLayoutStyle"/>
                          <w:spacing w:after="0" w:line="240" w:lineRule="auto"/>
                        </w:pPr>
                      </w:p>
                    </w:tc>
                  </w:tr>
                  <w:tr w:rsidR="008B226B" w14:paraId="4E78BEA1" w14:textId="77777777" w:rsidTr="008B226B">
                    <w:trPr>
                      <w:trHeight w:val="504"/>
                    </w:trPr>
                    <w:tc>
                      <w:tcPr>
                        <w:tcW w:w="1123" w:type="dxa"/>
                      </w:tcPr>
                      <w:p w14:paraId="7AE5E08D" w14:textId="77777777" w:rsidR="000F0000" w:rsidRDefault="000F0000">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0F0000" w14:paraId="5CC19EDB" w14:textId="77777777">
                          <w:trPr>
                            <w:trHeight w:val="426"/>
                          </w:trPr>
                          <w:tc>
                            <w:tcPr>
                              <w:tcW w:w="9639" w:type="dxa"/>
                              <w:tcBorders>
                                <w:top w:val="nil"/>
                                <w:left w:val="nil"/>
                                <w:bottom w:val="nil"/>
                                <w:right w:val="nil"/>
                              </w:tcBorders>
                              <w:tcMar>
                                <w:top w:w="39" w:type="dxa"/>
                                <w:left w:w="39" w:type="dxa"/>
                                <w:bottom w:w="39" w:type="dxa"/>
                                <w:right w:w="39" w:type="dxa"/>
                              </w:tcMar>
                            </w:tcPr>
                            <w:p w14:paraId="5FE484A5" w14:textId="04A9EE4E" w:rsidR="000F0000" w:rsidRDefault="00A320ED">
                              <w:pPr>
                                <w:spacing w:after="0" w:line="240" w:lineRule="auto"/>
                              </w:pPr>
                              <w:r>
                                <w:rPr>
                                  <w:rFonts w:ascii="Segoe UI" w:eastAsia="Segoe UI" w:hAnsi="Segoe UI"/>
                                  <w:color w:val="000000"/>
                                </w:rPr>
                                <w:t>Annex 1 displays the net funded amounts, expenditures reported and the financial delivery rates by Outcome by project/ joint programme and Participating Organization</w:t>
                              </w:r>
                            </w:p>
                          </w:tc>
                        </w:tr>
                      </w:tbl>
                      <w:p w14:paraId="0AF82D80" w14:textId="77777777" w:rsidR="000F0000" w:rsidRDefault="000F0000">
                        <w:pPr>
                          <w:spacing w:after="0" w:line="240" w:lineRule="auto"/>
                        </w:pPr>
                      </w:p>
                    </w:tc>
                    <w:tc>
                      <w:tcPr>
                        <w:tcW w:w="1142" w:type="dxa"/>
                      </w:tcPr>
                      <w:p w14:paraId="19B1A0F6" w14:textId="77777777" w:rsidR="000F0000" w:rsidRDefault="000F0000">
                        <w:pPr>
                          <w:pStyle w:val="EmptyCellLayoutStyle"/>
                          <w:spacing w:after="0" w:line="240" w:lineRule="auto"/>
                        </w:pPr>
                      </w:p>
                    </w:tc>
                  </w:tr>
                </w:tbl>
                <w:p w14:paraId="09360859" w14:textId="77777777" w:rsidR="000F0000" w:rsidRDefault="000F0000">
                  <w:pPr>
                    <w:spacing w:after="0" w:line="240" w:lineRule="auto"/>
                  </w:pPr>
                </w:p>
              </w:tc>
            </w:tr>
          </w:tbl>
          <w:p w14:paraId="69931520" w14:textId="77777777" w:rsidR="000F0000" w:rsidRDefault="000F0000">
            <w:pPr>
              <w:spacing w:after="0" w:line="240" w:lineRule="auto"/>
            </w:pPr>
          </w:p>
        </w:tc>
      </w:tr>
      <w:tr w:rsidR="000F0000" w14:paraId="648D0F9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F0000" w14:paraId="4E4E7AFA" w14:textId="77777777">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24"/>
                    <w:gridCol w:w="1146"/>
                  </w:tblGrid>
                  <w:tr w:rsidR="000F0000" w14:paraId="312BB46F" w14:textId="77777777">
                    <w:trPr>
                      <w:trHeight w:val="312"/>
                    </w:trPr>
                    <w:tc>
                      <w:tcPr>
                        <w:tcW w:w="1134" w:type="dxa"/>
                      </w:tcPr>
                      <w:p w14:paraId="394663C2" w14:textId="77777777" w:rsidR="000F0000" w:rsidRDefault="000F0000">
                        <w:pPr>
                          <w:pStyle w:val="EmptyCellLayoutStyle"/>
                          <w:spacing w:after="0" w:line="240" w:lineRule="auto"/>
                        </w:pPr>
                      </w:p>
                    </w:tc>
                    <w:tc>
                      <w:tcPr>
                        <w:tcW w:w="9624" w:type="dxa"/>
                      </w:tcPr>
                      <w:tbl>
                        <w:tblPr>
                          <w:tblW w:w="0" w:type="auto"/>
                          <w:tblCellMar>
                            <w:left w:w="0" w:type="dxa"/>
                            <w:right w:w="0" w:type="dxa"/>
                          </w:tblCellMar>
                          <w:tblLook w:val="04A0" w:firstRow="1" w:lastRow="0" w:firstColumn="1" w:lastColumn="0" w:noHBand="0" w:noVBand="1"/>
                        </w:tblPr>
                        <w:tblGrid>
                          <w:gridCol w:w="9624"/>
                        </w:tblGrid>
                        <w:tr w:rsidR="000F0000" w14:paraId="7FADA0F9" w14:textId="77777777">
                          <w:trPr>
                            <w:trHeight w:val="234"/>
                          </w:trPr>
                          <w:tc>
                            <w:tcPr>
                              <w:tcW w:w="9624" w:type="dxa"/>
                              <w:tcBorders>
                                <w:top w:val="nil"/>
                                <w:left w:val="nil"/>
                                <w:bottom w:val="nil"/>
                                <w:right w:val="nil"/>
                              </w:tcBorders>
                              <w:tcMar>
                                <w:top w:w="39" w:type="dxa"/>
                                <w:left w:w="39" w:type="dxa"/>
                                <w:bottom w:w="39" w:type="dxa"/>
                                <w:right w:w="39" w:type="dxa"/>
                              </w:tcMar>
                            </w:tcPr>
                            <w:p w14:paraId="5C6DE9C2" w14:textId="3ACD3321" w:rsidR="000F0000" w:rsidRPr="00F5639F" w:rsidRDefault="00A320ED">
                              <w:pPr>
                                <w:spacing w:after="0" w:line="240" w:lineRule="auto"/>
                                <w:rPr>
                                  <w:lang w:val="en-US"/>
                                </w:rPr>
                              </w:pPr>
                              <w:r>
                                <w:rPr>
                                  <w:rFonts w:ascii="Arial" w:eastAsia="Arial" w:hAnsi="Arial"/>
                                  <w:b/>
                                  <w:color w:val="66809D"/>
                                </w:rPr>
                                <w:t>Annex 1 Expenditure by Project within</w:t>
                              </w:r>
                              <w:r w:rsidR="00F07623">
                                <w:rPr>
                                  <w:rFonts w:ascii="Arial" w:eastAsia="Arial" w:hAnsi="Arial"/>
                                  <w:b/>
                                  <w:color w:val="66809D"/>
                                  <w:lang w:val="en-US"/>
                                </w:rPr>
                                <w:t xml:space="preserve"> </w:t>
                              </w:r>
                              <w:r>
                                <w:rPr>
                                  <w:rFonts w:ascii="Arial" w:eastAsia="Arial" w:hAnsi="Arial"/>
                                  <w:b/>
                                  <w:color w:val="66809D"/>
                                </w:rPr>
                                <w:t>Outcome</w:t>
                              </w:r>
                              <w:r w:rsidR="00F5639F">
                                <w:rPr>
                                  <w:rFonts w:ascii="Arial" w:eastAsia="Arial" w:hAnsi="Arial"/>
                                  <w:b/>
                                  <w:color w:val="66809D"/>
                                  <w:lang w:val="en-US"/>
                                </w:rPr>
                                <w:t>s</w:t>
                              </w:r>
                            </w:p>
                          </w:tc>
                        </w:tr>
                      </w:tbl>
                      <w:p w14:paraId="43056712" w14:textId="77777777" w:rsidR="000F0000" w:rsidRDefault="000F0000">
                        <w:pPr>
                          <w:spacing w:after="0" w:line="240" w:lineRule="auto"/>
                        </w:pPr>
                      </w:p>
                    </w:tc>
                    <w:tc>
                      <w:tcPr>
                        <w:tcW w:w="1146" w:type="dxa"/>
                      </w:tcPr>
                      <w:p w14:paraId="414FE5B2" w14:textId="77777777" w:rsidR="000F0000" w:rsidRDefault="000F0000">
                        <w:pPr>
                          <w:pStyle w:val="EmptyCellLayoutStyle"/>
                          <w:spacing w:after="0" w:line="240" w:lineRule="auto"/>
                        </w:pPr>
                      </w:p>
                    </w:tc>
                  </w:tr>
                  <w:tr w:rsidR="000F0000" w14:paraId="24F97F2C" w14:textId="77777777">
                    <w:tc>
                      <w:tcPr>
                        <w:tcW w:w="1134" w:type="dxa"/>
                      </w:tcPr>
                      <w:p w14:paraId="74B5C6D6" w14:textId="77777777" w:rsidR="000F0000" w:rsidRDefault="000F0000">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5"/>
                          <w:gridCol w:w="2100"/>
                          <w:gridCol w:w="1362"/>
                          <w:gridCol w:w="1149"/>
                          <w:gridCol w:w="1069"/>
                          <w:gridCol w:w="919"/>
                          <w:gridCol w:w="1089"/>
                          <w:gridCol w:w="851"/>
                        </w:tblGrid>
                        <w:tr w:rsidR="008B226B" w14:paraId="663480A6" w14:textId="77777777" w:rsidTr="008B226B">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7C99E8A3" w14:textId="5806B4F5" w:rsidR="000F0000" w:rsidRDefault="00A320ED">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14B787F7" w14:textId="77777777" w:rsidR="000F0000" w:rsidRDefault="00A320ED">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5FE7BC23" w14:textId="77777777" w:rsidR="000F0000" w:rsidRDefault="00A320ED">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58296766" w14:textId="77777777" w:rsidR="000F0000" w:rsidRDefault="00A320ED">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4770A858" w14:textId="77777777" w:rsidR="000F0000" w:rsidRDefault="00A320ED">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47F70E36" w14:textId="77777777" w:rsidR="000F0000" w:rsidRDefault="00A320ED">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6BE90A14" w14:textId="77777777" w:rsidR="000F0000" w:rsidRDefault="00A320ED">
                              <w:pPr>
                                <w:spacing w:after="0" w:line="240" w:lineRule="auto"/>
                                <w:jc w:val="center"/>
                              </w:pPr>
                              <w:r>
                                <w:rPr>
                                  <w:rFonts w:ascii="Arial" w:eastAsia="Arial" w:hAnsi="Arial"/>
                                  <w:b/>
                                  <w:color w:val="FFFFFF"/>
                                  <w:sz w:val="16"/>
                                </w:rPr>
                                <w:t>Delivery Rate %</w:t>
                              </w:r>
                            </w:p>
                          </w:tc>
                        </w:tr>
                        <w:tr w:rsidR="008B226B" w14:paraId="66D9A0DF" w14:textId="77777777" w:rsidTr="008B226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73842FD" w14:textId="77777777" w:rsidR="000F0000" w:rsidRDefault="00A320ED">
                              <w:pPr>
                                <w:spacing w:after="0" w:line="240" w:lineRule="auto"/>
                              </w:pPr>
                              <w:r>
                                <w:rPr>
                                  <w:rFonts w:ascii="Arial" w:eastAsia="Arial" w:hAnsi="Arial"/>
                                  <w:b/>
                                  <w:color w:val="FFFFFF"/>
                                  <w:sz w:val="16"/>
                                </w:rPr>
                                <w:t>Consolidation of Democracy</w:t>
                              </w:r>
                            </w:p>
                          </w:tc>
                        </w:tr>
                        <w:tr w:rsidR="000F0000" w14:paraId="7E478AA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5FD733D" w14:textId="77777777" w:rsidR="000F0000" w:rsidRDefault="00A320ED">
                              <w:pPr>
                                <w:spacing w:after="0" w:line="240" w:lineRule="auto"/>
                              </w:pPr>
                              <w:r>
                                <w:rPr>
                                  <w:rFonts w:ascii="Arial" w:eastAsia="Arial" w:hAnsi="Arial"/>
                                  <w:color w:val="000000"/>
                                  <w:sz w:val="16"/>
                                </w:rPr>
                                <w:t>00070547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73AB80A" w14:textId="7D21C356" w:rsidR="000F0000" w:rsidRPr="003A12AF" w:rsidRDefault="00A320ED">
                              <w:pPr>
                                <w:spacing w:after="0" w:line="240" w:lineRule="auto"/>
                                <w:rPr>
                                  <w:lang w:val="en-US"/>
                                </w:rPr>
                              </w:pPr>
                              <w:r>
                                <w:rPr>
                                  <w:rFonts w:ascii="Arial" w:eastAsia="Arial" w:hAnsi="Arial"/>
                                  <w:color w:val="000000"/>
                                  <w:sz w:val="16"/>
                                </w:rPr>
                                <w:t>CV103-Consolidation of Democra</w:t>
                              </w:r>
                              <w:r w:rsidR="003A12AF">
                                <w:rPr>
                                  <w:rFonts w:ascii="Arial" w:eastAsia="Arial" w:hAnsi="Arial"/>
                                  <w:color w:val="000000"/>
                                  <w:sz w:val="16"/>
                                  <w:lang w:val="en-US"/>
                                </w:rPr>
                                <w:t>cy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2B3190C" w14:textId="77777777" w:rsidR="000F0000" w:rsidRDefault="00A320E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BD4AAC9" w14:textId="77777777" w:rsidR="000F0000" w:rsidRDefault="00A320E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8A8E186" w14:textId="77777777" w:rsidR="000F0000" w:rsidRDefault="00A320ED">
                              <w:pPr>
                                <w:spacing w:after="0" w:line="240" w:lineRule="auto"/>
                                <w:jc w:val="right"/>
                              </w:pPr>
                              <w:r>
                                <w:rPr>
                                  <w:rFonts w:ascii="Arial" w:eastAsia="Arial" w:hAnsi="Arial"/>
                                  <w:color w:val="000000"/>
                                  <w:sz w:val="16"/>
                                </w:rPr>
                                <w:t>713,258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1E098EF" w14:textId="77777777" w:rsidR="000F0000" w:rsidRDefault="00A320ED">
                              <w:pPr>
                                <w:spacing w:after="0" w:line="240" w:lineRule="auto"/>
                                <w:jc w:val="right"/>
                              </w:pPr>
                              <w:r>
                                <w:rPr>
                                  <w:rFonts w:ascii="Arial" w:eastAsia="Arial" w:hAnsi="Arial"/>
                                  <w:color w:val="000000"/>
                                  <w:sz w:val="16"/>
                                </w:rPr>
                                <w:t>713,258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057FF0F" w14:textId="77777777" w:rsidR="000F0000" w:rsidRDefault="00A320ED">
                              <w:pPr>
                                <w:spacing w:after="0" w:line="240" w:lineRule="auto"/>
                                <w:jc w:val="right"/>
                              </w:pPr>
                              <w:r>
                                <w:rPr>
                                  <w:rFonts w:ascii="Arial" w:eastAsia="Arial" w:hAnsi="Arial"/>
                                  <w:color w:val="000000"/>
                                  <w:sz w:val="16"/>
                                </w:rPr>
                                <w:t>713,258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AE0D490" w14:textId="77777777" w:rsidR="000F0000" w:rsidRDefault="00A320ED">
                              <w:pPr>
                                <w:spacing w:after="0" w:line="240" w:lineRule="auto"/>
                                <w:jc w:val="right"/>
                              </w:pPr>
                              <w:r>
                                <w:rPr>
                                  <w:rFonts w:ascii="Arial" w:eastAsia="Arial" w:hAnsi="Arial"/>
                                  <w:color w:val="000000"/>
                                  <w:sz w:val="16"/>
                                </w:rPr>
                                <w:t>100.00</w:t>
                              </w:r>
                            </w:p>
                          </w:tc>
                        </w:tr>
                        <w:tr w:rsidR="000F0000" w14:paraId="0F87161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99F098E" w14:textId="77777777" w:rsidR="000F0000" w:rsidRDefault="00A320ED">
                              <w:pPr>
                                <w:spacing w:after="0" w:line="240" w:lineRule="auto"/>
                              </w:pPr>
                              <w:r>
                                <w:rPr>
                                  <w:rFonts w:ascii="Arial" w:eastAsia="Arial" w:hAnsi="Arial"/>
                                  <w:color w:val="000000"/>
                                  <w:sz w:val="16"/>
                                </w:rPr>
                                <w:t>00070547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53E3AD2" w14:textId="74126032" w:rsidR="000F0000" w:rsidRPr="003A12AF" w:rsidRDefault="00A320ED">
                              <w:pPr>
                                <w:spacing w:after="0" w:line="240" w:lineRule="auto"/>
                                <w:rPr>
                                  <w:lang w:val="en-US"/>
                                </w:rPr>
                              </w:pPr>
                              <w:r>
                                <w:rPr>
                                  <w:rFonts w:ascii="Arial" w:eastAsia="Arial" w:hAnsi="Arial"/>
                                  <w:color w:val="000000"/>
                                  <w:sz w:val="16"/>
                                </w:rPr>
                                <w:t>CV103-Consolidation of Democra</w:t>
                              </w:r>
                              <w:r w:rsidR="003A12AF">
                                <w:rPr>
                                  <w:rFonts w:ascii="Arial" w:eastAsia="Arial" w:hAnsi="Arial"/>
                                  <w:color w:val="000000"/>
                                  <w:sz w:val="16"/>
                                  <w:lang w:val="en-US"/>
                                </w:rPr>
                                <w:t>cy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F63408A" w14:textId="77777777" w:rsidR="000F0000" w:rsidRDefault="00A320ED">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DAFB517" w14:textId="77777777" w:rsidR="000F0000" w:rsidRDefault="00A320E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8C30DB8" w14:textId="77777777" w:rsidR="000F0000" w:rsidRDefault="00A320ED">
                              <w:pPr>
                                <w:spacing w:after="0" w:line="240" w:lineRule="auto"/>
                                <w:jc w:val="right"/>
                              </w:pPr>
                              <w:r>
                                <w:rPr>
                                  <w:rFonts w:ascii="Arial" w:eastAsia="Arial" w:hAnsi="Arial"/>
                                  <w:color w:val="000000"/>
                                  <w:sz w:val="16"/>
                                </w:rPr>
                                <w:t>141,141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DF227EF" w14:textId="77777777" w:rsidR="000F0000" w:rsidRDefault="00A320ED">
                              <w:pPr>
                                <w:spacing w:after="0" w:line="240" w:lineRule="auto"/>
                                <w:jc w:val="right"/>
                              </w:pPr>
                              <w:r>
                                <w:rPr>
                                  <w:rFonts w:ascii="Arial" w:eastAsia="Arial" w:hAnsi="Arial"/>
                                  <w:color w:val="000000"/>
                                  <w:sz w:val="16"/>
                                </w:rPr>
                                <w:t>141,141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DF2B85E" w14:textId="77777777" w:rsidR="000F0000" w:rsidRDefault="00A320ED">
                              <w:pPr>
                                <w:spacing w:after="0" w:line="240" w:lineRule="auto"/>
                                <w:jc w:val="right"/>
                              </w:pPr>
                              <w:r>
                                <w:rPr>
                                  <w:rFonts w:ascii="Arial" w:eastAsia="Arial" w:hAnsi="Arial"/>
                                  <w:color w:val="000000"/>
                                  <w:sz w:val="16"/>
                                </w:rPr>
                                <w:t>141,141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397BF00" w14:textId="77777777" w:rsidR="000F0000" w:rsidRDefault="00A320ED">
                              <w:pPr>
                                <w:spacing w:after="0" w:line="240" w:lineRule="auto"/>
                                <w:jc w:val="right"/>
                              </w:pPr>
                              <w:r>
                                <w:rPr>
                                  <w:rFonts w:ascii="Arial" w:eastAsia="Arial" w:hAnsi="Arial"/>
                                  <w:color w:val="000000"/>
                                  <w:sz w:val="16"/>
                                </w:rPr>
                                <w:t>100.00</w:t>
                              </w:r>
                            </w:p>
                          </w:tc>
                        </w:tr>
                        <w:tr w:rsidR="000F0000" w14:paraId="00567C0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C67B8A3" w14:textId="77777777" w:rsidR="000F0000" w:rsidRDefault="00A320ED">
                              <w:pPr>
                                <w:spacing w:after="0" w:line="240" w:lineRule="auto"/>
                              </w:pPr>
                              <w:r>
                                <w:rPr>
                                  <w:rFonts w:ascii="Arial" w:eastAsia="Arial" w:hAnsi="Arial"/>
                                  <w:color w:val="000000"/>
                                  <w:sz w:val="16"/>
                                </w:rPr>
                                <w:t>00070547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2233336" w14:textId="4EF5B4D3" w:rsidR="000F0000" w:rsidRPr="003A12AF" w:rsidRDefault="00A320ED">
                              <w:pPr>
                                <w:spacing w:after="0" w:line="240" w:lineRule="auto"/>
                                <w:rPr>
                                  <w:lang w:val="en-US"/>
                                </w:rPr>
                              </w:pPr>
                              <w:r>
                                <w:rPr>
                                  <w:rFonts w:ascii="Arial" w:eastAsia="Arial" w:hAnsi="Arial"/>
                                  <w:color w:val="000000"/>
                                  <w:sz w:val="16"/>
                                </w:rPr>
                                <w:t>CV103-Consolidation of Democra</w:t>
                              </w:r>
                              <w:r w:rsidR="003A12AF">
                                <w:rPr>
                                  <w:rFonts w:ascii="Arial" w:eastAsia="Arial" w:hAnsi="Arial"/>
                                  <w:color w:val="000000"/>
                                  <w:sz w:val="16"/>
                                  <w:lang w:val="en-US"/>
                                </w:rPr>
                                <w:t>cy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B706AF8" w14:textId="77777777" w:rsidR="000F0000" w:rsidRDefault="00A320ED">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2C48975" w14:textId="77777777" w:rsidR="000F0000" w:rsidRDefault="00A320E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8DA0D6B" w14:textId="77777777" w:rsidR="000F0000" w:rsidRDefault="00A320ED">
                              <w:pPr>
                                <w:spacing w:after="0" w:line="240" w:lineRule="auto"/>
                                <w:jc w:val="right"/>
                              </w:pPr>
                              <w:r>
                                <w:rPr>
                                  <w:rFonts w:ascii="Arial" w:eastAsia="Arial" w:hAnsi="Arial"/>
                                  <w:color w:val="000000"/>
                                  <w:sz w:val="16"/>
                                </w:rPr>
                                <w:t>79,865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0419963" w14:textId="77777777" w:rsidR="000F0000" w:rsidRDefault="00A320ED">
                              <w:pPr>
                                <w:spacing w:after="0" w:line="240" w:lineRule="auto"/>
                                <w:jc w:val="right"/>
                              </w:pPr>
                              <w:r>
                                <w:rPr>
                                  <w:rFonts w:ascii="Arial" w:eastAsia="Arial" w:hAnsi="Arial"/>
                                  <w:color w:val="000000"/>
                                  <w:sz w:val="16"/>
                                </w:rPr>
                                <w:t>79,865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FA661CE" w14:textId="77777777" w:rsidR="000F0000" w:rsidRDefault="00A320ED">
                              <w:pPr>
                                <w:spacing w:after="0" w:line="240" w:lineRule="auto"/>
                                <w:jc w:val="right"/>
                              </w:pPr>
                              <w:r>
                                <w:rPr>
                                  <w:rFonts w:ascii="Arial" w:eastAsia="Arial" w:hAnsi="Arial"/>
                                  <w:color w:val="000000"/>
                                  <w:sz w:val="16"/>
                                </w:rPr>
                                <w:t>79,865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D02D29C" w14:textId="77777777" w:rsidR="000F0000" w:rsidRDefault="00A320ED">
                              <w:pPr>
                                <w:spacing w:after="0" w:line="240" w:lineRule="auto"/>
                                <w:jc w:val="right"/>
                              </w:pPr>
                              <w:r>
                                <w:rPr>
                                  <w:rFonts w:ascii="Arial" w:eastAsia="Arial" w:hAnsi="Arial"/>
                                  <w:color w:val="000000"/>
                                  <w:sz w:val="16"/>
                                </w:rPr>
                                <w:t>100.00</w:t>
                              </w:r>
                            </w:p>
                          </w:tc>
                        </w:tr>
                        <w:tr w:rsidR="008B226B" w14:paraId="24CB0D44" w14:textId="77777777" w:rsidTr="008B226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0E195E1" w14:textId="77777777" w:rsidR="000F0000" w:rsidRDefault="00A320ED">
                              <w:pPr>
                                <w:spacing w:after="0" w:line="240" w:lineRule="auto"/>
                              </w:pPr>
                              <w:r>
                                <w:rPr>
                                  <w:rFonts w:ascii="Arial" w:eastAsia="Arial" w:hAnsi="Arial"/>
                                  <w:b/>
                                  <w:color w:val="FFFFFF"/>
                                  <w:sz w:val="16"/>
                                </w:rPr>
                                <w:t>Consolidation of Democracy: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6ADD19D" w14:textId="77777777" w:rsidR="000F0000" w:rsidRDefault="000F000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54F512B" w14:textId="77777777" w:rsidR="000F0000" w:rsidRDefault="000F000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EE9D65C" w14:textId="77777777" w:rsidR="000F0000" w:rsidRDefault="00A320ED">
                              <w:pPr>
                                <w:spacing w:after="0" w:line="240" w:lineRule="auto"/>
                                <w:jc w:val="right"/>
                              </w:pPr>
                              <w:r>
                                <w:rPr>
                                  <w:rFonts w:ascii="Arial" w:eastAsia="Arial" w:hAnsi="Arial"/>
                                  <w:b/>
                                  <w:color w:val="FFFFFF"/>
                                  <w:sz w:val="16"/>
                                </w:rPr>
                                <w:t>934,264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BD144F0" w14:textId="77777777" w:rsidR="000F0000" w:rsidRDefault="00A320ED">
                              <w:pPr>
                                <w:spacing w:after="0" w:line="240" w:lineRule="auto"/>
                                <w:jc w:val="right"/>
                              </w:pPr>
                              <w:r>
                                <w:rPr>
                                  <w:rFonts w:ascii="Arial" w:eastAsia="Arial" w:hAnsi="Arial"/>
                                  <w:b/>
                                  <w:color w:val="FFFFFF"/>
                                  <w:sz w:val="16"/>
                                </w:rPr>
                                <w:t>934,264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64E89E7" w14:textId="77777777" w:rsidR="000F0000" w:rsidRDefault="00A320ED">
                              <w:pPr>
                                <w:spacing w:after="0" w:line="240" w:lineRule="auto"/>
                                <w:jc w:val="right"/>
                              </w:pPr>
                              <w:r>
                                <w:rPr>
                                  <w:rFonts w:ascii="Arial" w:eastAsia="Arial" w:hAnsi="Arial"/>
                                  <w:b/>
                                  <w:color w:val="FFFFFF"/>
                                  <w:sz w:val="16"/>
                                </w:rPr>
                                <w:t>934,264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E0D06D0" w14:textId="77777777" w:rsidR="000F0000" w:rsidRDefault="00A320ED">
                              <w:pPr>
                                <w:spacing w:after="0" w:line="240" w:lineRule="auto"/>
                                <w:jc w:val="right"/>
                              </w:pPr>
                              <w:r>
                                <w:rPr>
                                  <w:rFonts w:ascii="Arial" w:eastAsia="Arial" w:hAnsi="Arial"/>
                                  <w:b/>
                                  <w:color w:val="FFFFFF"/>
                                  <w:sz w:val="16"/>
                                </w:rPr>
                                <w:t>100.00</w:t>
                              </w:r>
                            </w:p>
                          </w:tc>
                        </w:tr>
                        <w:tr w:rsidR="008B226B" w14:paraId="3EC79698" w14:textId="77777777" w:rsidTr="008B226B">
                          <w:tc>
                            <w:tcPr>
                              <w:tcW w:w="1090" w:type="dxa"/>
                              <w:tcBorders>
                                <w:top w:val="nil"/>
                                <w:left w:val="nil"/>
                                <w:bottom w:val="nil"/>
                                <w:right w:val="nil"/>
                              </w:tcBorders>
                              <w:tcMar>
                                <w:top w:w="59" w:type="dxa"/>
                                <w:left w:w="59" w:type="dxa"/>
                                <w:bottom w:w="59" w:type="dxa"/>
                                <w:right w:w="59" w:type="dxa"/>
                              </w:tcMar>
                              <w:vAlign w:val="center"/>
                            </w:tcPr>
                            <w:p w14:paraId="1CC8A9EB" w14:textId="77777777" w:rsidR="000F0000" w:rsidRDefault="000F000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92B6965" w14:textId="77777777" w:rsidR="000F0000" w:rsidRDefault="000F0000">
                              <w:pPr>
                                <w:spacing w:after="0" w:line="240" w:lineRule="auto"/>
                              </w:pPr>
                            </w:p>
                          </w:tc>
                        </w:tr>
                        <w:tr w:rsidR="008B226B" w14:paraId="6F2F7770" w14:textId="77777777" w:rsidTr="008B226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9E91CAA" w14:textId="77777777" w:rsidR="000F0000" w:rsidRDefault="00A320ED">
                              <w:pPr>
                                <w:spacing w:after="0" w:line="240" w:lineRule="auto"/>
                              </w:pPr>
                              <w:r>
                                <w:rPr>
                                  <w:rFonts w:ascii="Arial" w:eastAsia="Arial" w:hAnsi="Arial"/>
                                  <w:b/>
                                  <w:color w:val="FFFFFF"/>
                                  <w:sz w:val="16"/>
                                </w:rPr>
                                <w:t>CPV Delivering Results Togethr</w:t>
                              </w:r>
                            </w:p>
                          </w:tc>
                        </w:tr>
                        <w:tr w:rsidR="000F0000" w14:paraId="57A0605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B05E612" w14:textId="77777777" w:rsidR="000F0000" w:rsidRDefault="00A320ED">
                              <w:pPr>
                                <w:spacing w:after="0" w:line="240" w:lineRule="auto"/>
                              </w:pPr>
                              <w:r>
                                <w:rPr>
                                  <w:rFonts w:ascii="Arial" w:eastAsia="Arial" w:hAnsi="Arial"/>
                                  <w:color w:val="000000"/>
                                  <w:sz w:val="16"/>
                                </w:rPr>
                                <w:t>00094561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C58070B" w14:textId="4326DE37" w:rsidR="000F0000" w:rsidRPr="003A12AF" w:rsidRDefault="00A320ED">
                              <w:pPr>
                                <w:spacing w:after="0" w:line="240" w:lineRule="auto"/>
                                <w:rPr>
                                  <w:lang w:val="en-US"/>
                                </w:rPr>
                              </w:pPr>
                              <w:r>
                                <w:rPr>
                                  <w:rFonts w:ascii="Arial" w:eastAsia="Arial" w:hAnsi="Arial"/>
                                  <w:color w:val="000000"/>
                                  <w:sz w:val="16"/>
                                </w:rPr>
                                <w:t>CPV-Delivering Results Togethe</w:t>
                              </w:r>
                              <w:r w:rsidR="003A12AF">
                                <w:rPr>
                                  <w:rFonts w:ascii="Arial" w:eastAsia="Arial" w:hAnsi="Arial"/>
                                  <w:color w:val="000000"/>
                                  <w:sz w:val="16"/>
                                  <w:lang w:val="en-US"/>
                                </w:rPr>
                                <w:t>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8132E46" w14:textId="77777777" w:rsidR="000F0000" w:rsidRDefault="00A320ED">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2E3283D"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F8BB32F" w14:textId="77777777" w:rsidR="000F0000" w:rsidRDefault="00A320ED">
                              <w:pPr>
                                <w:spacing w:after="0" w:line="240" w:lineRule="auto"/>
                                <w:jc w:val="right"/>
                              </w:pPr>
                              <w:r>
                                <w:rPr>
                                  <w:rFonts w:ascii="Arial" w:eastAsia="Arial" w:hAnsi="Arial"/>
                                  <w:color w:val="000000"/>
                                  <w:sz w:val="16"/>
                                </w:rPr>
                                <w:t>257,400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D65D1D6" w14:textId="77777777" w:rsidR="000F0000" w:rsidRDefault="00A320ED">
                              <w:pPr>
                                <w:spacing w:after="0" w:line="240" w:lineRule="auto"/>
                                <w:jc w:val="right"/>
                              </w:pPr>
                              <w:r>
                                <w:rPr>
                                  <w:rFonts w:ascii="Arial" w:eastAsia="Arial" w:hAnsi="Arial"/>
                                  <w:color w:val="000000"/>
                                  <w:sz w:val="16"/>
                                </w:rPr>
                                <w:t>246,833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62FEEAF" w14:textId="77777777" w:rsidR="000F0000" w:rsidRDefault="00A320ED">
                              <w:pPr>
                                <w:spacing w:after="0" w:line="240" w:lineRule="auto"/>
                                <w:jc w:val="right"/>
                              </w:pPr>
                              <w:r>
                                <w:rPr>
                                  <w:rFonts w:ascii="Arial" w:eastAsia="Arial" w:hAnsi="Arial"/>
                                  <w:color w:val="000000"/>
                                  <w:sz w:val="16"/>
                                </w:rPr>
                                <w:t>246,833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7E497CD" w14:textId="77777777" w:rsidR="000F0000" w:rsidRDefault="00A320ED">
                              <w:pPr>
                                <w:spacing w:after="0" w:line="240" w:lineRule="auto"/>
                                <w:jc w:val="right"/>
                              </w:pPr>
                              <w:r>
                                <w:rPr>
                                  <w:rFonts w:ascii="Arial" w:eastAsia="Arial" w:hAnsi="Arial"/>
                                  <w:color w:val="000000"/>
                                  <w:sz w:val="16"/>
                                </w:rPr>
                                <w:t>100.00</w:t>
                              </w:r>
                            </w:p>
                          </w:tc>
                        </w:tr>
                        <w:tr w:rsidR="000F0000" w14:paraId="470DCEB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E9D1E1C" w14:textId="77777777" w:rsidR="000F0000" w:rsidRDefault="00A320ED">
                              <w:pPr>
                                <w:spacing w:after="0" w:line="240" w:lineRule="auto"/>
                              </w:pPr>
                              <w:r>
                                <w:rPr>
                                  <w:rFonts w:ascii="Arial" w:eastAsia="Arial" w:hAnsi="Arial"/>
                                  <w:color w:val="000000"/>
                                  <w:sz w:val="16"/>
                                </w:rPr>
                                <w:t>00094561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C98E19A" w14:textId="4527CA55" w:rsidR="000F0000" w:rsidRPr="003A12AF" w:rsidRDefault="00A320ED">
                              <w:pPr>
                                <w:spacing w:after="0" w:line="240" w:lineRule="auto"/>
                                <w:rPr>
                                  <w:lang w:val="en-US"/>
                                </w:rPr>
                              </w:pPr>
                              <w:r>
                                <w:rPr>
                                  <w:rFonts w:ascii="Arial" w:eastAsia="Arial" w:hAnsi="Arial"/>
                                  <w:color w:val="000000"/>
                                  <w:sz w:val="16"/>
                                </w:rPr>
                                <w:t>CPV-Delivering Results Togethe</w:t>
                              </w:r>
                              <w:r w:rsidR="003A12AF">
                                <w:rPr>
                                  <w:rFonts w:ascii="Arial" w:eastAsia="Arial" w:hAnsi="Arial"/>
                                  <w:color w:val="000000"/>
                                  <w:sz w:val="16"/>
                                  <w:lang w:val="en-US"/>
                                </w:rPr>
                                <w:t>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013AB17" w14:textId="77777777" w:rsidR="000F0000" w:rsidRDefault="00A320ED">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D97322D"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C6CB140" w14:textId="77777777" w:rsidR="000F0000" w:rsidRDefault="00A320ED">
                              <w:pPr>
                                <w:spacing w:after="0" w:line="240" w:lineRule="auto"/>
                                <w:jc w:val="right"/>
                              </w:pPr>
                              <w:r>
                                <w:rPr>
                                  <w:rFonts w:ascii="Arial" w:eastAsia="Arial" w:hAnsi="Arial"/>
                                  <w:color w:val="000000"/>
                                  <w:sz w:val="16"/>
                                </w:rPr>
                                <w:t>211,378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0D8E7FD" w14:textId="77777777" w:rsidR="000F0000" w:rsidRDefault="00A320ED">
                              <w:pPr>
                                <w:spacing w:after="0" w:line="240" w:lineRule="auto"/>
                                <w:jc w:val="right"/>
                              </w:pPr>
                              <w:r>
                                <w:rPr>
                                  <w:rFonts w:ascii="Arial" w:eastAsia="Arial" w:hAnsi="Arial"/>
                                  <w:color w:val="000000"/>
                                  <w:sz w:val="16"/>
                                </w:rPr>
                                <w:t>198,789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C48D9C2" w14:textId="77777777" w:rsidR="000F0000" w:rsidRDefault="00A320ED">
                              <w:pPr>
                                <w:spacing w:after="0" w:line="240" w:lineRule="auto"/>
                                <w:jc w:val="right"/>
                              </w:pPr>
                              <w:r>
                                <w:rPr>
                                  <w:rFonts w:ascii="Arial" w:eastAsia="Arial" w:hAnsi="Arial"/>
                                  <w:color w:val="000000"/>
                                  <w:sz w:val="16"/>
                                </w:rPr>
                                <w:t>198,789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1D6C344" w14:textId="77777777" w:rsidR="000F0000" w:rsidRDefault="00A320ED">
                              <w:pPr>
                                <w:spacing w:after="0" w:line="240" w:lineRule="auto"/>
                                <w:jc w:val="right"/>
                              </w:pPr>
                              <w:r>
                                <w:rPr>
                                  <w:rFonts w:ascii="Arial" w:eastAsia="Arial" w:hAnsi="Arial"/>
                                  <w:color w:val="000000"/>
                                  <w:sz w:val="16"/>
                                </w:rPr>
                                <w:t>100.00</w:t>
                              </w:r>
                            </w:p>
                          </w:tc>
                        </w:tr>
                        <w:tr w:rsidR="000F0000" w14:paraId="37B102A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C0E3A0" w14:textId="77777777" w:rsidR="000F0000" w:rsidRDefault="00A320ED">
                              <w:pPr>
                                <w:spacing w:after="0" w:line="240" w:lineRule="auto"/>
                              </w:pPr>
                              <w:r>
                                <w:rPr>
                                  <w:rFonts w:ascii="Arial" w:eastAsia="Arial" w:hAnsi="Arial"/>
                                  <w:color w:val="000000"/>
                                  <w:sz w:val="16"/>
                                </w:rPr>
                                <w:t>00094561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DE96F74" w14:textId="2289FD5E" w:rsidR="000F0000" w:rsidRPr="003A12AF" w:rsidRDefault="00A320ED">
                              <w:pPr>
                                <w:spacing w:after="0" w:line="240" w:lineRule="auto"/>
                                <w:rPr>
                                  <w:lang w:val="en-US"/>
                                </w:rPr>
                              </w:pPr>
                              <w:r>
                                <w:rPr>
                                  <w:rFonts w:ascii="Arial" w:eastAsia="Arial" w:hAnsi="Arial"/>
                                  <w:color w:val="000000"/>
                                  <w:sz w:val="16"/>
                                </w:rPr>
                                <w:t>CPV-Delivering Results Togethe</w:t>
                              </w:r>
                              <w:r w:rsidR="003A12AF">
                                <w:rPr>
                                  <w:rFonts w:ascii="Arial" w:eastAsia="Arial" w:hAnsi="Arial"/>
                                  <w:color w:val="000000"/>
                                  <w:sz w:val="16"/>
                                  <w:lang w:val="en-US"/>
                                </w:rPr>
                                <w:t>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F659892" w14:textId="77777777" w:rsidR="000F0000" w:rsidRDefault="00A320ED">
                              <w:pPr>
                                <w:spacing w:after="0" w:line="240" w:lineRule="auto"/>
                              </w:pPr>
                              <w:r>
                                <w:rPr>
                                  <w:rFonts w:ascii="Arial" w:eastAsia="Arial" w:hAnsi="Arial"/>
                                  <w:color w:val="000000"/>
                                  <w:sz w:val="16"/>
                                </w:rPr>
                                <w:t>UNCTAD</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79AF44D"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E9B10F4" w14:textId="77777777" w:rsidR="000F0000" w:rsidRDefault="00A320ED">
                              <w:pPr>
                                <w:spacing w:after="0" w:line="240" w:lineRule="auto"/>
                                <w:jc w:val="right"/>
                              </w:pPr>
                              <w:r>
                                <w:rPr>
                                  <w:rFonts w:ascii="Arial" w:eastAsia="Arial" w:hAnsi="Arial"/>
                                  <w:color w:val="000000"/>
                                  <w:sz w:val="16"/>
                                </w:rPr>
                                <w:t>103,950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DE63875" w14:textId="77777777" w:rsidR="000F0000" w:rsidRDefault="00A320ED">
                              <w:pPr>
                                <w:spacing w:after="0" w:line="240" w:lineRule="auto"/>
                                <w:jc w:val="right"/>
                              </w:pPr>
                              <w:r>
                                <w:rPr>
                                  <w:rFonts w:ascii="Arial" w:eastAsia="Arial" w:hAnsi="Arial"/>
                                  <w:color w:val="000000"/>
                                  <w:sz w:val="16"/>
                                </w:rPr>
                                <w:t>102,769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410B5D8" w14:textId="77777777" w:rsidR="000F0000" w:rsidRDefault="00A320ED">
                              <w:pPr>
                                <w:spacing w:after="0" w:line="240" w:lineRule="auto"/>
                                <w:jc w:val="right"/>
                              </w:pPr>
                              <w:r>
                                <w:rPr>
                                  <w:rFonts w:ascii="Arial" w:eastAsia="Arial" w:hAnsi="Arial"/>
                                  <w:color w:val="000000"/>
                                  <w:sz w:val="16"/>
                                </w:rPr>
                                <w:t>102,769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01D1B67" w14:textId="77777777" w:rsidR="000F0000" w:rsidRDefault="00A320ED">
                              <w:pPr>
                                <w:spacing w:after="0" w:line="240" w:lineRule="auto"/>
                                <w:jc w:val="right"/>
                              </w:pPr>
                              <w:r>
                                <w:rPr>
                                  <w:rFonts w:ascii="Arial" w:eastAsia="Arial" w:hAnsi="Arial"/>
                                  <w:color w:val="000000"/>
                                  <w:sz w:val="16"/>
                                </w:rPr>
                                <w:t>100.00</w:t>
                              </w:r>
                            </w:p>
                          </w:tc>
                        </w:tr>
                        <w:tr w:rsidR="000F0000" w14:paraId="1D0E53F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CC092E6" w14:textId="77777777" w:rsidR="000F0000" w:rsidRDefault="00A320ED">
                              <w:pPr>
                                <w:spacing w:after="0" w:line="240" w:lineRule="auto"/>
                              </w:pPr>
                              <w:r>
                                <w:rPr>
                                  <w:rFonts w:ascii="Arial" w:eastAsia="Arial" w:hAnsi="Arial"/>
                                  <w:color w:val="000000"/>
                                  <w:sz w:val="16"/>
                                </w:rPr>
                                <w:t>00094561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2D0322F" w14:textId="22C9B480" w:rsidR="000F0000" w:rsidRPr="003A12AF" w:rsidRDefault="00A320ED">
                              <w:pPr>
                                <w:spacing w:after="0" w:line="240" w:lineRule="auto"/>
                                <w:rPr>
                                  <w:lang w:val="en-US"/>
                                </w:rPr>
                              </w:pPr>
                              <w:r>
                                <w:rPr>
                                  <w:rFonts w:ascii="Arial" w:eastAsia="Arial" w:hAnsi="Arial"/>
                                  <w:color w:val="000000"/>
                                  <w:sz w:val="16"/>
                                </w:rPr>
                                <w:t>CPV-Delivering Results Togethe</w:t>
                              </w:r>
                              <w:r w:rsidR="003A12AF">
                                <w:rPr>
                                  <w:rFonts w:ascii="Arial" w:eastAsia="Arial" w:hAnsi="Arial"/>
                                  <w:color w:val="000000"/>
                                  <w:sz w:val="16"/>
                                  <w:lang w:val="en-US"/>
                                </w:rPr>
                                <w:t>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8220A7F" w14:textId="77777777" w:rsidR="000F0000" w:rsidRDefault="00A320E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CF9604F"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5F09D0D" w14:textId="77777777" w:rsidR="000F0000" w:rsidRDefault="00A320ED">
                              <w:pPr>
                                <w:spacing w:after="0" w:line="240" w:lineRule="auto"/>
                                <w:jc w:val="right"/>
                              </w:pPr>
                              <w:r>
                                <w:rPr>
                                  <w:rFonts w:ascii="Arial" w:eastAsia="Arial" w:hAnsi="Arial"/>
                                  <w:color w:val="000000"/>
                                  <w:sz w:val="16"/>
                                </w:rPr>
                                <w:t>673,201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AC5DA35" w14:textId="77777777" w:rsidR="000F0000" w:rsidRDefault="00A320ED">
                              <w:pPr>
                                <w:spacing w:after="0" w:line="240" w:lineRule="auto"/>
                                <w:jc w:val="right"/>
                              </w:pPr>
                              <w:r>
                                <w:rPr>
                                  <w:rFonts w:ascii="Arial" w:eastAsia="Arial" w:hAnsi="Arial"/>
                                  <w:color w:val="000000"/>
                                  <w:sz w:val="16"/>
                                </w:rPr>
                                <w:t>673,201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350FEF7" w14:textId="77777777" w:rsidR="000F0000" w:rsidRDefault="00A320ED">
                              <w:pPr>
                                <w:spacing w:after="0" w:line="240" w:lineRule="auto"/>
                                <w:jc w:val="right"/>
                              </w:pPr>
                              <w:r>
                                <w:rPr>
                                  <w:rFonts w:ascii="Arial" w:eastAsia="Arial" w:hAnsi="Arial"/>
                                  <w:color w:val="000000"/>
                                  <w:sz w:val="16"/>
                                </w:rPr>
                                <w:t>671,165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5523028" w14:textId="77777777" w:rsidR="000F0000" w:rsidRDefault="00A320ED">
                              <w:pPr>
                                <w:spacing w:after="0" w:line="240" w:lineRule="auto"/>
                                <w:jc w:val="right"/>
                              </w:pPr>
                              <w:r>
                                <w:rPr>
                                  <w:rFonts w:ascii="Arial" w:eastAsia="Arial" w:hAnsi="Arial"/>
                                  <w:color w:val="000000"/>
                                  <w:sz w:val="16"/>
                                </w:rPr>
                                <w:t>99.70</w:t>
                              </w:r>
                            </w:p>
                          </w:tc>
                        </w:tr>
                        <w:tr w:rsidR="000F0000" w14:paraId="197CC0B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9B8C223" w14:textId="77777777" w:rsidR="000F0000" w:rsidRDefault="00A320ED">
                              <w:pPr>
                                <w:spacing w:after="0" w:line="240" w:lineRule="auto"/>
                              </w:pPr>
                              <w:r>
                                <w:rPr>
                                  <w:rFonts w:ascii="Arial" w:eastAsia="Arial" w:hAnsi="Arial"/>
                                  <w:color w:val="000000"/>
                                  <w:sz w:val="16"/>
                                </w:rPr>
                                <w:t>00094561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FFC9F84" w14:textId="2F1E5291" w:rsidR="000F0000" w:rsidRPr="003A12AF" w:rsidRDefault="00A320ED">
                              <w:pPr>
                                <w:spacing w:after="0" w:line="240" w:lineRule="auto"/>
                                <w:rPr>
                                  <w:lang w:val="en-US"/>
                                </w:rPr>
                              </w:pPr>
                              <w:r>
                                <w:rPr>
                                  <w:rFonts w:ascii="Arial" w:eastAsia="Arial" w:hAnsi="Arial"/>
                                  <w:color w:val="000000"/>
                                  <w:sz w:val="16"/>
                                </w:rPr>
                                <w:t>CPV-Delivering Results Togethe</w:t>
                              </w:r>
                              <w:r w:rsidR="003A12AF">
                                <w:rPr>
                                  <w:rFonts w:ascii="Arial" w:eastAsia="Arial" w:hAnsi="Arial"/>
                                  <w:color w:val="000000"/>
                                  <w:sz w:val="16"/>
                                  <w:lang w:val="en-US"/>
                                </w:rPr>
                                <w:t>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9806CE3" w14:textId="77777777" w:rsidR="000F0000" w:rsidRDefault="00A320ED">
                              <w:pPr>
                                <w:spacing w:after="0" w:line="240" w:lineRule="auto"/>
                              </w:pPr>
                              <w:r>
                                <w:rPr>
                                  <w:rFonts w:ascii="Arial" w:eastAsia="Arial" w:hAnsi="Arial"/>
                                  <w:color w:val="000000"/>
                                  <w:sz w:val="16"/>
                                </w:rPr>
                                <w:t>UNDP(UNV)</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EDE0373"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6373B73" w14:textId="77777777" w:rsidR="000F0000" w:rsidRDefault="00A320ED">
                              <w:pPr>
                                <w:spacing w:after="0" w:line="240" w:lineRule="auto"/>
                                <w:jc w:val="right"/>
                              </w:pPr>
                              <w:r>
                                <w:rPr>
                                  <w:rFonts w:ascii="Arial" w:eastAsia="Arial" w:hAnsi="Arial"/>
                                  <w:color w:val="000000"/>
                                  <w:sz w:val="16"/>
                                </w:rPr>
                                <w:t>49,498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F0A176" w14:textId="77777777" w:rsidR="000F0000" w:rsidRDefault="00A320ED">
                              <w:pPr>
                                <w:spacing w:after="0" w:line="240" w:lineRule="auto"/>
                                <w:jc w:val="right"/>
                              </w:pPr>
                              <w:r>
                                <w:rPr>
                                  <w:rFonts w:ascii="Arial" w:eastAsia="Arial" w:hAnsi="Arial"/>
                                  <w:color w:val="000000"/>
                                  <w:sz w:val="16"/>
                                </w:rPr>
                                <w:t>48,783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D6F2147" w14:textId="77777777" w:rsidR="000F0000" w:rsidRDefault="00A320ED">
                              <w:pPr>
                                <w:spacing w:after="0" w:line="240" w:lineRule="auto"/>
                                <w:jc w:val="right"/>
                              </w:pPr>
                              <w:r>
                                <w:rPr>
                                  <w:rFonts w:ascii="Arial" w:eastAsia="Arial" w:hAnsi="Arial"/>
                                  <w:color w:val="000000"/>
                                  <w:sz w:val="16"/>
                                </w:rPr>
                                <w:t>48,783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B5C92E9" w14:textId="77777777" w:rsidR="000F0000" w:rsidRDefault="00A320ED">
                              <w:pPr>
                                <w:spacing w:after="0" w:line="240" w:lineRule="auto"/>
                                <w:jc w:val="right"/>
                              </w:pPr>
                              <w:r>
                                <w:rPr>
                                  <w:rFonts w:ascii="Arial" w:eastAsia="Arial" w:hAnsi="Arial"/>
                                  <w:color w:val="000000"/>
                                  <w:sz w:val="16"/>
                                </w:rPr>
                                <w:t>100.00</w:t>
                              </w:r>
                            </w:p>
                          </w:tc>
                        </w:tr>
                        <w:tr w:rsidR="000F0000" w14:paraId="53A2A71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1F95483" w14:textId="77777777" w:rsidR="000F0000" w:rsidRDefault="00A320ED">
                              <w:pPr>
                                <w:spacing w:after="0" w:line="240" w:lineRule="auto"/>
                              </w:pPr>
                              <w:r>
                                <w:rPr>
                                  <w:rFonts w:ascii="Arial" w:eastAsia="Arial" w:hAnsi="Arial"/>
                                  <w:color w:val="000000"/>
                                  <w:sz w:val="16"/>
                                </w:rPr>
                                <w:t>00094561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52C1C5A" w14:textId="395243C4" w:rsidR="000F0000" w:rsidRPr="003A12AF" w:rsidRDefault="00A320ED">
                              <w:pPr>
                                <w:spacing w:after="0" w:line="240" w:lineRule="auto"/>
                                <w:rPr>
                                  <w:lang w:val="en-US"/>
                                </w:rPr>
                              </w:pPr>
                              <w:r>
                                <w:rPr>
                                  <w:rFonts w:ascii="Arial" w:eastAsia="Arial" w:hAnsi="Arial"/>
                                  <w:color w:val="000000"/>
                                  <w:sz w:val="16"/>
                                </w:rPr>
                                <w:t>CPV-Delivering Results Togethe</w:t>
                              </w:r>
                              <w:r w:rsidR="003A12AF">
                                <w:rPr>
                                  <w:rFonts w:ascii="Arial" w:eastAsia="Arial" w:hAnsi="Arial"/>
                                  <w:color w:val="000000"/>
                                  <w:sz w:val="16"/>
                                  <w:lang w:val="en-US"/>
                                </w:rPr>
                                <w:t>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8487EB6" w14:textId="77777777" w:rsidR="000F0000" w:rsidRDefault="00A320ED">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031FA0A"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8521717" w14:textId="77777777" w:rsidR="000F0000" w:rsidRDefault="00A320ED">
                              <w:pPr>
                                <w:spacing w:after="0" w:line="240" w:lineRule="auto"/>
                                <w:jc w:val="right"/>
                              </w:pPr>
                              <w:r>
                                <w:rPr>
                                  <w:rFonts w:ascii="Arial" w:eastAsia="Arial" w:hAnsi="Arial"/>
                                  <w:color w:val="000000"/>
                                  <w:sz w:val="16"/>
                                </w:rPr>
                                <w:t>288,981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04CB5CF" w14:textId="77777777" w:rsidR="000F0000" w:rsidRDefault="00A320ED">
                              <w:pPr>
                                <w:spacing w:after="0" w:line="240" w:lineRule="auto"/>
                                <w:jc w:val="right"/>
                              </w:pPr>
                              <w:r>
                                <w:rPr>
                                  <w:rFonts w:ascii="Arial" w:eastAsia="Arial" w:hAnsi="Arial"/>
                                  <w:color w:val="000000"/>
                                  <w:sz w:val="16"/>
                                </w:rPr>
                                <w:t>288,981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9E7819F" w14:textId="77777777" w:rsidR="000F0000" w:rsidRDefault="00A320ED">
                              <w:pPr>
                                <w:spacing w:after="0" w:line="240" w:lineRule="auto"/>
                                <w:jc w:val="right"/>
                              </w:pPr>
                              <w:r>
                                <w:rPr>
                                  <w:rFonts w:ascii="Arial" w:eastAsia="Arial" w:hAnsi="Arial"/>
                                  <w:color w:val="000000"/>
                                  <w:sz w:val="16"/>
                                </w:rPr>
                                <w:t>288,981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16465D0" w14:textId="77777777" w:rsidR="000F0000" w:rsidRDefault="00A320ED">
                              <w:pPr>
                                <w:spacing w:after="0" w:line="240" w:lineRule="auto"/>
                                <w:jc w:val="right"/>
                              </w:pPr>
                              <w:r>
                                <w:rPr>
                                  <w:rFonts w:ascii="Arial" w:eastAsia="Arial" w:hAnsi="Arial"/>
                                  <w:color w:val="000000"/>
                                  <w:sz w:val="16"/>
                                </w:rPr>
                                <w:t>100.00</w:t>
                              </w:r>
                            </w:p>
                          </w:tc>
                        </w:tr>
                        <w:tr w:rsidR="000F0000" w14:paraId="20649BF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F1F979" w14:textId="77777777" w:rsidR="000F0000" w:rsidRDefault="00A320ED">
                              <w:pPr>
                                <w:spacing w:after="0" w:line="240" w:lineRule="auto"/>
                              </w:pPr>
                              <w:r>
                                <w:rPr>
                                  <w:rFonts w:ascii="Arial" w:eastAsia="Arial" w:hAnsi="Arial"/>
                                  <w:color w:val="000000"/>
                                  <w:sz w:val="16"/>
                                </w:rPr>
                                <w:t>00094561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AFC6D0C" w14:textId="23FE8DCC" w:rsidR="000F0000" w:rsidRPr="003A12AF" w:rsidRDefault="00A320ED">
                              <w:pPr>
                                <w:spacing w:after="0" w:line="240" w:lineRule="auto"/>
                                <w:rPr>
                                  <w:lang w:val="en-US"/>
                                </w:rPr>
                              </w:pPr>
                              <w:r>
                                <w:rPr>
                                  <w:rFonts w:ascii="Arial" w:eastAsia="Arial" w:hAnsi="Arial"/>
                                  <w:color w:val="000000"/>
                                  <w:sz w:val="16"/>
                                </w:rPr>
                                <w:t>CPV-Delivering Results Togethe</w:t>
                              </w:r>
                              <w:r w:rsidR="003A12AF">
                                <w:rPr>
                                  <w:rFonts w:ascii="Arial" w:eastAsia="Arial" w:hAnsi="Arial"/>
                                  <w:color w:val="000000"/>
                                  <w:sz w:val="16"/>
                                  <w:lang w:val="en-US"/>
                                </w:rPr>
                                <w:t>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0F05A40" w14:textId="77777777" w:rsidR="000F0000" w:rsidRDefault="00A320E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FC30A83"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8772572" w14:textId="77777777" w:rsidR="000F0000" w:rsidRDefault="00A320ED">
                              <w:pPr>
                                <w:spacing w:after="0" w:line="240" w:lineRule="auto"/>
                                <w:jc w:val="right"/>
                              </w:pPr>
                              <w:r>
                                <w:rPr>
                                  <w:rFonts w:ascii="Arial" w:eastAsia="Arial" w:hAnsi="Arial"/>
                                  <w:color w:val="000000"/>
                                  <w:sz w:val="16"/>
                                </w:rPr>
                                <w:t>274,614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DE468CB" w14:textId="77777777" w:rsidR="000F0000" w:rsidRDefault="00A320ED">
                              <w:pPr>
                                <w:spacing w:after="0" w:line="240" w:lineRule="auto"/>
                                <w:jc w:val="right"/>
                              </w:pPr>
                              <w:r>
                                <w:rPr>
                                  <w:rFonts w:ascii="Arial" w:eastAsia="Arial" w:hAnsi="Arial"/>
                                  <w:color w:val="000000"/>
                                  <w:sz w:val="16"/>
                                </w:rPr>
                                <w:t>273,987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E95208B" w14:textId="77777777" w:rsidR="000F0000" w:rsidRDefault="00A320ED">
                              <w:pPr>
                                <w:spacing w:after="0" w:line="240" w:lineRule="auto"/>
                                <w:jc w:val="right"/>
                              </w:pPr>
                              <w:r>
                                <w:rPr>
                                  <w:rFonts w:ascii="Arial" w:eastAsia="Arial" w:hAnsi="Arial"/>
                                  <w:color w:val="000000"/>
                                  <w:sz w:val="16"/>
                                </w:rPr>
                                <w:t>273,987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A0E4472" w14:textId="77777777" w:rsidR="000F0000" w:rsidRDefault="00A320ED">
                              <w:pPr>
                                <w:spacing w:after="0" w:line="240" w:lineRule="auto"/>
                                <w:jc w:val="right"/>
                              </w:pPr>
                              <w:r>
                                <w:rPr>
                                  <w:rFonts w:ascii="Arial" w:eastAsia="Arial" w:hAnsi="Arial"/>
                                  <w:color w:val="000000"/>
                                  <w:sz w:val="16"/>
                                </w:rPr>
                                <w:t>100.00</w:t>
                              </w:r>
                            </w:p>
                          </w:tc>
                        </w:tr>
                        <w:tr w:rsidR="000F0000" w14:paraId="24B4D80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EC0F2D4" w14:textId="77777777" w:rsidR="000F0000" w:rsidRDefault="00A320ED">
                              <w:pPr>
                                <w:spacing w:after="0" w:line="240" w:lineRule="auto"/>
                              </w:pPr>
                              <w:r>
                                <w:rPr>
                                  <w:rFonts w:ascii="Arial" w:eastAsia="Arial" w:hAnsi="Arial"/>
                                  <w:color w:val="000000"/>
                                  <w:sz w:val="16"/>
                                </w:rPr>
                                <w:t>00094561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B309883" w14:textId="77928B8B" w:rsidR="000F0000" w:rsidRPr="003A12AF" w:rsidRDefault="00A320ED">
                              <w:pPr>
                                <w:spacing w:after="0" w:line="240" w:lineRule="auto"/>
                                <w:rPr>
                                  <w:lang w:val="en-US"/>
                                </w:rPr>
                              </w:pPr>
                              <w:r>
                                <w:rPr>
                                  <w:rFonts w:ascii="Arial" w:eastAsia="Arial" w:hAnsi="Arial"/>
                                  <w:color w:val="000000"/>
                                  <w:sz w:val="16"/>
                                </w:rPr>
                                <w:t>CPV-Delivering Results Togethe</w:t>
                              </w:r>
                              <w:r w:rsidR="003A12AF">
                                <w:rPr>
                                  <w:rFonts w:ascii="Arial" w:eastAsia="Arial" w:hAnsi="Arial"/>
                                  <w:color w:val="000000"/>
                                  <w:sz w:val="16"/>
                                  <w:lang w:val="en-US"/>
                                </w:rPr>
                                <w:t>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257D033" w14:textId="77777777" w:rsidR="000F0000" w:rsidRDefault="00A320ED">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DDB22F9"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AD97A68" w14:textId="77777777" w:rsidR="000F0000" w:rsidRDefault="00A320ED">
                              <w:pPr>
                                <w:spacing w:after="0" w:line="240" w:lineRule="auto"/>
                                <w:jc w:val="right"/>
                              </w:pPr>
                              <w:r>
                                <w:rPr>
                                  <w:rFonts w:ascii="Arial" w:eastAsia="Arial" w:hAnsi="Arial"/>
                                  <w:color w:val="000000"/>
                                  <w:sz w:val="16"/>
                                </w:rPr>
                                <w:t>382,833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439BA5B" w14:textId="77777777" w:rsidR="000F0000" w:rsidRDefault="00A320ED">
                              <w:pPr>
                                <w:spacing w:after="0" w:line="240" w:lineRule="auto"/>
                                <w:jc w:val="right"/>
                              </w:pPr>
                              <w:r>
                                <w:rPr>
                                  <w:rFonts w:ascii="Arial" w:eastAsia="Arial" w:hAnsi="Arial"/>
                                  <w:color w:val="000000"/>
                                  <w:sz w:val="16"/>
                                </w:rPr>
                                <w:t>358,864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5AEEEFB" w14:textId="77777777" w:rsidR="000F0000" w:rsidRDefault="00A320ED">
                              <w:pPr>
                                <w:spacing w:after="0" w:line="240" w:lineRule="auto"/>
                                <w:jc w:val="right"/>
                              </w:pPr>
                              <w:r>
                                <w:rPr>
                                  <w:rFonts w:ascii="Arial" w:eastAsia="Arial" w:hAnsi="Arial"/>
                                  <w:color w:val="000000"/>
                                  <w:sz w:val="16"/>
                                </w:rPr>
                                <w:t>358,864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312D652" w14:textId="77777777" w:rsidR="000F0000" w:rsidRDefault="00A320ED">
                              <w:pPr>
                                <w:spacing w:after="0" w:line="240" w:lineRule="auto"/>
                                <w:jc w:val="right"/>
                              </w:pPr>
                              <w:r>
                                <w:rPr>
                                  <w:rFonts w:ascii="Arial" w:eastAsia="Arial" w:hAnsi="Arial"/>
                                  <w:color w:val="000000"/>
                                  <w:sz w:val="16"/>
                                </w:rPr>
                                <w:t>100.00</w:t>
                              </w:r>
                            </w:p>
                          </w:tc>
                        </w:tr>
                        <w:tr w:rsidR="000F0000" w14:paraId="562CDB6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8D0BFB7" w14:textId="77777777" w:rsidR="000F0000" w:rsidRDefault="00A320ED">
                              <w:pPr>
                                <w:spacing w:after="0" w:line="240" w:lineRule="auto"/>
                              </w:pPr>
                              <w:r>
                                <w:rPr>
                                  <w:rFonts w:ascii="Arial" w:eastAsia="Arial" w:hAnsi="Arial"/>
                                  <w:color w:val="000000"/>
                                  <w:sz w:val="16"/>
                                </w:rPr>
                                <w:t>00094561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B579F48" w14:textId="4C005BCA" w:rsidR="000F0000" w:rsidRPr="003A12AF" w:rsidRDefault="00A320ED">
                              <w:pPr>
                                <w:spacing w:after="0" w:line="240" w:lineRule="auto"/>
                                <w:rPr>
                                  <w:lang w:val="en-US"/>
                                </w:rPr>
                              </w:pPr>
                              <w:r>
                                <w:rPr>
                                  <w:rFonts w:ascii="Arial" w:eastAsia="Arial" w:hAnsi="Arial"/>
                                  <w:color w:val="000000"/>
                                  <w:sz w:val="16"/>
                                </w:rPr>
                                <w:t>CPV-Delivering Results Togethe</w:t>
                              </w:r>
                              <w:r w:rsidR="003A12AF">
                                <w:rPr>
                                  <w:rFonts w:ascii="Arial" w:eastAsia="Arial" w:hAnsi="Arial"/>
                                  <w:color w:val="000000"/>
                                  <w:sz w:val="16"/>
                                  <w:lang w:val="en-US"/>
                                </w:rPr>
                                <w:t>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B8651CB" w14:textId="77777777" w:rsidR="000F0000" w:rsidRDefault="00A320ED">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AFC9AE9"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7CF9F08" w14:textId="77777777" w:rsidR="000F0000" w:rsidRDefault="00A320ED">
                              <w:pPr>
                                <w:spacing w:after="0" w:line="240" w:lineRule="auto"/>
                                <w:jc w:val="right"/>
                              </w:pPr>
                              <w:r>
                                <w:rPr>
                                  <w:rFonts w:ascii="Arial" w:eastAsia="Arial" w:hAnsi="Arial"/>
                                  <w:color w:val="000000"/>
                                  <w:sz w:val="16"/>
                                </w:rPr>
                                <w:t>695,970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314CD33" w14:textId="77777777" w:rsidR="000F0000" w:rsidRDefault="00A320ED">
                              <w:pPr>
                                <w:spacing w:after="0" w:line="240" w:lineRule="auto"/>
                                <w:jc w:val="right"/>
                              </w:pPr>
                              <w:r>
                                <w:rPr>
                                  <w:rFonts w:ascii="Arial" w:eastAsia="Arial" w:hAnsi="Arial"/>
                                  <w:color w:val="000000"/>
                                  <w:sz w:val="16"/>
                                </w:rPr>
                                <w:t>695,970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10E875" w14:textId="77777777" w:rsidR="000F0000" w:rsidRDefault="00A320ED">
                              <w:pPr>
                                <w:spacing w:after="0" w:line="240" w:lineRule="auto"/>
                                <w:jc w:val="right"/>
                              </w:pPr>
                              <w:r>
                                <w:rPr>
                                  <w:rFonts w:ascii="Arial" w:eastAsia="Arial" w:hAnsi="Arial"/>
                                  <w:color w:val="000000"/>
                                  <w:sz w:val="16"/>
                                </w:rPr>
                                <w:t>652,393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3B29C8E" w14:textId="77777777" w:rsidR="000F0000" w:rsidRDefault="00A320ED">
                              <w:pPr>
                                <w:spacing w:after="0" w:line="240" w:lineRule="auto"/>
                                <w:jc w:val="right"/>
                              </w:pPr>
                              <w:r>
                                <w:rPr>
                                  <w:rFonts w:ascii="Arial" w:eastAsia="Arial" w:hAnsi="Arial"/>
                                  <w:color w:val="000000"/>
                                  <w:sz w:val="16"/>
                                </w:rPr>
                                <w:t>93.74</w:t>
                              </w:r>
                            </w:p>
                          </w:tc>
                        </w:tr>
                        <w:tr w:rsidR="000F0000" w14:paraId="3B41080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1EB2817" w14:textId="77777777" w:rsidR="000F0000" w:rsidRDefault="00A320ED">
                              <w:pPr>
                                <w:spacing w:after="0" w:line="240" w:lineRule="auto"/>
                              </w:pPr>
                              <w:r>
                                <w:rPr>
                                  <w:rFonts w:ascii="Arial" w:eastAsia="Arial" w:hAnsi="Arial"/>
                                  <w:color w:val="000000"/>
                                  <w:sz w:val="16"/>
                                </w:rPr>
                                <w:t>00094561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56DAA04" w14:textId="3725F77B" w:rsidR="000F0000" w:rsidRPr="003A12AF" w:rsidRDefault="00A320ED">
                              <w:pPr>
                                <w:spacing w:after="0" w:line="240" w:lineRule="auto"/>
                                <w:rPr>
                                  <w:lang w:val="en-US"/>
                                </w:rPr>
                              </w:pPr>
                              <w:r>
                                <w:rPr>
                                  <w:rFonts w:ascii="Arial" w:eastAsia="Arial" w:hAnsi="Arial"/>
                                  <w:color w:val="000000"/>
                                  <w:sz w:val="16"/>
                                </w:rPr>
                                <w:t>CPV-Delivering Results Togethe</w:t>
                              </w:r>
                              <w:r w:rsidR="003A12AF">
                                <w:rPr>
                                  <w:rFonts w:ascii="Arial" w:eastAsia="Arial" w:hAnsi="Arial"/>
                                  <w:color w:val="000000"/>
                                  <w:sz w:val="16"/>
                                  <w:lang w:val="en-US"/>
                                </w:rPr>
                                <w:t>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B1FFCA5" w14:textId="77777777" w:rsidR="000F0000" w:rsidRDefault="00A320ED">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52C31AF"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B7B0E6B" w14:textId="77777777" w:rsidR="000F0000" w:rsidRDefault="00A320ED">
                              <w:pPr>
                                <w:spacing w:after="0" w:line="240" w:lineRule="auto"/>
                                <w:jc w:val="right"/>
                              </w:pPr>
                              <w:r>
                                <w:rPr>
                                  <w:rFonts w:ascii="Arial" w:eastAsia="Arial" w:hAnsi="Arial"/>
                                  <w:color w:val="000000"/>
                                  <w:sz w:val="16"/>
                                </w:rPr>
                                <w:t>336,105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AE504D8" w14:textId="77777777" w:rsidR="000F0000" w:rsidRDefault="00A320ED">
                              <w:pPr>
                                <w:spacing w:after="0" w:line="240" w:lineRule="auto"/>
                                <w:jc w:val="right"/>
                              </w:pPr>
                              <w:r>
                                <w:rPr>
                                  <w:rFonts w:ascii="Arial" w:eastAsia="Arial" w:hAnsi="Arial"/>
                                  <w:color w:val="000000"/>
                                  <w:sz w:val="16"/>
                                </w:rPr>
                                <w:t>322,159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EF7DAD7" w14:textId="77777777" w:rsidR="000F0000" w:rsidRDefault="00A320ED">
                              <w:pPr>
                                <w:spacing w:after="0" w:line="240" w:lineRule="auto"/>
                                <w:jc w:val="right"/>
                              </w:pPr>
                              <w:r>
                                <w:rPr>
                                  <w:rFonts w:ascii="Arial" w:eastAsia="Arial" w:hAnsi="Arial"/>
                                  <w:color w:val="000000"/>
                                  <w:sz w:val="16"/>
                                </w:rPr>
                                <w:t>322,159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593340F" w14:textId="77777777" w:rsidR="000F0000" w:rsidRDefault="00A320ED">
                              <w:pPr>
                                <w:spacing w:after="0" w:line="240" w:lineRule="auto"/>
                                <w:jc w:val="right"/>
                              </w:pPr>
                              <w:r>
                                <w:rPr>
                                  <w:rFonts w:ascii="Arial" w:eastAsia="Arial" w:hAnsi="Arial"/>
                                  <w:color w:val="000000"/>
                                  <w:sz w:val="16"/>
                                </w:rPr>
                                <w:t>100.00</w:t>
                              </w:r>
                            </w:p>
                          </w:tc>
                        </w:tr>
                        <w:tr w:rsidR="000F0000" w14:paraId="0EB329C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8DCDF10" w14:textId="77777777" w:rsidR="000F0000" w:rsidRDefault="00A320ED">
                              <w:pPr>
                                <w:spacing w:after="0" w:line="240" w:lineRule="auto"/>
                              </w:pPr>
                              <w:r>
                                <w:rPr>
                                  <w:rFonts w:ascii="Arial" w:eastAsia="Arial" w:hAnsi="Arial"/>
                                  <w:color w:val="000000"/>
                                  <w:sz w:val="16"/>
                                </w:rPr>
                                <w:t>00094561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C663457" w14:textId="44CE3DCF" w:rsidR="000F0000" w:rsidRPr="003A12AF" w:rsidRDefault="00A320ED">
                              <w:pPr>
                                <w:spacing w:after="0" w:line="240" w:lineRule="auto"/>
                                <w:rPr>
                                  <w:lang w:val="en-US"/>
                                </w:rPr>
                              </w:pPr>
                              <w:r>
                                <w:rPr>
                                  <w:rFonts w:ascii="Arial" w:eastAsia="Arial" w:hAnsi="Arial"/>
                                  <w:color w:val="000000"/>
                                  <w:sz w:val="16"/>
                                </w:rPr>
                                <w:t>CPV-Delivering Results Togethe</w:t>
                              </w:r>
                              <w:r w:rsidR="003A12AF">
                                <w:rPr>
                                  <w:rFonts w:ascii="Arial" w:eastAsia="Arial" w:hAnsi="Arial"/>
                                  <w:color w:val="000000"/>
                                  <w:sz w:val="16"/>
                                  <w:lang w:val="en-US"/>
                                </w:rPr>
                                <w:t>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7F2CB0A" w14:textId="77777777" w:rsidR="000F0000" w:rsidRDefault="00A320ED">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8642BE2"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5F42A22" w14:textId="77777777" w:rsidR="000F0000" w:rsidRDefault="00A320ED">
                              <w:pPr>
                                <w:spacing w:after="0" w:line="240" w:lineRule="auto"/>
                                <w:jc w:val="right"/>
                              </w:pPr>
                              <w:r>
                                <w:rPr>
                                  <w:rFonts w:ascii="Arial" w:eastAsia="Arial" w:hAnsi="Arial"/>
                                  <w:color w:val="000000"/>
                                  <w:sz w:val="16"/>
                                </w:rPr>
                                <w:t>130,185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3013A90" w14:textId="77777777" w:rsidR="000F0000" w:rsidRDefault="00A320ED">
                              <w:pPr>
                                <w:spacing w:after="0" w:line="240" w:lineRule="auto"/>
                                <w:jc w:val="right"/>
                              </w:pPr>
                              <w:r>
                                <w:rPr>
                                  <w:rFonts w:ascii="Arial" w:eastAsia="Arial" w:hAnsi="Arial"/>
                                  <w:color w:val="000000"/>
                                  <w:sz w:val="16"/>
                                </w:rPr>
                                <w:t>130,185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130627B" w14:textId="77777777" w:rsidR="000F0000" w:rsidRDefault="00A320ED">
                              <w:pPr>
                                <w:spacing w:after="0" w:line="240" w:lineRule="auto"/>
                                <w:jc w:val="right"/>
                              </w:pPr>
                              <w:r>
                                <w:rPr>
                                  <w:rFonts w:ascii="Arial" w:eastAsia="Arial" w:hAnsi="Arial"/>
                                  <w:color w:val="000000"/>
                                  <w:sz w:val="16"/>
                                </w:rPr>
                                <w:t>130,185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83EDD0E" w14:textId="77777777" w:rsidR="000F0000" w:rsidRDefault="00A320ED">
                              <w:pPr>
                                <w:spacing w:after="0" w:line="240" w:lineRule="auto"/>
                                <w:jc w:val="right"/>
                              </w:pPr>
                              <w:r>
                                <w:rPr>
                                  <w:rFonts w:ascii="Arial" w:eastAsia="Arial" w:hAnsi="Arial"/>
                                  <w:color w:val="000000"/>
                                  <w:sz w:val="16"/>
                                </w:rPr>
                                <w:t>100.00</w:t>
                              </w:r>
                            </w:p>
                          </w:tc>
                        </w:tr>
                        <w:tr w:rsidR="008B226B" w14:paraId="2B5F045A" w14:textId="77777777" w:rsidTr="008B226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A572412" w14:textId="4693F5E3" w:rsidR="000F0000" w:rsidRDefault="00A320ED">
                              <w:pPr>
                                <w:spacing w:after="0" w:line="240" w:lineRule="auto"/>
                              </w:pPr>
                              <w:r>
                                <w:rPr>
                                  <w:rFonts w:ascii="Arial" w:eastAsia="Arial" w:hAnsi="Arial"/>
                                  <w:b/>
                                  <w:color w:val="FFFFFF"/>
                                  <w:sz w:val="16"/>
                                </w:rPr>
                                <w:t>CPV Delivering Results Togeth</w:t>
                              </w:r>
                              <w:r w:rsidR="003A12AF">
                                <w:rPr>
                                  <w:rFonts w:ascii="Arial" w:eastAsia="Arial" w:hAnsi="Arial"/>
                                  <w:b/>
                                  <w:color w:val="FFFFFF"/>
                                  <w:sz w:val="16"/>
                                  <w:lang w:val="en-US"/>
                                </w:rPr>
                                <w:t>e</w:t>
                              </w:r>
                              <w:r>
                                <w:rPr>
                                  <w:rFonts w:ascii="Arial" w:eastAsia="Arial" w:hAnsi="Arial"/>
                                  <w:b/>
                                  <w:color w:val="FFFFFF"/>
                                  <w:sz w:val="16"/>
                                </w:rPr>
                                <w:t>r: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8B1BE2A" w14:textId="77777777" w:rsidR="000F0000" w:rsidRDefault="000F000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5D8FEE4" w14:textId="77777777" w:rsidR="000F0000" w:rsidRDefault="000F000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0B73C0F" w14:textId="77777777" w:rsidR="000F0000" w:rsidRDefault="00A320ED">
                              <w:pPr>
                                <w:spacing w:after="0" w:line="240" w:lineRule="auto"/>
                                <w:jc w:val="right"/>
                              </w:pPr>
                              <w:r>
                                <w:rPr>
                                  <w:rFonts w:ascii="Arial" w:eastAsia="Arial" w:hAnsi="Arial"/>
                                  <w:b/>
                                  <w:color w:val="FFFFFF"/>
                                  <w:sz w:val="16"/>
                                </w:rPr>
                                <w:t>3,404,115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087CD03" w14:textId="77777777" w:rsidR="000F0000" w:rsidRDefault="00A320ED">
                              <w:pPr>
                                <w:spacing w:after="0" w:line="240" w:lineRule="auto"/>
                                <w:jc w:val="right"/>
                              </w:pPr>
                              <w:r>
                                <w:rPr>
                                  <w:rFonts w:ascii="Arial" w:eastAsia="Arial" w:hAnsi="Arial"/>
                                  <w:b/>
                                  <w:color w:val="FFFFFF"/>
                                  <w:sz w:val="16"/>
                                </w:rPr>
                                <w:t>3,340,521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4D0C375" w14:textId="77777777" w:rsidR="000F0000" w:rsidRDefault="00A320ED">
                              <w:pPr>
                                <w:spacing w:after="0" w:line="240" w:lineRule="auto"/>
                                <w:jc w:val="right"/>
                              </w:pPr>
                              <w:r>
                                <w:rPr>
                                  <w:rFonts w:ascii="Arial" w:eastAsia="Arial" w:hAnsi="Arial"/>
                                  <w:b/>
                                  <w:color w:val="FFFFFF"/>
                                  <w:sz w:val="16"/>
                                </w:rPr>
                                <w:t>3,294,907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7E73166" w14:textId="77777777" w:rsidR="000F0000" w:rsidRDefault="00A320ED">
                              <w:pPr>
                                <w:spacing w:after="0" w:line="240" w:lineRule="auto"/>
                                <w:jc w:val="right"/>
                              </w:pPr>
                              <w:r>
                                <w:rPr>
                                  <w:rFonts w:ascii="Arial" w:eastAsia="Arial" w:hAnsi="Arial"/>
                                  <w:b/>
                                  <w:color w:val="FFFFFF"/>
                                  <w:sz w:val="16"/>
                                </w:rPr>
                                <w:t>98.63</w:t>
                              </w:r>
                            </w:p>
                          </w:tc>
                        </w:tr>
                        <w:tr w:rsidR="008B226B" w14:paraId="26CC899F" w14:textId="77777777" w:rsidTr="008B226B">
                          <w:tc>
                            <w:tcPr>
                              <w:tcW w:w="1090" w:type="dxa"/>
                              <w:tcBorders>
                                <w:top w:val="nil"/>
                                <w:left w:val="nil"/>
                                <w:bottom w:val="nil"/>
                                <w:right w:val="nil"/>
                              </w:tcBorders>
                              <w:tcMar>
                                <w:top w:w="59" w:type="dxa"/>
                                <w:left w:w="59" w:type="dxa"/>
                                <w:bottom w:w="59" w:type="dxa"/>
                                <w:right w:w="59" w:type="dxa"/>
                              </w:tcMar>
                              <w:vAlign w:val="center"/>
                            </w:tcPr>
                            <w:p w14:paraId="7736B28E" w14:textId="77777777" w:rsidR="000F0000" w:rsidRDefault="000F000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86CE4D4" w14:textId="77777777" w:rsidR="000F0000" w:rsidRDefault="000F0000">
                              <w:pPr>
                                <w:spacing w:after="0" w:line="240" w:lineRule="auto"/>
                              </w:pPr>
                            </w:p>
                          </w:tc>
                        </w:tr>
                        <w:tr w:rsidR="008B226B" w14:paraId="7065569B" w14:textId="77777777" w:rsidTr="008B226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FC85049" w14:textId="77777777" w:rsidR="000F0000" w:rsidRDefault="00A320ED">
                              <w:pPr>
                                <w:spacing w:after="0" w:line="240" w:lineRule="auto"/>
                              </w:pPr>
                              <w:r>
                                <w:rPr>
                                  <w:rFonts w:ascii="Arial" w:eastAsia="Arial" w:hAnsi="Arial"/>
                                  <w:b/>
                                  <w:color w:val="FFFFFF"/>
                                  <w:sz w:val="16"/>
                                </w:rPr>
                                <w:t>CPV Food and Nutrition</w:t>
                              </w:r>
                            </w:p>
                          </w:tc>
                        </w:tr>
                        <w:tr w:rsidR="000F0000" w14:paraId="2A519F5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AB86DF1" w14:textId="77777777" w:rsidR="000F0000" w:rsidRDefault="00A320ED">
                              <w:pPr>
                                <w:spacing w:after="0" w:line="240" w:lineRule="auto"/>
                              </w:pPr>
                              <w:r>
                                <w:rPr>
                                  <w:rFonts w:ascii="Arial" w:eastAsia="Arial" w:hAnsi="Arial"/>
                                  <w:color w:val="000000"/>
                                  <w:sz w:val="16"/>
                                </w:rPr>
                                <w:t>00078445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05EBDA6" w14:textId="5F8FF6FC" w:rsidR="000F0000" w:rsidRPr="003A12AF" w:rsidRDefault="00A320ED">
                              <w:pPr>
                                <w:spacing w:after="0" w:line="240" w:lineRule="auto"/>
                                <w:rPr>
                                  <w:lang w:val="en-US"/>
                                </w:rPr>
                              </w:pPr>
                              <w:r>
                                <w:rPr>
                                  <w:rFonts w:ascii="Arial" w:eastAsia="Arial" w:hAnsi="Arial"/>
                                  <w:color w:val="000000"/>
                                  <w:sz w:val="16"/>
                                </w:rPr>
                                <w:t>CV111-Food, Security and Schoo</w:t>
                              </w:r>
                              <w:r w:rsidR="003A12AF">
                                <w:rPr>
                                  <w:rFonts w:ascii="Arial" w:eastAsia="Arial" w:hAnsi="Arial"/>
                                  <w:color w:val="000000"/>
                                  <w:sz w:val="16"/>
                                  <w:lang w:val="en-US"/>
                                </w:rPr>
                                <w:t>ls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D9E4FF7" w14:textId="77777777" w:rsidR="000F0000" w:rsidRDefault="00A320ED">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D6E7538" w14:textId="77777777" w:rsidR="000F0000" w:rsidRDefault="00A320E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193D1EA" w14:textId="77777777" w:rsidR="000F0000" w:rsidRDefault="00A320ED">
                              <w:pPr>
                                <w:spacing w:after="0" w:line="240" w:lineRule="auto"/>
                                <w:jc w:val="right"/>
                              </w:pPr>
                              <w:r>
                                <w:rPr>
                                  <w:rFonts w:ascii="Arial" w:eastAsia="Arial" w:hAnsi="Arial"/>
                                  <w:color w:val="000000"/>
                                  <w:sz w:val="16"/>
                                </w:rPr>
                                <w:t>3,979,468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EE8DF6A" w14:textId="77777777" w:rsidR="000F0000" w:rsidRDefault="00A320ED">
                              <w:pPr>
                                <w:spacing w:after="0" w:line="240" w:lineRule="auto"/>
                                <w:jc w:val="right"/>
                              </w:pPr>
                              <w:r>
                                <w:rPr>
                                  <w:rFonts w:ascii="Arial" w:eastAsia="Arial" w:hAnsi="Arial"/>
                                  <w:color w:val="000000"/>
                                  <w:sz w:val="16"/>
                                </w:rPr>
                                <w:t>2,605,010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6CFC471" w14:textId="77777777" w:rsidR="000F0000" w:rsidRDefault="00A320ED">
                              <w:pPr>
                                <w:spacing w:after="0" w:line="240" w:lineRule="auto"/>
                                <w:jc w:val="right"/>
                              </w:pPr>
                              <w:r>
                                <w:rPr>
                                  <w:rFonts w:ascii="Arial" w:eastAsia="Arial" w:hAnsi="Arial"/>
                                  <w:color w:val="000000"/>
                                  <w:sz w:val="16"/>
                                </w:rPr>
                                <w:t>2,605,010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BB00235" w14:textId="77777777" w:rsidR="000F0000" w:rsidRDefault="00A320ED">
                              <w:pPr>
                                <w:spacing w:after="0" w:line="240" w:lineRule="auto"/>
                                <w:jc w:val="right"/>
                              </w:pPr>
                              <w:r>
                                <w:rPr>
                                  <w:rFonts w:ascii="Arial" w:eastAsia="Arial" w:hAnsi="Arial"/>
                                  <w:color w:val="000000"/>
                                  <w:sz w:val="16"/>
                                </w:rPr>
                                <w:t>100.00</w:t>
                              </w:r>
                            </w:p>
                          </w:tc>
                        </w:tr>
                        <w:tr w:rsidR="000F0000" w14:paraId="316BBFA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859CE34" w14:textId="77777777" w:rsidR="000F0000" w:rsidRDefault="00A320ED">
                              <w:pPr>
                                <w:spacing w:after="0" w:line="240" w:lineRule="auto"/>
                              </w:pPr>
                              <w:r>
                                <w:rPr>
                                  <w:rFonts w:ascii="Arial" w:eastAsia="Arial" w:hAnsi="Arial"/>
                                  <w:color w:val="000000"/>
                                  <w:sz w:val="16"/>
                                </w:rPr>
                                <w:t>00078445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8486A52" w14:textId="59FCFBF0" w:rsidR="000F0000" w:rsidRPr="003A12AF" w:rsidRDefault="00A320ED">
                              <w:pPr>
                                <w:spacing w:after="0" w:line="240" w:lineRule="auto"/>
                                <w:rPr>
                                  <w:lang w:val="en-US"/>
                                </w:rPr>
                              </w:pPr>
                              <w:r>
                                <w:rPr>
                                  <w:rFonts w:ascii="Arial" w:eastAsia="Arial" w:hAnsi="Arial"/>
                                  <w:color w:val="000000"/>
                                  <w:sz w:val="16"/>
                                </w:rPr>
                                <w:t>CV111-Food, Security and Schoo</w:t>
                              </w:r>
                              <w:r w:rsidR="003A12AF">
                                <w:rPr>
                                  <w:rFonts w:ascii="Arial" w:eastAsia="Arial" w:hAnsi="Arial"/>
                                  <w:color w:val="000000"/>
                                  <w:sz w:val="16"/>
                                  <w:lang w:val="en-US"/>
                                </w:rPr>
                                <w:t>ls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D23A5EE" w14:textId="77777777" w:rsidR="000F0000" w:rsidRDefault="00A320E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BA162A4" w14:textId="77777777" w:rsidR="000F0000" w:rsidRDefault="00A320E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9521CD8" w14:textId="77777777" w:rsidR="000F0000" w:rsidRDefault="00A320ED">
                              <w:pPr>
                                <w:spacing w:after="0" w:line="240" w:lineRule="auto"/>
                                <w:jc w:val="right"/>
                              </w:pPr>
                              <w:r>
                                <w:rPr>
                                  <w:rFonts w:ascii="Arial" w:eastAsia="Arial" w:hAnsi="Arial"/>
                                  <w:color w:val="000000"/>
                                  <w:sz w:val="16"/>
                                </w:rPr>
                                <w:t>228,890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E2980A1" w14:textId="77777777" w:rsidR="000F0000" w:rsidRDefault="00A320ED">
                              <w:pPr>
                                <w:spacing w:after="0" w:line="240" w:lineRule="auto"/>
                                <w:jc w:val="right"/>
                              </w:pPr>
                              <w:r>
                                <w:rPr>
                                  <w:rFonts w:ascii="Arial" w:eastAsia="Arial" w:hAnsi="Arial"/>
                                  <w:color w:val="000000"/>
                                  <w:sz w:val="16"/>
                                </w:rPr>
                                <w:t>228,890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9388B8F" w14:textId="77777777" w:rsidR="000F0000" w:rsidRDefault="00A320ED">
                              <w:pPr>
                                <w:spacing w:after="0" w:line="240" w:lineRule="auto"/>
                                <w:jc w:val="right"/>
                              </w:pPr>
                              <w:r>
                                <w:rPr>
                                  <w:rFonts w:ascii="Arial" w:eastAsia="Arial" w:hAnsi="Arial"/>
                                  <w:color w:val="000000"/>
                                  <w:sz w:val="16"/>
                                </w:rPr>
                                <w:t>228,890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94EDC72" w14:textId="77777777" w:rsidR="000F0000" w:rsidRDefault="00A320ED">
                              <w:pPr>
                                <w:spacing w:after="0" w:line="240" w:lineRule="auto"/>
                                <w:jc w:val="right"/>
                              </w:pPr>
                              <w:r>
                                <w:rPr>
                                  <w:rFonts w:ascii="Arial" w:eastAsia="Arial" w:hAnsi="Arial"/>
                                  <w:color w:val="000000"/>
                                  <w:sz w:val="16"/>
                                </w:rPr>
                                <w:t>100.00</w:t>
                              </w:r>
                            </w:p>
                          </w:tc>
                        </w:tr>
                        <w:tr w:rsidR="000F0000" w14:paraId="2A24ACD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DA54DE1" w14:textId="77777777" w:rsidR="000F0000" w:rsidRDefault="00A320ED">
                              <w:pPr>
                                <w:spacing w:after="0" w:line="240" w:lineRule="auto"/>
                              </w:pPr>
                              <w:r>
                                <w:rPr>
                                  <w:rFonts w:ascii="Arial" w:eastAsia="Arial" w:hAnsi="Arial"/>
                                  <w:color w:val="000000"/>
                                  <w:sz w:val="16"/>
                                </w:rPr>
                                <w:t>00078445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9A97826" w14:textId="6F01A438" w:rsidR="000F0000" w:rsidRPr="003A12AF" w:rsidRDefault="00A320ED">
                              <w:pPr>
                                <w:spacing w:after="0" w:line="240" w:lineRule="auto"/>
                                <w:rPr>
                                  <w:lang w:val="en-US"/>
                                </w:rPr>
                              </w:pPr>
                              <w:r>
                                <w:rPr>
                                  <w:rFonts w:ascii="Arial" w:eastAsia="Arial" w:hAnsi="Arial"/>
                                  <w:color w:val="000000"/>
                                  <w:sz w:val="16"/>
                                </w:rPr>
                                <w:t>CV111-Food, Security and Schoo</w:t>
                              </w:r>
                              <w:r w:rsidR="003A12AF">
                                <w:rPr>
                                  <w:rFonts w:ascii="Arial" w:eastAsia="Arial" w:hAnsi="Arial"/>
                                  <w:color w:val="000000"/>
                                  <w:sz w:val="16"/>
                                  <w:lang w:val="en-US"/>
                                </w:rPr>
                                <w:t>ls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5730141" w14:textId="77777777" w:rsidR="000F0000" w:rsidRDefault="00A320ED">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803DDF9" w14:textId="77777777" w:rsidR="000F0000" w:rsidRDefault="00A320E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7677E9C" w14:textId="77777777" w:rsidR="000F0000" w:rsidRDefault="00A320ED">
                              <w:pPr>
                                <w:spacing w:after="0" w:line="240" w:lineRule="auto"/>
                                <w:jc w:val="right"/>
                              </w:pPr>
                              <w:r>
                                <w:rPr>
                                  <w:rFonts w:ascii="Arial" w:eastAsia="Arial" w:hAnsi="Arial"/>
                                  <w:color w:val="000000"/>
                                  <w:sz w:val="16"/>
                                </w:rPr>
                                <w:t>1,417,750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87108E7" w14:textId="77777777" w:rsidR="000F0000" w:rsidRDefault="00A320ED">
                              <w:pPr>
                                <w:spacing w:after="0" w:line="240" w:lineRule="auto"/>
                                <w:jc w:val="right"/>
                              </w:pPr>
                              <w:r>
                                <w:rPr>
                                  <w:rFonts w:ascii="Arial" w:eastAsia="Arial" w:hAnsi="Arial"/>
                                  <w:color w:val="000000"/>
                                  <w:sz w:val="16"/>
                                </w:rPr>
                                <w:t>1,000,494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36F64C7" w14:textId="77777777" w:rsidR="000F0000" w:rsidRDefault="00A320ED">
                              <w:pPr>
                                <w:spacing w:after="0" w:line="240" w:lineRule="auto"/>
                                <w:jc w:val="right"/>
                              </w:pPr>
                              <w:r>
                                <w:rPr>
                                  <w:rFonts w:ascii="Arial" w:eastAsia="Arial" w:hAnsi="Arial"/>
                                  <w:color w:val="000000"/>
                                  <w:sz w:val="16"/>
                                </w:rPr>
                                <w:t>1,000,494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379FE7B" w14:textId="77777777" w:rsidR="000F0000" w:rsidRDefault="00A320ED">
                              <w:pPr>
                                <w:spacing w:after="0" w:line="240" w:lineRule="auto"/>
                                <w:jc w:val="right"/>
                              </w:pPr>
                              <w:r>
                                <w:rPr>
                                  <w:rFonts w:ascii="Arial" w:eastAsia="Arial" w:hAnsi="Arial"/>
                                  <w:color w:val="000000"/>
                                  <w:sz w:val="16"/>
                                </w:rPr>
                                <w:t>100.00</w:t>
                              </w:r>
                            </w:p>
                          </w:tc>
                        </w:tr>
                        <w:tr w:rsidR="000F0000" w14:paraId="0B93F8A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C08A7F9" w14:textId="77777777" w:rsidR="000F0000" w:rsidRDefault="00A320ED">
                              <w:pPr>
                                <w:spacing w:after="0" w:line="240" w:lineRule="auto"/>
                              </w:pPr>
                              <w:r>
                                <w:rPr>
                                  <w:rFonts w:ascii="Arial" w:eastAsia="Arial" w:hAnsi="Arial"/>
                                  <w:color w:val="000000"/>
                                  <w:sz w:val="16"/>
                                </w:rPr>
                                <w:t>00078445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320E7CD" w14:textId="55A4ACA4" w:rsidR="000F0000" w:rsidRPr="003A12AF" w:rsidRDefault="00A320ED">
                              <w:pPr>
                                <w:spacing w:after="0" w:line="240" w:lineRule="auto"/>
                                <w:rPr>
                                  <w:lang w:val="en-US"/>
                                </w:rPr>
                              </w:pPr>
                              <w:r>
                                <w:rPr>
                                  <w:rFonts w:ascii="Arial" w:eastAsia="Arial" w:hAnsi="Arial"/>
                                  <w:color w:val="000000"/>
                                  <w:sz w:val="16"/>
                                </w:rPr>
                                <w:t>CV111-Food, Security and Schoo</w:t>
                              </w:r>
                              <w:r w:rsidR="003A12AF">
                                <w:rPr>
                                  <w:rFonts w:ascii="Arial" w:eastAsia="Arial" w:hAnsi="Arial"/>
                                  <w:color w:val="000000"/>
                                  <w:sz w:val="16"/>
                                  <w:lang w:val="en-US"/>
                                </w:rPr>
                                <w:t>ls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0699657" w14:textId="77777777" w:rsidR="000F0000" w:rsidRDefault="00A320ED">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DB94C8A" w14:textId="77777777" w:rsidR="000F0000" w:rsidRDefault="00A320E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8BA282B" w14:textId="77777777" w:rsidR="000F0000" w:rsidRDefault="00A320ED">
                              <w:pPr>
                                <w:spacing w:after="0" w:line="240" w:lineRule="auto"/>
                                <w:jc w:val="right"/>
                              </w:pPr>
                              <w:r>
                                <w:rPr>
                                  <w:rFonts w:ascii="Arial" w:eastAsia="Arial" w:hAnsi="Arial"/>
                                  <w:color w:val="000000"/>
                                  <w:sz w:val="16"/>
                                </w:rPr>
                                <w:t>193,670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8A3D1E4" w14:textId="77777777" w:rsidR="000F0000" w:rsidRDefault="00A320ED">
                              <w:pPr>
                                <w:spacing w:after="0" w:line="240" w:lineRule="auto"/>
                                <w:jc w:val="right"/>
                              </w:pPr>
                              <w:r>
                                <w:rPr>
                                  <w:rFonts w:ascii="Arial" w:eastAsia="Arial" w:hAnsi="Arial"/>
                                  <w:color w:val="000000"/>
                                  <w:sz w:val="16"/>
                                </w:rPr>
                                <w:t>193,670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FB7CA42" w14:textId="77777777" w:rsidR="000F0000" w:rsidRDefault="00A320ED">
                              <w:pPr>
                                <w:spacing w:after="0" w:line="240" w:lineRule="auto"/>
                                <w:jc w:val="right"/>
                              </w:pPr>
                              <w:r>
                                <w:rPr>
                                  <w:rFonts w:ascii="Arial" w:eastAsia="Arial" w:hAnsi="Arial"/>
                                  <w:color w:val="000000"/>
                                  <w:sz w:val="16"/>
                                </w:rPr>
                                <w:t>193,670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8D702D2" w14:textId="77777777" w:rsidR="000F0000" w:rsidRDefault="00A320ED">
                              <w:pPr>
                                <w:spacing w:after="0" w:line="240" w:lineRule="auto"/>
                                <w:jc w:val="right"/>
                              </w:pPr>
                              <w:r>
                                <w:rPr>
                                  <w:rFonts w:ascii="Arial" w:eastAsia="Arial" w:hAnsi="Arial"/>
                                  <w:color w:val="000000"/>
                                  <w:sz w:val="16"/>
                                </w:rPr>
                                <w:t>100.00</w:t>
                              </w:r>
                            </w:p>
                          </w:tc>
                        </w:tr>
                        <w:tr w:rsidR="008B226B" w14:paraId="4F2C048D" w14:textId="77777777" w:rsidTr="008B226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6B6C149" w14:textId="77777777" w:rsidR="000F0000" w:rsidRDefault="00A320ED">
                              <w:pPr>
                                <w:spacing w:after="0" w:line="240" w:lineRule="auto"/>
                              </w:pPr>
                              <w:r>
                                <w:rPr>
                                  <w:rFonts w:ascii="Arial" w:eastAsia="Arial" w:hAnsi="Arial"/>
                                  <w:b/>
                                  <w:color w:val="FFFFFF"/>
                                  <w:sz w:val="16"/>
                                </w:rPr>
                                <w:t>CPV Food and Nutrition: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B3CCB86" w14:textId="77777777" w:rsidR="000F0000" w:rsidRDefault="000F000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658C0B4" w14:textId="77777777" w:rsidR="000F0000" w:rsidRDefault="000F000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5E577F4" w14:textId="77777777" w:rsidR="000F0000" w:rsidRDefault="00A320ED">
                              <w:pPr>
                                <w:spacing w:after="0" w:line="240" w:lineRule="auto"/>
                                <w:jc w:val="right"/>
                              </w:pPr>
                              <w:r>
                                <w:rPr>
                                  <w:rFonts w:ascii="Arial" w:eastAsia="Arial" w:hAnsi="Arial"/>
                                  <w:b/>
                                  <w:color w:val="FFFFFF"/>
                                  <w:sz w:val="16"/>
                                </w:rPr>
                                <w:t>5,819,778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F37BF2E" w14:textId="77777777" w:rsidR="000F0000" w:rsidRDefault="00A320ED">
                              <w:pPr>
                                <w:spacing w:after="0" w:line="240" w:lineRule="auto"/>
                                <w:jc w:val="right"/>
                              </w:pPr>
                              <w:r>
                                <w:rPr>
                                  <w:rFonts w:ascii="Arial" w:eastAsia="Arial" w:hAnsi="Arial"/>
                                  <w:b/>
                                  <w:color w:val="FFFFFF"/>
                                  <w:sz w:val="16"/>
                                </w:rPr>
                                <w:t>4,028,064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8AE2500" w14:textId="77777777" w:rsidR="000F0000" w:rsidRDefault="00A320ED">
                              <w:pPr>
                                <w:spacing w:after="0" w:line="240" w:lineRule="auto"/>
                                <w:jc w:val="right"/>
                              </w:pPr>
                              <w:r>
                                <w:rPr>
                                  <w:rFonts w:ascii="Arial" w:eastAsia="Arial" w:hAnsi="Arial"/>
                                  <w:b/>
                                  <w:color w:val="FFFFFF"/>
                                  <w:sz w:val="16"/>
                                </w:rPr>
                                <w:t>4,028,064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BCE29F3" w14:textId="77777777" w:rsidR="000F0000" w:rsidRDefault="00A320ED">
                              <w:pPr>
                                <w:spacing w:after="0" w:line="240" w:lineRule="auto"/>
                                <w:jc w:val="right"/>
                              </w:pPr>
                              <w:r>
                                <w:rPr>
                                  <w:rFonts w:ascii="Arial" w:eastAsia="Arial" w:hAnsi="Arial"/>
                                  <w:b/>
                                  <w:color w:val="FFFFFF"/>
                                  <w:sz w:val="16"/>
                                </w:rPr>
                                <w:t>100.00</w:t>
                              </w:r>
                            </w:p>
                          </w:tc>
                        </w:tr>
                        <w:tr w:rsidR="008B226B" w14:paraId="7CE47052" w14:textId="77777777" w:rsidTr="008B226B">
                          <w:tc>
                            <w:tcPr>
                              <w:tcW w:w="1090" w:type="dxa"/>
                              <w:tcBorders>
                                <w:top w:val="nil"/>
                                <w:left w:val="nil"/>
                                <w:bottom w:val="nil"/>
                                <w:right w:val="nil"/>
                              </w:tcBorders>
                              <w:tcMar>
                                <w:top w:w="59" w:type="dxa"/>
                                <w:left w:w="59" w:type="dxa"/>
                                <w:bottom w:w="59" w:type="dxa"/>
                                <w:right w:w="59" w:type="dxa"/>
                              </w:tcMar>
                              <w:vAlign w:val="center"/>
                            </w:tcPr>
                            <w:p w14:paraId="66B774AE" w14:textId="77777777" w:rsidR="000F0000" w:rsidRDefault="000F000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70420C9" w14:textId="77777777" w:rsidR="000F0000" w:rsidRDefault="000F0000">
                              <w:pPr>
                                <w:spacing w:after="0" w:line="240" w:lineRule="auto"/>
                              </w:pPr>
                            </w:p>
                          </w:tc>
                        </w:tr>
                        <w:tr w:rsidR="008B226B" w14:paraId="27853ACC" w14:textId="77777777" w:rsidTr="008B226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2B5F74B" w14:textId="77777777" w:rsidR="000F0000" w:rsidRDefault="00A320ED">
                              <w:pPr>
                                <w:spacing w:after="0" w:line="240" w:lineRule="auto"/>
                              </w:pPr>
                              <w:r>
                                <w:rPr>
                                  <w:rFonts w:ascii="Arial" w:eastAsia="Arial" w:hAnsi="Arial"/>
                                  <w:b/>
                                  <w:color w:val="FFFFFF"/>
                                  <w:sz w:val="16"/>
                                </w:rPr>
                                <w:t>CPV-Child &amp; Social Protection</w:t>
                              </w:r>
                            </w:p>
                          </w:tc>
                        </w:tr>
                        <w:tr w:rsidR="000F0000" w14:paraId="678BD71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D2D66A5" w14:textId="77777777" w:rsidR="000F0000" w:rsidRDefault="00A320ED">
                              <w:pPr>
                                <w:spacing w:after="0" w:line="240" w:lineRule="auto"/>
                              </w:pPr>
                              <w:r>
                                <w:rPr>
                                  <w:rFonts w:ascii="Arial" w:eastAsia="Arial" w:hAnsi="Arial"/>
                                  <w:color w:val="000000"/>
                                  <w:sz w:val="16"/>
                                </w:rPr>
                                <w:t>00070553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1C7AD2C" w14:textId="603B2B41" w:rsidR="000F0000" w:rsidRPr="004A6F7C" w:rsidRDefault="00A320ED">
                              <w:pPr>
                                <w:spacing w:after="0" w:line="240" w:lineRule="auto"/>
                                <w:rPr>
                                  <w:lang w:val="en-US"/>
                                </w:rPr>
                              </w:pPr>
                              <w:r>
                                <w:rPr>
                                  <w:rFonts w:ascii="Arial" w:eastAsia="Arial" w:hAnsi="Arial"/>
                                  <w:color w:val="000000"/>
                                  <w:sz w:val="16"/>
                                </w:rPr>
                                <w:t>CV109-Child and Social Protect</w:t>
                              </w:r>
                              <w:r w:rsidR="004A6F7C">
                                <w:rPr>
                                  <w:rFonts w:ascii="Arial" w:eastAsia="Arial" w:hAnsi="Arial"/>
                                  <w:color w:val="000000"/>
                                  <w:sz w:val="16"/>
                                  <w:lang w:val="en-US"/>
                                </w:rPr>
                                <w: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44B33AC" w14:textId="77777777" w:rsidR="000F0000" w:rsidRDefault="00A320ED">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40A1A49" w14:textId="77777777" w:rsidR="000F0000" w:rsidRDefault="00A320E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29F4353" w14:textId="77777777" w:rsidR="000F0000" w:rsidRDefault="00A320ED">
                              <w:pPr>
                                <w:spacing w:after="0" w:line="240" w:lineRule="auto"/>
                                <w:jc w:val="right"/>
                              </w:pPr>
                              <w:r>
                                <w:rPr>
                                  <w:rFonts w:ascii="Arial" w:eastAsia="Arial" w:hAnsi="Arial"/>
                                  <w:color w:val="000000"/>
                                  <w:sz w:val="16"/>
                                </w:rPr>
                                <w:t>39,300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2E6BB11" w14:textId="77777777" w:rsidR="000F0000" w:rsidRDefault="00A320ED">
                              <w:pPr>
                                <w:spacing w:after="0" w:line="240" w:lineRule="auto"/>
                                <w:jc w:val="right"/>
                              </w:pPr>
                              <w:r>
                                <w:rPr>
                                  <w:rFonts w:ascii="Arial" w:eastAsia="Arial" w:hAnsi="Arial"/>
                                  <w:color w:val="000000"/>
                                  <w:sz w:val="16"/>
                                </w:rPr>
                                <w:t>30,370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8A354F1" w14:textId="77777777" w:rsidR="000F0000" w:rsidRDefault="00A320ED">
                              <w:pPr>
                                <w:spacing w:after="0" w:line="240" w:lineRule="auto"/>
                                <w:jc w:val="right"/>
                              </w:pPr>
                              <w:r>
                                <w:rPr>
                                  <w:rFonts w:ascii="Arial" w:eastAsia="Arial" w:hAnsi="Arial"/>
                                  <w:color w:val="000000"/>
                                  <w:sz w:val="16"/>
                                </w:rPr>
                                <w:t>30,370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CFE6C42" w14:textId="77777777" w:rsidR="000F0000" w:rsidRDefault="00A320ED">
                              <w:pPr>
                                <w:spacing w:after="0" w:line="240" w:lineRule="auto"/>
                                <w:jc w:val="right"/>
                              </w:pPr>
                              <w:r>
                                <w:rPr>
                                  <w:rFonts w:ascii="Arial" w:eastAsia="Arial" w:hAnsi="Arial"/>
                                  <w:color w:val="000000"/>
                                  <w:sz w:val="16"/>
                                </w:rPr>
                                <w:t>100.00</w:t>
                              </w:r>
                            </w:p>
                          </w:tc>
                        </w:tr>
                        <w:tr w:rsidR="000F0000" w14:paraId="13EAA6C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AC8B479" w14:textId="77777777" w:rsidR="000F0000" w:rsidRDefault="00A320ED">
                              <w:pPr>
                                <w:spacing w:after="0" w:line="240" w:lineRule="auto"/>
                              </w:pPr>
                              <w:r>
                                <w:rPr>
                                  <w:rFonts w:ascii="Arial" w:eastAsia="Arial" w:hAnsi="Arial"/>
                                  <w:color w:val="000000"/>
                                  <w:sz w:val="16"/>
                                </w:rPr>
                                <w:lastRenderedPageBreak/>
                                <w:t>00070553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0C07B99" w14:textId="32CADF46" w:rsidR="000F0000" w:rsidRPr="004A6F7C" w:rsidRDefault="00A320ED">
                              <w:pPr>
                                <w:spacing w:after="0" w:line="240" w:lineRule="auto"/>
                                <w:rPr>
                                  <w:lang w:val="en-US"/>
                                </w:rPr>
                              </w:pPr>
                              <w:r>
                                <w:rPr>
                                  <w:rFonts w:ascii="Arial" w:eastAsia="Arial" w:hAnsi="Arial"/>
                                  <w:color w:val="000000"/>
                                  <w:sz w:val="16"/>
                                </w:rPr>
                                <w:t>CV109-Child and Social Protect</w:t>
                              </w:r>
                              <w:r w:rsidR="004A6F7C">
                                <w:rPr>
                                  <w:rFonts w:ascii="Arial" w:eastAsia="Arial" w:hAnsi="Arial"/>
                                  <w:color w:val="000000"/>
                                  <w:sz w:val="16"/>
                                  <w:lang w:val="en-US"/>
                                </w:rPr>
                                <w: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35256F3" w14:textId="77777777" w:rsidR="000F0000" w:rsidRDefault="00A320ED">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8DE953A" w14:textId="77777777" w:rsidR="000F0000" w:rsidRDefault="00A320E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E0F9521" w14:textId="77777777" w:rsidR="000F0000" w:rsidRDefault="00A320ED">
                              <w:pPr>
                                <w:spacing w:after="0" w:line="240" w:lineRule="auto"/>
                                <w:jc w:val="right"/>
                              </w:pPr>
                              <w:r>
                                <w:rPr>
                                  <w:rFonts w:ascii="Arial" w:eastAsia="Arial" w:hAnsi="Arial"/>
                                  <w:color w:val="000000"/>
                                  <w:sz w:val="16"/>
                                </w:rPr>
                                <w:t>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6D902A2" w14:textId="77777777" w:rsidR="000F0000" w:rsidRDefault="00A320ED">
                              <w:pPr>
                                <w:spacing w:after="0" w:line="240" w:lineRule="auto"/>
                                <w:jc w:val="right"/>
                              </w:pPr>
                              <w:r>
                                <w:rPr>
                                  <w:rFonts w:ascii="Arial" w:eastAsia="Arial" w:hAnsi="Arial"/>
                                  <w:color w:val="000000"/>
                                  <w:sz w:val="16"/>
                                </w:rPr>
                                <w:t>5,000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E46CD0F" w14:textId="77777777" w:rsidR="000F0000" w:rsidRDefault="00A320ED">
                              <w:pPr>
                                <w:spacing w:after="0" w:line="240" w:lineRule="auto"/>
                                <w:jc w:val="right"/>
                              </w:pPr>
                              <w:r>
                                <w:rPr>
                                  <w:rFonts w:ascii="Arial" w:eastAsia="Arial" w:hAnsi="Arial"/>
                                  <w:color w:val="000000"/>
                                  <w:sz w:val="16"/>
                                </w:rPr>
                                <w:t>5,000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D356182" w14:textId="77777777" w:rsidR="000F0000" w:rsidRDefault="00A320ED">
                              <w:pPr>
                                <w:spacing w:after="0" w:line="240" w:lineRule="auto"/>
                                <w:jc w:val="right"/>
                              </w:pPr>
                              <w:r>
                                <w:rPr>
                                  <w:rFonts w:ascii="Arial" w:eastAsia="Arial" w:hAnsi="Arial"/>
                                  <w:color w:val="000000"/>
                                  <w:sz w:val="16"/>
                                </w:rPr>
                                <w:t>100.00</w:t>
                              </w:r>
                            </w:p>
                          </w:tc>
                        </w:tr>
                        <w:tr w:rsidR="000F0000" w14:paraId="73D5323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C0BC428" w14:textId="77777777" w:rsidR="000F0000" w:rsidRDefault="00A320ED">
                              <w:pPr>
                                <w:spacing w:after="0" w:line="240" w:lineRule="auto"/>
                              </w:pPr>
                              <w:r>
                                <w:rPr>
                                  <w:rFonts w:ascii="Arial" w:eastAsia="Arial" w:hAnsi="Arial"/>
                                  <w:color w:val="000000"/>
                                  <w:sz w:val="16"/>
                                </w:rPr>
                                <w:t>00070553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A70F30B" w14:textId="3E865391" w:rsidR="000F0000" w:rsidRPr="004A6F7C" w:rsidRDefault="00A320ED">
                              <w:pPr>
                                <w:spacing w:after="0" w:line="240" w:lineRule="auto"/>
                                <w:rPr>
                                  <w:lang w:val="en-US"/>
                                </w:rPr>
                              </w:pPr>
                              <w:r>
                                <w:rPr>
                                  <w:rFonts w:ascii="Arial" w:eastAsia="Arial" w:hAnsi="Arial"/>
                                  <w:color w:val="000000"/>
                                  <w:sz w:val="16"/>
                                </w:rPr>
                                <w:t>CV109-Child and Social Protect</w:t>
                              </w:r>
                              <w:r w:rsidR="004A6F7C">
                                <w:rPr>
                                  <w:rFonts w:ascii="Arial" w:eastAsia="Arial" w:hAnsi="Arial"/>
                                  <w:color w:val="000000"/>
                                  <w:sz w:val="16"/>
                                  <w:lang w:val="en-US"/>
                                </w:rPr>
                                <w: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A28D5E5" w14:textId="77777777" w:rsidR="000F0000" w:rsidRDefault="00A320E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BA2976B" w14:textId="77777777" w:rsidR="000F0000" w:rsidRDefault="00A320E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797CCEC" w14:textId="77777777" w:rsidR="000F0000" w:rsidRDefault="00A320ED">
                              <w:pPr>
                                <w:spacing w:after="0" w:line="240" w:lineRule="auto"/>
                                <w:jc w:val="right"/>
                              </w:pPr>
                              <w:r>
                                <w:rPr>
                                  <w:rFonts w:ascii="Arial" w:eastAsia="Arial" w:hAnsi="Arial"/>
                                  <w:color w:val="000000"/>
                                  <w:sz w:val="16"/>
                                </w:rPr>
                                <w:t>313,574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59D4689" w14:textId="77777777" w:rsidR="000F0000" w:rsidRDefault="00A320ED">
                              <w:pPr>
                                <w:spacing w:after="0" w:line="240" w:lineRule="auto"/>
                                <w:jc w:val="right"/>
                              </w:pPr>
                              <w:r>
                                <w:rPr>
                                  <w:rFonts w:ascii="Arial" w:eastAsia="Arial" w:hAnsi="Arial"/>
                                  <w:color w:val="000000"/>
                                  <w:sz w:val="16"/>
                                </w:rPr>
                                <w:t>313,574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DA7D695" w14:textId="77777777" w:rsidR="000F0000" w:rsidRDefault="00A320ED">
                              <w:pPr>
                                <w:spacing w:after="0" w:line="240" w:lineRule="auto"/>
                                <w:jc w:val="right"/>
                              </w:pPr>
                              <w:r>
                                <w:rPr>
                                  <w:rFonts w:ascii="Arial" w:eastAsia="Arial" w:hAnsi="Arial"/>
                                  <w:color w:val="000000"/>
                                  <w:sz w:val="16"/>
                                </w:rPr>
                                <w:t>313,574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ADFB950" w14:textId="77777777" w:rsidR="000F0000" w:rsidRDefault="00A320ED">
                              <w:pPr>
                                <w:spacing w:after="0" w:line="240" w:lineRule="auto"/>
                                <w:jc w:val="right"/>
                              </w:pPr>
                              <w:r>
                                <w:rPr>
                                  <w:rFonts w:ascii="Arial" w:eastAsia="Arial" w:hAnsi="Arial"/>
                                  <w:color w:val="000000"/>
                                  <w:sz w:val="16"/>
                                </w:rPr>
                                <w:t>100.00</w:t>
                              </w:r>
                            </w:p>
                          </w:tc>
                        </w:tr>
                        <w:tr w:rsidR="008B226B" w14:paraId="2AE9EBED" w14:textId="77777777" w:rsidTr="008B226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4F34CA7" w14:textId="77777777" w:rsidR="000F0000" w:rsidRDefault="00A320ED">
                              <w:pPr>
                                <w:spacing w:after="0" w:line="240" w:lineRule="auto"/>
                              </w:pPr>
                              <w:r>
                                <w:rPr>
                                  <w:rFonts w:ascii="Arial" w:eastAsia="Arial" w:hAnsi="Arial"/>
                                  <w:b/>
                                  <w:color w:val="FFFFFF"/>
                                  <w:sz w:val="16"/>
                                </w:rPr>
                                <w:t>CPV-Child &amp; Social Protection: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FEBBA61" w14:textId="77777777" w:rsidR="000F0000" w:rsidRDefault="000F000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159E724" w14:textId="77777777" w:rsidR="000F0000" w:rsidRDefault="000F000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10529FE" w14:textId="77777777" w:rsidR="000F0000" w:rsidRDefault="00A320ED">
                              <w:pPr>
                                <w:spacing w:after="0" w:line="240" w:lineRule="auto"/>
                                <w:jc w:val="right"/>
                              </w:pPr>
                              <w:r>
                                <w:rPr>
                                  <w:rFonts w:ascii="Arial" w:eastAsia="Arial" w:hAnsi="Arial"/>
                                  <w:b/>
                                  <w:color w:val="FFFFFF"/>
                                  <w:sz w:val="16"/>
                                </w:rPr>
                                <w:t>357,874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E28CDEA" w14:textId="77777777" w:rsidR="000F0000" w:rsidRDefault="00A320ED">
                              <w:pPr>
                                <w:spacing w:after="0" w:line="240" w:lineRule="auto"/>
                                <w:jc w:val="right"/>
                              </w:pPr>
                              <w:r>
                                <w:rPr>
                                  <w:rFonts w:ascii="Arial" w:eastAsia="Arial" w:hAnsi="Arial"/>
                                  <w:b/>
                                  <w:color w:val="FFFFFF"/>
                                  <w:sz w:val="16"/>
                                </w:rPr>
                                <w:t>348,944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E705F47" w14:textId="77777777" w:rsidR="000F0000" w:rsidRDefault="00A320ED">
                              <w:pPr>
                                <w:spacing w:after="0" w:line="240" w:lineRule="auto"/>
                                <w:jc w:val="right"/>
                              </w:pPr>
                              <w:r>
                                <w:rPr>
                                  <w:rFonts w:ascii="Arial" w:eastAsia="Arial" w:hAnsi="Arial"/>
                                  <w:b/>
                                  <w:color w:val="FFFFFF"/>
                                  <w:sz w:val="16"/>
                                </w:rPr>
                                <w:t>348,944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803F564" w14:textId="77777777" w:rsidR="000F0000" w:rsidRDefault="00A320ED">
                              <w:pPr>
                                <w:spacing w:after="0" w:line="240" w:lineRule="auto"/>
                                <w:jc w:val="right"/>
                              </w:pPr>
                              <w:r>
                                <w:rPr>
                                  <w:rFonts w:ascii="Arial" w:eastAsia="Arial" w:hAnsi="Arial"/>
                                  <w:b/>
                                  <w:color w:val="FFFFFF"/>
                                  <w:sz w:val="16"/>
                                </w:rPr>
                                <w:t>100.00</w:t>
                              </w:r>
                            </w:p>
                          </w:tc>
                        </w:tr>
                        <w:tr w:rsidR="008B226B" w14:paraId="7270FCDF" w14:textId="77777777" w:rsidTr="008B226B">
                          <w:tc>
                            <w:tcPr>
                              <w:tcW w:w="1090" w:type="dxa"/>
                              <w:tcBorders>
                                <w:top w:val="nil"/>
                                <w:left w:val="nil"/>
                                <w:bottom w:val="nil"/>
                                <w:right w:val="nil"/>
                              </w:tcBorders>
                              <w:tcMar>
                                <w:top w:w="59" w:type="dxa"/>
                                <w:left w:w="59" w:type="dxa"/>
                                <w:bottom w:w="59" w:type="dxa"/>
                                <w:right w:w="59" w:type="dxa"/>
                              </w:tcMar>
                              <w:vAlign w:val="center"/>
                            </w:tcPr>
                            <w:p w14:paraId="6B0C9A78" w14:textId="77777777" w:rsidR="000F0000" w:rsidRDefault="000F000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D8ED059" w14:textId="77777777" w:rsidR="000F0000" w:rsidRDefault="000F0000">
                              <w:pPr>
                                <w:spacing w:after="0" w:line="240" w:lineRule="auto"/>
                              </w:pPr>
                            </w:p>
                          </w:tc>
                        </w:tr>
                        <w:tr w:rsidR="008B226B" w14:paraId="135BE5B9" w14:textId="77777777" w:rsidTr="008B226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3A1DC63" w14:textId="77777777" w:rsidR="000F0000" w:rsidRDefault="00A320ED">
                              <w:pPr>
                                <w:spacing w:after="0" w:line="240" w:lineRule="auto"/>
                              </w:pPr>
                              <w:r>
                                <w:rPr>
                                  <w:rFonts w:ascii="Arial" w:eastAsia="Arial" w:hAnsi="Arial"/>
                                  <w:b/>
                                  <w:color w:val="FFFFFF"/>
                                  <w:sz w:val="16"/>
                                </w:rPr>
                                <w:t>CPV-Coordination Unit</w:t>
                              </w:r>
                            </w:p>
                          </w:tc>
                        </w:tr>
                        <w:tr w:rsidR="000F0000" w14:paraId="179B09B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7889956" w14:textId="77777777" w:rsidR="000F0000" w:rsidRDefault="00A320ED">
                              <w:pPr>
                                <w:spacing w:after="0" w:line="240" w:lineRule="auto"/>
                              </w:pPr>
                              <w:r>
                                <w:rPr>
                                  <w:rFonts w:ascii="Arial" w:eastAsia="Arial" w:hAnsi="Arial"/>
                                  <w:color w:val="000000"/>
                                  <w:sz w:val="16"/>
                                </w:rPr>
                                <w:t>00072167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E6F5BBF" w14:textId="77777777" w:rsidR="000F0000" w:rsidRDefault="00A320ED">
                              <w:pPr>
                                <w:spacing w:after="0" w:line="240" w:lineRule="auto"/>
                              </w:pPr>
                              <w:r>
                                <w:rPr>
                                  <w:rFonts w:ascii="Arial" w:eastAsia="Arial" w:hAnsi="Arial"/>
                                  <w:color w:val="000000"/>
                                  <w:sz w:val="16"/>
                                </w:rPr>
                                <w:t>CV110-COORDINATION UNIT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11F909D" w14:textId="77777777" w:rsidR="000F0000" w:rsidRDefault="00A320E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2FBDC42"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33DA850" w14:textId="77777777" w:rsidR="000F0000" w:rsidRDefault="00A320ED">
                              <w:pPr>
                                <w:spacing w:after="0" w:line="240" w:lineRule="auto"/>
                                <w:jc w:val="right"/>
                              </w:pPr>
                              <w:r>
                                <w:rPr>
                                  <w:rFonts w:ascii="Arial" w:eastAsia="Arial" w:hAnsi="Arial"/>
                                  <w:color w:val="000000"/>
                                  <w:sz w:val="16"/>
                                </w:rPr>
                                <w:t>71,937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F6F0B30" w14:textId="77777777" w:rsidR="000F0000" w:rsidRDefault="00A320ED">
                              <w:pPr>
                                <w:spacing w:after="0" w:line="240" w:lineRule="auto"/>
                                <w:jc w:val="right"/>
                              </w:pPr>
                              <w:r>
                                <w:rPr>
                                  <w:rFonts w:ascii="Arial" w:eastAsia="Arial" w:hAnsi="Arial"/>
                                  <w:color w:val="000000"/>
                                  <w:sz w:val="16"/>
                                </w:rPr>
                                <w:t>71,937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20CE950" w14:textId="77777777" w:rsidR="000F0000" w:rsidRDefault="00A320ED">
                              <w:pPr>
                                <w:spacing w:after="0" w:line="240" w:lineRule="auto"/>
                                <w:jc w:val="right"/>
                              </w:pPr>
                              <w:r>
                                <w:rPr>
                                  <w:rFonts w:ascii="Arial" w:eastAsia="Arial" w:hAnsi="Arial"/>
                                  <w:color w:val="000000"/>
                                  <w:sz w:val="16"/>
                                </w:rPr>
                                <w:t>66,432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45F505E" w14:textId="77777777" w:rsidR="000F0000" w:rsidRDefault="00A320ED">
                              <w:pPr>
                                <w:spacing w:after="0" w:line="240" w:lineRule="auto"/>
                                <w:jc w:val="right"/>
                              </w:pPr>
                              <w:r>
                                <w:rPr>
                                  <w:rFonts w:ascii="Arial" w:eastAsia="Arial" w:hAnsi="Arial"/>
                                  <w:color w:val="000000"/>
                                  <w:sz w:val="16"/>
                                </w:rPr>
                                <w:t>92.35</w:t>
                              </w:r>
                            </w:p>
                          </w:tc>
                        </w:tr>
                        <w:tr w:rsidR="008B226B" w14:paraId="58FCC8BA" w14:textId="77777777" w:rsidTr="008B226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1D124C6" w14:textId="77777777" w:rsidR="000F0000" w:rsidRDefault="00A320ED">
                              <w:pPr>
                                <w:spacing w:after="0" w:line="240" w:lineRule="auto"/>
                              </w:pPr>
                              <w:r>
                                <w:rPr>
                                  <w:rFonts w:ascii="Arial" w:eastAsia="Arial" w:hAnsi="Arial"/>
                                  <w:b/>
                                  <w:color w:val="FFFFFF"/>
                                  <w:sz w:val="16"/>
                                </w:rPr>
                                <w:t>CPV-Coordination Unit: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8EA9A56" w14:textId="77777777" w:rsidR="000F0000" w:rsidRDefault="000F000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B2FA378" w14:textId="77777777" w:rsidR="000F0000" w:rsidRDefault="000F000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D9EFE58" w14:textId="77777777" w:rsidR="000F0000" w:rsidRDefault="00A320ED">
                              <w:pPr>
                                <w:spacing w:after="0" w:line="240" w:lineRule="auto"/>
                                <w:jc w:val="right"/>
                              </w:pPr>
                              <w:r>
                                <w:rPr>
                                  <w:rFonts w:ascii="Arial" w:eastAsia="Arial" w:hAnsi="Arial"/>
                                  <w:b/>
                                  <w:color w:val="FFFFFF"/>
                                  <w:sz w:val="16"/>
                                </w:rPr>
                                <w:t>71,937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790684F" w14:textId="77777777" w:rsidR="000F0000" w:rsidRDefault="00A320ED">
                              <w:pPr>
                                <w:spacing w:after="0" w:line="240" w:lineRule="auto"/>
                                <w:jc w:val="right"/>
                              </w:pPr>
                              <w:r>
                                <w:rPr>
                                  <w:rFonts w:ascii="Arial" w:eastAsia="Arial" w:hAnsi="Arial"/>
                                  <w:b/>
                                  <w:color w:val="FFFFFF"/>
                                  <w:sz w:val="16"/>
                                </w:rPr>
                                <w:t>71,937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9FE7FBB" w14:textId="77777777" w:rsidR="000F0000" w:rsidRDefault="00A320ED">
                              <w:pPr>
                                <w:spacing w:after="0" w:line="240" w:lineRule="auto"/>
                                <w:jc w:val="right"/>
                              </w:pPr>
                              <w:r>
                                <w:rPr>
                                  <w:rFonts w:ascii="Arial" w:eastAsia="Arial" w:hAnsi="Arial"/>
                                  <w:b/>
                                  <w:color w:val="FFFFFF"/>
                                  <w:sz w:val="16"/>
                                </w:rPr>
                                <w:t>66,432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3770B64" w14:textId="77777777" w:rsidR="000F0000" w:rsidRDefault="00A320ED">
                              <w:pPr>
                                <w:spacing w:after="0" w:line="240" w:lineRule="auto"/>
                                <w:jc w:val="right"/>
                              </w:pPr>
                              <w:r>
                                <w:rPr>
                                  <w:rFonts w:ascii="Arial" w:eastAsia="Arial" w:hAnsi="Arial"/>
                                  <w:b/>
                                  <w:color w:val="FFFFFF"/>
                                  <w:sz w:val="16"/>
                                </w:rPr>
                                <w:t>92.35</w:t>
                              </w:r>
                            </w:p>
                          </w:tc>
                        </w:tr>
                        <w:tr w:rsidR="008B226B" w14:paraId="1A1777BA" w14:textId="77777777" w:rsidTr="008B226B">
                          <w:tc>
                            <w:tcPr>
                              <w:tcW w:w="1090" w:type="dxa"/>
                              <w:tcBorders>
                                <w:top w:val="nil"/>
                                <w:left w:val="nil"/>
                                <w:bottom w:val="nil"/>
                                <w:right w:val="nil"/>
                              </w:tcBorders>
                              <w:tcMar>
                                <w:top w:w="59" w:type="dxa"/>
                                <w:left w:w="59" w:type="dxa"/>
                                <w:bottom w:w="59" w:type="dxa"/>
                                <w:right w:w="59" w:type="dxa"/>
                              </w:tcMar>
                              <w:vAlign w:val="center"/>
                            </w:tcPr>
                            <w:p w14:paraId="74AD79C2" w14:textId="77777777" w:rsidR="000F0000" w:rsidRDefault="000F000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E2500C9" w14:textId="77777777" w:rsidR="000F0000" w:rsidRDefault="000F0000">
                              <w:pPr>
                                <w:spacing w:after="0" w:line="240" w:lineRule="auto"/>
                              </w:pPr>
                            </w:p>
                          </w:tc>
                        </w:tr>
                        <w:tr w:rsidR="008B226B" w14:paraId="7426CB57" w14:textId="77777777" w:rsidTr="008B226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158E3C7" w14:textId="1CE04A50" w:rsidR="000F0000" w:rsidRDefault="00A320ED">
                              <w:pPr>
                                <w:spacing w:after="0" w:line="240" w:lineRule="auto"/>
                              </w:pPr>
                              <w:r>
                                <w:rPr>
                                  <w:rFonts w:ascii="Arial" w:eastAsia="Arial" w:hAnsi="Arial"/>
                                  <w:b/>
                                  <w:color w:val="FFFFFF"/>
                                  <w:sz w:val="16"/>
                                </w:rPr>
                                <w:t>CPV-Env</w:t>
                              </w:r>
                              <w:r w:rsidR="003A12AF">
                                <w:rPr>
                                  <w:rFonts w:ascii="Arial" w:eastAsia="Arial" w:hAnsi="Arial"/>
                                  <w:b/>
                                  <w:color w:val="FFFFFF"/>
                                  <w:sz w:val="16"/>
                                  <w:lang w:val="en-US"/>
                                </w:rPr>
                                <w:t>ironmen</w:t>
                              </w:r>
                              <w:r>
                                <w:rPr>
                                  <w:rFonts w:ascii="Arial" w:eastAsia="Arial" w:hAnsi="Arial"/>
                                  <w:b/>
                                  <w:color w:val="FFFFFF"/>
                                  <w:sz w:val="16"/>
                                </w:rPr>
                                <w:t>t, Energy &amp; Disaster</w:t>
                              </w:r>
                            </w:p>
                          </w:tc>
                        </w:tr>
                        <w:tr w:rsidR="000F0000" w14:paraId="2FA1510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F53B268" w14:textId="77777777" w:rsidR="000F0000" w:rsidRDefault="00A320ED">
                              <w:pPr>
                                <w:spacing w:after="0" w:line="240" w:lineRule="auto"/>
                              </w:pPr>
                              <w:r>
                                <w:rPr>
                                  <w:rFonts w:ascii="Arial" w:eastAsia="Arial" w:hAnsi="Arial"/>
                                  <w:color w:val="000000"/>
                                  <w:sz w:val="16"/>
                                </w:rPr>
                                <w:t>00070549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8F0058B" w14:textId="6EAC15C0" w:rsidR="000F0000" w:rsidRPr="003A12AF" w:rsidRDefault="00A320ED">
                              <w:pPr>
                                <w:spacing w:after="0" w:line="240" w:lineRule="auto"/>
                                <w:rPr>
                                  <w:lang w:val="en-US"/>
                                </w:rPr>
                              </w:pPr>
                              <w:r>
                                <w:rPr>
                                  <w:rFonts w:ascii="Arial" w:eastAsia="Arial" w:hAnsi="Arial"/>
                                  <w:color w:val="000000"/>
                                  <w:sz w:val="16"/>
                                </w:rPr>
                                <w:t>CV105-Environment, Energy and</w:t>
                              </w:r>
                              <w:r w:rsidR="003A12AF">
                                <w:rPr>
                                  <w:rFonts w:ascii="Arial" w:eastAsia="Arial" w:hAnsi="Arial"/>
                                  <w:color w:val="000000"/>
                                  <w:sz w:val="16"/>
                                  <w:lang w:val="en-US"/>
                                </w:rPr>
                                <w:t xml:space="preserve"> Disaster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B115D18" w14:textId="77777777" w:rsidR="000F0000" w:rsidRDefault="00A320E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42D3303"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50AFD5E" w14:textId="77777777" w:rsidR="000F0000" w:rsidRDefault="00A320ED">
                              <w:pPr>
                                <w:spacing w:after="0" w:line="240" w:lineRule="auto"/>
                                <w:jc w:val="right"/>
                              </w:pPr>
                              <w:r>
                                <w:rPr>
                                  <w:rFonts w:ascii="Arial" w:eastAsia="Arial" w:hAnsi="Arial"/>
                                  <w:color w:val="000000"/>
                                  <w:sz w:val="16"/>
                                </w:rPr>
                                <w:t>724,932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1A6BB9E" w14:textId="77777777" w:rsidR="000F0000" w:rsidRDefault="00A320ED">
                              <w:pPr>
                                <w:spacing w:after="0" w:line="240" w:lineRule="auto"/>
                                <w:jc w:val="right"/>
                              </w:pPr>
                              <w:r>
                                <w:rPr>
                                  <w:rFonts w:ascii="Arial" w:eastAsia="Arial" w:hAnsi="Arial"/>
                                  <w:color w:val="000000"/>
                                  <w:sz w:val="16"/>
                                </w:rPr>
                                <w:t>724,932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4786647" w14:textId="77777777" w:rsidR="000F0000" w:rsidRDefault="00A320ED">
                              <w:pPr>
                                <w:spacing w:after="0" w:line="240" w:lineRule="auto"/>
                                <w:jc w:val="right"/>
                              </w:pPr>
                              <w:r>
                                <w:rPr>
                                  <w:rFonts w:ascii="Arial" w:eastAsia="Arial" w:hAnsi="Arial"/>
                                  <w:color w:val="000000"/>
                                  <w:sz w:val="16"/>
                                </w:rPr>
                                <w:t>739,043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9F88F61" w14:textId="77777777" w:rsidR="000F0000" w:rsidRDefault="00A320ED">
                              <w:pPr>
                                <w:spacing w:after="0" w:line="240" w:lineRule="auto"/>
                                <w:jc w:val="right"/>
                              </w:pPr>
                              <w:r>
                                <w:rPr>
                                  <w:rFonts w:ascii="Arial" w:eastAsia="Arial" w:hAnsi="Arial"/>
                                  <w:color w:val="000000"/>
                                  <w:sz w:val="16"/>
                                </w:rPr>
                                <w:t>101.95</w:t>
                              </w:r>
                            </w:p>
                          </w:tc>
                        </w:tr>
                        <w:tr w:rsidR="000F0000" w14:paraId="0E56B89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AAF779A" w14:textId="77777777" w:rsidR="000F0000" w:rsidRDefault="00A320ED">
                              <w:pPr>
                                <w:spacing w:after="0" w:line="240" w:lineRule="auto"/>
                              </w:pPr>
                              <w:r>
                                <w:rPr>
                                  <w:rFonts w:ascii="Arial" w:eastAsia="Arial" w:hAnsi="Arial"/>
                                  <w:color w:val="000000"/>
                                  <w:sz w:val="16"/>
                                </w:rPr>
                                <w:t>00070549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88C2FE8" w14:textId="57541984" w:rsidR="000F0000" w:rsidRPr="003A12AF" w:rsidRDefault="00A320ED">
                              <w:pPr>
                                <w:spacing w:after="0" w:line="240" w:lineRule="auto"/>
                                <w:rPr>
                                  <w:lang w:val="en-US"/>
                                </w:rPr>
                              </w:pPr>
                              <w:r>
                                <w:rPr>
                                  <w:rFonts w:ascii="Arial" w:eastAsia="Arial" w:hAnsi="Arial"/>
                                  <w:color w:val="000000"/>
                                  <w:sz w:val="16"/>
                                </w:rPr>
                                <w:t>CV105-Environment, Energy and</w:t>
                              </w:r>
                              <w:r w:rsidR="003A12AF">
                                <w:rPr>
                                  <w:rFonts w:ascii="Arial" w:eastAsia="Arial" w:hAnsi="Arial"/>
                                  <w:color w:val="000000"/>
                                  <w:sz w:val="16"/>
                                  <w:lang w:val="en-US"/>
                                </w:rPr>
                                <w:t xml:space="preserve"> Disaster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5168C68" w14:textId="77777777" w:rsidR="000F0000" w:rsidRDefault="00A320ED">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D15434D"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3C3D2CB" w14:textId="77777777" w:rsidR="000F0000" w:rsidRDefault="00A320ED">
                              <w:pPr>
                                <w:spacing w:after="0" w:line="240" w:lineRule="auto"/>
                                <w:jc w:val="right"/>
                              </w:pPr>
                              <w:r>
                                <w:rPr>
                                  <w:rFonts w:ascii="Arial" w:eastAsia="Arial" w:hAnsi="Arial"/>
                                  <w:color w:val="000000"/>
                                  <w:sz w:val="16"/>
                                </w:rPr>
                                <w:t>177,696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A7A65D9" w14:textId="77777777" w:rsidR="000F0000" w:rsidRDefault="00A320ED">
                              <w:pPr>
                                <w:spacing w:after="0" w:line="240" w:lineRule="auto"/>
                                <w:jc w:val="right"/>
                              </w:pPr>
                              <w:r>
                                <w:rPr>
                                  <w:rFonts w:ascii="Arial" w:eastAsia="Arial" w:hAnsi="Arial"/>
                                  <w:color w:val="000000"/>
                                  <w:sz w:val="16"/>
                                </w:rPr>
                                <w:t>177,696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4A22733" w14:textId="77777777" w:rsidR="000F0000" w:rsidRDefault="00A320ED">
                              <w:pPr>
                                <w:spacing w:after="0" w:line="240" w:lineRule="auto"/>
                                <w:jc w:val="right"/>
                              </w:pPr>
                              <w:r>
                                <w:rPr>
                                  <w:rFonts w:ascii="Arial" w:eastAsia="Arial" w:hAnsi="Arial"/>
                                  <w:color w:val="000000"/>
                                  <w:sz w:val="16"/>
                                </w:rPr>
                                <w:t>160,421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BC6A28B" w14:textId="77777777" w:rsidR="000F0000" w:rsidRDefault="00A320ED">
                              <w:pPr>
                                <w:spacing w:after="0" w:line="240" w:lineRule="auto"/>
                                <w:jc w:val="right"/>
                              </w:pPr>
                              <w:r>
                                <w:rPr>
                                  <w:rFonts w:ascii="Arial" w:eastAsia="Arial" w:hAnsi="Arial"/>
                                  <w:color w:val="000000"/>
                                  <w:sz w:val="16"/>
                                </w:rPr>
                                <w:t>90.28</w:t>
                              </w:r>
                            </w:p>
                          </w:tc>
                        </w:tr>
                        <w:tr w:rsidR="000F0000" w14:paraId="1ECF3EA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F449B4" w14:textId="77777777" w:rsidR="000F0000" w:rsidRDefault="00A320ED">
                              <w:pPr>
                                <w:spacing w:after="0" w:line="240" w:lineRule="auto"/>
                              </w:pPr>
                              <w:r>
                                <w:rPr>
                                  <w:rFonts w:ascii="Arial" w:eastAsia="Arial" w:hAnsi="Arial"/>
                                  <w:color w:val="000000"/>
                                  <w:sz w:val="16"/>
                                </w:rPr>
                                <w:t>00070549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9BC57DB" w14:textId="393C0C58" w:rsidR="000F0000" w:rsidRPr="003A12AF" w:rsidRDefault="00A320ED">
                              <w:pPr>
                                <w:spacing w:after="0" w:line="240" w:lineRule="auto"/>
                                <w:rPr>
                                  <w:lang w:val="en-US"/>
                                </w:rPr>
                              </w:pPr>
                              <w:r>
                                <w:rPr>
                                  <w:rFonts w:ascii="Arial" w:eastAsia="Arial" w:hAnsi="Arial"/>
                                  <w:color w:val="000000"/>
                                  <w:sz w:val="16"/>
                                </w:rPr>
                                <w:t>CV105-Environment, Energy and</w:t>
                              </w:r>
                              <w:r w:rsidR="003A12AF">
                                <w:rPr>
                                  <w:rFonts w:ascii="Arial" w:eastAsia="Arial" w:hAnsi="Arial"/>
                                  <w:color w:val="000000"/>
                                  <w:sz w:val="16"/>
                                  <w:lang w:val="en-US"/>
                                </w:rPr>
                                <w:t xml:space="preserve"> Disaster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98341C0" w14:textId="77777777" w:rsidR="000F0000" w:rsidRDefault="00A320ED">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B7E50BF"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7EC7BBD" w14:textId="77777777" w:rsidR="000F0000" w:rsidRDefault="00A320ED">
                              <w:pPr>
                                <w:spacing w:after="0" w:line="240" w:lineRule="auto"/>
                                <w:jc w:val="right"/>
                              </w:pPr>
                              <w:r>
                                <w:rPr>
                                  <w:rFonts w:ascii="Arial" w:eastAsia="Arial" w:hAnsi="Arial"/>
                                  <w:color w:val="000000"/>
                                  <w:sz w:val="16"/>
                                </w:rPr>
                                <w:t>161,025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653DF06" w14:textId="77777777" w:rsidR="000F0000" w:rsidRDefault="00A320ED">
                              <w:pPr>
                                <w:spacing w:after="0" w:line="240" w:lineRule="auto"/>
                                <w:jc w:val="right"/>
                              </w:pPr>
                              <w:r>
                                <w:rPr>
                                  <w:rFonts w:ascii="Arial" w:eastAsia="Arial" w:hAnsi="Arial"/>
                                  <w:color w:val="000000"/>
                                  <w:sz w:val="16"/>
                                </w:rPr>
                                <w:t>156,109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A9FA917" w14:textId="77777777" w:rsidR="000F0000" w:rsidRDefault="00A320ED">
                              <w:pPr>
                                <w:spacing w:after="0" w:line="240" w:lineRule="auto"/>
                                <w:jc w:val="right"/>
                              </w:pPr>
                              <w:r>
                                <w:rPr>
                                  <w:rFonts w:ascii="Arial" w:eastAsia="Arial" w:hAnsi="Arial"/>
                                  <w:color w:val="000000"/>
                                  <w:sz w:val="16"/>
                                </w:rPr>
                                <w:t>156,109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A26D53C" w14:textId="77777777" w:rsidR="000F0000" w:rsidRDefault="00A320ED">
                              <w:pPr>
                                <w:spacing w:after="0" w:line="240" w:lineRule="auto"/>
                                <w:jc w:val="right"/>
                              </w:pPr>
                              <w:r>
                                <w:rPr>
                                  <w:rFonts w:ascii="Arial" w:eastAsia="Arial" w:hAnsi="Arial"/>
                                  <w:color w:val="000000"/>
                                  <w:sz w:val="16"/>
                                </w:rPr>
                                <w:t>100.00</w:t>
                              </w:r>
                            </w:p>
                          </w:tc>
                        </w:tr>
                        <w:tr w:rsidR="000F0000" w14:paraId="2BDEAA4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FA28C8B" w14:textId="77777777" w:rsidR="000F0000" w:rsidRDefault="00A320ED">
                              <w:pPr>
                                <w:spacing w:after="0" w:line="240" w:lineRule="auto"/>
                              </w:pPr>
                              <w:r>
                                <w:rPr>
                                  <w:rFonts w:ascii="Arial" w:eastAsia="Arial" w:hAnsi="Arial"/>
                                  <w:color w:val="000000"/>
                                  <w:sz w:val="16"/>
                                </w:rPr>
                                <w:t>00070549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9F6731B" w14:textId="2002EE8A" w:rsidR="000F0000" w:rsidRPr="003A12AF" w:rsidRDefault="00A320ED">
                              <w:pPr>
                                <w:spacing w:after="0" w:line="240" w:lineRule="auto"/>
                                <w:rPr>
                                  <w:lang w:val="en-US"/>
                                </w:rPr>
                              </w:pPr>
                              <w:r>
                                <w:rPr>
                                  <w:rFonts w:ascii="Arial" w:eastAsia="Arial" w:hAnsi="Arial"/>
                                  <w:color w:val="000000"/>
                                  <w:sz w:val="16"/>
                                </w:rPr>
                                <w:t>CV105-Environment, Energy and</w:t>
                              </w:r>
                              <w:r w:rsidR="003A12AF">
                                <w:rPr>
                                  <w:rFonts w:ascii="Arial" w:eastAsia="Arial" w:hAnsi="Arial"/>
                                  <w:color w:val="000000"/>
                                  <w:sz w:val="16"/>
                                  <w:lang w:val="en-US"/>
                                </w:rPr>
                                <w:t xml:space="preserve"> Disaster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EAABF02" w14:textId="77777777" w:rsidR="000F0000" w:rsidRDefault="00A320ED">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76E6E4A"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28A006D" w14:textId="77777777" w:rsidR="000F0000" w:rsidRDefault="00A320ED">
                              <w:pPr>
                                <w:spacing w:after="0" w:line="240" w:lineRule="auto"/>
                                <w:jc w:val="right"/>
                              </w:pPr>
                              <w:r>
                                <w:rPr>
                                  <w:rFonts w:ascii="Arial" w:eastAsia="Arial" w:hAnsi="Arial"/>
                                  <w:color w:val="000000"/>
                                  <w:sz w:val="16"/>
                                </w:rPr>
                                <w:t>29,700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33F0C85" w14:textId="77777777" w:rsidR="000F0000" w:rsidRDefault="00A320ED">
                              <w:pPr>
                                <w:spacing w:after="0" w:line="240" w:lineRule="auto"/>
                                <w:jc w:val="right"/>
                              </w:pPr>
                              <w:r>
                                <w:rPr>
                                  <w:rFonts w:ascii="Arial" w:eastAsia="Arial" w:hAnsi="Arial"/>
                                  <w:color w:val="000000"/>
                                  <w:sz w:val="16"/>
                                </w:rPr>
                                <w:t>29,700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4D029A0" w14:textId="77777777" w:rsidR="000F0000" w:rsidRDefault="00A320ED">
                              <w:pPr>
                                <w:spacing w:after="0" w:line="240" w:lineRule="auto"/>
                                <w:jc w:val="right"/>
                              </w:pPr>
                              <w:r>
                                <w:rPr>
                                  <w:rFonts w:ascii="Arial" w:eastAsia="Arial" w:hAnsi="Arial"/>
                                  <w:color w:val="000000"/>
                                  <w:sz w:val="16"/>
                                </w:rPr>
                                <w:t>29,700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0D9BAC3" w14:textId="77777777" w:rsidR="000F0000" w:rsidRDefault="00A320ED">
                              <w:pPr>
                                <w:spacing w:after="0" w:line="240" w:lineRule="auto"/>
                                <w:jc w:val="right"/>
                              </w:pPr>
                              <w:r>
                                <w:rPr>
                                  <w:rFonts w:ascii="Arial" w:eastAsia="Arial" w:hAnsi="Arial"/>
                                  <w:color w:val="000000"/>
                                  <w:sz w:val="16"/>
                                </w:rPr>
                                <w:t>100.00</w:t>
                              </w:r>
                            </w:p>
                          </w:tc>
                        </w:tr>
                        <w:tr w:rsidR="000F0000" w14:paraId="2E3CA40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380F30" w14:textId="77777777" w:rsidR="000F0000" w:rsidRDefault="00A320ED">
                              <w:pPr>
                                <w:spacing w:after="0" w:line="240" w:lineRule="auto"/>
                              </w:pPr>
                              <w:r>
                                <w:rPr>
                                  <w:rFonts w:ascii="Arial" w:eastAsia="Arial" w:hAnsi="Arial"/>
                                  <w:color w:val="000000"/>
                                  <w:sz w:val="16"/>
                                </w:rPr>
                                <w:t>00070549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9AB554B" w14:textId="4751D4B5" w:rsidR="000F0000" w:rsidRPr="003A12AF" w:rsidRDefault="00A320ED">
                              <w:pPr>
                                <w:spacing w:after="0" w:line="240" w:lineRule="auto"/>
                                <w:rPr>
                                  <w:lang w:val="en-US"/>
                                </w:rPr>
                              </w:pPr>
                              <w:r>
                                <w:rPr>
                                  <w:rFonts w:ascii="Arial" w:eastAsia="Arial" w:hAnsi="Arial"/>
                                  <w:color w:val="000000"/>
                                  <w:sz w:val="16"/>
                                </w:rPr>
                                <w:t>CV105-Environment, Energy and</w:t>
                              </w:r>
                              <w:r w:rsidR="003A12AF">
                                <w:rPr>
                                  <w:rFonts w:ascii="Arial" w:eastAsia="Arial" w:hAnsi="Arial"/>
                                  <w:color w:val="000000"/>
                                  <w:sz w:val="16"/>
                                  <w:lang w:val="en-US"/>
                                </w:rPr>
                                <w:t xml:space="preserve"> Disaster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CF3E234" w14:textId="77777777" w:rsidR="000F0000" w:rsidRDefault="00A320ED">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339DB6E"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DA3CC39" w14:textId="77777777" w:rsidR="000F0000" w:rsidRDefault="00A320ED">
                              <w:pPr>
                                <w:spacing w:after="0" w:line="240" w:lineRule="auto"/>
                                <w:jc w:val="right"/>
                              </w:pPr>
                              <w:r>
                                <w:rPr>
                                  <w:rFonts w:ascii="Arial" w:eastAsia="Arial" w:hAnsi="Arial"/>
                                  <w:color w:val="000000"/>
                                  <w:sz w:val="16"/>
                                </w:rPr>
                                <w:t>49,482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FDE8891" w14:textId="77777777" w:rsidR="000F0000" w:rsidRDefault="00A320ED">
                              <w:pPr>
                                <w:spacing w:after="0" w:line="240" w:lineRule="auto"/>
                                <w:jc w:val="right"/>
                              </w:pPr>
                              <w:r>
                                <w:rPr>
                                  <w:rFonts w:ascii="Arial" w:eastAsia="Arial" w:hAnsi="Arial"/>
                                  <w:color w:val="000000"/>
                                  <w:sz w:val="16"/>
                                </w:rPr>
                                <w:t>49,482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729DEB2" w14:textId="77777777" w:rsidR="000F0000" w:rsidRDefault="00A320ED">
                              <w:pPr>
                                <w:spacing w:after="0" w:line="240" w:lineRule="auto"/>
                                <w:jc w:val="right"/>
                              </w:pPr>
                              <w:r>
                                <w:rPr>
                                  <w:rFonts w:ascii="Arial" w:eastAsia="Arial" w:hAnsi="Arial"/>
                                  <w:color w:val="000000"/>
                                  <w:sz w:val="16"/>
                                </w:rPr>
                                <w:t>49,482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C511918" w14:textId="77777777" w:rsidR="000F0000" w:rsidRDefault="00A320ED">
                              <w:pPr>
                                <w:spacing w:after="0" w:line="240" w:lineRule="auto"/>
                                <w:jc w:val="right"/>
                              </w:pPr>
                              <w:r>
                                <w:rPr>
                                  <w:rFonts w:ascii="Arial" w:eastAsia="Arial" w:hAnsi="Arial"/>
                                  <w:color w:val="000000"/>
                                  <w:sz w:val="16"/>
                                </w:rPr>
                                <w:t>100.00</w:t>
                              </w:r>
                            </w:p>
                          </w:tc>
                        </w:tr>
                        <w:tr w:rsidR="000F0000" w14:paraId="41D1F23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76D997A" w14:textId="77777777" w:rsidR="000F0000" w:rsidRDefault="00A320ED">
                              <w:pPr>
                                <w:spacing w:after="0" w:line="240" w:lineRule="auto"/>
                              </w:pPr>
                              <w:r>
                                <w:rPr>
                                  <w:rFonts w:ascii="Arial" w:eastAsia="Arial" w:hAnsi="Arial"/>
                                  <w:color w:val="000000"/>
                                  <w:sz w:val="16"/>
                                </w:rPr>
                                <w:t>00070549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2A5BD9A" w14:textId="1D971EE7" w:rsidR="000F0000" w:rsidRPr="003A12AF" w:rsidRDefault="00A320ED">
                              <w:pPr>
                                <w:spacing w:after="0" w:line="240" w:lineRule="auto"/>
                                <w:rPr>
                                  <w:lang w:val="en-US"/>
                                </w:rPr>
                              </w:pPr>
                              <w:r>
                                <w:rPr>
                                  <w:rFonts w:ascii="Arial" w:eastAsia="Arial" w:hAnsi="Arial"/>
                                  <w:color w:val="000000"/>
                                  <w:sz w:val="16"/>
                                </w:rPr>
                                <w:t>CV105-Environment, Energy and</w:t>
                              </w:r>
                              <w:r w:rsidR="003A12AF">
                                <w:rPr>
                                  <w:rFonts w:ascii="Arial" w:eastAsia="Arial" w:hAnsi="Arial"/>
                                  <w:color w:val="000000"/>
                                  <w:sz w:val="16"/>
                                  <w:lang w:val="en-US"/>
                                </w:rPr>
                                <w:t xml:space="preserve"> Disaster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B67A671" w14:textId="77777777" w:rsidR="000F0000" w:rsidRDefault="00A320ED">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26933AA"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8EFC8D8" w14:textId="77777777" w:rsidR="000F0000" w:rsidRDefault="00A320ED">
                              <w:pPr>
                                <w:spacing w:after="0" w:line="240" w:lineRule="auto"/>
                                <w:jc w:val="right"/>
                              </w:pPr>
                              <w:r>
                                <w:rPr>
                                  <w:rFonts w:ascii="Arial" w:eastAsia="Arial" w:hAnsi="Arial"/>
                                  <w:color w:val="000000"/>
                                  <w:sz w:val="16"/>
                                </w:rPr>
                                <w:t>494,662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1F8AFE7" w14:textId="77777777" w:rsidR="000F0000" w:rsidRDefault="00A320ED">
                              <w:pPr>
                                <w:spacing w:after="0" w:line="240" w:lineRule="auto"/>
                                <w:jc w:val="right"/>
                              </w:pPr>
                              <w:r>
                                <w:rPr>
                                  <w:rFonts w:ascii="Arial" w:eastAsia="Arial" w:hAnsi="Arial"/>
                                  <w:color w:val="000000"/>
                                  <w:sz w:val="16"/>
                                </w:rPr>
                                <w:t>491,358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C811BEA" w14:textId="77777777" w:rsidR="000F0000" w:rsidRDefault="00A320ED">
                              <w:pPr>
                                <w:spacing w:after="0" w:line="240" w:lineRule="auto"/>
                                <w:jc w:val="right"/>
                              </w:pPr>
                              <w:r>
                                <w:rPr>
                                  <w:rFonts w:ascii="Arial" w:eastAsia="Arial" w:hAnsi="Arial"/>
                                  <w:color w:val="000000"/>
                                  <w:sz w:val="16"/>
                                </w:rPr>
                                <w:t>491,358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018C889" w14:textId="77777777" w:rsidR="000F0000" w:rsidRDefault="00A320ED">
                              <w:pPr>
                                <w:spacing w:after="0" w:line="240" w:lineRule="auto"/>
                                <w:jc w:val="right"/>
                              </w:pPr>
                              <w:r>
                                <w:rPr>
                                  <w:rFonts w:ascii="Arial" w:eastAsia="Arial" w:hAnsi="Arial"/>
                                  <w:color w:val="000000"/>
                                  <w:sz w:val="16"/>
                                </w:rPr>
                                <w:t>100.00</w:t>
                              </w:r>
                            </w:p>
                          </w:tc>
                        </w:tr>
                        <w:tr w:rsidR="000F0000" w14:paraId="266802F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E469FB2" w14:textId="77777777" w:rsidR="000F0000" w:rsidRDefault="00A320ED">
                              <w:pPr>
                                <w:spacing w:after="0" w:line="240" w:lineRule="auto"/>
                              </w:pPr>
                              <w:r>
                                <w:rPr>
                                  <w:rFonts w:ascii="Arial" w:eastAsia="Arial" w:hAnsi="Arial"/>
                                  <w:color w:val="000000"/>
                                  <w:sz w:val="16"/>
                                </w:rPr>
                                <w:t>00070549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6693678" w14:textId="1B5CD528" w:rsidR="000F0000" w:rsidRPr="003A12AF" w:rsidRDefault="00A320ED">
                              <w:pPr>
                                <w:spacing w:after="0" w:line="240" w:lineRule="auto"/>
                                <w:rPr>
                                  <w:lang w:val="en-US"/>
                                </w:rPr>
                              </w:pPr>
                              <w:r>
                                <w:rPr>
                                  <w:rFonts w:ascii="Arial" w:eastAsia="Arial" w:hAnsi="Arial"/>
                                  <w:color w:val="000000"/>
                                  <w:sz w:val="16"/>
                                </w:rPr>
                                <w:t>CV105-Environment, Energy and</w:t>
                              </w:r>
                              <w:r w:rsidR="003A12AF">
                                <w:rPr>
                                  <w:rFonts w:ascii="Arial" w:eastAsia="Arial" w:hAnsi="Arial"/>
                                  <w:color w:val="000000"/>
                                  <w:sz w:val="16"/>
                                  <w:lang w:val="en-US"/>
                                </w:rPr>
                                <w:t xml:space="preserve"> Disaster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D5B8C62" w14:textId="77777777" w:rsidR="000F0000" w:rsidRDefault="00A320ED">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C256FEE"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343DFB0" w14:textId="77777777" w:rsidR="000F0000" w:rsidRDefault="00A320ED">
                              <w:pPr>
                                <w:spacing w:after="0" w:line="240" w:lineRule="auto"/>
                                <w:jc w:val="right"/>
                              </w:pPr>
                              <w:r>
                                <w:rPr>
                                  <w:rFonts w:ascii="Arial" w:eastAsia="Arial" w:hAnsi="Arial"/>
                                  <w:color w:val="000000"/>
                                  <w:sz w:val="16"/>
                                </w:rPr>
                                <w:t>11,349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DE9683D" w14:textId="77777777" w:rsidR="000F0000" w:rsidRDefault="00A320ED">
                              <w:pPr>
                                <w:spacing w:after="0" w:line="240" w:lineRule="auto"/>
                                <w:jc w:val="right"/>
                              </w:pPr>
                              <w:r>
                                <w:rPr>
                                  <w:rFonts w:ascii="Arial" w:eastAsia="Arial" w:hAnsi="Arial"/>
                                  <w:color w:val="000000"/>
                                  <w:sz w:val="16"/>
                                </w:rPr>
                                <w:t>11,349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E50A508" w14:textId="77777777" w:rsidR="000F0000" w:rsidRDefault="00A320ED">
                              <w:pPr>
                                <w:spacing w:after="0" w:line="240" w:lineRule="auto"/>
                                <w:jc w:val="right"/>
                              </w:pPr>
                              <w:r>
                                <w:rPr>
                                  <w:rFonts w:ascii="Arial" w:eastAsia="Arial" w:hAnsi="Arial"/>
                                  <w:color w:val="000000"/>
                                  <w:sz w:val="16"/>
                                </w:rPr>
                                <w:t>11,349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6D7F894" w14:textId="77777777" w:rsidR="000F0000" w:rsidRDefault="00A320ED">
                              <w:pPr>
                                <w:spacing w:after="0" w:line="240" w:lineRule="auto"/>
                                <w:jc w:val="right"/>
                              </w:pPr>
                              <w:r>
                                <w:rPr>
                                  <w:rFonts w:ascii="Arial" w:eastAsia="Arial" w:hAnsi="Arial"/>
                                  <w:color w:val="000000"/>
                                  <w:sz w:val="16"/>
                                </w:rPr>
                                <w:t>100.00</w:t>
                              </w:r>
                            </w:p>
                          </w:tc>
                        </w:tr>
                        <w:tr w:rsidR="008B226B" w14:paraId="1622B0D1" w14:textId="77777777" w:rsidTr="008B226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F474061" w14:textId="77777777" w:rsidR="000F0000" w:rsidRDefault="00A320ED">
                              <w:pPr>
                                <w:spacing w:after="0" w:line="240" w:lineRule="auto"/>
                              </w:pPr>
                              <w:r>
                                <w:rPr>
                                  <w:rFonts w:ascii="Arial" w:eastAsia="Arial" w:hAnsi="Arial"/>
                                  <w:b/>
                                  <w:color w:val="FFFFFF"/>
                                  <w:sz w:val="16"/>
                                </w:rPr>
                                <w:t>CPV-Env'mt, Energy &amp; Disaster: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3C8443F" w14:textId="77777777" w:rsidR="000F0000" w:rsidRDefault="000F000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4EEFA3B" w14:textId="77777777" w:rsidR="000F0000" w:rsidRDefault="000F000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F027F01" w14:textId="77777777" w:rsidR="000F0000" w:rsidRDefault="00A320ED">
                              <w:pPr>
                                <w:spacing w:after="0" w:line="240" w:lineRule="auto"/>
                                <w:jc w:val="right"/>
                              </w:pPr>
                              <w:r>
                                <w:rPr>
                                  <w:rFonts w:ascii="Arial" w:eastAsia="Arial" w:hAnsi="Arial"/>
                                  <w:b/>
                                  <w:color w:val="FFFFFF"/>
                                  <w:sz w:val="16"/>
                                </w:rPr>
                                <w:t>1,648,846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DCF0D79" w14:textId="77777777" w:rsidR="000F0000" w:rsidRDefault="00A320ED">
                              <w:pPr>
                                <w:spacing w:after="0" w:line="240" w:lineRule="auto"/>
                                <w:jc w:val="right"/>
                              </w:pPr>
                              <w:r>
                                <w:rPr>
                                  <w:rFonts w:ascii="Arial" w:eastAsia="Arial" w:hAnsi="Arial"/>
                                  <w:b/>
                                  <w:color w:val="FFFFFF"/>
                                  <w:sz w:val="16"/>
                                </w:rPr>
                                <w:t>1,640,626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B44B911" w14:textId="77777777" w:rsidR="000F0000" w:rsidRDefault="00A320ED">
                              <w:pPr>
                                <w:spacing w:after="0" w:line="240" w:lineRule="auto"/>
                                <w:jc w:val="right"/>
                              </w:pPr>
                              <w:r>
                                <w:rPr>
                                  <w:rFonts w:ascii="Arial" w:eastAsia="Arial" w:hAnsi="Arial"/>
                                  <w:b/>
                                  <w:color w:val="FFFFFF"/>
                                  <w:sz w:val="16"/>
                                </w:rPr>
                                <w:t>1,637,462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67CA069" w14:textId="77777777" w:rsidR="000F0000" w:rsidRDefault="00A320ED">
                              <w:pPr>
                                <w:spacing w:after="0" w:line="240" w:lineRule="auto"/>
                                <w:jc w:val="right"/>
                              </w:pPr>
                              <w:r>
                                <w:rPr>
                                  <w:rFonts w:ascii="Arial" w:eastAsia="Arial" w:hAnsi="Arial"/>
                                  <w:b/>
                                  <w:color w:val="FFFFFF"/>
                                  <w:sz w:val="16"/>
                                </w:rPr>
                                <w:t>99.81</w:t>
                              </w:r>
                            </w:p>
                          </w:tc>
                        </w:tr>
                        <w:tr w:rsidR="008B226B" w14:paraId="5D272C4A" w14:textId="77777777" w:rsidTr="008B226B">
                          <w:tc>
                            <w:tcPr>
                              <w:tcW w:w="1090" w:type="dxa"/>
                              <w:tcBorders>
                                <w:top w:val="nil"/>
                                <w:left w:val="nil"/>
                                <w:bottom w:val="nil"/>
                                <w:right w:val="nil"/>
                              </w:tcBorders>
                              <w:tcMar>
                                <w:top w:w="59" w:type="dxa"/>
                                <w:left w:w="59" w:type="dxa"/>
                                <w:bottom w:w="59" w:type="dxa"/>
                                <w:right w:w="59" w:type="dxa"/>
                              </w:tcMar>
                              <w:vAlign w:val="center"/>
                            </w:tcPr>
                            <w:p w14:paraId="4BE5FF24" w14:textId="77777777" w:rsidR="000F0000" w:rsidRDefault="000F000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179F147" w14:textId="77777777" w:rsidR="000F0000" w:rsidRDefault="000F0000">
                              <w:pPr>
                                <w:spacing w:after="0" w:line="240" w:lineRule="auto"/>
                              </w:pPr>
                            </w:p>
                          </w:tc>
                        </w:tr>
                        <w:tr w:rsidR="008B226B" w14:paraId="0AD37411" w14:textId="77777777" w:rsidTr="008B226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2DB0214" w14:textId="5B483D09" w:rsidR="000F0000" w:rsidRDefault="00A320ED">
                              <w:pPr>
                                <w:spacing w:after="0" w:line="240" w:lineRule="auto"/>
                              </w:pPr>
                              <w:r>
                                <w:rPr>
                                  <w:rFonts w:ascii="Arial" w:eastAsia="Arial" w:hAnsi="Arial"/>
                                  <w:b/>
                                  <w:color w:val="FFFFFF"/>
                                  <w:sz w:val="16"/>
                                </w:rPr>
                                <w:t>CPV-Growth</w:t>
                              </w:r>
                              <w:r w:rsidR="003A12AF">
                                <w:rPr>
                                  <w:rFonts w:ascii="Arial" w:eastAsia="Arial" w:hAnsi="Arial"/>
                                  <w:b/>
                                  <w:color w:val="FFFFFF"/>
                                  <w:sz w:val="16"/>
                                  <w:lang w:val="en-US"/>
                                </w:rPr>
                                <w:t xml:space="preserve"> </w:t>
                              </w:r>
                              <w:r>
                                <w:rPr>
                                  <w:rFonts w:ascii="Arial" w:eastAsia="Arial" w:hAnsi="Arial"/>
                                  <w:b/>
                                  <w:color w:val="FFFFFF"/>
                                  <w:sz w:val="16"/>
                                </w:rPr>
                                <w:t>&amp;</w:t>
                              </w:r>
                              <w:r w:rsidR="003A12AF">
                                <w:rPr>
                                  <w:rFonts w:ascii="Arial" w:eastAsia="Arial" w:hAnsi="Arial"/>
                                  <w:b/>
                                  <w:color w:val="FFFFFF"/>
                                  <w:sz w:val="16"/>
                                  <w:lang w:val="en-US"/>
                                </w:rPr>
                                <w:t xml:space="preserve"> </w:t>
                              </w:r>
                              <w:r>
                                <w:rPr>
                                  <w:rFonts w:ascii="Arial" w:eastAsia="Arial" w:hAnsi="Arial"/>
                                  <w:b/>
                                  <w:color w:val="FFFFFF"/>
                                  <w:sz w:val="16"/>
                                </w:rPr>
                                <w:t>Econ</w:t>
                              </w:r>
                              <w:proofErr w:type="spellStart"/>
                              <w:r w:rsidR="003A12AF">
                                <w:rPr>
                                  <w:rFonts w:ascii="Arial" w:eastAsia="Arial" w:hAnsi="Arial"/>
                                  <w:b/>
                                  <w:color w:val="FFFFFF"/>
                                  <w:sz w:val="16"/>
                                  <w:lang w:val="en-US"/>
                                </w:rPr>
                                <w:t>omic</w:t>
                              </w:r>
                              <w:proofErr w:type="spellEnd"/>
                              <w:r>
                                <w:rPr>
                                  <w:rFonts w:ascii="Arial" w:eastAsia="Arial" w:hAnsi="Arial"/>
                                  <w:b/>
                                  <w:color w:val="FFFFFF"/>
                                  <w:sz w:val="16"/>
                                </w:rPr>
                                <w:t xml:space="preserve"> Opportunities</w:t>
                              </w:r>
                            </w:p>
                          </w:tc>
                        </w:tr>
                        <w:tr w:rsidR="000F0000" w14:paraId="0E7616C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D185590" w14:textId="77777777" w:rsidR="000F0000" w:rsidRDefault="00A320ED">
                              <w:pPr>
                                <w:spacing w:after="0" w:line="240" w:lineRule="auto"/>
                              </w:pPr>
                              <w:r>
                                <w:rPr>
                                  <w:rFonts w:ascii="Arial" w:eastAsia="Arial" w:hAnsi="Arial"/>
                                  <w:color w:val="000000"/>
                                  <w:sz w:val="16"/>
                                </w:rPr>
                                <w:t>00070548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99767A7" w14:textId="4D1A6616" w:rsidR="000F0000" w:rsidRPr="003A12AF" w:rsidRDefault="00A320ED">
                              <w:pPr>
                                <w:spacing w:after="0" w:line="240" w:lineRule="auto"/>
                                <w:rPr>
                                  <w:lang w:val="en-US"/>
                                </w:rPr>
                              </w:pPr>
                              <w:r>
                                <w:rPr>
                                  <w:rFonts w:ascii="Arial" w:eastAsia="Arial" w:hAnsi="Arial"/>
                                  <w:color w:val="000000"/>
                                  <w:sz w:val="16"/>
                                </w:rPr>
                                <w:t>CV104-Promotion of Growth &amp; Ec</w:t>
                              </w:r>
                              <w:proofErr w:type="spellStart"/>
                              <w:r w:rsidR="003A12AF">
                                <w:rPr>
                                  <w:rFonts w:ascii="Arial" w:eastAsia="Arial" w:hAnsi="Arial"/>
                                  <w:color w:val="000000"/>
                                  <w:sz w:val="16"/>
                                  <w:lang w:val="en-US"/>
                                </w:rPr>
                                <w:t>onomic</w:t>
                              </w:r>
                              <w:proofErr w:type="spellEnd"/>
                              <w:r w:rsidR="003A12AF">
                                <w:rPr>
                                  <w:rFonts w:ascii="Arial" w:eastAsia="Arial" w:hAnsi="Arial"/>
                                  <w:color w:val="000000"/>
                                  <w:sz w:val="16"/>
                                  <w:lang w:val="en-US"/>
                                </w:rPr>
                                <w:t xml:space="preserve"> Opportunities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07052B4" w14:textId="77777777" w:rsidR="000F0000" w:rsidRDefault="00A320ED">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0217F7D"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0248572" w14:textId="77777777" w:rsidR="000F0000" w:rsidRDefault="00A320ED">
                              <w:pPr>
                                <w:spacing w:after="0" w:line="240" w:lineRule="auto"/>
                                <w:jc w:val="right"/>
                              </w:pPr>
                              <w:r>
                                <w:rPr>
                                  <w:rFonts w:ascii="Arial" w:eastAsia="Arial" w:hAnsi="Arial"/>
                                  <w:color w:val="000000"/>
                                  <w:sz w:val="16"/>
                                </w:rPr>
                                <w:t>937,845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420589B" w14:textId="77777777" w:rsidR="000F0000" w:rsidRDefault="00A320ED">
                              <w:pPr>
                                <w:spacing w:after="0" w:line="240" w:lineRule="auto"/>
                                <w:jc w:val="right"/>
                              </w:pPr>
                              <w:r>
                                <w:rPr>
                                  <w:rFonts w:ascii="Arial" w:eastAsia="Arial" w:hAnsi="Arial"/>
                                  <w:color w:val="000000"/>
                                  <w:sz w:val="16"/>
                                </w:rPr>
                                <w:t>926,900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7F40542" w14:textId="77777777" w:rsidR="000F0000" w:rsidRDefault="00A320ED">
                              <w:pPr>
                                <w:spacing w:after="0" w:line="240" w:lineRule="auto"/>
                                <w:jc w:val="right"/>
                              </w:pPr>
                              <w:r>
                                <w:rPr>
                                  <w:rFonts w:ascii="Arial" w:eastAsia="Arial" w:hAnsi="Arial"/>
                                  <w:color w:val="000000"/>
                                  <w:sz w:val="16"/>
                                </w:rPr>
                                <w:t>926,900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77A6B60" w14:textId="77777777" w:rsidR="000F0000" w:rsidRDefault="00A320ED">
                              <w:pPr>
                                <w:spacing w:after="0" w:line="240" w:lineRule="auto"/>
                                <w:jc w:val="right"/>
                              </w:pPr>
                              <w:r>
                                <w:rPr>
                                  <w:rFonts w:ascii="Arial" w:eastAsia="Arial" w:hAnsi="Arial"/>
                                  <w:color w:val="000000"/>
                                  <w:sz w:val="16"/>
                                </w:rPr>
                                <w:t>100.00</w:t>
                              </w:r>
                            </w:p>
                          </w:tc>
                        </w:tr>
                        <w:tr w:rsidR="000F0000" w14:paraId="5F51A50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35455B0" w14:textId="77777777" w:rsidR="000F0000" w:rsidRDefault="00A320ED">
                              <w:pPr>
                                <w:spacing w:after="0" w:line="240" w:lineRule="auto"/>
                              </w:pPr>
                              <w:r>
                                <w:rPr>
                                  <w:rFonts w:ascii="Arial" w:eastAsia="Arial" w:hAnsi="Arial"/>
                                  <w:color w:val="000000"/>
                                  <w:sz w:val="16"/>
                                </w:rPr>
                                <w:t>00070548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5681DC6" w14:textId="287D3370" w:rsidR="000F0000" w:rsidRPr="003A12AF" w:rsidRDefault="00A320ED">
                              <w:pPr>
                                <w:spacing w:after="0" w:line="240" w:lineRule="auto"/>
                                <w:rPr>
                                  <w:lang w:val="en-US"/>
                                </w:rPr>
                              </w:pPr>
                              <w:r>
                                <w:rPr>
                                  <w:rFonts w:ascii="Arial" w:eastAsia="Arial" w:hAnsi="Arial"/>
                                  <w:color w:val="000000"/>
                                  <w:sz w:val="16"/>
                                </w:rPr>
                                <w:t>CV104-Promotion of Growth &amp; Ec</w:t>
                              </w:r>
                              <w:proofErr w:type="spellStart"/>
                              <w:r w:rsidR="003A12AF">
                                <w:rPr>
                                  <w:rFonts w:ascii="Arial" w:eastAsia="Arial" w:hAnsi="Arial"/>
                                  <w:color w:val="000000"/>
                                  <w:sz w:val="16"/>
                                  <w:lang w:val="en-US"/>
                                </w:rPr>
                                <w:t>onomic</w:t>
                              </w:r>
                              <w:proofErr w:type="spellEnd"/>
                              <w:r w:rsidR="003A12AF">
                                <w:rPr>
                                  <w:rFonts w:ascii="Arial" w:eastAsia="Arial" w:hAnsi="Arial"/>
                                  <w:color w:val="000000"/>
                                  <w:sz w:val="16"/>
                                  <w:lang w:val="en-US"/>
                                </w:rPr>
                                <w:t xml:space="preserve"> Opportunities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64B10CA" w14:textId="77777777" w:rsidR="000F0000" w:rsidRDefault="00A320ED">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8D009BF"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012C1AD" w14:textId="77777777" w:rsidR="000F0000" w:rsidRDefault="00A320ED">
                              <w:pPr>
                                <w:spacing w:after="0" w:line="240" w:lineRule="auto"/>
                                <w:jc w:val="right"/>
                              </w:pPr>
                              <w:r>
                                <w:rPr>
                                  <w:rFonts w:ascii="Arial" w:eastAsia="Arial" w:hAnsi="Arial"/>
                                  <w:color w:val="000000"/>
                                  <w:sz w:val="16"/>
                                </w:rPr>
                                <w:t>269,578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A9CC2CC" w14:textId="77777777" w:rsidR="000F0000" w:rsidRDefault="00A320ED">
                              <w:pPr>
                                <w:spacing w:after="0" w:line="240" w:lineRule="auto"/>
                                <w:jc w:val="right"/>
                              </w:pPr>
                              <w:r>
                                <w:rPr>
                                  <w:rFonts w:ascii="Arial" w:eastAsia="Arial" w:hAnsi="Arial"/>
                                  <w:color w:val="000000"/>
                                  <w:sz w:val="16"/>
                                </w:rPr>
                                <w:t>268,419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AE9C162" w14:textId="77777777" w:rsidR="000F0000" w:rsidRDefault="00A320ED">
                              <w:pPr>
                                <w:spacing w:after="0" w:line="240" w:lineRule="auto"/>
                                <w:jc w:val="right"/>
                              </w:pPr>
                              <w:r>
                                <w:rPr>
                                  <w:rFonts w:ascii="Arial" w:eastAsia="Arial" w:hAnsi="Arial"/>
                                  <w:color w:val="000000"/>
                                  <w:sz w:val="16"/>
                                </w:rPr>
                                <w:t>268,419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4ACAC10" w14:textId="77777777" w:rsidR="000F0000" w:rsidRDefault="00A320ED">
                              <w:pPr>
                                <w:spacing w:after="0" w:line="240" w:lineRule="auto"/>
                                <w:jc w:val="right"/>
                              </w:pPr>
                              <w:r>
                                <w:rPr>
                                  <w:rFonts w:ascii="Arial" w:eastAsia="Arial" w:hAnsi="Arial"/>
                                  <w:color w:val="000000"/>
                                  <w:sz w:val="16"/>
                                </w:rPr>
                                <w:t>100.00</w:t>
                              </w:r>
                            </w:p>
                          </w:tc>
                        </w:tr>
                        <w:tr w:rsidR="000F0000" w14:paraId="6F93E5A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A34AE65" w14:textId="77777777" w:rsidR="000F0000" w:rsidRDefault="00A320ED">
                              <w:pPr>
                                <w:spacing w:after="0" w:line="240" w:lineRule="auto"/>
                              </w:pPr>
                              <w:r>
                                <w:rPr>
                                  <w:rFonts w:ascii="Arial" w:eastAsia="Arial" w:hAnsi="Arial"/>
                                  <w:color w:val="000000"/>
                                  <w:sz w:val="16"/>
                                </w:rPr>
                                <w:t>00070548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2134304" w14:textId="7B20EC92" w:rsidR="000F0000" w:rsidRDefault="00A320ED">
                              <w:pPr>
                                <w:spacing w:after="0" w:line="240" w:lineRule="auto"/>
                              </w:pPr>
                              <w:r>
                                <w:rPr>
                                  <w:rFonts w:ascii="Arial" w:eastAsia="Arial" w:hAnsi="Arial"/>
                                  <w:color w:val="000000"/>
                                  <w:sz w:val="16"/>
                                </w:rPr>
                                <w:t xml:space="preserve">CV104-Promotion of Growth &amp; </w:t>
                              </w:r>
                              <w:r w:rsidR="003A12AF">
                                <w:rPr>
                                  <w:rFonts w:ascii="Arial" w:eastAsia="Arial" w:hAnsi="Arial"/>
                                  <w:color w:val="000000"/>
                                  <w:sz w:val="16"/>
                                </w:rPr>
                                <w:t>Ec</w:t>
                              </w:r>
                              <w:proofErr w:type="spellStart"/>
                              <w:r w:rsidR="003A12AF">
                                <w:rPr>
                                  <w:rFonts w:ascii="Arial" w:eastAsia="Arial" w:hAnsi="Arial"/>
                                  <w:color w:val="000000"/>
                                  <w:sz w:val="16"/>
                                  <w:lang w:val="en-US"/>
                                </w:rPr>
                                <w:t>onomic</w:t>
                              </w:r>
                              <w:proofErr w:type="spellEnd"/>
                              <w:r w:rsidR="003A12AF">
                                <w:rPr>
                                  <w:rFonts w:ascii="Arial" w:eastAsia="Arial" w:hAnsi="Arial"/>
                                  <w:color w:val="000000"/>
                                  <w:sz w:val="16"/>
                                  <w:lang w:val="en-US"/>
                                </w:rPr>
                                <w:t xml:space="preserve"> Opportunities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7FEC0A1" w14:textId="77777777" w:rsidR="000F0000" w:rsidRDefault="00A320ED">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330A199"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BB464DE" w14:textId="77777777" w:rsidR="000F0000" w:rsidRDefault="00A320ED">
                              <w:pPr>
                                <w:spacing w:after="0" w:line="240" w:lineRule="auto"/>
                                <w:jc w:val="right"/>
                              </w:pPr>
                              <w:r>
                                <w:rPr>
                                  <w:rFonts w:ascii="Arial" w:eastAsia="Arial" w:hAnsi="Arial"/>
                                  <w:color w:val="000000"/>
                                  <w:sz w:val="16"/>
                                </w:rPr>
                                <w:t>540,210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28E5CE9" w14:textId="77777777" w:rsidR="000F0000" w:rsidRDefault="00A320ED">
                              <w:pPr>
                                <w:spacing w:after="0" w:line="240" w:lineRule="auto"/>
                                <w:jc w:val="right"/>
                              </w:pPr>
                              <w:r>
                                <w:rPr>
                                  <w:rFonts w:ascii="Arial" w:eastAsia="Arial" w:hAnsi="Arial"/>
                                  <w:color w:val="000000"/>
                                  <w:sz w:val="16"/>
                                </w:rPr>
                                <w:t>540,210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8F1C53" w14:textId="77777777" w:rsidR="000F0000" w:rsidRDefault="00A320ED">
                              <w:pPr>
                                <w:spacing w:after="0" w:line="240" w:lineRule="auto"/>
                                <w:jc w:val="right"/>
                              </w:pPr>
                              <w:r>
                                <w:rPr>
                                  <w:rFonts w:ascii="Arial" w:eastAsia="Arial" w:hAnsi="Arial"/>
                                  <w:color w:val="000000"/>
                                  <w:sz w:val="16"/>
                                </w:rPr>
                                <w:t>540,210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F3E9983" w14:textId="77777777" w:rsidR="000F0000" w:rsidRDefault="00A320ED">
                              <w:pPr>
                                <w:spacing w:after="0" w:line="240" w:lineRule="auto"/>
                                <w:jc w:val="right"/>
                              </w:pPr>
                              <w:r>
                                <w:rPr>
                                  <w:rFonts w:ascii="Arial" w:eastAsia="Arial" w:hAnsi="Arial"/>
                                  <w:color w:val="000000"/>
                                  <w:sz w:val="16"/>
                                </w:rPr>
                                <w:t>100.00</w:t>
                              </w:r>
                            </w:p>
                          </w:tc>
                        </w:tr>
                        <w:tr w:rsidR="000F0000" w14:paraId="683443D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DDC77B" w14:textId="77777777" w:rsidR="000F0000" w:rsidRDefault="00A320ED">
                              <w:pPr>
                                <w:spacing w:after="0" w:line="240" w:lineRule="auto"/>
                              </w:pPr>
                              <w:r>
                                <w:rPr>
                                  <w:rFonts w:ascii="Arial" w:eastAsia="Arial" w:hAnsi="Arial"/>
                                  <w:color w:val="000000"/>
                                  <w:sz w:val="16"/>
                                </w:rPr>
                                <w:t>00070548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23A79C0" w14:textId="3106DED3" w:rsidR="000F0000" w:rsidRDefault="00A320ED">
                              <w:pPr>
                                <w:spacing w:after="0" w:line="240" w:lineRule="auto"/>
                              </w:pPr>
                              <w:r>
                                <w:rPr>
                                  <w:rFonts w:ascii="Arial" w:eastAsia="Arial" w:hAnsi="Arial"/>
                                  <w:color w:val="000000"/>
                                  <w:sz w:val="16"/>
                                </w:rPr>
                                <w:t xml:space="preserve">CV104-Promotion of Growth &amp; </w:t>
                              </w:r>
                              <w:r w:rsidR="003A12AF">
                                <w:rPr>
                                  <w:rFonts w:ascii="Arial" w:eastAsia="Arial" w:hAnsi="Arial"/>
                                  <w:color w:val="000000"/>
                                  <w:sz w:val="16"/>
                                </w:rPr>
                                <w:t>Ec</w:t>
                              </w:r>
                              <w:proofErr w:type="spellStart"/>
                              <w:r w:rsidR="003A12AF">
                                <w:rPr>
                                  <w:rFonts w:ascii="Arial" w:eastAsia="Arial" w:hAnsi="Arial"/>
                                  <w:color w:val="000000"/>
                                  <w:sz w:val="16"/>
                                  <w:lang w:val="en-US"/>
                                </w:rPr>
                                <w:t>onomic</w:t>
                              </w:r>
                              <w:proofErr w:type="spellEnd"/>
                              <w:r w:rsidR="003A12AF">
                                <w:rPr>
                                  <w:rFonts w:ascii="Arial" w:eastAsia="Arial" w:hAnsi="Arial"/>
                                  <w:color w:val="000000"/>
                                  <w:sz w:val="16"/>
                                  <w:lang w:val="en-US"/>
                                </w:rPr>
                                <w:t xml:space="preserve"> Opportunities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85D79D8" w14:textId="77777777" w:rsidR="000F0000" w:rsidRDefault="00A320E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51804B3"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5790778" w14:textId="77777777" w:rsidR="000F0000" w:rsidRDefault="00A320ED">
                              <w:pPr>
                                <w:spacing w:after="0" w:line="240" w:lineRule="auto"/>
                                <w:jc w:val="right"/>
                              </w:pPr>
                              <w:r>
                                <w:rPr>
                                  <w:rFonts w:ascii="Arial" w:eastAsia="Arial" w:hAnsi="Arial"/>
                                  <w:color w:val="000000"/>
                                  <w:sz w:val="16"/>
                                </w:rPr>
                                <w:t>117,592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F20422A" w14:textId="77777777" w:rsidR="000F0000" w:rsidRDefault="00A320ED">
                              <w:pPr>
                                <w:spacing w:after="0" w:line="240" w:lineRule="auto"/>
                                <w:jc w:val="right"/>
                              </w:pPr>
                              <w:r>
                                <w:rPr>
                                  <w:rFonts w:ascii="Arial" w:eastAsia="Arial" w:hAnsi="Arial"/>
                                  <w:color w:val="000000"/>
                                  <w:sz w:val="16"/>
                                </w:rPr>
                                <w:t>117,592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397083E" w14:textId="77777777" w:rsidR="000F0000" w:rsidRDefault="00A320ED">
                              <w:pPr>
                                <w:spacing w:after="0" w:line="240" w:lineRule="auto"/>
                                <w:jc w:val="right"/>
                              </w:pPr>
                              <w:r>
                                <w:rPr>
                                  <w:rFonts w:ascii="Arial" w:eastAsia="Arial" w:hAnsi="Arial"/>
                                  <w:color w:val="000000"/>
                                  <w:sz w:val="16"/>
                                </w:rPr>
                                <w:t>113,631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4241B33" w14:textId="77777777" w:rsidR="000F0000" w:rsidRDefault="00A320ED">
                              <w:pPr>
                                <w:spacing w:after="0" w:line="240" w:lineRule="auto"/>
                                <w:jc w:val="right"/>
                              </w:pPr>
                              <w:r>
                                <w:rPr>
                                  <w:rFonts w:ascii="Arial" w:eastAsia="Arial" w:hAnsi="Arial"/>
                                  <w:color w:val="000000"/>
                                  <w:sz w:val="16"/>
                                </w:rPr>
                                <w:t>96.63</w:t>
                              </w:r>
                            </w:p>
                          </w:tc>
                        </w:tr>
                        <w:tr w:rsidR="000F0000" w14:paraId="1B177B3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81BD13F" w14:textId="77777777" w:rsidR="000F0000" w:rsidRDefault="00A320ED">
                              <w:pPr>
                                <w:spacing w:after="0" w:line="240" w:lineRule="auto"/>
                              </w:pPr>
                              <w:r>
                                <w:rPr>
                                  <w:rFonts w:ascii="Arial" w:eastAsia="Arial" w:hAnsi="Arial"/>
                                  <w:color w:val="000000"/>
                                  <w:sz w:val="16"/>
                                </w:rPr>
                                <w:t>00070548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E372991" w14:textId="4395D9A6" w:rsidR="000F0000" w:rsidRDefault="00A320ED">
                              <w:pPr>
                                <w:spacing w:after="0" w:line="240" w:lineRule="auto"/>
                              </w:pPr>
                              <w:r>
                                <w:rPr>
                                  <w:rFonts w:ascii="Arial" w:eastAsia="Arial" w:hAnsi="Arial"/>
                                  <w:color w:val="000000"/>
                                  <w:sz w:val="16"/>
                                </w:rPr>
                                <w:t xml:space="preserve">CV104-Promotion of Growth &amp; </w:t>
                              </w:r>
                              <w:r w:rsidR="003A12AF">
                                <w:rPr>
                                  <w:rFonts w:ascii="Arial" w:eastAsia="Arial" w:hAnsi="Arial"/>
                                  <w:color w:val="000000"/>
                                  <w:sz w:val="16"/>
                                </w:rPr>
                                <w:t>Ec</w:t>
                              </w:r>
                              <w:proofErr w:type="spellStart"/>
                              <w:r w:rsidR="003A12AF">
                                <w:rPr>
                                  <w:rFonts w:ascii="Arial" w:eastAsia="Arial" w:hAnsi="Arial"/>
                                  <w:color w:val="000000"/>
                                  <w:sz w:val="16"/>
                                  <w:lang w:val="en-US"/>
                                </w:rPr>
                                <w:t>onomic</w:t>
                              </w:r>
                              <w:proofErr w:type="spellEnd"/>
                              <w:r w:rsidR="003A12AF">
                                <w:rPr>
                                  <w:rFonts w:ascii="Arial" w:eastAsia="Arial" w:hAnsi="Arial"/>
                                  <w:color w:val="000000"/>
                                  <w:sz w:val="16"/>
                                  <w:lang w:val="en-US"/>
                                </w:rPr>
                                <w:t xml:space="preserve"> Opportunities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54264AF" w14:textId="77777777" w:rsidR="000F0000" w:rsidRDefault="00A320ED">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F1D7294"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7C16BE9" w14:textId="77777777" w:rsidR="000F0000" w:rsidRDefault="00A320ED">
                              <w:pPr>
                                <w:spacing w:after="0" w:line="240" w:lineRule="auto"/>
                                <w:jc w:val="right"/>
                              </w:pPr>
                              <w:r>
                                <w:rPr>
                                  <w:rFonts w:ascii="Arial" w:eastAsia="Arial" w:hAnsi="Arial"/>
                                  <w:color w:val="000000"/>
                                  <w:sz w:val="16"/>
                                </w:rPr>
                                <w:t>65,817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255A2CF" w14:textId="77777777" w:rsidR="000F0000" w:rsidRDefault="00A320ED">
                              <w:pPr>
                                <w:spacing w:after="0" w:line="240" w:lineRule="auto"/>
                                <w:jc w:val="right"/>
                              </w:pPr>
                              <w:r>
                                <w:rPr>
                                  <w:rFonts w:ascii="Arial" w:eastAsia="Arial" w:hAnsi="Arial"/>
                                  <w:color w:val="000000"/>
                                  <w:sz w:val="16"/>
                                </w:rPr>
                                <w:t>65,817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A53BEE3" w14:textId="77777777" w:rsidR="000F0000" w:rsidRDefault="00A320ED">
                              <w:pPr>
                                <w:spacing w:after="0" w:line="240" w:lineRule="auto"/>
                                <w:jc w:val="right"/>
                              </w:pPr>
                              <w:r>
                                <w:rPr>
                                  <w:rFonts w:ascii="Arial" w:eastAsia="Arial" w:hAnsi="Arial"/>
                                  <w:color w:val="000000"/>
                                  <w:sz w:val="16"/>
                                </w:rPr>
                                <w:t>65,817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9CEBC38" w14:textId="77777777" w:rsidR="000F0000" w:rsidRDefault="00A320ED">
                              <w:pPr>
                                <w:spacing w:after="0" w:line="240" w:lineRule="auto"/>
                                <w:jc w:val="right"/>
                              </w:pPr>
                              <w:r>
                                <w:rPr>
                                  <w:rFonts w:ascii="Arial" w:eastAsia="Arial" w:hAnsi="Arial"/>
                                  <w:color w:val="000000"/>
                                  <w:sz w:val="16"/>
                                </w:rPr>
                                <w:t>100.00</w:t>
                              </w:r>
                            </w:p>
                          </w:tc>
                        </w:tr>
                        <w:tr w:rsidR="000F0000" w14:paraId="40D78A7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DE189C" w14:textId="77777777" w:rsidR="000F0000" w:rsidRDefault="00A320ED">
                              <w:pPr>
                                <w:spacing w:after="0" w:line="240" w:lineRule="auto"/>
                              </w:pPr>
                              <w:r>
                                <w:rPr>
                                  <w:rFonts w:ascii="Arial" w:eastAsia="Arial" w:hAnsi="Arial"/>
                                  <w:color w:val="000000"/>
                                  <w:sz w:val="16"/>
                                </w:rPr>
                                <w:t>00070548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96304A4" w14:textId="28BE2172" w:rsidR="000F0000" w:rsidRDefault="00A320ED">
                              <w:pPr>
                                <w:spacing w:after="0" w:line="240" w:lineRule="auto"/>
                              </w:pPr>
                              <w:r>
                                <w:rPr>
                                  <w:rFonts w:ascii="Arial" w:eastAsia="Arial" w:hAnsi="Arial"/>
                                  <w:color w:val="000000"/>
                                  <w:sz w:val="16"/>
                                </w:rPr>
                                <w:t xml:space="preserve">CV104-Promotion of Growth &amp; </w:t>
                              </w:r>
                              <w:r w:rsidR="003A12AF">
                                <w:rPr>
                                  <w:rFonts w:ascii="Arial" w:eastAsia="Arial" w:hAnsi="Arial"/>
                                  <w:color w:val="000000"/>
                                  <w:sz w:val="16"/>
                                </w:rPr>
                                <w:t>Ec</w:t>
                              </w:r>
                              <w:proofErr w:type="spellStart"/>
                              <w:r w:rsidR="003A12AF">
                                <w:rPr>
                                  <w:rFonts w:ascii="Arial" w:eastAsia="Arial" w:hAnsi="Arial"/>
                                  <w:color w:val="000000"/>
                                  <w:sz w:val="16"/>
                                  <w:lang w:val="en-US"/>
                                </w:rPr>
                                <w:t>onomic</w:t>
                              </w:r>
                              <w:proofErr w:type="spellEnd"/>
                              <w:r w:rsidR="003A12AF">
                                <w:rPr>
                                  <w:rFonts w:ascii="Arial" w:eastAsia="Arial" w:hAnsi="Arial"/>
                                  <w:color w:val="000000"/>
                                  <w:sz w:val="16"/>
                                  <w:lang w:val="en-US"/>
                                </w:rPr>
                                <w:t xml:space="preserve"> Opportunities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6B5FE0A" w14:textId="77777777" w:rsidR="000F0000" w:rsidRDefault="00A320ED">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EDFA624"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4F58B1E" w14:textId="77777777" w:rsidR="000F0000" w:rsidRDefault="00A320ED">
                              <w:pPr>
                                <w:spacing w:after="0" w:line="240" w:lineRule="auto"/>
                                <w:jc w:val="right"/>
                              </w:pPr>
                              <w:r>
                                <w:rPr>
                                  <w:rFonts w:ascii="Arial" w:eastAsia="Arial" w:hAnsi="Arial"/>
                                  <w:color w:val="000000"/>
                                  <w:sz w:val="16"/>
                                </w:rPr>
                                <w:t>680,118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AE6E826" w14:textId="77777777" w:rsidR="000F0000" w:rsidRDefault="00A320ED">
                              <w:pPr>
                                <w:spacing w:after="0" w:line="240" w:lineRule="auto"/>
                                <w:jc w:val="right"/>
                              </w:pPr>
                              <w:r>
                                <w:rPr>
                                  <w:rFonts w:ascii="Arial" w:eastAsia="Arial" w:hAnsi="Arial"/>
                                  <w:color w:val="000000"/>
                                  <w:sz w:val="16"/>
                                </w:rPr>
                                <w:t>680,118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764C329" w14:textId="77777777" w:rsidR="000F0000" w:rsidRDefault="00A320ED">
                              <w:pPr>
                                <w:spacing w:after="0" w:line="240" w:lineRule="auto"/>
                                <w:jc w:val="right"/>
                              </w:pPr>
                              <w:r>
                                <w:rPr>
                                  <w:rFonts w:ascii="Arial" w:eastAsia="Arial" w:hAnsi="Arial"/>
                                  <w:color w:val="000000"/>
                                  <w:sz w:val="16"/>
                                </w:rPr>
                                <w:t>680,118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F9FCF10" w14:textId="77777777" w:rsidR="000F0000" w:rsidRDefault="00A320ED">
                              <w:pPr>
                                <w:spacing w:after="0" w:line="240" w:lineRule="auto"/>
                                <w:jc w:val="right"/>
                              </w:pPr>
                              <w:r>
                                <w:rPr>
                                  <w:rFonts w:ascii="Arial" w:eastAsia="Arial" w:hAnsi="Arial"/>
                                  <w:color w:val="000000"/>
                                  <w:sz w:val="16"/>
                                </w:rPr>
                                <w:t>100.00</w:t>
                              </w:r>
                            </w:p>
                          </w:tc>
                        </w:tr>
                        <w:tr w:rsidR="000F0000" w14:paraId="67D9777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7E85937" w14:textId="77777777" w:rsidR="000F0000" w:rsidRDefault="00A320ED">
                              <w:pPr>
                                <w:spacing w:after="0" w:line="240" w:lineRule="auto"/>
                              </w:pPr>
                              <w:r>
                                <w:rPr>
                                  <w:rFonts w:ascii="Arial" w:eastAsia="Arial" w:hAnsi="Arial"/>
                                  <w:color w:val="000000"/>
                                  <w:sz w:val="16"/>
                                </w:rPr>
                                <w:t>00070548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7B3663B" w14:textId="5D88F427" w:rsidR="000F0000" w:rsidRDefault="00A320ED">
                              <w:pPr>
                                <w:spacing w:after="0" w:line="240" w:lineRule="auto"/>
                              </w:pPr>
                              <w:r>
                                <w:rPr>
                                  <w:rFonts w:ascii="Arial" w:eastAsia="Arial" w:hAnsi="Arial"/>
                                  <w:color w:val="000000"/>
                                  <w:sz w:val="16"/>
                                </w:rPr>
                                <w:t xml:space="preserve">CV104-Promotion of Growth &amp; </w:t>
                              </w:r>
                              <w:r w:rsidR="003A12AF">
                                <w:rPr>
                                  <w:rFonts w:ascii="Arial" w:eastAsia="Arial" w:hAnsi="Arial"/>
                                  <w:color w:val="000000"/>
                                  <w:sz w:val="16"/>
                                </w:rPr>
                                <w:t>Ec</w:t>
                              </w:r>
                              <w:proofErr w:type="spellStart"/>
                              <w:r w:rsidR="003A12AF">
                                <w:rPr>
                                  <w:rFonts w:ascii="Arial" w:eastAsia="Arial" w:hAnsi="Arial"/>
                                  <w:color w:val="000000"/>
                                  <w:sz w:val="16"/>
                                  <w:lang w:val="en-US"/>
                                </w:rPr>
                                <w:t>onomic</w:t>
                              </w:r>
                              <w:proofErr w:type="spellEnd"/>
                              <w:r w:rsidR="003A12AF">
                                <w:rPr>
                                  <w:rFonts w:ascii="Arial" w:eastAsia="Arial" w:hAnsi="Arial"/>
                                  <w:color w:val="000000"/>
                                  <w:sz w:val="16"/>
                                  <w:lang w:val="en-US"/>
                                </w:rPr>
                                <w:t xml:space="preserve"> Opportunities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8659157" w14:textId="77777777" w:rsidR="000F0000" w:rsidRDefault="00A320ED">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B85A161"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08CD9DB" w14:textId="77777777" w:rsidR="000F0000" w:rsidRDefault="00A320ED">
                              <w:pPr>
                                <w:spacing w:after="0" w:line="240" w:lineRule="auto"/>
                                <w:jc w:val="right"/>
                              </w:pPr>
                              <w:r>
                                <w:rPr>
                                  <w:rFonts w:ascii="Arial" w:eastAsia="Arial" w:hAnsi="Arial"/>
                                  <w:color w:val="000000"/>
                                  <w:sz w:val="16"/>
                                </w:rPr>
                                <w:t>84,612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68E9BAD" w14:textId="77777777" w:rsidR="000F0000" w:rsidRDefault="00A320ED">
                              <w:pPr>
                                <w:spacing w:after="0" w:line="240" w:lineRule="auto"/>
                                <w:jc w:val="right"/>
                              </w:pPr>
                              <w:r>
                                <w:rPr>
                                  <w:rFonts w:ascii="Arial" w:eastAsia="Arial" w:hAnsi="Arial"/>
                                  <w:color w:val="000000"/>
                                  <w:sz w:val="16"/>
                                </w:rPr>
                                <w:t>84,612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F6EBA6" w14:textId="77777777" w:rsidR="000F0000" w:rsidRDefault="00A320ED">
                              <w:pPr>
                                <w:spacing w:after="0" w:line="240" w:lineRule="auto"/>
                                <w:jc w:val="right"/>
                              </w:pPr>
                              <w:r>
                                <w:rPr>
                                  <w:rFonts w:ascii="Arial" w:eastAsia="Arial" w:hAnsi="Arial"/>
                                  <w:color w:val="000000"/>
                                  <w:sz w:val="16"/>
                                </w:rPr>
                                <w:t>84,612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6BB3B29" w14:textId="77777777" w:rsidR="000F0000" w:rsidRDefault="00A320ED">
                              <w:pPr>
                                <w:spacing w:after="0" w:line="240" w:lineRule="auto"/>
                                <w:jc w:val="right"/>
                              </w:pPr>
                              <w:r>
                                <w:rPr>
                                  <w:rFonts w:ascii="Arial" w:eastAsia="Arial" w:hAnsi="Arial"/>
                                  <w:color w:val="000000"/>
                                  <w:sz w:val="16"/>
                                </w:rPr>
                                <w:t>100.00</w:t>
                              </w:r>
                            </w:p>
                          </w:tc>
                        </w:tr>
                        <w:tr w:rsidR="000F0000" w14:paraId="2987857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CC94629" w14:textId="77777777" w:rsidR="000F0000" w:rsidRDefault="00A320ED">
                              <w:pPr>
                                <w:spacing w:after="0" w:line="240" w:lineRule="auto"/>
                              </w:pPr>
                              <w:r>
                                <w:rPr>
                                  <w:rFonts w:ascii="Arial" w:eastAsia="Arial" w:hAnsi="Arial"/>
                                  <w:color w:val="000000"/>
                                  <w:sz w:val="16"/>
                                </w:rPr>
                                <w:t>00070548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0954744" w14:textId="4F8DA0CB" w:rsidR="000F0000" w:rsidRDefault="00A320ED">
                              <w:pPr>
                                <w:spacing w:after="0" w:line="240" w:lineRule="auto"/>
                              </w:pPr>
                              <w:r>
                                <w:rPr>
                                  <w:rFonts w:ascii="Arial" w:eastAsia="Arial" w:hAnsi="Arial"/>
                                  <w:color w:val="000000"/>
                                  <w:sz w:val="16"/>
                                </w:rPr>
                                <w:t xml:space="preserve">CV104-Promotion of Growth &amp; </w:t>
                              </w:r>
                              <w:r w:rsidR="003A12AF">
                                <w:rPr>
                                  <w:rFonts w:ascii="Arial" w:eastAsia="Arial" w:hAnsi="Arial"/>
                                  <w:color w:val="000000"/>
                                  <w:sz w:val="16"/>
                                </w:rPr>
                                <w:t>Ec</w:t>
                              </w:r>
                              <w:proofErr w:type="spellStart"/>
                              <w:r w:rsidR="003A12AF">
                                <w:rPr>
                                  <w:rFonts w:ascii="Arial" w:eastAsia="Arial" w:hAnsi="Arial"/>
                                  <w:color w:val="000000"/>
                                  <w:sz w:val="16"/>
                                  <w:lang w:val="en-US"/>
                                </w:rPr>
                                <w:t>onomic</w:t>
                              </w:r>
                              <w:proofErr w:type="spellEnd"/>
                              <w:r w:rsidR="003A12AF">
                                <w:rPr>
                                  <w:rFonts w:ascii="Arial" w:eastAsia="Arial" w:hAnsi="Arial"/>
                                  <w:color w:val="000000"/>
                                  <w:sz w:val="16"/>
                                  <w:lang w:val="en-US"/>
                                </w:rPr>
                                <w:t xml:space="preserve"> Opportunities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9DBFAA2" w14:textId="77777777" w:rsidR="000F0000" w:rsidRDefault="00A320E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72AE74C"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3F855A1" w14:textId="77777777" w:rsidR="000F0000" w:rsidRDefault="00A320ED">
                              <w:pPr>
                                <w:spacing w:after="0" w:line="240" w:lineRule="auto"/>
                                <w:jc w:val="right"/>
                              </w:pPr>
                              <w:r>
                                <w:rPr>
                                  <w:rFonts w:ascii="Arial" w:eastAsia="Arial" w:hAnsi="Arial"/>
                                  <w:color w:val="000000"/>
                                  <w:sz w:val="16"/>
                                </w:rPr>
                                <w:t>25,558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8F9E79E" w14:textId="77777777" w:rsidR="000F0000" w:rsidRDefault="00A320ED">
                              <w:pPr>
                                <w:spacing w:after="0" w:line="240" w:lineRule="auto"/>
                                <w:jc w:val="right"/>
                              </w:pPr>
                              <w:r>
                                <w:rPr>
                                  <w:rFonts w:ascii="Arial" w:eastAsia="Arial" w:hAnsi="Arial"/>
                                  <w:color w:val="000000"/>
                                  <w:sz w:val="16"/>
                                </w:rPr>
                                <w:t>25,521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63761FB" w14:textId="77777777" w:rsidR="000F0000" w:rsidRDefault="00A320ED">
                              <w:pPr>
                                <w:spacing w:after="0" w:line="240" w:lineRule="auto"/>
                                <w:jc w:val="right"/>
                              </w:pPr>
                              <w:r>
                                <w:rPr>
                                  <w:rFonts w:ascii="Arial" w:eastAsia="Arial" w:hAnsi="Arial"/>
                                  <w:color w:val="000000"/>
                                  <w:sz w:val="16"/>
                                </w:rPr>
                                <w:t>25,521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5B69BE5" w14:textId="77777777" w:rsidR="000F0000" w:rsidRDefault="00A320ED">
                              <w:pPr>
                                <w:spacing w:after="0" w:line="240" w:lineRule="auto"/>
                                <w:jc w:val="right"/>
                              </w:pPr>
                              <w:r>
                                <w:rPr>
                                  <w:rFonts w:ascii="Arial" w:eastAsia="Arial" w:hAnsi="Arial"/>
                                  <w:color w:val="000000"/>
                                  <w:sz w:val="16"/>
                                </w:rPr>
                                <w:t>100.00</w:t>
                              </w:r>
                            </w:p>
                          </w:tc>
                        </w:tr>
                        <w:tr w:rsidR="000F0000" w14:paraId="606EDF5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F1922CA" w14:textId="77777777" w:rsidR="000F0000" w:rsidRDefault="00A320ED">
                              <w:pPr>
                                <w:spacing w:after="0" w:line="240" w:lineRule="auto"/>
                              </w:pPr>
                              <w:r>
                                <w:rPr>
                                  <w:rFonts w:ascii="Arial" w:eastAsia="Arial" w:hAnsi="Arial"/>
                                  <w:color w:val="000000"/>
                                  <w:sz w:val="16"/>
                                </w:rPr>
                                <w:t>00070548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2588E6E" w14:textId="4F1AD2BF" w:rsidR="000F0000" w:rsidRDefault="00A320ED">
                              <w:pPr>
                                <w:spacing w:after="0" w:line="240" w:lineRule="auto"/>
                              </w:pPr>
                              <w:r>
                                <w:rPr>
                                  <w:rFonts w:ascii="Arial" w:eastAsia="Arial" w:hAnsi="Arial"/>
                                  <w:color w:val="000000"/>
                                  <w:sz w:val="16"/>
                                </w:rPr>
                                <w:t xml:space="preserve">CV104-Promotion of Growth &amp; </w:t>
                              </w:r>
                              <w:r w:rsidR="003A12AF">
                                <w:rPr>
                                  <w:rFonts w:ascii="Arial" w:eastAsia="Arial" w:hAnsi="Arial"/>
                                  <w:color w:val="000000"/>
                                  <w:sz w:val="16"/>
                                </w:rPr>
                                <w:t>Ec</w:t>
                              </w:r>
                              <w:proofErr w:type="spellStart"/>
                              <w:r w:rsidR="003A12AF">
                                <w:rPr>
                                  <w:rFonts w:ascii="Arial" w:eastAsia="Arial" w:hAnsi="Arial"/>
                                  <w:color w:val="000000"/>
                                  <w:sz w:val="16"/>
                                  <w:lang w:val="en-US"/>
                                </w:rPr>
                                <w:t>onomic</w:t>
                              </w:r>
                              <w:proofErr w:type="spellEnd"/>
                              <w:r w:rsidR="003A12AF">
                                <w:rPr>
                                  <w:rFonts w:ascii="Arial" w:eastAsia="Arial" w:hAnsi="Arial"/>
                                  <w:color w:val="000000"/>
                                  <w:sz w:val="16"/>
                                  <w:lang w:val="en-US"/>
                                </w:rPr>
                                <w:t xml:space="preserve"> Opportunities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A5CCCC7" w14:textId="77777777" w:rsidR="000F0000" w:rsidRDefault="00A320ED">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528DEB0"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BF3CB1A" w14:textId="77777777" w:rsidR="000F0000" w:rsidRDefault="00A320ED">
                              <w:pPr>
                                <w:spacing w:after="0" w:line="240" w:lineRule="auto"/>
                                <w:jc w:val="right"/>
                              </w:pPr>
                              <w:r>
                                <w:rPr>
                                  <w:rFonts w:ascii="Arial" w:eastAsia="Arial" w:hAnsi="Arial"/>
                                  <w:color w:val="000000"/>
                                  <w:sz w:val="16"/>
                                </w:rPr>
                                <w:t>529,348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2C34AA9" w14:textId="77777777" w:rsidR="000F0000" w:rsidRDefault="00A320ED">
                              <w:pPr>
                                <w:spacing w:after="0" w:line="240" w:lineRule="auto"/>
                                <w:jc w:val="right"/>
                              </w:pPr>
                              <w:r>
                                <w:rPr>
                                  <w:rFonts w:ascii="Arial" w:eastAsia="Arial" w:hAnsi="Arial"/>
                                  <w:color w:val="000000"/>
                                  <w:sz w:val="16"/>
                                </w:rPr>
                                <w:t>527,788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914014C" w14:textId="77777777" w:rsidR="000F0000" w:rsidRDefault="00A320ED">
                              <w:pPr>
                                <w:spacing w:after="0" w:line="240" w:lineRule="auto"/>
                                <w:jc w:val="right"/>
                              </w:pPr>
                              <w:r>
                                <w:rPr>
                                  <w:rFonts w:ascii="Arial" w:eastAsia="Arial" w:hAnsi="Arial"/>
                                  <w:color w:val="000000"/>
                                  <w:sz w:val="16"/>
                                </w:rPr>
                                <w:t>527,788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F829A86" w14:textId="77777777" w:rsidR="000F0000" w:rsidRDefault="00A320ED">
                              <w:pPr>
                                <w:spacing w:after="0" w:line="240" w:lineRule="auto"/>
                                <w:jc w:val="right"/>
                              </w:pPr>
                              <w:r>
                                <w:rPr>
                                  <w:rFonts w:ascii="Arial" w:eastAsia="Arial" w:hAnsi="Arial"/>
                                  <w:color w:val="000000"/>
                                  <w:sz w:val="16"/>
                                </w:rPr>
                                <w:t>100.00</w:t>
                              </w:r>
                            </w:p>
                          </w:tc>
                        </w:tr>
                        <w:tr w:rsidR="000F0000" w14:paraId="08EBFD6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87A220F" w14:textId="77777777" w:rsidR="000F0000" w:rsidRDefault="00A320ED">
                              <w:pPr>
                                <w:spacing w:after="0" w:line="240" w:lineRule="auto"/>
                              </w:pPr>
                              <w:r>
                                <w:rPr>
                                  <w:rFonts w:ascii="Arial" w:eastAsia="Arial" w:hAnsi="Arial"/>
                                  <w:color w:val="000000"/>
                                  <w:sz w:val="16"/>
                                </w:rPr>
                                <w:lastRenderedPageBreak/>
                                <w:t>00070548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079680D" w14:textId="36CB2A0A" w:rsidR="000F0000" w:rsidRDefault="00A320ED">
                              <w:pPr>
                                <w:spacing w:after="0" w:line="240" w:lineRule="auto"/>
                              </w:pPr>
                              <w:r>
                                <w:rPr>
                                  <w:rFonts w:ascii="Arial" w:eastAsia="Arial" w:hAnsi="Arial"/>
                                  <w:color w:val="000000"/>
                                  <w:sz w:val="16"/>
                                </w:rPr>
                                <w:t xml:space="preserve">CV104-Promotion of Growth &amp; </w:t>
                              </w:r>
                              <w:r w:rsidR="003A12AF">
                                <w:rPr>
                                  <w:rFonts w:ascii="Arial" w:eastAsia="Arial" w:hAnsi="Arial"/>
                                  <w:color w:val="000000"/>
                                  <w:sz w:val="16"/>
                                </w:rPr>
                                <w:t>Ec</w:t>
                              </w:r>
                              <w:proofErr w:type="spellStart"/>
                              <w:r w:rsidR="003A12AF">
                                <w:rPr>
                                  <w:rFonts w:ascii="Arial" w:eastAsia="Arial" w:hAnsi="Arial"/>
                                  <w:color w:val="000000"/>
                                  <w:sz w:val="16"/>
                                  <w:lang w:val="en-US"/>
                                </w:rPr>
                                <w:t>onomic</w:t>
                              </w:r>
                              <w:proofErr w:type="spellEnd"/>
                              <w:r w:rsidR="003A12AF">
                                <w:rPr>
                                  <w:rFonts w:ascii="Arial" w:eastAsia="Arial" w:hAnsi="Arial"/>
                                  <w:color w:val="000000"/>
                                  <w:sz w:val="16"/>
                                  <w:lang w:val="en-US"/>
                                </w:rPr>
                                <w:t xml:space="preserve"> Opportunities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C9982F3" w14:textId="77777777" w:rsidR="000F0000" w:rsidRDefault="00A320ED">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841A860"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9E54DB4" w14:textId="77777777" w:rsidR="000F0000" w:rsidRDefault="00A320ED">
                              <w:pPr>
                                <w:spacing w:after="0" w:line="240" w:lineRule="auto"/>
                                <w:jc w:val="right"/>
                              </w:pPr>
                              <w:r>
                                <w:rPr>
                                  <w:rFonts w:ascii="Arial" w:eastAsia="Arial" w:hAnsi="Arial"/>
                                  <w:color w:val="000000"/>
                                  <w:sz w:val="16"/>
                                </w:rPr>
                                <w:t>102,859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CE2E2A3" w14:textId="77777777" w:rsidR="000F0000" w:rsidRDefault="00A320ED">
                              <w:pPr>
                                <w:spacing w:after="0" w:line="240" w:lineRule="auto"/>
                                <w:jc w:val="right"/>
                              </w:pPr>
                              <w:r>
                                <w:rPr>
                                  <w:rFonts w:ascii="Arial" w:eastAsia="Arial" w:hAnsi="Arial"/>
                                  <w:color w:val="000000"/>
                                  <w:sz w:val="16"/>
                                </w:rPr>
                                <w:t>102,859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71D3E70" w14:textId="77777777" w:rsidR="000F0000" w:rsidRDefault="00A320ED">
                              <w:pPr>
                                <w:spacing w:after="0" w:line="240" w:lineRule="auto"/>
                                <w:jc w:val="right"/>
                              </w:pPr>
                              <w:r>
                                <w:rPr>
                                  <w:rFonts w:ascii="Arial" w:eastAsia="Arial" w:hAnsi="Arial"/>
                                  <w:color w:val="000000"/>
                                  <w:sz w:val="16"/>
                                </w:rPr>
                                <w:t>102,859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7F12382" w14:textId="77777777" w:rsidR="000F0000" w:rsidRDefault="00A320ED">
                              <w:pPr>
                                <w:spacing w:after="0" w:line="240" w:lineRule="auto"/>
                                <w:jc w:val="right"/>
                              </w:pPr>
                              <w:r>
                                <w:rPr>
                                  <w:rFonts w:ascii="Arial" w:eastAsia="Arial" w:hAnsi="Arial"/>
                                  <w:color w:val="000000"/>
                                  <w:sz w:val="16"/>
                                </w:rPr>
                                <w:t>100.00</w:t>
                              </w:r>
                            </w:p>
                          </w:tc>
                        </w:tr>
                        <w:tr w:rsidR="008B226B" w14:paraId="1D556434" w14:textId="77777777" w:rsidTr="008B226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0645332" w14:textId="77777777" w:rsidR="000F0000" w:rsidRDefault="00A320ED">
                              <w:pPr>
                                <w:spacing w:after="0" w:line="240" w:lineRule="auto"/>
                              </w:pPr>
                              <w:r>
                                <w:rPr>
                                  <w:rFonts w:ascii="Arial" w:eastAsia="Arial" w:hAnsi="Arial"/>
                                  <w:b/>
                                  <w:color w:val="FFFFFF"/>
                                  <w:sz w:val="16"/>
                                </w:rPr>
                                <w:t>CPV-Growth&amp;Econ Opportunities: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3CC5831" w14:textId="77777777" w:rsidR="000F0000" w:rsidRDefault="000F000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1601B40" w14:textId="77777777" w:rsidR="000F0000" w:rsidRDefault="000F000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F026315" w14:textId="77777777" w:rsidR="000F0000" w:rsidRDefault="00A320ED">
                              <w:pPr>
                                <w:spacing w:after="0" w:line="240" w:lineRule="auto"/>
                                <w:jc w:val="right"/>
                              </w:pPr>
                              <w:r>
                                <w:rPr>
                                  <w:rFonts w:ascii="Arial" w:eastAsia="Arial" w:hAnsi="Arial"/>
                                  <w:b/>
                                  <w:color w:val="FFFFFF"/>
                                  <w:sz w:val="16"/>
                                </w:rPr>
                                <w:t>3,353,537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99FE7C8" w14:textId="77777777" w:rsidR="000F0000" w:rsidRDefault="00A320ED">
                              <w:pPr>
                                <w:spacing w:after="0" w:line="240" w:lineRule="auto"/>
                                <w:jc w:val="right"/>
                              </w:pPr>
                              <w:r>
                                <w:rPr>
                                  <w:rFonts w:ascii="Arial" w:eastAsia="Arial" w:hAnsi="Arial"/>
                                  <w:b/>
                                  <w:color w:val="FFFFFF"/>
                                  <w:sz w:val="16"/>
                                </w:rPr>
                                <w:t>3,339,836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68BC49D" w14:textId="77777777" w:rsidR="000F0000" w:rsidRDefault="00A320ED">
                              <w:pPr>
                                <w:spacing w:after="0" w:line="240" w:lineRule="auto"/>
                                <w:jc w:val="right"/>
                              </w:pPr>
                              <w:r>
                                <w:rPr>
                                  <w:rFonts w:ascii="Arial" w:eastAsia="Arial" w:hAnsi="Arial"/>
                                  <w:b/>
                                  <w:color w:val="FFFFFF"/>
                                  <w:sz w:val="16"/>
                                </w:rPr>
                                <w:t>3,335,875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B029686" w14:textId="77777777" w:rsidR="000F0000" w:rsidRDefault="00A320ED">
                              <w:pPr>
                                <w:spacing w:after="0" w:line="240" w:lineRule="auto"/>
                                <w:jc w:val="right"/>
                              </w:pPr>
                              <w:r>
                                <w:rPr>
                                  <w:rFonts w:ascii="Arial" w:eastAsia="Arial" w:hAnsi="Arial"/>
                                  <w:b/>
                                  <w:color w:val="FFFFFF"/>
                                  <w:sz w:val="16"/>
                                </w:rPr>
                                <w:t>99.88</w:t>
                              </w:r>
                            </w:p>
                          </w:tc>
                        </w:tr>
                        <w:tr w:rsidR="008B226B" w14:paraId="4D990107" w14:textId="77777777" w:rsidTr="008B226B">
                          <w:tc>
                            <w:tcPr>
                              <w:tcW w:w="1090" w:type="dxa"/>
                              <w:tcBorders>
                                <w:top w:val="nil"/>
                                <w:left w:val="nil"/>
                                <w:bottom w:val="nil"/>
                                <w:right w:val="nil"/>
                              </w:tcBorders>
                              <w:tcMar>
                                <w:top w:w="59" w:type="dxa"/>
                                <w:left w:w="59" w:type="dxa"/>
                                <w:bottom w:w="59" w:type="dxa"/>
                                <w:right w:w="59" w:type="dxa"/>
                              </w:tcMar>
                              <w:vAlign w:val="center"/>
                            </w:tcPr>
                            <w:p w14:paraId="6FF1EA57" w14:textId="77777777" w:rsidR="000F0000" w:rsidRDefault="000F000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EB80870" w14:textId="77777777" w:rsidR="000F0000" w:rsidRDefault="000F0000">
                              <w:pPr>
                                <w:spacing w:after="0" w:line="240" w:lineRule="auto"/>
                              </w:pPr>
                            </w:p>
                          </w:tc>
                        </w:tr>
                        <w:tr w:rsidR="008B226B" w14:paraId="1737C298" w14:textId="77777777" w:rsidTr="008B226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1C93872" w14:textId="77777777" w:rsidR="000F0000" w:rsidRDefault="00A320ED">
                              <w:pPr>
                                <w:spacing w:after="0" w:line="240" w:lineRule="auto"/>
                              </w:pPr>
                              <w:r>
                                <w:rPr>
                                  <w:rFonts w:ascii="Arial" w:eastAsia="Arial" w:hAnsi="Arial"/>
                                  <w:b/>
                                  <w:color w:val="FFFFFF"/>
                                  <w:sz w:val="16"/>
                                </w:rPr>
                                <w:t>CPV-Quality of the Educatn Sys</w:t>
                              </w:r>
                            </w:p>
                          </w:tc>
                        </w:tr>
                        <w:tr w:rsidR="000F0000" w14:paraId="46CBBF2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311151" w14:textId="77777777" w:rsidR="000F0000" w:rsidRDefault="00A320ED">
                              <w:pPr>
                                <w:spacing w:after="0" w:line="240" w:lineRule="auto"/>
                              </w:pPr>
                              <w:r>
                                <w:rPr>
                                  <w:rFonts w:ascii="Arial" w:eastAsia="Arial" w:hAnsi="Arial"/>
                                  <w:color w:val="000000"/>
                                  <w:sz w:val="16"/>
                                </w:rPr>
                                <w:t>00070550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27230EF" w14:textId="77777777" w:rsidR="000F0000" w:rsidRDefault="00A320ED">
                              <w:pPr>
                                <w:spacing w:after="0" w:line="240" w:lineRule="auto"/>
                              </w:pPr>
                              <w:r>
                                <w:rPr>
                                  <w:rFonts w:ascii="Arial" w:eastAsia="Arial" w:hAnsi="Arial"/>
                                  <w:color w:val="000000"/>
                                  <w:sz w:val="16"/>
                                </w:rPr>
                                <w:t>CV106-Quality of the Education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1CC18DD" w14:textId="77777777" w:rsidR="000F0000" w:rsidRDefault="00A320ED">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DE2C089" w14:textId="77777777" w:rsidR="000F0000" w:rsidRDefault="00A320E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F0110FA" w14:textId="77777777" w:rsidR="000F0000" w:rsidRDefault="00A320ED">
                              <w:pPr>
                                <w:spacing w:after="0" w:line="240" w:lineRule="auto"/>
                                <w:jc w:val="right"/>
                              </w:pPr>
                              <w:r>
                                <w:rPr>
                                  <w:rFonts w:ascii="Arial" w:eastAsia="Arial" w:hAnsi="Arial"/>
                                  <w:color w:val="000000"/>
                                  <w:sz w:val="16"/>
                                </w:rPr>
                                <w:t>208,599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6F50C0F" w14:textId="77777777" w:rsidR="000F0000" w:rsidRDefault="00A320ED">
                              <w:pPr>
                                <w:spacing w:after="0" w:line="240" w:lineRule="auto"/>
                                <w:jc w:val="right"/>
                              </w:pPr>
                              <w:r>
                                <w:rPr>
                                  <w:rFonts w:ascii="Arial" w:eastAsia="Arial" w:hAnsi="Arial"/>
                                  <w:color w:val="000000"/>
                                  <w:sz w:val="16"/>
                                </w:rPr>
                                <w:t>177,071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1DC48A3" w14:textId="77777777" w:rsidR="000F0000" w:rsidRDefault="00A320ED">
                              <w:pPr>
                                <w:spacing w:after="0" w:line="240" w:lineRule="auto"/>
                                <w:jc w:val="right"/>
                              </w:pPr>
                              <w:r>
                                <w:rPr>
                                  <w:rFonts w:ascii="Arial" w:eastAsia="Arial" w:hAnsi="Arial"/>
                                  <w:color w:val="000000"/>
                                  <w:sz w:val="16"/>
                                </w:rPr>
                                <w:t>177,071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ADB36A1" w14:textId="77777777" w:rsidR="000F0000" w:rsidRDefault="00A320ED">
                              <w:pPr>
                                <w:spacing w:after="0" w:line="240" w:lineRule="auto"/>
                                <w:jc w:val="right"/>
                              </w:pPr>
                              <w:r>
                                <w:rPr>
                                  <w:rFonts w:ascii="Arial" w:eastAsia="Arial" w:hAnsi="Arial"/>
                                  <w:color w:val="000000"/>
                                  <w:sz w:val="16"/>
                                </w:rPr>
                                <w:t>100.00</w:t>
                              </w:r>
                            </w:p>
                          </w:tc>
                        </w:tr>
                        <w:tr w:rsidR="000F0000" w14:paraId="66BFC7C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170B434" w14:textId="77777777" w:rsidR="000F0000" w:rsidRDefault="00A320ED">
                              <w:pPr>
                                <w:spacing w:after="0" w:line="240" w:lineRule="auto"/>
                              </w:pPr>
                              <w:r>
                                <w:rPr>
                                  <w:rFonts w:ascii="Arial" w:eastAsia="Arial" w:hAnsi="Arial"/>
                                  <w:color w:val="000000"/>
                                  <w:sz w:val="16"/>
                                </w:rPr>
                                <w:t>00070550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BBDE67D" w14:textId="77777777" w:rsidR="000F0000" w:rsidRDefault="00A320ED">
                              <w:pPr>
                                <w:spacing w:after="0" w:line="240" w:lineRule="auto"/>
                              </w:pPr>
                              <w:r>
                                <w:rPr>
                                  <w:rFonts w:ascii="Arial" w:eastAsia="Arial" w:hAnsi="Arial"/>
                                  <w:color w:val="000000"/>
                                  <w:sz w:val="16"/>
                                </w:rPr>
                                <w:t>CV106-Quality of the Education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F401AB5" w14:textId="77777777" w:rsidR="000F0000" w:rsidRDefault="00A320ED">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94D6EAA" w14:textId="77777777" w:rsidR="000F0000" w:rsidRDefault="00A320E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A9B5297" w14:textId="77777777" w:rsidR="000F0000" w:rsidRDefault="00A320ED">
                              <w:pPr>
                                <w:spacing w:after="0" w:line="240" w:lineRule="auto"/>
                                <w:jc w:val="right"/>
                              </w:pPr>
                              <w:r>
                                <w:rPr>
                                  <w:rFonts w:ascii="Arial" w:eastAsia="Arial" w:hAnsi="Arial"/>
                                  <w:color w:val="000000"/>
                                  <w:sz w:val="16"/>
                                </w:rPr>
                                <w:t>151,154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3BC34BB" w14:textId="77777777" w:rsidR="000F0000" w:rsidRDefault="00A320ED">
                              <w:pPr>
                                <w:spacing w:after="0" w:line="240" w:lineRule="auto"/>
                                <w:jc w:val="right"/>
                              </w:pPr>
                              <w:r>
                                <w:rPr>
                                  <w:rFonts w:ascii="Arial" w:eastAsia="Arial" w:hAnsi="Arial"/>
                                  <w:color w:val="000000"/>
                                  <w:sz w:val="16"/>
                                </w:rPr>
                                <w:t>151,154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63FEDE3" w14:textId="77777777" w:rsidR="000F0000" w:rsidRDefault="00A320ED">
                              <w:pPr>
                                <w:spacing w:after="0" w:line="240" w:lineRule="auto"/>
                                <w:jc w:val="right"/>
                              </w:pPr>
                              <w:r>
                                <w:rPr>
                                  <w:rFonts w:ascii="Arial" w:eastAsia="Arial" w:hAnsi="Arial"/>
                                  <w:color w:val="000000"/>
                                  <w:sz w:val="16"/>
                                </w:rPr>
                                <w:t>151,154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D95CBFF" w14:textId="77777777" w:rsidR="000F0000" w:rsidRDefault="00A320ED">
                              <w:pPr>
                                <w:spacing w:after="0" w:line="240" w:lineRule="auto"/>
                                <w:jc w:val="right"/>
                              </w:pPr>
                              <w:r>
                                <w:rPr>
                                  <w:rFonts w:ascii="Arial" w:eastAsia="Arial" w:hAnsi="Arial"/>
                                  <w:color w:val="000000"/>
                                  <w:sz w:val="16"/>
                                </w:rPr>
                                <w:t>100.00</w:t>
                              </w:r>
                            </w:p>
                          </w:tc>
                        </w:tr>
                        <w:tr w:rsidR="000F0000" w14:paraId="47B1D0E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65F3A50" w14:textId="77777777" w:rsidR="000F0000" w:rsidRDefault="00A320ED">
                              <w:pPr>
                                <w:spacing w:after="0" w:line="240" w:lineRule="auto"/>
                              </w:pPr>
                              <w:r>
                                <w:rPr>
                                  <w:rFonts w:ascii="Arial" w:eastAsia="Arial" w:hAnsi="Arial"/>
                                  <w:color w:val="000000"/>
                                  <w:sz w:val="16"/>
                                </w:rPr>
                                <w:t>00070550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E4CEAEC" w14:textId="77777777" w:rsidR="000F0000" w:rsidRDefault="00A320ED">
                              <w:pPr>
                                <w:spacing w:after="0" w:line="240" w:lineRule="auto"/>
                              </w:pPr>
                              <w:r>
                                <w:rPr>
                                  <w:rFonts w:ascii="Arial" w:eastAsia="Arial" w:hAnsi="Arial"/>
                                  <w:color w:val="000000"/>
                                  <w:sz w:val="16"/>
                                </w:rPr>
                                <w:t>CV106-Quality of the Education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7DD541A" w14:textId="77777777" w:rsidR="000F0000" w:rsidRDefault="00A320E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0F0205F" w14:textId="77777777" w:rsidR="000F0000" w:rsidRDefault="00A320E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7169575" w14:textId="77777777" w:rsidR="000F0000" w:rsidRDefault="00A320ED">
                              <w:pPr>
                                <w:spacing w:after="0" w:line="240" w:lineRule="auto"/>
                                <w:jc w:val="right"/>
                              </w:pPr>
                              <w:r>
                                <w:rPr>
                                  <w:rFonts w:ascii="Arial" w:eastAsia="Arial" w:hAnsi="Arial"/>
                                  <w:color w:val="000000"/>
                                  <w:sz w:val="16"/>
                                </w:rPr>
                                <w:t>363,877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8708523" w14:textId="77777777" w:rsidR="000F0000" w:rsidRDefault="00A320ED">
                              <w:pPr>
                                <w:spacing w:after="0" w:line="240" w:lineRule="auto"/>
                                <w:jc w:val="right"/>
                              </w:pPr>
                              <w:r>
                                <w:rPr>
                                  <w:rFonts w:ascii="Arial" w:eastAsia="Arial" w:hAnsi="Arial"/>
                                  <w:color w:val="000000"/>
                                  <w:sz w:val="16"/>
                                </w:rPr>
                                <w:t>363,877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FB0958A" w14:textId="77777777" w:rsidR="000F0000" w:rsidRDefault="00A320ED">
                              <w:pPr>
                                <w:spacing w:after="0" w:line="240" w:lineRule="auto"/>
                                <w:jc w:val="right"/>
                              </w:pPr>
                              <w:r>
                                <w:rPr>
                                  <w:rFonts w:ascii="Arial" w:eastAsia="Arial" w:hAnsi="Arial"/>
                                  <w:color w:val="000000"/>
                                  <w:sz w:val="16"/>
                                </w:rPr>
                                <w:t>363,877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465927F" w14:textId="77777777" w:rsidR="000F0000" w:rsidRDefault="00A320ED">
                              <w:pPr>
                                <w:spacing w:after="0" w:line="240" w:lineRule="auto"/>
                                <w:jc w:val="right"/>
                              </w:pPr>
                              <w:r>
                                <w:rPr>
                                  <w:rFonts w:ascii="Arial" w:eastAsia="Arial" w:hAnsi="Arial"/>
                                  <w:color w:val="000000"/>
                                  <w:sz w:val="16"/>
                                </w:rPr>
                                <w:t>100.00</w:t>
                              </w:r>
                            </w:p>
                          </w:tc>
                        </w:tr>
                        <w:tr w:rsidR="000F0000" w14:paraId="54CBE90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BA8F62F" w14:textId="77777777" w:rsidR="000F0000" w:rsidRDefault="00A320ED">
                              <w:pPr>
                                <w:spacing w:after="0" w:line="240" w:lineRule="auto"/>
                              </w:pPr>
                              <w:r>
                                <w:rPr>
                                  <w:rFonts w:ascii="Arial" w:eastAsia="Arial" w:hAnsi="Arial"/>
                                  <w:color w:val="000000"/>
                                  <w:sz w:val="16"/>
                                </w:rPr>
                                <w:t>00070550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BF913A2" w14:textId="77777777" w:rsidR="000F0000" w:rsidRDefault="00A320ED">
                              <w:pPr>
                                <w:spacing w:after="0" w:line="240" w:lineRule="auto"/>
                              </w:pPr>
                              <w:r>
                                <w:rPr>
                                  <w:rFonts w:ascii="Arial" w:eastAsia="Arial" w:hAnsi="Arial"/>
                                  <w:color w:val="000000"/>
                                  <w:sz w:val="16"/>
                                </w:rPr>
                                <w:t>CV106-Quality of the Education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D730E49" w14:textId="77777777" w:rsidR="000F0000" w:rsidRDefault="00A320ED">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1F7D7AB" w14:textId="77777777" w:rsidR="000F0000" w:rsidRDefault="00A320E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C198A19" w14:textId="77777777" w:rsidR="000F0000" w:rsidRDefault="00A320ED">
                              <w:pPr>
                                <w:spacing w:after="0" w:line="240" w:lineRule="auto"/>
                                <w:jc w:val="right"/>
                              </w:pPr>
                              <w:r>
                                <w:rPr>
                                  <w:rFonts w:ascii="Arial" w:eastAsia="Arial" w:hAnsi="Arial"/>
                                  <w:color w:val="000000"/>
                                  <w:sz w:val="16"/>
                                </w:rPr>
                                <w:t>19,800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AD3A5CA" w14:textId="77777777" w:rsidR="000F0000" w:rsidRDefault="00A320ED">
                              <w:pPr>
                                <w:spacing w:after="0" w:line="240" w:lineRule="auto"/>
                                <w:jc w:val="right"/>
                              </w:pPr>
                              <w:r>
                                <w:rPr>
                                  <w:rFonts w:ascii="Arial" w:eastAsia="Arial" w:hAnsi="Arial"/>
                                  <w:color w:val="000000"/>
                                  <w:sz w:val="16"/>
                                </w:rPr>
                                <w:t>19,800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48C25E0" w14:textId="77777777" w:rsidR="000F0000" w:rsidRDefault="00A320ED">
                              <w:pPr>
                                <w:spacing w:after="0" w:line="240" w:lineRule="auto"/>
                                <w:jc w:val="right"/>
                              </w:pPr>
                              <w:r>
                                <w:rPr>
                                  <w:rFonts w:ascii="Arial" w:eastAsia="Arial" w:hAnsi="Arial"/>
                                  <w:color w:val="000000"/>
                                  <w:sz w:val="16"/>
                                </w:rPr>
                                <w:t>19,800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F95E702" w14:textId="77777777" w:rsidR="000F0000" w:rsidRDefault="00A320ED">
                              <w:pPr>
                                <w:spacing w:after="0" w:line="240" w:lineRule="auto"/>
                                <w:jc w:val="right"/>
                              </w:pPr>
                              <w:r>
                                <w:rPr>
                                  <w:rFonts w:ascii="Arial" w:eastAsia="Arial" w:hAnsi="Arial"/>
                                  <w:color w:val="000000"/>
                                  <w:sz w:val="16"/>
                                </w:rPr>
                                <w:t>100.00</w:t>
                              </w:r>
                            </w:p>
                          </w:tc>
                        </w:tr>
                        <w:tr w:rsidR="000F0000" w14:paraId="6659901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B79F50" w14:textId="77777777" w:rsidR="000F0000" w:rsidRDefault="00A320ED">
                              <w:pPr>
                                <w:spacing w:after="0" w:line="240" w:lineRule="auto"/>
                              </w:pPr>
                              <w:r>
                                <w:rPr>
                                  <w:rFonts w:ascii="Arial" w:eastAsia="Arial" w:hAnsi="Arial"/>
                                  <w:color w:val="000000"/>
                                  <w:sz w:val="16"/>
                                </w:rPr>
                                <w:t>00070550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8679DDF" w14:textId="77777777" w:rsidR="000F0000" w:rsidRDefault="00A320ED">
                              <w:pPr>
                                <w:spacing w:after="0" w:line="240" w:lineRule="auto"/>
                              </w:pPr>
                              <w:r>
                                <w:rPr>
                                  <w:rFonts w:ascii="Arial" w:eastAsia="Arial" w:hAnsi="Arial"/>
                                  <w:color w:val="000000"/>
                                  <w:sz w:val="16"/>
                                </w:rPr>
                                <w:t>CV106-Quality of the Education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A205DBC" w14:textId="77777777" w:rsidR="000F0000" w:rsidRDefault="00A320ED">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6B8DA87" w14:textId="77777777" w:rsidR="000F0000" w:rsidRDefault="00A320E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CA42FBA" w14:textId="77777777" w:rsidR="000F0000" w:rsidRDefault="00A320ED">
                              <w:pPr>
                                <w:spacing w:after="0" w:line="240" w:lineRule="auto"/>
                                <w:jc w:val="right"/>
                              </w:pPr>
                              <w:r>
                                <w:rPr>
                                  <w:rFonts w:ascii="Arial" w:eastAsia="Arial" w:hAnsi="Arial"/>
                                  <w:color w:val="000000"/>
                                  <w:sz w:val="16"/>
                                </w:rPr>
                                <w:t>123,431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1C7E5BC" w14:textId="77777777" w:rsidR="000F0000" w:rsidRDefault="00A320ED">
                              <w:pPr>
                                <w:spacing w:after="0" w:line="240" w:lineRule="auto"/>
                                <w:jc w:val="right"/>
                              </w:pPr>
                              <w:r>
                                <w:rPr>
                                  <w:rFonts w:ascii="Arial" w:eastAsia="Arial" w:hAnsi="Arial"/>
                                  <w:color w:val="000000"/>
                                  <w:sz w:val="16"/>
                                </w:rPr>
                                <w:t>123,431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CC53E2E" w14:textId="77777777" w:rsidR="000F0000" w:rsidRDefault="00A320ED">
                              <w:pPr>
                                <w:spacing w:after="0" w:line="240" w:lineRule="auto"/>
                                <w:jc w:val="right"/>
                              </w:pPr>
                              <w:r>
                                <w:rPr>
                                  <w:rFonts w:ascii="Arial" w:eastAsia="Arial" w:hAnsi="Arial"/>
                                  <w:color w:val="000000"/>
                                  <w:sz w:val="16"/>
                                </w:rPr>
                                <w:t>123,431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5EF3F3B" w14:textId="77777777" w:rsidR="000F0000" w:rsidRDefault="00A320ED">
                              <w:pPr>
                                <w:spacing w:after="0" w:line="240" w:lineRule="auto"/>
                                <w:jc w:val="right"/>
                              </w:pPr>
                              <w:r>
                                <w:rPr>
                                  <w:rFonts w:ascii="Arial" w:eastAsia="Arial" w:hAnsi="Arial"/>
                                  <w:color w:val="000000"/>
                                  <w:sz w:val="16"/>
                                </w:rPr>
                                <w:t>100.00</w:t>
                              </w:r>
                            </w:p>
                          </w:tc>
                        </w:tr>
                        <w:tr w:rsidR="008B226B" w14:paraId="67C38CAA" w14:textId="77777777" w:rsidTr="008B226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4F91A59" w14:textId="77777777" w:rsidR="000F0000" w:rsidRDefault="00A320ED">
                              <w:pPr>
                                <w:spacing w:after="0" w:line="240" w:lineRule="auto"/>
                              </w:pPr>
                              <w:r>
                                <w:rPr>
                                  <w:rFonts w:ascii="Arial" w:eastAsia="Arial" w:hAnsi="Arial"/>
                                  <w:b/>
                                  <w:color w:val="FFFFFF"/>
                                  <w:sz w:val="16"/>
                                </w:rPr>
                                <w:t>CPV-Quality of the Educatn Sys: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6C4459E" w14:textId="77777777" w:rsidR="000F0000" w:rsidRDefault="000F000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2AF6930" w14:textId="77777777" w:rsidR="000F0000" w:rsidRDefault="000F000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E62FF0D" w14:textId="77777777" w:rsidR="000F0000" w:rsidRDefault="00A320ED">
                              <w:pPr>
                                <w:spacing w:after="0" w:line="240" w:lineRule="auto"/>
                                <w:jc w:val="right"/>
                              </w:pPr>
                              <w:r>
                                <w:rPr>
                                  <w:rFonts w:ascii="Arial" w:eastAsia="Arial" w:hAnsi="Arial"/>
                                  <w:b/>
                                  <w:color w:val="FFFFFF"/>
                                  <w:sz w:val="16"/>
                                </w:rPr>
                                <w:t>866,861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6DF5A6F" w14:textId="77777777" w:rsidR="000F0000" w:rsidRDefault="00A320ED">
                              <w:pPr>
                                <w:spacing w:after="0" w:line="240" w:lineRule="auto"/>
                                <w:jc w:val="right"/>
                              </w:pPr>
                              <w:r>
                                <w:rPr>
                                  <w:rFonts w:ascii="Arial" w:eastAsia="Arial" w:hAnsi="Arial"/>
                                  <w:b/>
                                  <w:color w:val="FFFFFF"/>
                                  <w:sz w:val="16"/>
                                </w:rPr>
                                <w:t>835,333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19D3475" w14:textId="77777777" w:rsidR="000F0000" w:rsidRDefault="00A320ED">
                              <w:pPr>
                                <w:spacing w:after="0" w:line="240" w:lineRule="auto"/>
                                <w:jc w:val="right"/>
                              </w:pPr>
                              <w:r>
                                <w:rPr>
                                  <w:rFonts w:ascii="Arial" w:eastAsia="Arial" w:hAnsi="Arial"/>
                                  <w:b/>
                                  <w:color w:val="FFFFFF"/>
                                  <w:sz w:val="16"/>
                                </w:rPr>
                                <w:t>835,333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6F24812" w14:textId="77777777" w:rsidR="000F0000" w:rsidRDefault="00A320ED">
                              <w:pPr>
                                <w:spacing w:after="0" w:line="240" w:lineRule="auto"/>
                                <w:jc w:val="right"/>
                              </w:pPr>
                              <w:r>
                                <w:rPr>
                                  <w:rFonts w:ascii="Arial" w:eastAsia="Arial" w:hAnsi="Arial"/>
                                  <w:b/>
                                  <w:color w:val="FFFFFF"/>
                                  <w:sz w:val="16"/>
                                </w:rPr>
                                <w:t>100.00</w:t>
                              </w:r>
                            </w:p>
                          </w:tc>
                        </w:tr>
                        <w:tr w:rsidR="008B226B" w14:paraId="6FB79BC6" w14:textId="77777777" w:rsidTr="008B226B">
                          <w:tc>
                            <w:tcPr>
                              <w:tcW w:w="1090" w:type="dxa"/>
                              <w:tcBorders>
                                <w:top w:val="nil"/>
                                <w:left w:val="nil"/>
                                <w:bottom w:val="nil"/>
                                <w:right w:val="nil"/>
                              </w:tcBorders>
                              <w:tcMar>
                                <w:top w:w="59" w:type="dxa"/>
                                <w:left w:w="59" w:type="dxa"/>
                                <w:bottom w:w="59" w:type="dxa"/>
                                <w:right w:w="59" w:type="dxa"/>
                              </w:tcMar>
                              <w:vAlign w:val="center"/>
                            </w:tcPr>
                            <w:p w14:paraId="53F84374" w14:textId="77777777" w:rsidR="000F0000" w:rsidRDefault="000F000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6408FFB" w14:textId="77777777" w:rsidR="000F0000" w:rsidRDefault="000F0000">
                              <w:pPr>
                                <w:spacing w:after="0" w:line="240" w:lineRule="auto"/>
                              </w:pPr>
                            </w:p>
                          </w:tc>
                        </w:tr>
                        <w:tr w:rsidR="008B226B" w14:paraId="420BE4DA" w14:textId="77777777" w:rsidTr="008B226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1DFE4E0" w14:textId="77777777" w:rsidR="000F0000" w:rsidRDefault="00A320ED">
                              <w:pPr>
                                <w:spacing w:after="0" w:line="240" w:lineRule="auto"/>
                              </w:pPr>
                              <w:r>
                                <w:rPr>
                                  <w:rFonts w:ascii="Arial" w:eastAsia="Arial" w:hAnsi="Arial"/>
                                  <w:b/>
                                  <w:color w:val="FFFFFF"/>
                                  <w:sz w:val="16"/>
                                </w:rPr>
                                <w:t>CPV-Reform of Health Sector</w:t>
                              </w:r>
                            </w:p>
                          </w:tc>
                        </w:tr>
                        <w:tr w:rsidR="000F0000" w14:paraId="2C28155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D5763AC" w14:textId="77777777" w:rsidR="000F0000" w:rsidRDefault="00A320ED">
                              <w:pPr>
                                <w:spacing w:after="0" w:line="240" w:lineRule="auto"/>
                              </w:pPr>
                              <w:r>
                                <w:rPr>
                                  <w:rFonts w:ascii="Arial" w:eastAsia="Arial" w:hAnsi="Arial"/>
                                  <w:color w:val="000000"/>
                                  <w:sz w:val="16"/>
                                </w:rPr>
                                <w:t>00070552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C97AD93" w14:textId="1819068F" w:rsidR="000F0000" w:rsidRPr="003A12AF" w:rsidRDefault="00A320ED">
                              <w:pPr>
                                <w:spacing w:after="0" w:line="240" w:lineRule="auto"/>
                                <w:rPr>
                                  <w:lang w:val="en-US"/>
                                </w:rPr>
                              </w:pPr>
                              <w:r>
                                <w:rPr>
                                  <w:rFonts w:ascii="Arial" w:eastAsia="Arial" w:hAnsi="Arial"/>
                                  <w:color w:val="000000"/>
                                  <w:sz w:val="16"/>
                                </w:rPr>
                                <w:t>CV108-Contribution to the Refo</w:t>
                              </w:r>
                              <w:r w:rsidR="003A12AF">
                                <w:rPr>
                                  <w:rFonts w:ascii="Arial" w:eastAsia="Arial" w:hAnsi="Arial"/>
                                  <w:color w:val="000000"/>
                                  <w:sz w:val="16"/>
                                  <w:lang w:val="en-US"/>
                                </w:rPr>
                                <w:t>rms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1EAD66A" w14:textId="77777777" w:rsidR="000F0000" w:rsidRDefault="00A320ED">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9307DA6" w14:textId="77777777" w:rsidR="000F0000" w:rsidRDefault="00A320E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450F451" w14:textId="77777777" w:rsidR="000F0000" w:rsidRDefault="00A320ED">
                              <w:pPr>
                                <w:spacing w:after="0" w:line="240" w:lineRule="auto"/>
                                <w:jc w:val="right"/>
                              </w:pPr>
                              <w:r>
                                <w:rPr>
                                  <w:rFonts w:ascii="Arial" w:eastAsia="Arial" w:hAnsi="Arial"/>
                                  <w:color w:val="000000"/>
                                  <w:sz w:val="16"/>
                                </w:rPr>
                                <w:t>200,118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0B984F1" w14:textId="77777777" w:rsidR="000F0000" w:rsidRDefault="00A320ED">
                              <w:pPr>
                                <w:spacing w:after="0" w:line="240" w:lineRule="auto"/>
                                <w:jc w:val="right"/>
                              </w:pPr>
                              <w:r>
                                <w:rPr>
                                  <w:rFonts w:ascii="Arial" w:eastAsia="Arial" w:hAnsi="Arial"/>
                                  <w:color w:val="000000"/>
                                  <w:sz w:val="16"/>
                                </w:rPr>
                                <w:t>200,118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82DF042" w14:textId="77777777" w:rsidR="000F0000" w:rsidRDefault="00A320ED">
                              <w:pPr>
                                <w:spacing w:after="0" w:line="240" w:lineRule="auto"/>
                                <w:jc w:val="right"/>
                              </w:pPr>
                              <w:r>
                                <w:rPr>
                                  <w:rFonts w:ascii="Arial" w:eastAsia="Arial" w:hAnsi="Arial"/>
                                  <w:color w:val="000000"/>
                                  <w:sz w:val="16"/>
                                </w:rPr>
                                <w:t>200,118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5670499" w14:textId="77777777" w:rsidR="000F0000" w:rsidRDefault="00A320ED">
                              <w:pPr>
                                <w:spacing w:after="0" w:line="240" w:lineRule="auto"/>
                                <w:jc w:val="right"/>
                              </w:pPr>
                              <w:r>
                                <w:rPr>
                                  <w:rFonts w:ascii="Arial" w:eastAsia="Arial" w:hAnsi="Arial"/>
                                  <w:color w:val="000000"/>
                                  <w:sz w:val="16"/>
                                </w:rPr>
                                <w:t>100.00</w:t>
                              </w:r>
                            </w:p>
                          </w:tc>
                        </w:tr>
                        <w:tr w:rsidR="000F0000" w14:paraId="1864C15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8C8319B" w14:textId="77777777" w:rsidR="000F0000" w:rsidRDefault="00A320ED">
                              <w:pPr>
                                <w:spacing w:after="0" w:line="240" w:lineRule="auto"/>
                              </w:pPr>
                              <w:r>
                                <w:rPr>
                                  <w:rFonts w:ascii="Arial" w:eastAsia="Arial" w:hAnsi="Arial"/>
                                  <w:color w:val="000000"/>
                                  <w:sz w:val="16"/>
                                </w:rPr>
                                <w:t>00070552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323D037" w14:textId="3916FADA" w:rsidR="000F0000" w:rsidRPr="003A12AF" w:rsidRDefault="00A320ED">
                              <w:pPr>
                                <w:spacing w:after="0" w:line="240" w:lineRule="auto"/>
                                <w:rPr>
                                  <w:lang w:val="en-US"/>
                                </w:rPr>
                              </w:pPr>
                              <w:r>
                                <w:rPr>
                                  <w:rFonts w:ascii="Arial" w:eastAsia="Arial" w:hAnsi="Arial"/>
                                  <w:color w:val="000000"/>
                                  <w:sz w:val="16"/>
                                </w:rPr>
                                <w:t>CV108-Contribution to the Refo</w:t>
                              </w:r>
                              <w:r w:rsidR="003A12AF">
                                <w:rPr>
                                  <w:rFonts w:ascii="Arial" w:eastAsia="Arial" w:hAnsi="Arial"/>
                                  <w:color w:val="000000"/>
                                  <w:sz w:val="16"/>
                                  <w:lang w:val="en-US"/>
                                </w:rPr>
                                <w:t>rms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FF79DB5" w14:textId="77777777" w:rsidR="000F0000" w:rsidRDefault="00A320E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969E66B" w14:textId="77777777" w:rsidR="000F0000" w:rsidRDefault="00A320E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EB98384" w14:textId="77777777" w:rsidR="000F0000" w:rsidRDefault="00A320ED">
                              <w:pPr>
                                <w:spacing w:after="0" w:line="240" w:lineRule="auto"/>
                                <w:jc w:val="right"/>
                              </w:pPr>
                              <w:r>
                                <w:rPr>
                                  <w:rFonts w:ascii="Arial" w:eastAsia="Arial" w:hAnsi="Arial"/>
                                  <w:color w:val="000000"/>
                                  <w:sz w:val="16"/>
                                </w:rPr>
                                <w:t>277,911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DF7477A" w14:textId="77777777" w:rsidR="000F0000" w:rsidRDefault="00A320ED">
                              <w:pPr>
                                <w:spacing w:after="0" w:line="240" w:lineRule="auto"/>
                                <w:jc w:val="right"/>
                              </w:pPr>
                              <w:r>
                                <w:rPr>
                                  <w:rFonts w:ascii="Arial" w:eastAsia="Arial" w:hAnsi="Arial"/>
                                  <w:color w:val="000000"/>
                                  <w:sz w:val="16"/>
                                </w:rPr>
                                <w:t>277,910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27DFC24" w14:textId="77777777" w:rsidR="000F0000" w:rsidRDefault="00A320ED">
                              <w:pPr>
                                <w:spacing w:after="0" w:line="240" w:lineRule="auto"/>
                                <w:jc w:val="right"/>
                              </w:pPr>
                              <w:r>
                                <w:rPr>
                                  <w:rFonts w:ascii="Arial" w:eastAsia="Arial" w:hAnsi="Arial"/>
                                  <w:color w:val="000000"/>
                                  <w:sz w:val="16"/>
                                </w:rPr>
                                <w:t>277,910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63EF5B3" w14:textId="77777777" w:rsidR="000F0000" w:rsidRDefault="00A320ED">
                              <w:pPr>
                                <w:spacing w:after="0" w:line="240" w:lineRule="auto"/>
                                <w:jc w:val="right"/>
                              </w:pPr>
                              <w:r>
                                <w:rPr>
                                  <w:rFonts w:ascii="Arial" w:eastAsia="Arial" w:hAnsi="Arial"/>
                                  <w:color w:val="000000"/>
                                  <w:sz w:val="16"/>
                                </w:rPr>
                                <w:t>100.00</w:t>
                              </w:r>
                            </w:p>
                          </w:tc>
                        </w:tr>
                        <w:tr w:rsidR="000F0000" w14:paraId="11DD75D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C5A4DB1" w14:textId="77777777" w:rsidR="000F0000" w:rsidRDefault="00A320ED">
                              <w:pPr>
                                <w:spacing w:after="0" w:line="240" w:lineRule="auto"/>
                              </w:pPr>
                              <w:r>
                                <w:rPr>
                                  <w:rFonts w:ascii="Arial" w:eastAsia="Arial" w:hAnsi="Arial"/>
                                  <w:color w:val="000000"/>
                                  <w:sz w:val="16"/>
                                </w:rPr>
                                <w:t>00070552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F6381C0" w14:textId="47389CDA" w:rsidR="000F0000" w:rsidRPr="003A12AF" w:rsidRDefault="00A320ED">
                              <w:pPr>
                                <w:spacing w:after="0" w:line="240" w:lineRule="auto"/>
                                <w:rPr>
                                  <w:lang w:val="en-US"/>
                                </w:rPr>
                              </w:pPr>
                              <w:r>
                                <w:rPr>
                                  <w:rFonts w:ascii="Arial" w:eastAsia="Arial" w:hAnsi="Arial"/>
                                  <w:color w:val="000000"/>
                                  <w:sz w:val="16"/>
                                </w:rPr>
                                <w:t>CV108-Contribution to the Refo</w:t>
                              </w:r>
                              <w:r w:rsidR="003A12AF">
                                <w:rPr>
                                  <w:rFonts w:ascii="Arial" w:eastAsia="Arial" w:hAnsi="Arial"/>
                                  <w:color w:val="000000"/>
                                  <w:sz w:val="16"/>
                                  <w:lang w:val="en-US"/>
                                </w:rPr>
                                <w:t>rms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77585BC" w14:textId="77777777" w:rsidR="000F0000" w:rsidRDefault="00A320ED">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2982EC0" w14:textId="77777777" w:rsidR="000F0000" w:rsidRDefault="00A320E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3465117" w14:textId="77777777" w:rsidR="000F0000" w:rsidRDefault="00A320ED">
                              <w:pPr>
                                <w:spacing w:after="0" w:line="240" w:lineRule="auto"/>
                                <w:jc w:val="right"/>
                              </w:pPr>
                              <w:r>
                                <w:rPr>
                                  <w:rFonts w:ascii="Arial" w:eastAsia="Arial" w:hAnsi="Arial"/>
                                  <w:color w:val="000000"/>
                                  <w:sz w:val="16"/>
                                </w:rPr>
                                <w:t>266,701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BA1DB4A" w14:textId="77777777" w:rsidR="000F0000" w:rsidRDefault="00A320ED">
                              <w:pPr>
                                <w:spacing w:after="0" w:line="240" w:lineRule="auto"/>
                                <w:jc w:val="right"/>
                              </w:pPr>
                              <w:r>
                                <w:rPr>
                                  <w:rFonts w:ascii="Arial" w:eastAsia="Arial" w:hAnsi="Arial"/>
                                  <w:color w:val="000000"/>
                                  <w:sz w:val="16"/>
                                </w:rPr>
                                <w:t>266,701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B6669FF" w14:textId="77777777" w:rsidR="000F0000" w:rsidRDefault="00A320ED">
                              <w:pPr>
                                <w:spacing w:after="0" w:line="240" w:lineRule="auto"/>
                                <w:jc w:val="right"/>
                              </w:pPr>
                              <w:r>
                                <w:rPr>
                                  <w:rFonts w:ascii="Arial" w:eastAsia="Arial" w:hAnsi="Arial"/>
                                  <w:color w:val="000000"/>
                                  <w:sz w:val="16"/>
                                </w:rPr>
                                <w:t>266,701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2FD1363" w14:textId="77777777" w:rsidR="000F0000" w:rsidRDefault="00A320ED">
                              <w:pPr>
                                <w:spacing w:after="0" w:line="240" w:lineRule="auto"/>
                                <w:jc w:val="right"/>
                              </w:pPr>
                              <w:r>
                                <w:rPr>
                                  <w:rFonts w:ascii="Arial" w:eastAsia="Arial" w:hAnsi="Arial"/>
                                  <w:color w:val="000000"/>
                                  <w:sz w:val="16"/>
                                </w:rPr>
                                <w:t>100.00</w:t>
                              </w:r>
                            </w:p>
                          </w:tc>
                        </w:tr>
                        <w:tr w:rsidR="000F0000" w14:paraId="7C2F430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7FE6768" w14:textId="77777777" w:rsidR="000F0000" w:rsidRDefault="00A320ED">
                              <w:pPr>
                                <w:spacing w:after="0" w:line="240" w:lineRule="auto"/>
                              </w:pPr>
                              <w:r>
                                <w:rPr>
                                  <w:rFonts w:ascii="Arial" w:eastAsia="Arial" w:hAnsi="Arial"/>
                                  <w:color w:val="000000"/>
                                  <w:sz w:val="16"/>
                                </w:rPr>
                                <w:t>00070552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5D20AB9" w14:textId="50CF356D" w:rsidR="000F0000" w:rsidRPr="003A12AF" w:rsidRDefault="00A320ED">
                              <w:pPr>
                                <w:spacing w:after="0" w:line="240" w:lineRule="auto"/>
                                <w:rPr>
                                  <w:lang w:val="en-US"/>
                                </w:rPr>
                              </w:pPr>
                              <w:r>
                                <w:rPr>
                                  <w:rFonts w:ascii="Arial" w:eastAsia="Arial" w:hAnsi="Arial"/>
                                  <w:color w:val="000000"/>
                                  <w:sz w:val="16"/>
                                </w:rPr>
                                <w:t>CV108-Contribution to the Refo</w:t>
                              </w:r>
                              <w:r w:rsidR="003A12AF">
                                <w:rPr>
                                  <w:rFonts w:ascii="Arial" w:eastAsia="Arial" w:hAnsi="Arial"/>
                                  <w:color w:val="000000"/>
                                  <w:sz w:val="16"/>
                                  <w:lang w:val="en-US"/>
                                </w:rPr>
                                <w:t>rms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5F2447C" w14:textId="77777777" w:rsidR="000F0000" w:rsidRDefault="00A320ED">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A3A0478" w14:textId="77777777" w:rsidR="000F0000" w:rsidRDefault="00A320E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ECA24A4" w14:textId="77777777" w:rsidR="000F0000" w:rsidRDefault="00A320ED">
                              <w:pPr>
                                <w:spacing w:after="0" w:line="240" w:lineRule="auto"/>
                                <w:jc w:val="right"/>
                              </w:pPr>
                              <w:r>
                                <w:rPr>
                                  <w:rFonts w:ascii="Arial" w:eastAsia="Arial" w:hAnsi="Arial"/>
                                  <w:color w:val="000000"/>
                                  <w:sz w:val="16"/>
                                </w:rPr>
                                <w:t>707,134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BEC987E" w14:textId="77777777" w:rsidR="000F0000" w:rsidRDefault="00A320ED">
                              <w:pPr>
                                <w:spacing w:after="0" w:line="240" w:lineRule="auto"/>
                                <w:jc w:val="right"/>
                              </w:pPr>
                              <w:r>
                                <w:rPr>
                                  <w:rFonts w:ascii="Arial" w:eastAsia="Arial" w:hAnsi="Arial"/>
                                  <w:color w:val="000000"/>
                                  <w:sz w:val="16"/>
                                </w:rPr>
                                <w:t>707,134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EA30FCA" w14:textId="77777777" w:rsidR="000F0000" w:rsidRDefault="00A320ED">
                              <w:pPr>
                                <w:spacing w:after="0" w:line="240" w:lineRule="auto"/>
                                <w:jc w:val="right"/>
                              </w:pPr>
                              <w:r>
                                <w:rPr>
                                  <w:rFonts w:ascii="Arial" w:eastAsia="Arial" w:hAnsi="Arial"/>
                                  <w:color w:val="000000"/>
                                  <w:sz w:val="16"/>
                                </w:rPr>
                                <w:t>707,134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0A16F14" w14:textId="77777777" w:rsidR="000F0000" w:rsidRDefault="00A320ED">
                              <w:pPr>
                                <w:spacing w:after="0" w:line="240" w:lineRule="auto"/>
                                <w:jc w:val="right"/>
                              </w:pPr>
                              <w:r>
                                <w:rPr>
                                  <w:rFonts w:ascii="Arial" w:eastAsia="Arial" w:hAnsi="Arial"/>
                                  <w:color w:val="000000"/>
                                  <w:sz w:val="16"/>
                                </w:rPr>
                                <w:t>100.00</w:t>
                              </w:r>
                            </w:p>
                          </w:tc>
                        </w:tr>
                        <w:tr w:rsidR="008B226B" w14:paraId="16854248" w14:textId="77777777" w:rsidTr="008B226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C2B71FB" w14:textId="77777777" w:rsidR="000F0000" w:rsidRDefault="00A320ED">
                              <w:pPr>
                                <w:spacing w:after="0" w:line="240" w:lineRule="auto"/>
                              </w:pPr>
                              <w:r>
                                <w:rPr>
                                  <w:rFonts w:ascii="Arial" w:eastAsia="Arial" w:hAnsi="Arial"/>
                                  <w:b/>
                                  <w:color w:val="FFFFFF"/>
                                  <w:sz w:val="16"/>
                                </w:rPr>
                                <w:t>CPV-Reform of Health Sector: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B5057F0" w14:textId="77777777" w:rsidR="000F0000" w:rsidRDefault="000F000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44A56BE" w14:textId="77777777" w:rsidR="000F0000" w:rsidRDefault="000F000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2EEBEF1" w14:textId="77777777" w:rsidR="000F0000" w:rsidRDefault="00A320ED">
                              <w:pPr>
                                <w:spacing w:after="0" w:line="240" w:lineRule="auto"/>
                                <w:jc w:val="right"/>
                              </w:pPr>
                              <w:r>
                                <w:rPr>
                                  <w:rFonts w:ascii="Arial" w:eastAsia="Arial" w:hAnsi="Arial"/>
                                  <w:b/>
                                  <w:color w:val="FFFFFF"/>
                                  <w:sz w:val="16"/>
                                </w:rPr>
                                <w:t>1,451,864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C201091" w14:textId="77777777" w:rsidR="000F0000" w:rsidRDefault="00A320ED">
                              <w:pPr>
                                <w:spacing w:after="0" w:line="240" w:lineRule="auto"/>
                                <w:jc w:val="right"/>
                              </w:pPr>
                              <w:r>
                                <w:rPr>
                                  <w:rFonts w:ascii="Arial" w:eastAsia="Arial" w:hAnsi="Arial"/>
                                  <w:b/>
                                  <w:color w:val="FFFFFF"/>
                                  <w:sz w:val="16"/>
                                </w:rPr>
                                <w:t>1,451,863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52895E4" w14:textId="77777777" w:rsidR="000F0000" w:rsidRDefault="00A320ED">
                              <w:pPr>
                                <w:spacing w:after="0" w:line="240" w:lineRule="auto"/>
                                <w:jc w:val="right"/>
                              </w:pPr>
                              <w:r>
                                <w:rPr>
                                  <w:rFonts w:ascii="Arial" w:eastAsia="Arial" w:hAnsi="Arial"/>
                                  <w:b/>
                                  <w:color w:val="FFFFFF"/>
                                  <w:sz w:val="16"/>
                                </w:rPr>
                                <w:t>1,451,863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10B388D" w14:textId="77777777" w:rsidR="000F0000" w:rsidRDefault="00A320ED">
                              <w:pPr>
                                <w:spacing w:after="0" w:line="240" w:lineRule="auto"/>
                                <w:jc w:val="right"/>
                              </w:pPr>
                              <w:r>
                                <w:rPr>
                                  <w:rFonts w:ascii="Arial" w:eastAsia="Arial" w:hAnsi="Arial"/>
                                  <w:b/>
                                  <w:color w:val="FFFFFF"/>
                                  <w:sz w:val="16"/>
                                </w:rPr>
                                <w:t>100.00</w:t>
                              </w:r>
                            </w:p>
                          </w:tc>
                        </w:tr>
                        <w:tr w:rsidR="008B226B" w14:paraId="63E678FF" w14:textId="77777777" w:rsidTr="008B226B">
                          <w:tc>
                            <w:tcPr>
                              <w:tcW w:w="1090" w:type="dxa"/>
                              <w:tcBorders>
                                <w:top w:val="nil"/>
                                <w:left w:val="nil"/>
                                <w:bottom w:val="nil"/>
                                <w:right w:val="nil"/>
                              </w:tcBorders>
                              <w:tcMar>
                                <w:top w:w="59" w:type="dxa"/>
                                <w:left w:w="59" w:type="dxa"/>
                                <w:bottom w:w="59" w:type="dxa"/>
                                <w:right w:w="59" w:type="dxa"/>
                              </w:tcMar>
                              <w:vAlign w:val="center"/>
                            </w:tcPr>
                            <w:p w14:paraId="114C7B75" w14:textId="77777777" w:rsidR="000F0000" w:rsidRDefault="000F000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E28ECEE" w14:textId="77777777" w:rsidR="000F0000" w:rsidRDefault="000F0000">
                              <w:pPr>
                                <w:spacing w:after="0" w:line="240" w:lineRule="auto"/>
                              </w:pPr>
                            </w:p>
                          </w:tc>
                        </w:tr>
                        <w:tr w:rsidR="008B226B" w14:paraId="22982E47" w14:textId="77777777" w:rsidTr="008B226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BBCAB07" w14:textId="77777777" w:rsidR="000F0000" w:rsidRDefault="00A320ED">
                              <w:pPr>
                                <w:spacing w:after="0" w:line="240" w:lineRule="auto"/>
                              </w:pPr>
                              <w:r>
                                <w:rPr>
                                  <w:rFonts w:ascii="Arial" w:eastAsia="Arial" w:hAnsi="Arial"/>
                                  <w:b/>
                                  <w:color w:val="FFFFFF"/>
                                  <w:sz w:val="16"/>
                                </w:rPr>
                                <w:t>CPV-Youth Participation</w:t>
                              </w:r>
                            </w:p>
                          </w:tc>
                        </w:tr>
                        <w:tr w:rsidR="000F0000" w14:paraId="372D13B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3343069" w14:textId="77777777" w:rsidR="000F0000" w:rsidRDefault="00A320ED">
                              <w:pPr>
                                <w:spacing w:after="0" w:line="240" w:lineRule="auto"/>
                              </w:pPr>
                              <w:r>
                                <w:rPr>
                                  <w:rFonts w:ascii="Arial" w:eastAsia="Arial" w:hAnsi="Arial"/>
                                  <w:color w:val="000000"/>
                                  <w:sz w:val="16"/>
                                </w:rPr>
                                <w:t>00070551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4320516" w14:textId="77777777" w:rsidR="000F0000" w:rsidRDefault="00A320ED">
                              <w:pPr>
                                <w:spacing w:after="0" w:line="240" w:lineRule="auto"/>
                              </w:pPr>
                              <w:r>
                                <w:rPr>
                                  <w:rFonts w:ascii="Arial" w:eastAsia="Arial" w:hAnsi="Arial"/>
                                  <w:color w:val="000000"/>
                                  <w:sz w:val="16"/>
                                </w:rPr>
                                <w:t>CV107- Youth Participation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DF9E7C5" w14:textId="77777777" w:rsidR="000F0000" w:rsidRDefault="00A320ED">
                              <w:pPr>
                                <w:spacing w:after="0" w:line="240" w:lineRule="auto"/>
                              </w:pPr>
                              <w:r>
                                <w:rPr>
                                  <w:rFonts w:ascii="Arial" w:eastAsia="Arial" w:hAnsi="Arial"/>
                                  <w:color w:val="000000"/>
                                  <w:sz w:val="16"/>
                                </w:rPr>
                                <w:t>UNDP(UNV)</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73D550D" w14:textId="77777777" w:rsidR="000F0000" w:rsidRDefault="00A320E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6F47716" w14:textId="77777777" w:rsidR="000F0000" w:rsidRDefault="00A320ED">
                              <w:pPr>
                                <w:spacing w:after="0" w:line="240" w:lineRule="auto"/>
                                <w:jc w:val="right"/>
                              </w:pPr>
                              <w:r>
                                <w:rPr>
                                  <w:rFonts w:ascii="Arial" w:eastAsia="Arial" w:hAnsi="Arial"/>
                                  <w:color w:val="000000"/>
                                  <w:sz w:val="16"/>
                                </w:rPr>
                                <w:t>179,953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B897D00" w14:textId="77777777" w:rsidR="000F0000" w:rsidRDefault="00A320ED">
                              <w:pPr>
                                <w:spacing w:after="0" w:line="240" w:lineRule="auto"/>
                                <w:jc w:val="right"/>
                              </w:pPr>
                              <w:r>
                                <w:rPr>
                                  <w:rFonts w:ascii="Arial" w:eastAsia="Arial" w:hAnsi="Arial"/>
                                  <w:color w:val="000000"/>
                                  <w:sz w:val="16"/>
                                </w:rPr>
                                <w:t>179,953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48D6C6C" w14:textId="77777777" w:rsidR="000F0000" w:rsidRDefault="00A320ED">
                              <w:pPr>
                                <w:spacing w:after="0" w:line="240" w:lineRule="auto"/>
                                <w:jc w:val="right"/>
                              </w:pPr>
                              <w:r>
                                <w:rPr>
                                  <w:rFonts w:ascii="Arial" w:eastAsia="Arial" w:hAnsi="Arial"/>
                                  <w:color w:val="000000"/>
                                  <w:sz w:val="16"/>
                                </w:rPr>
                                <w:t>179,953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0855C27" w14:textId="77777777" w:rsidR="000F0000" w:rsidRDefault="00A320ED">
                              <w:pPr>
                                <w:spacing w:after="0" w:line="240" w:lineRule="auto"/>
                                <w:jc w:val="right"/>
                              </w:pPr>
                              <w:r>
                                <w:rPr>
                                  <w:rFonts w:ascii="Arial" w:eastAsia="Arial" w:hAnsi="Arial"/>
                                  <w:color w:val="000000"/>
                                  <w:sz w:val="16"/>
                                </w:rPr>
                                <w:t>100.00</w:t>
                              </w:r>
                            </w:p>
                          </w:tc>
                        </w:tr>
                        <w:tr w:rsidR="000F0000" w14:paraId="75ECBEA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75B361D" w14:textId="77777777" w:rsidR="000F0000" w:rsidRDefault="00A320ED">
                              <w:pPr>
                                <w:spacing w:after="0" w:line="240" w:lineRule="auto"/>
                              </w:pPr>
                              <w:r>
                                <w:rPr>
                                  <w:rFonts w:ascii="Arial" w:eastAsia="Arial" w:hAnsi="Arial"/>
                                  <w:color w:val="000000"/>
                                  <w:sz w:val="16"/>
                                </w:rPr>
                                <w:t>00070551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137EB6C" w14:textId="77777777" w:rsidR="000F0000" w:rsidRDefault="00A320ED">
                              <w:pPr>
                                <w:spacing w:after="0" w:line="240" w:lineRule="auto"/>
                              </w:pPr>
                              <w:r>
                                <w:rPr>
                                  <w:rFonts w:ascii="Arial" w:eastAsia="Arial" w:hAnsi="Arial"/>
                                  <w:color w:val="000000"/>
                                  <w:sz w:val="16"/>
                                </w:rPr>
                                <w:t>CV107- Youth Participation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94F75DC" w14:textId="77777777" w:rsidR="000F0000" w:rsidRDefault="00A320ED">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8695AC7" w14:textId="77777777" w:rsidR="000F0000" w:rsidRDefault="00A320E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CCC66AD" w14:textId="77777777" w:rsidR="000F0000" w:rsidRDefault="00A320ED">
                              <w:pPr>
                                <w:spacing w:after="0" w:line="240" w:lineRule="auto"/>
                                <w:jc w:val="right"/>
                              </w:pPr>
                              <w:r>
                                <w:rPr>
                                  <w:rFonts w:ascii="Arial" w:eastAsia="Arial" w:hAnsi="Arial"/>
                                  <w:color w:val="000000"/>
                                  <w:sz w:val="16"/>
                                </w:rPr>
                                <w:t>160,989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88BC149" w14:textId="77777777" w:rsidR="000F0000" w:rsidRDefault="00A320ED">
                              <w:pPr>
                                <w:spacing w:after="0" w:line="240" w:lineRule="auto"/>
                                <w:jc w:val="right"/>
                              </w:pPr>
                              <w:r>
                                <w:rPr>
                                  <w:rFonts w:ascii="Arial" w:eastAsia="Arial" w:hAnsi="Arial"/>
                                  <w:color w:val="000000"/>
                                  <w:sz w:val="16"/>
                                </w:rPr>
                                <w:t>160,933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482B71A" w14:textId="77777777" w:rsidR="000F0000" w:rsidRDefault="00A320ED">
                              <w:pPr>
                                <w:spacing w:after="0" w:line="240" w:lineRule="auto"/>
                                <w:jc w:val="right"/>
                              </w:pPr>
                              <w:r>
                                <w:rPr>
                                  <w:rFonts w:ascii="Arial" w:eastAsia="Arial" w:hAnsi="Arial"/>
                                  <w:color w:val="000000"/>
                                  <w:sz w:val="16"/>
                                </w:rPr>
                                <w:t>160,933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5B75961" w14:textId="77777777" w:rsidR="000F0000" w:rsidRDefault="00A320ED">
                              <w:pPr>
                                <w:spacing w:after="0" w:line="240" w:lineRule="auto"/>
                                <w:jc w:val="right"/>
                              </w:pPr>
                              <w:r>
                                <w:rPr>
                                  <w:rFonts w:ascii="Arial" w:eastAsia="Arial" w:hAnsi="Arial"/>
                                  <w:color w:val="000000"/>
                                  <w:sz w:val="16"/>
                                </w:rPr>
                                <w:t>100.00</w:t>
                              </w:r>
                            </w:p>
                          </w:tc>
                        </w:tr>
                        <w:tr w:rsidR="008B226B" w14:paraId="13D303E3" w14:textId="77777777" w:rsidTr="008B226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65B9D8F" w14:textId="77777777" w:rsidR="000F0000" w:rsidRDefault="00A320ED">
                              <w:pPr>
                                <w:spacing w:after="0" w:line="240" w:lineRule="auto"/>
                              </w:pPr>
                              <w:r>
                                <w:rPr>
                                  <w:rFonts w:ascii="Arial" w:eastAsia="Arial" w:hAnsi="Arial"/>
                                  <w:b/>
                                  <w:color w:val="FFFFFF"/>
                                  <w:sz w:val="16"/>
                                </w:rPr>
                                <w:t>CPV-Youth Participation: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E59C593" w14:textId="77777777" w:rsidR="000F0000" w:rsidRDefault="000F000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4FD7F48" w14:textId="77777777" w:rsidR="000F0000" w:rsidRDefault="000F000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C08AFB0" w14:textId="77777777" w:rsidR="000F0000" w:rsidRDefault="00A320ED">
                              <w:pPr>
                                <w:spacing w:after="0" w:line="240" w:lineRule="auto"/>
                                <w:jc w:val="right"/>
                              </w:pPr>
                              <w:r>
                                <w:rPr>
                                  <w:rFonts w:ascii="Arial" w:eastAsia="Arial" w:hAnsi="Arial"/>
                                  <w:b/>
                                  <w:color w:val="FFFFFF"/>
                                  <w:sz w:val="16"/>
                                </w:rPr>
                                <w:t>340,942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448FE87" w14:textId="77777777" w:rsidR="000F0000" w:rsidRDefault="00A320ED">
                              <w:pPr>
                                <w:spacing w:after="0" w:line="240" w:lineRule="auto"/>
                                <w:jc w:val="right"/>
                              </w:pPr>
                              <w:r>
                                <w:rPr>
                                  <w:rFonts w:ascii="Arial" w:eastAsia="Arial" w:hAnsi="Arial"/>
                                  <w:b/>
                                  <w:color w:val="FFFFFF"/>
                                  <w:sz w:val="16"/>
                                </w:rPr>
                                <w:t>340,886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F596A2B" w14:textId="77777777" w:rsidR="000F0000" w:rsidRDefault="00A320ED">
                              <w:pPr>
                                <w:spacing w:after="0" w:line="240" w:lineRule="auto"/>
                                <w:jc w:val="right"/>
                              </w:pPr>
                              <w:r>
                                <w:rPr>
                                  <w:rFonts w:ascii="Arial" w:eastAsia="Arial" w:hAnsi="Arial"/>
                                  <w:b/>
                                  <w:color w:val="FFFFFF"/>
                                  <w:sz w:val="16"/>
                                </w:rPr>
                                <w:t>340,886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44AC778" w14:textId="77777777" w:rsidR="000F0000" w:rsidRDefault="00A320ED">
                              <w:pPr>
                                <w:spacing w:after="0" w:line="240" w:lineRule="auto"/>
                                <w:jc w:val="right"/>
                              </w:pPr>
                              <w:r>
                                <w:rPr>
                                  <w:rFonts w:ascii="Arial" w:eastAsia="Arial" w:hAnsi="Arial"/>
                                  <w:b/>
                                  <w:color w:val="FFFFFF"/>
                                  <w:sz w:val="16"/>
                                </w:rPr>
                                <w:t>100.00</w:t>
                              </w:r>
                            </w:p>
                          </w:tc>
                        </w:tr>
                        <w:tr w:rsidR="008B226B" w14:paraId="485CC1BE" w14:textId="77777777" w:rsidTr="008B226B">
                          <w:tc>
                            <w:tcPr>
                              <w:tcW w:w="1090" w:type="dxa"/>
                              <w:tcBorders>
                                <w:top w:val="nil"/>
                                <w:left w:val="nil"/>
                                <w:bottom w:val="nil"/>
                                <w:right w:val="nil"/>
                              </w:tcBorders>
                              <w:tcMar>
                                <w:top w:w="59" w:type="dxa"/>
                                <w:left w:w="59" w:type="dxa"/>
                                <w:bottom w:w="59" w:type="dxa"/>
                                <w:right w:w="59" w:type="dxa"/>
                              </w:tcMar>
                              <w:vAlign w:val="center"/>
                            </w:tcPr>
                            <w:p w14:paraId="2148E545" w14:textId="77777777" w:rsidR="000F0000" w:rsidRDefault="000F000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4905EB0" w14:textId="77777777" w:rsidR="000F0000" w:rsidRDefault="000F0000">
                              <w:pPr>
                                <w:spacing w:after="0" w:line="240" w:lineRule="auto"/>
                              </w:pPr>
                            </w:p>
                          </w:tc>
                        </w:tr>
                        <w:tr w:rsidR="008B226B" w14:paraId="7A9C2426" w14:textId="77777777" w:rsidTr="008B226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9817E1A" w14:textId="77777777" w:rsidR="000F0000" w:rsidRDefault="00A320ED">
                              <w:pPr>
                                <w:spacing w:after="0" w:line="240" w:lineRule="auto"/>
                              </w:pPr>
                              <w:r>
                                <w:rPr>
                                  <w:rFonts w:ascii="Arial" w:eastAsia="Arial" w:hAnsi="Arial"/>
                                  <w:b/>
                                  <w:color w:val="FFFFFF"/>
                                  <w:sz w:val="16"/>
                                </w:rPr>
                                <w:t>CV-OC1 Prosperity &amp; Planet</w:t>
                              </w:r>
                            </w:p>
                          </w:tc>
                        </w:tr>
                        <w:tr w:rsidR="000F0000" w14:paraId="11C4032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323ADA8" w14:textId="77777777" w:rsidR="000F0000" w:rsidRDefault="00A320ED">
                              <w:pPr>
                                <w:spacing w:after="0" w:line="240" w:lineRule="auto"/>
                              </w:pPr>
                              <w:r>
                                <w:rPr>
                                  <w:rFonts w:ascii="Arial" w:eastAsia="Arial" w:hAnsi="Arial"/>
                                  <w:color w:val="000000"/>
                                  <w:sz w:val="16"/>
                                </w:rPr>
                                <w:t>00121430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AC9D695" w14:textId="77777777" w:rsidR="000F0000" w:rsidRDefault="00A320ED">
                              <w:pPr>
                                <w:spacing w:after="0" w:line="240" w:lineRule="auto"/>
                              </w:pPr>
                              <w:r>
                                <w:rPr>
                                  <w:rFonts w:ascii="Arial" w:eastAsia="Arial" w:hAnsi="Arial"/>
                                  <w:color w:val="000000"/>
                                  <w:sz w:val="16"/>
                                </w:rPr>
                                <w:t>CV-OC1 Prosperity &amp; Planet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C39CFB8" w14:textId="77777777" w:rsidR="000F0000" w:rsidRDefault="00A320E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0E2AB85" w14:textId="77777777" w:rsidR="000F0000" w:rsidRDefault="00A320ED">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2DAF9CF" w14:textId="77777777" w:rsidR="000F0000" w:rsidRDefault="00A320ED">
                              <w:pPr>
                                <w:spacing w:after="0" w:line="240" w:lineRule="auto"/>
                                <w:jc w:val="right"/>
                              </w:pPr>
                              <w:r>
                                <w:rPr>
                                  <w:rFonts w:ascii="Arial" w:eastAsia="Arial" w:hAnsi="Arial"/>
                                  <w:color w:val="000000"/>
                                  <w:sz w:val="16"/>
                                </w:rPr>
                                <w:t>4,581,363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5AE7B00" w14:textId="77777777" w:rsidR="000F0000" w:rsidRDefault="00A320ED">
                              <w:pPr>
                                <w:spacing w:after="0" w:line="240" w:lineRule="auto"/>
                                <w:jc w:val="right"/>
                              </w:pPr>
                              <w:r>
                                <w:rPr>
                                  <w:rFonts w:ascii="Arial" w:eastAsia="Arial" w:hAnsi="Arial"/>
                                  <w:color w:val="000000"/>
                                  <w:sz w:val="16"/>
                                </w:rPr>
                                <w:t>4,581,363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B19222" w14:textId="77777777" w:rsidR="000F0000" w:rsidRDefault="00A320ED">
                              <w:pPr>
                                <w:spacing w:after="0" w:line="240" w:lineRule="auto"/>
                                <w:jc w:val="right"/>
                              </w:pPr>
                              <w:r>
                                <w:rPr>
                                  <w:rFonts w:ascii="Arial" w:eastAsia="Arial" w:hAnsi="Arial"/>
                                  <w:color w:val="000000"/>
                                  <w:sz w:val="16"/>
                                </w:rPr>
                                <w:t>4,425,919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43FE1BE" w14:textId="77777777" w:rsidR="000F0000" w:rsidRDefault="00A320ED">
                              <w:pPr>
                                <w:spacing w:after="0" w:line="240" w:lineRule="auto"/>
                                <w:jc w:val="right"/>
                              </w:pPr>
                              <w:r>
                                <w:rPr>
                                  <w:rFonts w:ascii="Arial" w:eastAsia="Arial" w:hAnsi="Arial"/>
                                  <w:color w:val="000000"/>
                                  <w:sz w:val="16"/>
                                </w:rPr>
                                <w:t>96.61</w:t>
                              </w:r>
                            </w:p>
                          </w:tc>
                        </w:tr>
                        <w:tr w:rsidR="008B226B" w14:paraId="4E5B0894" w14:textId="77777777" w:rsidTr="008B226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7B8B8F2" w14:textId="77777777" w:rsidR="000F0000" w:rsidRDefault="00A320ED">
                              <w:pPr>
                                <w:spacing w:after="0" w:line="240" w:lineRule="auto"/>
                              </w:pPr>
                              <w:r>
                                <w:rPr>
                                  <w:rFonts w:ascii="Arial" w:eastAsia="Arial" w:hAnsi="Arial"/>
                                  <w:b/>
                                  <w:color w:val="FFFFFF"/>
                                  <w:sz w:val="16"/>
                                </w:rPr>
                                <w:t>CV-OC1 Prosperity &amp; Planet: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9DFF073" w14:textId="77777777" w:rsidR="000F0000" w:rsidRDefault="000F000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F18288B" w14:textId="77777777" w:rsidR="000F0000" w:rsidRDefault="000F000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CD84240" w14:textId="77777777" w:rsidR="000F0000" w:rsidRDefault="00A320ED">
                              <w:pPr>
                                <w:spacing w:after="0" w:line="240" w:lineRule="auto"/>
                                <w:jc w:val="right"/>
                              </w:pPr>
                              <w:r>
                                <w:rPr>
                                  <w:rFonts w:ascii="Arial" w:eastAsia="Arial" w:hAnsi="Arial"/>
                                  <w:b/>
                                  <w:color w:val="FFFFFF"/>
                                  <w:sz w:val="16"/>
                                </w:rPr>
                                <w:t>4,581,363</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F725E5A" w14:textId="77777777" w:rsidR="000F0000" w:rsidRDefault="00A320ED">
                              <w:pPr>
                                <w:spacing w:after="0" w:line="240" w:lineRule="auto"/>
                                <w:jc w:val="right"/>
                              </w:pPr>
                              <w:r>
                                <w:rPr>
                                  <w:rFonts w:ascii="Arial" w:eastAsia="Arial" w:hAnsi="Arial"/>
                                  <w:b/>
                                  <w:color w:val="FFFFFF"/>
                                  <w:sz w:val="16"/>
                                </w:rPr>
                                <w:t>4,581,363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19A7903" w14:textId="77777777" w:rsidR="000F0000" w:rsidRDefault="00A320ED">
                              <w:pPr>
                                <w:spacing w:after="0" w:line="240" w:lineRule="auto"/>
                                <w:jc w:val="right"/>
                              </w:pPr>
                              <w:r>
                                <w:rPr>
                                  <w:rFonts w:ascii="Arial" w:eastAsia="Arial" w:hAnsi="Arial"/>
                                  <w:b/>
                                  <w:color w:val="FFFFFF"/>
                                  <w:sz w:val="16"/>
                                </w:rPr>
                                <w:t>4,425,919</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E214B85" w14:textId="77777777" w:rsidR="000F0000" w:rsidRDefault="00A320ED">
                              <w:pPr>
                                <w:spacing w:after="0" w:line="240" w:lineRule="auto"/>
                                <w:jc w:val="right"/>
                              </w:pPr>
                              <w:r>
                                <w:rPr>
                                  <w:rFonts w:ascii="Arial" w:eastAsia="Arial" w:hAnsi="Arial"/>
                                  <w:b/>
                                  <w:color w:val="FFFFFF"/>
                                  <w:sz w:val="16"/>
                                </w:rPr>
                                <w:t>96.61</w:t>
                              </w:r>
                            </w:p>
                          </w:tc>
                        </w:tr>
                        <w:tr w:rsidR="008B226B" w14:paraId="37614E61" w14:textId="77777777" w:rsidTr="008B226B">
                          <w:tc>
                            <w:tcPr>
                              <w:tcW w:w="1090" w:type="dxa"/>
                              <w:tcBorders>
                                <w:top w:val="nil"/>
                                <w:left w:val="nil"/>
                                <w:bottom w:val="nil"/>
                                <w:right w:val="nil"/>
                              </w:tcBorders>
                              <w:tcMar>
                                <w:top w:w="59" w:type="dxa"/>
                                <w:left w:w="59" w:type="dxa"/>
                                <w:bottom w:w="59" w:type="dxa"/>
                                <w:right w:w="59" w:type="dxa"/>
                              </w:tcMar>
                              <w:vAlign w:val="center"/>
                            </w:tcPr>
                            <w:p w14:paraId="1564F8C0" w14:textId="77777777" w:rsidR="000F0000" w:rsidRDefault="000F000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DA78F34" w14:textId="77777777" w:rsidR="000F0000" w:rsidRDefault="000F0000">
                              <w:pPr>
                                <w:spacing w:after="0" w:line="240" w:lineRule="auto"/>
                              </w:pPr>
                            </w:p>
                          </w:tc>
                        </w:tr>
                        <w:tr w:rsidR="008B226B" w14:paraId="1E3B4B0E" w14:textId="77777777" w:rsidTr="008B226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B08A3E0" w14:textId="55AAC72D" w:rsidR="000F0000" w:rsidRDefault="00A320ED">
                              <w:pPr>
                                <w:spacing w:after="0" w:line="240" w:lineRule="auto"/>
                              </w:pPr>
                              <w:r>
                                <w:rPr>
                                  <w:rFonts w:ascii="Arial" w:eastAsia="Arial" w:hAnsi="Arial"/>
                                  <w:b/>
                                  <w:color w:val="FFFFFF"/>
                                  <w:sz w:val="16"/>
                                </w:rPr>
                                <w:t>Econ Grad</w:t>
                              </w:r>
                              <w:proofErr w:type="spellStart"/>
                              <w:r w:rsidR="003A12AF">
                                <w:rPr>
                                  <w:rFonts w:ascii="Arial" w:eastAsia="Arial" w:hAnsi="Arial"/>
                                  <w:b/>
                                  <w:color w:val="FFFFFF"/>
                                  <w:sz w:val="16"/>
                                  <w:lang w:val="en-US"/>
                                </w:rPr>
                                <w:t>uation</w:t>
                              </w:r>
                              <w:proofErr w:type="spellEnd"/>
                              <w:r w:rsidR="003A12AF">
                                <w:rPr>
                                  <w:rFonts w:ascii="Arial" w:eastAsia="Arial" w:hAnsi="Arial"/>
                                  <w:b/>
                                  <w:color w:val="FFFFFF"/>
                                  <w:sz w:val="16"/>
                                  <w:lang w:val="en-US"/>
                                </w:rPr>
                                <w:t xml:space="preserve"> </w:t>
                              </w:r>
                              <w:r>
                                <w:rPr>
                                  <w:rFonts w:ascii="Arial" w:eastAsia="Arial" w:hAnsi="Arial"/>
                                  <w:b/>
                                  <w:color w:val="FFFFFF"/>
                                  <w:sz w:val="16"/>
                                </w:rPr>
                                <w:t>&amp;</w:t>
                              </w:r>
                              <w:r w:rsidR="003A12AF">
                                <w:rPr>
                                  <w:rFonts w:ascii="Arial" w:eastAsia="Arial" w:hAnsi="Arial"/>
                                  <w:b/>
                                  <w:color w:val="FFFFFF"/>
                                  <w:sz w:val="16"/>
                                  <w:lang w:val="en-US"/>
                                </w:rPr>
                                <w:t xml:space="preserve"> </w:t>
                              </w:r>
                              <w:r>
                                <w:rPr>
                                  <w:rFonts w:ascii="Arial" w:eastAsia="Arial" w:hAnsi="Arial"/>
                                  <w:b/>
                                  <w:color w:val="FFFFFF"/>
                                  <w:sz w:val="16"/>
                                </w:rPr>
                                <w:t>Integ</w:t>
                              </w:r>
                              <w:r w:rsidR="003A12AF">
                                <w:rPr>
                                  <w:rFonts w:ascii="Arial" w:eastAsia="Arial" w:hAnsi="Arial"/>
                                  <w:b/>
                                  <w:color w:val="FFFFFF"/>
                                  <w:sz w:val="16"/>
                                  <w:lang w:val="en-US"/>
                                </w:rPr>
                                <w:t>ration</w:t>
                              </w:r>
                              <w:r>
                                <w:rPr>
                                  <w:rFonts w:ascii="Arial" w:eastAsia="Arial" w:hAnsi="Arial"/>
                                  <w:b/>
                                  <w:color w:val="FFFFFF"/>
                                  <w:sz w:val="16"/>
                                </w:rPr>
                                <w:t>-Glob</w:t>
                              </w:r>
                              <w:r w:rsidR="003A12AF">
                                <w:rPr>
                                  <w:rFonts w:ascii="Arial" w:eastAsia="Arial" w:hAnsi="Arial"/>
                                  <w:b/>
                                  <w:color w:val="FFFFFF"/>
                                  <w:sz w:val="16"/>
                                  <w:lang w:val="en-US"/>
                                </w:rPr>
                                <w:t>al</w:t>
                              </w:r>
                              <w:r>
                                <w:rPr>
                                  <w:rFonts w:ascii="Arial" w:eastAsia="Arial" w:hAnsi="Arial"/>
                                  <w:b/>
                                  <w:color w:val="FFFFFF"/>
                                  <w:sz w:val="16"/>
                                </w:rPr>
                                <w:t xml:space="preserve"> Ec</w:t>
                              </w:r>
                              <w:proofErr w:type="spellStart"/>
                              <w:r w:rsidR="003A12AF">
                                <w:rPr>
                                  <w:rFonts w:ascii="Arial" w:eastAsia="Arial" w:hAnsi="Arial"/>
                                  <w:b/>
                                  <w:color w:val="FFFFFF"/>
                                  <w:sz w:val="16"/>
                                  <w:lang w:val="en-US"/>
                                </w:rPr>
                                <w:t>onom</w:t>
                              </w:r>
                              <w:proofErr w:type="spellEnd"/>
                              <w:r>
                                <w:rPr>
                                  <w:rFonts w:ascii="Arial" w:eastAsia="Arial" w:hAnsi="Arial"/>
                                  <w:b/>
                                  <w:color w:val="FFFFFF"/>
                                  <w:sz w:val="16"/>
                                </w:rPr>
                                <w:t>y</w:t>
                              </w:r>
                            </w:p>
                          </w:tc>
                        </w:tr>
                        <w:tr w:rsidR="000F0000" w14:paraId="0659B51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3BB22DD" w14:textId="77777777" w:rsidR="000F0000" w:rsidRDefault="00A320ED">
                              <w:pPr>
                                <w:spacing w:after="0" w:line="240" w:lineRule="auto"/>
                              </w:pPr>
                              <w:r>
                                <w:rPr>
                                  <w:rFonts w:ascii="Arial" w:eastAsia="Arial" w:hAnsi="Arial"/>
                                  <w:color w:val="000000"/>
                                  <w:sz w:val="16"/>
                                </w:rPr>
                                <w:t>00070544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D355CC4" w14:textId="0CA8D883" w:rsidR="000F0000" w:rsidRPr="003A12AF" w:rsidRDefault="00A320ED">
                              <w:pPr>
                                <w:spacing w:after="0" w:line="240" w:lineRule="auto"/>
                                <w:rPr>
                                  <w:lang w:val="en-US"/>
                                </w:rPr>
                              </w:pPr>
                              <w:r>
                                <w:rPr>
                                  <w:rFonts w:ascii="Arial" w:eastAsia="Arial" w:hAnsi="Arial"/>
                                  <w:color w:val="000000"/>
                                  <w:sz w:val="16"/>
                                </w:rPr>
                                <w:t>CV101-Eco.Graduation and Integ</w:t>
                              </w:r>
                              <w:r w:rsidR="003A12AF">
                                <w:rPr>
                                  <w:rFonts w:ascii="Arial" w:eastAsia="Arial" w:hAnsi="Arial"/>
                                  <w:color w:val="000000"/>
                                  <w:sz w:val="16"/>
                                  <w:lang w:val="en-US"/>
                                </w:rPr>
                                <w:t>ration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33494EF" w14:textId="77777777" w:rsidR="000F0000" w:rsidRDefault="00A320ED">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3426479" w14:textId="77777777" w:rsidR="000F0000" w:rsidRDefault="00A320E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5155305" w14:textId="77777777" w:rsidR="000F0000" w:rsidRDefault="00A320ED">
                              <w:pPr>
                                <w:spacing w:after="0" w:line="240" w:lineRule="auto"/>
                                <w:jc w:val="right"/>
                              </w:pPr>
                              <w:r>
                                <w:rPr>
                                  <w:rFonts w:ascii="Arial" w:eastAsia="Arial" w:hAnsi="Arial"/>
                                  <w:color w:val="000000"/>
                                  <w:sz w:val="16"/>
                                </w:rPr>
                                <w:t>53,460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E1EB138" w14:textId="77777777" w:rsidR="000F0000" w:rsidRDefault="00A320ED">
                              <w:pPr>
                                <w:spacing w:after="0" w:line="240" w:lineRule="auto"/>
                                <w:jc w:val="right"/>
                              </w:pPr>
                              <w:r>
                                <w:rPr>
                                  <w:rFonts w:ascii="Arial" w:eastAsia="Arial" w:hAnsi="Arial"/>
                                  <w:color w:val="000000"/>
                                  <w:sz w:val="16"/>
                                </w:rPr>
                                <w:t>53,453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819959" w14:textId="77777777" w:rsidR="000F0000" w:rsidRDefault="00A320ED">
                              <w:pPr>
                                <w:spacing w:after="0" w:line="240" w:lineRule="auto"/>
                                <w:jc w:val="right"/>
                              </w:pPr>
                              <w:r>
                                <w:rPr>
                                  <w:rFonts w:ascii="Arial" w:eastAsia="Arial" w:hAnsi="Arial"/>
                                  <w:color w:val="000000"/>
                                  <w:sz w:val="16"/>
                                </w:rPr>
                                <w:t>53,453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8E4A34E" w14:textId="77777777" w:rsidR="000F0000" w:rsidRDefault="00A320ED">
                              <w:pPr>
                                <w:spacing w:after="0" w:line="240" w:lineRule="auto"/>
                                <w:jc w:val="right"/>
                              </w:pPr>
                              <w:r>
                                <w:rPr>
                                  <w:rFonts w:ascii="Arial" w:eastAsia="Arial" w:hAnsi="Arial"/>
                                  <w:color w:val="000000"/>
                                  <w:sz w:val="16"/>
                                </w:rPr>
                                <w:t>100.00</w:t>
                              </w:r>
                            </w:p>
                          </w:tc>
                        </w:tr>
                        <w:tr w:rsidR="000F0000" w14:paraId="3917C71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A85E1D7" w14:textId="77777777" w:rsidR="000F0000" w:rsidRDefault="00A320ED">
                              <w:pPr>
                                <w:spacing w:after="0" w:line="240" w:lineRule="auto"/>
                              </w:pPr>
                              <w:r>
                                <w:rPr>
                                  <w:rFonts w:ascii="Arial" w:eastAsia="Arial" w:hAnsi="Arial"/>
                                  <w:color w:val="000000"/>
                                  <w:sz w:val="16"/>
                                </w:rPr>
                                <w:t>00070544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D35D9CF" w14:textId="0A58F964" w:rsidR="000F0000" w:rsidRPr="003A12AF" w:rsidRDefault="00A320ED">
                              <w:pPr>
                                <w:spacing w:after="0" w:line="240" w:lineRule="auto"/>
                                <w:rPr>
                                  <w:lang w:val="en-US"/>
                                </w:rPr>
                              </w:pPr>
                              <w:r>
                                <w:rPr>
                                  <w:rFonts w:ascii="Arial" w:eastAsia="Arial" w:hAnsi="Arial"/>
                                  <w:color w:val="000000"/>
                                  <w:sz w:val="16"/>
                                </w:rPr>
                                <w:t>CV101-Eco.Graduation and Integ</w:t>
                              </w:r>
                              <w:r w:rsidR="003A12AF">
                                <w:rPr>
                                  <w:rFonts w:ascii="Arial" w:eastAsia="Arial" w:hAnsi="Arial"/>
                                  <w:color w:val="000000"/>
                                  <w:sz w:val="16"/>
                                  <w:lang w:val="en-US"/>
                                </w:rPr>
                                <w:t>ration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5F1B8D5" w14:textId="77777777" w:rsidR="000F0000" w:rsidRDefault="00A320ED">
                              <w:pPr>
                                <w:spacing w:after="0" w:line="240" w:lineRule="auto"/>
                              </w:pPr>
                              <w:r>
                                <w:rPr>
                                  <w:rFonts w:ascii="Arial" w:eastAsia="Arial" w:hAnsi="Arial"/>
                                  <w:color w:val="000000"/>
                                  <w:sz w:val="16"/>
                                </w:rPr>
                                <w:t>ITC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54CAD07" w14:textId="77777777" w:rsidR="000F0000" w:rsidRDefault="00A320E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996C3BA" w14:textId="77777777" w:rsidR="000F0000" w:rsidRDefault="00A320ED">
                              <w:pPr>
                                <w:spacing w:after="0" w:line="240" w:lineRule="auto"/>
                                <w:jc w:val="right"/>
                              </w:pPr>
                              <w:r>
                                <w:rPr>
                                  <w:rFonts w:ascii="Arial" w:eastAsia="Arial" w:hAnsi="Arial"/>
                                  <w:color w:val="000000"/>
                                  <w:sz w:val="16"/>
                                </w:rPr>
                                <w:t>113,045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7DF9CC7" w14:textId="77777777" w:rsidR="000F0000" w:rsidRDefault="00A320ED">
                              <w:pPr>
                                <w:spacing w:after="0" w:line="240" w:lineRule="auto"/>
                                <w:jc w:val="right"/>
                              </w:pPr>
                              <w:r>
                                <w:rPr>
                                  <w:rFonts w:ascii="Arial" w:eastAsia="Arial" w:hAnsi="Arial"/>
                                  <w:color w:val="000000"/>
                                  <w:sz w:val="16"/>
                                </w:rPr>
                                <w:t>101,284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88E287B" w14:textId="77777777" w:rsidR="000F0000" w:rsidRDefault="00A320ED">
                              <w:pPr>
                                <w:spacing w:after="0" w:line="240" w:lineRule="auto"/>
                                <w:jc w:val="right"/>
                              </w:pPr>
                              <w:r>
                                <w:rPr>
                                  <w:rFonts w:ascii="Arial" w:eastAsia="Arial" w:hAnsi="Arial"/>
                                  <w:color w:val="000000"/>
                                  <w:sz w:val="16"/>
                                </w:rPr>
                                <w:t>101,284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0B3B446" w14:textId="77777777" w:rsidR="000F0000" w:rsidRDefault="00A320ED">
                              <w:pPr>
                                <w:spacing w:after="0" w:line="240" w:lineRule="auto"/>
                                <w:jc w:val="right"/>
                              </w:pPr>
                              <w:r>
                                <w:rPr>
                                  <w:rFonts w:ascii="Arial" w:eastAsia="Arial" w:hAnsi="Arial"/>
                                  <w:color w:val="000000"/>
                                  <w:sz w:val="16"/>
                                </w:rPr>
                                <w:t>100.00</w:t>
                              </w:r>
                            </w:p>
                          </w:tc>
                        </w:tr>
                        <w:tr w:rsidR="000F0000" w14:paraId="3CA1D64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03E4361" w14:textId="77777777" w:rsidR="000F0000" w:rsidRDefault="00A320ED">
                              <w:pPr>
                                <w:spacing w:after="0" w:line="240" w:lineRule="auto"/>
                              </w:pPr>
                              <w:r>
                                <w:rPr>
                                  <w:rFonts w:ascii="Arial" w:eastAsia="Arial" w:hAnsi="Arial"/>
                                  <w:color w:val="000000"/>
                                  <w:sz w:val="16"/>
                                </w:rPr>
                                <w:t>00070544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FABC1A5" w14:textId="68D2C785" w:rsidR="000F0000" w:rsidRPr="003A12AF" w:rsidRDefault="00A320ED">
                              <w:pPr>
                                <w:spacing w:after="0" w:line="240" w:lineRule="auto"/>
                                <w:rPr>
                                  <w:lang w:val="en-US"/>
                                </w:rPr>
                              </w:pPr>
                              <w:r>
                                <w:rPr>
                                  <w:rFonts w:ascii="Arial" w:eastAsia="Arial" w:hAnsi="Arial"/>
                                  <w:color w:val="000000"/>
                                  <w:sz w:val="16"/>
                                </w:rPr>
                                <w:t>CV101-Eco.Graduation and Integ</w:t>
                              </w:r>
                              <w:r w:rsidR="003A12AF">
                                <w:rPr>
                                  <w:rFonts w:ascii="Arial" w:eastAsia="Arial" w:hAnsi="Arial"/>
                                  <w:color w:val="000000"/>
                                  <w:sz w:val="16"/>
                                  <w:lang w:val="en-US"/>
                                </w:rPr>
                                <w:t>ration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B30B5E1" w14:textId="77777777" w:rsidR="000F0000" w:rsidRDefault="00A320ED">
                              <w:pPr>
                                <w:spacing w:after="0" w:line="240" w:lineRule="auto"/>
                              </w:pPr>
                              <w:r>
                                <w:rPr>
                                  <w:rFonts w:ascii="Arial" w:eastAsia="Arial" w:hAnsi="Arial"/>
                                  <w:color w:val="000000"/>
                                  <w:sz w:val="16"/>
                                </w:rPr>
                                <w:t>UNCTAD</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6BE3188" w14:textId="77777777" w:rsidR="000F0000" w:rsidRDefault="00A320E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97F2279" w14:textId="77777777" w:rsidR="000F0000" w:rsidRDefault="00A320ED">
                              <w:pPr>
                                <w:spacing w:after="0" w:line="240" w:lineRule="auto"/>
                                <w:jc w:val="right"/>
                              </w:pPr>
                              <w:r>
                                <w:rPr>
                                  <w:rFonts w:ascii="Arial" w:eastAsia="Arial" w:hAnsi="Arial"/>
                                  <w:color w:val="000000"/>
                                  <w:sz w:val="16"/>
                                </w:rPr>
                                <w:t>421,995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D5A3D4C" w14:textId="77777777" w:rsidR="000F0000" w:rsidRDefault="00A320ED">
                              <w:pPr>
                                <w:spacing w:after="0" w:line="240" w:lineRule="auto"/>
                                <w:jc w:val="right"/>
                              </w:pPr>
                              <w:r>
                                <w:rPr>
                                  <w:rFonts w:ascii="Arial" w:eastAsia="Arial" w:hAnsi="Arial"/>
                                  <w:color w:val="000000"/>
                                  <w:sz w:val="16"/>
                                </w:rPr>
                                <w:t>421,333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9EE4F12" w14:textId="77777777" w:rsidR="000F0000" w:rsidRDefault="00A320ED">
                              <w:pPr>
                                <w:spacing w:after="0" w:line="240" w:lineRule="auto"/>
                                <w:jc w:val="right"/>
                              </w:pPr>
                              <w:r>
                                <w:rPr>
                                  <w:rFonts w:ascii="Arial" w:eastAsia="Arial" w:hAnsi="Arial"/>
                                  <w:color w:val="000000"/>
                                  <w:sz w:val="16"/>
                                </w:rPr>
                                <w:t>421,333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65C43CD" w14:textId="77777777" w:rsidR="000F0000" w:rsidRDefault="00A320ED">
                              <w:pPr>
                                <w:spacing w:after="0" w:line="240" w:lineRule="auto"/>
                                <w:jc w:val="right"/>
                              </w:pPr>
                              <w:r>
                                <w:rPr>
                                  <w:rFonts w:ascii="Arial" w:eastAsia="Arial" w:hAnsi="Arial"/>
                                  <w:color w:val="000000"/>
                                  <w:sz w:val="16"/>
                                </w:rPr>
                                <w:t>100.00</w:t>
                              </w:r>
                            </w:p>
                          </w:tc>
                        </w:tr>
                        <w:tr w:rsidR="000F0000" w14:paraId="185929C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A65496" w14:textId="77777777" w:rsidR="000F0000" w:rsidRDefault="00A320ED">
                              <w:pPr>
                                <w:spacing w:after="0" w:line="240" w:lineRule="auto"/>
                              </w:pPr>
                              <w:r>
                                <w:rPr>
                                  <w:rFonts w:ascii="Arial" w:eastAsia="Arial" w:hAnsi="Arial"/>
                                  <w:color w:val="000000"/>
                                  <w:sz w:val="16"/>
                                </w:rPr>
                                <w:t>00070544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307BC76" w14:textId="18F3C68F" w:rsidR="000F0000" w:rsidRPr="003A12AF" w:rsidRDefault="00A320ED">
                              <w:pPr>
                                <w:spacing w:after="0" w:line="240" w:lineRule="auto"/>
                                <w:rPr>
                                  <w:lang w:val="en-US"/>
                                </w:rPr>
                              </w:pPr>
                              <w:r>
                                <w:rPr>
                                  <w:rFonts w:ascii="Arial" w:eastAsia="Arial" w:hAnsi="Arial"/>
                                  <w:color w:val="000000"/>
                                  <w:sz w:val="16"/>
                                </w:rPr>
                                <w:t>CV101-Eco.Graduation and Integ</w:t>
                              </w:r>
                              <w:r w:rsidR="003A12AF">
                                <w:rPr>
                                  <w:rFonts w:ascii="Arial" w:eastAsia="Arial" w:hAnsi="Arial"/>
                                  <w:color w:val="000000"/>
                                  <w:sz w:val="16"/>
                                  <w:lang w:val="en-US"/>
                                </w:rPr>
                                <w:t>ration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AD5B6A9" w14:textId="77777777" w:rsidR="000F0000" w:rsidRDefault="00A320ED">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3CD494A" w14:textId="77777777" w:rsidR="000F0000" w:rsidRDefault="00A320E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58151D4" w14:textId="77777777" w:rsidR="000F0000" w:rsidRDefault="00A320ED">
                              <w:pPr>
                                <w:spacing w:after="0" w:line="240" w:lineRule="auto"/>
                                <w:jc w:val="right"/>
                              </w:pPr>
                              <w:r>
                                <w:rPr>
                                  <w:rFonts w:ascii="Arial" w:eastAsia="Arial" w:hAnsi="Arial"/>
                                  <w:color w:val="000000"/>
                                  <w:sz w:val="16"/>
                                </w:rPr>
                                <w:t>194,000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D2D29D3" w14:textId="77777777" w:rsidR="000F0000" w:rsidRDefault="00A320ED">
                              <w:pPr>
                                <w:spacing w:after="0" w:line="240" w:lineRule="auto"/>
                                <w:jc w:val="right"/>
                              </w:pPr>
                              <w:r>
                                <w:rPr>
                                  <w:rFonts w:ascii="Arial" w:eastAsia="Arial" w:hAnsi="Arial"/>
                                  <w:color w:val="000000"/>
                                  <w:sz w:val="16"/>
                                </w:rPr>
                                <w:t>193,785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8AA6E93" w14:textId="77777777" w:rsidR="000F0000" w:rsidRDefault="00A320ED">
                              <w:pPr>
                                <w:spacing w:after="0" w:line="240" w:lineRule="auto"/>
                                <w:jc w:val="right"/>
                              </w:pPr>
                              <w:r>
                                <w:rPr>
                                  <w:rFonts w:ascii="Arial" w:eastAsia="Arial" w:hAnsi="Arial"/>
                                  <w:color w:val="000000"/>
                                  <w:sz w:val="16"/>
                                </w:rPr>
                                <w:t>193,785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D60DF09" w14:textId="77777777" w:rsidR="000F0000" w:rsidRDefault="00A320ED">
                              <w:pPr>
                                <w:spacing w:after="0" w:line="240" w:lineRule="auto"/>
                                <w:jc w:val="right"/>
                              </w:pPr>
                              <w:r>
                                <w:rPr>
                                  <w:rFonts w:ascii="Arial" w:eastAsia="Arial" w:hAnsi="Arial"/>
                                  <w:color w:val="000000"/>
                                  <w:sz w:val="16"/>
                                </w:rPr>
                                <w:t>100.00</w:t>
                              </w:r>
                            </w:p>
                          </w:tc>
                        </w:tr>
                        <w:tr w:rsidR="008B226B" w14:paraId="115795E8" w14:textId="77777777" w:rsidTr="008B226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FA3572F" w14:textId="77777777" w:rsidR="000F0000" w:rsidRDefault="00A320ED">
                              <w:pPr>
                                <w:spacing w:after="0" w:line="240" w:lineRule="auto"/>
                              </w:pPr>
                              <w:r>
                                <w:rPr>
                                  <w:rFonts w:ascii="Arial" w:eastAsia="Arial" w:hAnsi="Arial"/>
                                  <w:b/>
                                  <w:color w:val="FFFFFF"/>
                                  <w:sz w:val="16"/>
                                </w:rPr>
                                <w:t>Econ Grad&amp;Integ-Glob Ecny: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B1578B1" w14:textId="77777777" w:rsidR="000F0000" w:rsidRDefault="000F000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1C3EFAD" w14:textId="77777777" w:rsidR="000F0000" w:rsidRDefault="000F000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4CE7D5E" w14:textId="77777777" w:rsidR="000F0000" w:rsidRDefault="00A320ED">
                              <w:pPr>
                                <w:spacing w:after="0" w:line="240" w:lineRule="auto"/>
                                <w:jc w:val="right"/>
                              </w:pPr>
                              <w:r>
                                <w:rPr>
                                  <w:rFonts w:ascii="Arial" w:eastAsia="Arial" w:hAnsi="Arial"/>
                                  <w:b/>
                                  <w:color w:val="FFFFFF"/>
                                  <w:sz w:val="16"/>
                                </w:rPr>
                                <w:t>782,500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0AC377F" w14:textId="77777777" w:rsidR="000F0000" w:rsidRDefault="00A320ED">
                              <w:pPr>
                                <w:spacing w:after="0" w:line="240" w:lineRule="auto"/>
                                <w:jc w:val="right"/>
                              </w:pPr>
                              <w:r>
                                <w:rPr>
                                  <w:rFonts w:ascii="Arial" w:eastAsia="Arial" w:hAnsi="Arial"/>
                                  <w:b/>
                                  <w:color w:val="FFFFFF"/>
                                  <w:sz w:val="16"/>
                                </w:rPr>
                                <w:t>769,854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9D9CD65" w14:textId="77777777" w:rsidR="000F0000" w:rsidRDefault="00A320ED">
                              <w:pPr>
                                <w:spacing w:after="0" w:line="240" w:lineRule="auto"/>
                                <w:jc w:val="right"/>
                              </w:pPr>
                              <w:r>
                                <w:rPr>
                                  <w:rFonts w:ascii="Arial" w:eastAsia="Arial" w:hAnsi="Arial"/>
                                  <w:b/>
                                  <w:color w:val="FFFFFF"/>
                                  <w:sz w:val="16"/>
                                </w:rPr>
                                <w:t>769,854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3A94F65" w14:textId="77777777" w:rsidR="000F0000" w:rsidRDefault="00A320ED">
                              <w:pPr>
                                <w:spacing w:after="0" w:line="240" w:lineRule="auto"/>
                                <w:jc w:val="right"/>
                              </w:pPr>
                              <w:r>
                                <w:rPr>
                                  <w:rFonts w:ascii="Arial" w:eastAsia="Arial" w:hAnsi="Arial"/>
                                  <w:b/>
                                  <w:color w:val="FFFFFF"/>
                                  <w:sz w:val="16"/>
                                </w:rPr>
                                <w:t>100.00</w:t>
                              </w:r>
                            </w:p>
                          </w:tc>
                        </w:tr>
                        <w:tr w:rsidR="008B226B" w14:paraId="466F8F32" w14:textId="77777777" w:rsidTr="008B226B">
                          <w:tc>
                            <w:tcPr>
                              <w:tcW w:w="1090" w:type="dxa"/>
                              <w:tcBorders>
                                <w:top w:val="nil"/>
                                <w:left w:val="nil"/>
                                <w:bottom w:val="nil"/>
                                <w:right w:val="nil"/>
                              </w:tcBorders>
                              <w:tcMar>
                                <w:top w:w="59" w:type="dxa"/>
                                <w:left w:w="59" w:type="dxa"/>
                                <w:bottom w:w="59" w:type="dxa"/>
                                <w:right w:w="59" w:type="dxa"/>
                              </w:tcMar>
                              <w:vAlign w:val="center"/>
                            </w:tcPr>
                            <w:p w14:paraId="681EB24E" w14:textId="77777777" w:rsidR="000F0000" w:rsidRDefault="000F000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CAB500B" w14:textId="77777777" w:rsidR="000F0000" w:rsidRDefault="000F0000">
                              <w:pPr>
                                <w:spacing w:after="0" w:line="240" w:lineRule="auto"/>
                              </w:pPr>
                            </w:p>
                          </w:tc>
                        </w:tr>
                        <w:tr w:rsidR="008B226B" w14:paraId="2B243563" w14:textId="77777777" w:rsidTr="008B226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0D54A07" w14:textId="77777777" w:rsidR="000F0000" w:rsidRDefault="00A320ED">
                              <w:pPr>
                                <w:spacing w:after="0" w:line="240" w:lineRule="auto"/>
                              </w:pPr>
                              <w:r>
                                <w:rPr>
                                  <w:rFonts w:ascii="Arial" w:eastAsia="Arial" w:hAnsi="Arial"/>
                                  <w:b/>
                                  <w:color w:val="FFFFFF"/>
                                  <w:sz w:val="16"/>
                                </w:rPr>
                                <w:t>P1 Inclusive Growth</w:t>
                              </w:r>
                            </w:p>
                          </w:tc>
                        </w:tr>
                        <w:tr w:rsidR="000F0000" w14:paraId="60A6CA9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720D528" w14:textId="77777777" w:rsidR="000F0000" w:rsidRDefault="00A320ED">
                              <w:pPr>
                                <w:spacing w:after="0" w:line="240" w:lineRule="auto"/>
                              </w:pPr>
                              <w:r>
                                <w:rPr>
                                  <w:rFonts w:ascii="Arial" w:eastAsia="Arial" w:hAnsi="Arial"/>
                                  <w:color w:val="000000"/>
                                  <w:sz w:val="16"/>
                                </w:rPr>
                                <w:t>00085650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19E303B" w14:textId="77777777" w:rsidR="000F0000" w:rsidRDefault="00A320ED">
                              <w:pPr>
                                <w:spacing w:after="0" w:line="240" w:lineRule="auto"/>
                              </w:pPr>
                              <w:r>
                                <w:rPr>
                                  <w:rFonts w:ascii="Arial" w:eastAsia="Arial" w:hAnsi="Arial"/>
                                  <w:color w:val="000000"/>
                                  <w:sz w:val="16"/>
                                </w:rPr>
                                <w:t>P1-Inclusive Growth &amp; Poverty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CAD12F7" w14:textId="77777777" w:rsidR="000F0000" w:rsidRDefault="00A320ED">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6BD44CE"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60559B9" w14:textId="77777777" w:rsidR="000F0000" w:rsidRDefault="00A320ED">
                              <w:pPr>
                                <w:spacing w:after="0" w:line="240" w:lineRule="auto"/>
                                <w:jc w:val="right"/>
                              </w:pPr>
                              <w:r>
                                <w:rPr>
                                  <w:rFonts w:ascii="Arial" w:eastAsia="Arial" w:hAnsi="Arial"/>
                                  <w:color w:val="000000"/>
                                  <w:sz w:val="16"/>
                                </w:rPr>
                                <w:t>3,268,362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64FBB3D" w14:textId="77777777" w:rsidR="000F0000" w:rsidRDefault="00A320ED">
                              <w:pPr>
                                <w:spacing w:after="0" w:line="240" w:lineRule="auto"/>
                                <w:jc w:val="right"/>
                              </w:pPr>
                              <w:r>
                                <w:rPr>
                                  <w:rFonts w:ascii="Arial" w:eastAsia="Arial" w:hAnsi="Arial"/>
                                  <w:color w:val="000000"/>
                                  <w:sz w:val="16"/>
                                </w:rPr>
                                <w:t>3,267,331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CEF35F" w14:textId="77777777" w:rsidR="000F0000" w:rsidRDefault="00A320ED">
                              <w:pPr>
                                <w:spacing w:after="0" w:line="240" w:lineRule="auto"/>
                                <w:jc w:val="right"/>
                              </w:pPr>
                              <w:r>
                                <w:rPr>
                                  <w:rFonts w:ascii="Arial" w:eastAsia="Arial" w:hAnsi="Arial"/>
                                  <w:color w:val="000000"/>
                                  <w:sz w:val="16"/>
                                </w:rPr>
                                <w:t>3,233,210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D5B3FAD" w14:textId="77777777" w:rsidR="000F0000" w:rsidRDefault="00A320ED">
                              <w:pPr>
                                <w:spacing w:after="0" w:line="240" w:lineRule="auto"/>
                                <w:jc w:val="right"/>
                              </w:pPr>
                              <w:r>
                                <w:rPr>
                                  <w:rFonts w:ascii="Arial" w:eastAsia="Arial" w:hAnsi="Arial"/>
                                  <w:color w:val="000000"/>
                                  <w:sz w:val="16"/>
                                </w:rPr>
                                <w:t>98.96</w:t>
                              </w:r>
                            </w:p>
                          </w:tc>
                        </w:tr>
                        <w:tr w:rsidR="000F0000" w14:paraId="379EA06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9B67DFB" w14:textId="77777777" w:rsidR="000F0000" w:rsidRDefault="00A320ED">
                              <w:pPr>
                                <w:spacing w:after="0" w:line="240" w:lineRule="auto"/>
                              </w:pPr>
                              <w:r>
                                <w:rPr>
                                  <w:rFonts w:ascii="Arial" w:eastAsia="Arial" w:hAnsi="Arial"/>
                                  <w:color w:val="000000"/>
                                  <w:sz w:val="16"/>
                                </w:rPr>
                                <w:t>00085650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90C0DCD" w14:textId="77777777" w:rsidR="000F0000" w:rsidRDefault="00A320ED">
                              <w:pPr>
                                <w:spacing w:after="0" w:line="240" w:lineRule="auto"/>
                              </w:pPr>
                              <w:r>
                                <w:rPr>
                                  <w:rFonts w:ascii="Arial" w:eastAsia="Arial" w:hAnsi="Arial"/>
                                  <w:color w:val="000000"/>
                                  <w:sz w:val="16"/>
                                </w:rPr>
                                <w:t>P1-Inclusive Growth &amp; Poverty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E7A68FD" w14:textId="77777777" w:rsidR="000F0000" w:rsidRDefault="00A320ED">
                              <w:pPr>
                                <w:spacing w:after="0" w:line="240" w:lineRule="auto"/>
                              </w:pPr>
                              <w:r>
                                <w:rPr>
                                  <w:rFonts w:ascii="Arial" w:eastAsia="Arial" w:hAnsi="Arial"/>
                                  <w:color w:val="000000"/>
                                  <w:sz w:val="16"/>
                                </w:rPr>
                                <w:t>UNCTAD</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91A5A86"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30F8B63" w14:textId="77777777" w:rsidR="000F0000" w:rsidRDefault="00A320ED">
                              <w:pPr>
                                <w:spacing w:after="0" w:line="240" w:lineRule="auto"/>
                                <w:jc w:val="right"/>
                              </w:pPr>
                              <w:r>
                                <w:rPr>
                                  <w:rFonts w:ascii="Arial" w:eastAsia="Arial" w:hAnsi="Arial"/>
                                  <w:color w:val="000000"/>
                                  <w:sz w:val="16"/>
                                </w:rPr>
                                <w:t>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6634476" w14:textId="77777777" w:rsidR="000F0000" w:rsidRDefault="00A320ED">
                              <w:pPr>
                                <w:spacing w:after="0" w:line="240" w:lineRule="auto"/>
                                <w:jc w:val="right"/>
                              </w:pPr>
                              <w:r>
                                <w:rPr>
                                  <w:rFonts w:ascii="Arial" w:eastAsia="Arial" w:hAnsi="Arial"/>
                                  <w:color w:val="000000"/>
                                  <w:sz w:val="16"/>
                                </w:rPr>
                                <w:t>50,000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9462121" w14:textId="77777777" w:rsidR="000F0000" w:rsidRDefault="00A320ED">
                              <w:pPr>
                                <w:spacing w:after="0" w:line="240" w:lineRule="auto"/>
                                <w:jc w:val="right"/>
                              </w:pPr>
                              <w:r>
                                <w:rPr>
                                  <w:rFonts w:ascii="Arial" w:eastAsia="Arial" w:hAnsi="Arial"/>
                                  <w:color w:val="000000"/>
                                  <w:sz w:val="16"/>
                                </w:rPr>
                                <w:t>49,607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271ED05" w14:textId="77777777" w:rsidR="000F0000" w:rsidRDefault="00A320ED">
                              <w:pPr>
                                <w:spacing w:after="0" w:line="240" w:lineRule="auto"/>
                                <w:jc w:val="right"/>
                              </w:pPr>
                              <w:r>
                                <w:rPr>
                                  <w:rFonts w:ascii="Arial" w:eastAsia="Arial" w:hAnsi="Arial"/>
                                  <w:color w:val="000000"/>
                                  <w:sz w:val="16"/>
                                </w:rPr>
                                <w:t>99.21</w:t>
                              </w:r>
                            </w:p>
                          </w:tc>
                        </w:tr>
                        <w:tr w:rsidR="000F0000" w14:paraId="6B4A56D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B7B4842" w14:textId="77777777" w:rsidR="000F0000" w:rsidRDefault="00A320ED">
                              <w:pPr>
                                <w:spacing w:after="0" w:line="240" w:lineRule="auto"/>
                              </w:pPr>
                              <w:r>
                                <w:rPr>
                                  <w:rFonts w:ascii="Arial" w:eastAsia="Arial" w:hAnsi="Arial"/>
                                  <w:color w:val="000000"/>
                                  <w:sz w:val="16"/>
                                </w:rPr>
                                <w:t>00085650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38FED76" w14:textId="77777777" w:rsidR="000F0000" w:rsidRDefault="00A320ED">
                              <w:pPr>
                                <w:spacing w:after="0" w:line="240" w:lineRule="auto"/>
                              </w:pPr>
                              <w:r>
                                <w:rPr>
                                  <w:rFonts w:ascii="Arial" w:eastAsia="Arial" w:hAnsi="Arial"/>
                                  <w:color w:val="000000"/>
                                  <w:sz w:val="16"/>
                                </w:rPr>
                                <w:t>P1-Inclusive Growth &amp; Poverty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3958768" w14:textId="77777777" w:rsidR="000F0000" w:rsidRDefault="00A320E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A787BD1"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B32F55C" w14:textId="77777777" w:rsidR="000F0000" w:rsidRDefault="00A320ED">
                              <w:pPr>
                                <w:spacing w:after="0" w:line="240" w:lineRule="auto"/>
                                <w:jc w:val="right"/>
                              </w:pPr>
                              <w:r>
                                <w:rPr>
                                  <w:rFonts w:ascii="Arial" w:eastAsia="Arial" w:hAnsi="Arial"/>
                                  <w:color w:val="000000"/>
                                  <w:sz w:val="16"/>
                                </w:rPr>
                                <w:t>2,302,926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CFBD51D" w14:textId="77777777" w:rsidR="000F0000" w:rsidRDefault="00A320ED">
                              <w:pPr>
                                <w:spacing w:after="0" w:line="240" w:lineRule="auto"/>
                                <w:jc w:val="right"/>
                              </w:pPr>
                              <w:r>
                                <w:rPr>
                                  <w:rFonts w:ascii="Arial" w:eastAsia="Arial" w:hAnsi="Arial"/>
                                  <w:color w:val="000000"/>
                                  <w:sz w:val="16"/>
                                </w:rPr>
                                <w:t>2,302,926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2B9BC5" w14:textId="77777777" w:rsidR="000F0000" w:rsidRDefault="00A320ED">
                              <w:pPr>
                                <w:spacing w:after="0" w:line="240" w:lineRule="auto"/>
                                <w:jc w:val="right"/>
                              </w:pPr>
                              <w:r>
                                <w:rPr>
                                  <w:rFonts w:ascii="Arial" w:eastAsia="Arial" w:hAnsi="Arial"/>
                                  <w:color w:val="000000"/>
                                  <w:sz w:val="16"/>
                                </w:rPr>
                                <w:t>2,301,999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8038D23" w14:textId="77777777" w:rsidR="000F0000" w:rsidRDefault="00A320ED">
                              <w:pPr>
                                <w:spacing w:after="0" w:line="240" w:lineRule="auto"/>
                                <w:jc w:val="right"/>
                              </w:pPr>
                              <w:r>
                                <w:rPr>
                                  <w:rFonts w:ascii="Arial" w:eastAsia="Arial" w:hAnsi="Arial"/>
                                  <w:color w:val="000000"/>
                                  <w:sz w:val="16"/>
                                </w:rPr>
                                <w:t>99.96</w:t>
                              </w:r>
                            </w:p>
                          </w:tc>
                        </w:tr>
                        <w:tr w:rsidR="000F0000" w14:paraId="3873D9B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DF39D14" w14:textId="77777777" w:rsidR="000F0000" w:rsidRDefault="00A320ED">
                              <w:pPr>
                                <w:spacing w:after="0" w:line="240" w:lineRule="auto"/>
                              </w:pPr>
                              <w:r>
                                <w:rPr>
                                  <w:rFonts w:ascii="Arial" w:eastAsia="Arial" w:hAnsi="Arial"/>
                                  <w:color w:val="000000"/>
                                  <w:sz w:val="16"/>
                                </w:rPr>
                                <w:t>00085650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5DDC9AE" w14:textId="77777777" w:rsidR="000F0000" w:rsidRDefault="00A320ED">
                              <w:pPr>
                                <w:spacing w:after="0" w:line="240" w:lineRule="auto"/>
                              </w:pPr>
                              <w:r>
                                <w:rPr>
                                  <w:rFonts w:ascii="Arial" w:eastAsia="Arial" w:hAnsi="Arial"/>
                                  <w:color w:val="000000"/>
                                  <w:sz w:val="16"/>
                                </w:rPr>
                                <w:t>P1-Inclusive Growth &amp; Poverty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88EE1A4" w14:textId="77777777" w:rsidR="000F0000" w:rsidRDefault="00A320ED">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C732AB8"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93A9C06" w14:textId="77777777" w:rsidR="000F0000" w:rsidRDefault="00A320ED">
                              <w:pPr>
                                <w:spacing w:after="0" w:line="240" w:lineRule="auto"/>
                                <w:jc w:val="right"/>
                              </w:pPr>
                              <w:r>
                                <w:rPr>
                                  <w:rFonts w:ascii="Arial" w:eastAsia="Arial" w:hAnsi="Arial"/>
                                  <w:color w:val="000000"/>
                                  <w:sz w:val="16"/>
                                </w:rPr>
                                <w:t>80,293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8808173" w14:textId="77777777" w:rsidR="000F0000" w:rsidRDefault="00A320ED">
                              <w:pPr>
                                <w:spacing w:after="0" w:line="240" w:lineRule="auto"/>
                                <w:jc w:val="right"/>
                              </w:pPr>
                              <w:r>
                                <w:rPr>
                                  <w:rFonts w:ascii="Arial" w:eastAsia="Arial" w:hAnsi="Arial"/>
                                  <w:color w:val="000000"/>
                                  <w:sz w:val="16"/>
                                </w:rPr>
                                <w:t>77,698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4F2E881" w14:textId="77777777" w:rsidR="000F0000" w:rsidRDefault="00A320ED">
                              <w:pPr>
                                <w:spacing w:after="0" w:line="240" w:lineRule="auto"/>
                                <w:jc w:val="right"/>
                              </w:pPr>
                              <w:r>
                                <w:rPr>
                                  <w:rFonts w:ascii="Arial" w:eastAsia="Arial" w:hAnsi="Arial"/>
                                  <w:color w:val="000000"/>
                                  <w:sz w:val="16"/>
                                </w:rPr>
                                <w:t>77,698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5CE5A87" w14:textId="77777777" w:rsidR="000F0000" w:rsidRDefault="00A320ED">
                              <w:pPr>
                                <w:spacing w:after="0" w:line="240" w:lineRule="auto"/>
                                <w:jc w:val="right"/>
                              </w:pPr>
                              <w:r>
                                <w:rPr>
                                  <w:rFonts w:ascii="Arial" w:eastAsia="Arial" w:hAnsi="Arial"/>
                                  <w:color w:val="000000"/>
                                  <w:sz w:val="16"/>
                                </w:rPr>
                                <w:t>100.00</w:t>
                              </w:r>
                            </w:p>
                          </w:tc>
                        </w:tr>
                        <w:tr w:rsidR="000F0000" w14:paraId="2C741C8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F731D50" w14:textId="77777777" w:rsidR="000F0000" w:rsidRDefault="00A320ED">
                              <w:pPr>
                                <w:spacing w:after="0" w:line="240" w:lineRule="auto"/>
                              </w:pPr>
                              <w:r>
                                <w:rPr>
                                  <w:rFonts w:ascii="Arial" w:eastAsia="Arial" w:hAnsi="Arial"/>
                                  <w:color w:val="000000"/>
                                  <w:sz w:val="16"/>
                                </w:rPr>
                                <w:t>00085650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E3860E1" w14:textId="77777777" w:rsidR="000F0000" w:rsidRDefault="00A320ED">
                              <w:pPr>
                                <w:spacing w:after="0" w:line="240" w:lineRule="auto"/>
                              </w:pPr>
                              <w:r>
                                <w:rPr>
                                  <w:rFonts w:ascii="Arial" w:eastAsia="Arial" w:hAnsi="Arial"/>
                                  <w:color w:val="000000"/>
                                  <w:sz w:val="16"/>
                                </w:rPr>
                                <w:t>P1-Inclusive Growth &amp; Poverty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3E950E9" w14:textId="77777777" w:rsidR="000F0000" w:rsidRDefault="00A320ED">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8D1C4D3"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278A5C0" w14:textId="77777777" w:rsidR="000F0000" w:rsidRDefault="00A320ED">
                              <w:pPr>
                                <w:spacing w:after="0" w:line="240" w:lineRule="auto"/>
                                <w:jc w:val="right"/>
                              </w:pPr>
                              <w:r>
                                <w:rPr>
                                  <w:rFonts w:ascii="Arial" w:eastAsia="Arial" w:hAnsi="Arial"/>
                                  <w:color w:val="000000"/>
                                  <w:sz w:val="16"/>
                                </w:rPr>
                                <w:t>30,000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97B7B15" w14:textId="77777777" w:rsidR="000F0000" w:rsidRDefault="00A320ED">
                              <w:pPr>
                                <w:spacing w:after="0" w:line="240" w:lineRule="auto"/>
                                <w:jc w:val="right"/>
                              </w:pPr>
                              <w:r>
                                <w:rPr>
                                  <w:rFonts w:ascii="Arial" w:eastAsia="Arial" w:hAnsi="Arial"/>
                                  <w:color w:val="000000"/>
                                  <w:sz w:val="16"/>
                                </w:rPr>
                                <w:t>29,533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2DC7A4" w14:textId="77777777" w:rsidR="000F0000" w:rsidRDefault="00A320ED">
                              <w:pPr>
                                <w:spacing w:after="0" w:line="240" w:lineRule="auto"/>
                                <w:jc w:val="right"/>
                              </w:pPr>
                              <w:r>
                                <w:rPr>
                                  <w:rFonts w:ascii="Arial" w:eastAsia="Arial" w:hAnsi="Arial"/>
                                  <w:color w:val="000000"/>
                                  <w:sz w:val="16"/>
                                </w:rPr>
                                <w:t>29,962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450D7D1" w14:textId="77777777" w:rsidR="000F0000" w:rsidRDefault="00A320ED">
                              <w:pPr>
                                <w:spacing w:after="0" w:line="240" w:lineRule="auto"/>
                                <w:jc w:val="right"/>
                              </w:pPr>
                              <w:r>
                                <w:rPr>
                                  <w:rFonts w:ascii="Arial" w:eastAsia="Arial" w:hAnsi="Arial"/>
                                  <w:color w:val="000000"/>
                                  <w:sz w:val="16"/>
                                </w:rPr>
                                <w:t>101.45</w:t>
                              </w:r>
                            </w:p>
                          </w:tc>
                        </w:tr>
                        <w:tr w:rsidR="000F0000" w14:paraId="292B866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D7667D0" w14:textId="77777777" w:rsidR="000F0000" w:rsidRDefault="00A320ED">
                              <w:pPr>
                                <w:spacing w:after="0" w:line="240" w:lineRule="auto"/>
                              </w:pPr>
                              <w:r>
                                <w:rPr>
                                  <w:rFonts w:ascii="Arial" w:eastAsia="Arial" w:hAnsi="Arial"/>
                                  <w:color w:val="000000"/>
                                  <w:sz w:val="16"/>
                                </w:rPr>
                                <w:t>00085650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279866E" w14:textId="77777777" w:rsidR="000F0000" w:rsidRDefault="00A320ED">
                              <w:pPr>
                                <w:spacing w:after="0" w:line="240" w:lineRule="auto"/>
                              </w:pPr>
                              <w:r>
                                <w:rPr>
                                  <w:rFonts w:ascii="Arial" w:eastAsia="Arial" w:hAnsi="Arial"/>
                                  <w:color w:val="000000"/>
                                  <w:sz w:val="16"/>
                                </w:rPr>
                                <w:t>P1-Inclusive Growth &amp; Poverty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B270B24" w14:textId="77777777" w:rsidR="000F0000" w:rsidRDefault="00A320ED">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3E35479"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32C6B1E" w14:textId="77777777" w:rsidR="000F0000" w:rsidRDefault="00A320ED">
                              <w:pPr>
                                <w:spacing w:after="0" w:line="240" w:lineRule="auto"/>
                                <w:jc w:val="right"/>
                              </w:pPr>
                              <w:r>
                                <w:rPr>
                                  <w:rFonts w:ascii="Arial" w:eastAsia="Arial" w:hAnsi="Arial"/>
                                  <w:color w:val="000000"/>
                                  <w:sz w:val="16"/>
                                </w:rPr>
                                <w:t>60,000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A162A7A" w14:textId="77777777" w:rsidR="000F0000" w:rsidRDefault="00A320ED">
                              <w:pPr>
                                <w:spacing w:after="0" w:line="240" w:lineRule="auto"/>
                                <w:jc w:val="right"/>
                              </w:pPr>
                              <w:r>
                                <w:rPr>
                                  <w:rFonts w:ascii="Arial" w:eastAsia="Arial" w:hAnsi="Arial"/>
                                  <w:color w:val="000000"/>
                                  <w:sz w:val="16"/>
                                </w:rPr>
                                <w:t>60,000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F685639" w14:textId="77777777" w:rsidR="000F0000" w:rsidRDefault="00A320ED">
                              <w:pPr>
                                <w:spacing w:after="0" w:line="240" w:lineRule="auto"/>
                                <w:jc w:val="right"/>
                              </w:pPr>
                              <w:r>
                                <w:rPr>
                                  <w:rFonts w:ascii="Arial" w:eastAsia="Arial" w:hAnsi="Arial"/>
                                  <w:color w:val="000000"/>
                                  <w:sz w:val="16"/>
                                </w:rPr>
                                <w:t>60,000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0C0A29E" w14:textId="77777777" w:rsidR="000F0000" w:rsidRDefault="00A320ED">
                              <w:pPr>
                                <w:spacing w:after="0" w:line="240" w:lineRule="auto"/>
                                <w:jc w:val="right"/>
                              </w:pPr>
                              <w:r>
                                <w:rPr>
                                  <w:rFonts w:ascii="Arial" w:eastAsia="Arial" w:hAnsi="Arial"/>
                                  <w:color w:val="000000"/>
                                  <w:sz w:val="16"/>
                                </w:rPr>
                                <w:t>100.00</w:t>
                              </w:r>
                            </w:p>
                          </w:tc>
                        </w:tr>
                        <w:tr w:rsidR="008B226B" w14:paraId="4CA11910" w14:textId="77777777" w:rsidTr="008B226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5CFF2C4" w14:textId="77777777" w:rsidR="000F0000" w:rsidRDefault="00A320ED">
                              <w:pPr>
                                <w:spacing w:after="0" w:line="240" w:lineRule="auto"/>
                              </w:pPr>
                              <w:r>
                                <w:rPr>
                                  <w:rFonts w:ascii="Arial" w:eastAsia="Arial" w:hAnsi="Arial"/>
                                  <w:b/>
                                  <w:color w:val="FFFFFF"/>
                                  <w:sz w:val="16"/>
                                </w:rPr>
                                <w:t>P1 Inclusive Growth: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B669841" w14:textId="77777777" w:rsidR="000F0000" w:rsidRDefault="000F000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9EBD3BA" w14:textId="77777777" w:rsidR="000F0000" w:rsidRDefault="000F000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7263F71" w14:textId="77777777" w:rsidR="000F0000" w:rsidRDefault="00A320ED">
                              <w:pPr>
                                <w:spacing w:after="0" w:line="240" w:lineRule="auto"/>
                                <w:jc w:val="right"/>
                              </w:pPr>
                              <w:r>
                                <w:rPr>
                                  <w:rFonts w:ascii="Arial" w:eastAsia="Arial" w:hAnsi="Arial"/>
                                  <w:b/>
                                  <w:color w:val="FFFFFF"/>
                                  <w:sz w:val="16"/>
                                </w:rPr>
                                <w:t>5,791,581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15CA6B8" w14:textId="77777777" w:rsidR="000F0000" w:rsidRDefault="00A320ED">
                              <w:pPr>
                                <w:spacing w:after="0" w:line="240" w:lineRule="auto"/>
                                <w:jc w:val="right"/>
                              </w:pPr>
                              <w:r>
                                <w:rPr>
                                  <w:rFonts w:ascii="Arial" w:eastAsia="Arial" w:hAnsi="Arial"/>
                                  <w:b/>
                                  <w:color w:val="FFFFFF"/>
                                  <w:sz w:val="16"/>
                                </w:rPr>
                                <w:t>5,787,488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A74C46C" w14:textId="77777777" w:rsidR="000F0000" w:rsidRDefault="00A320ED">
                              <w:pPr>
                                <w:spacing w:after="0" w:line="240" w:lineRule="auto"/>
                                <w:jc w:val="right"/>
                              </w:pPr>
                              <w:r>
                                <w:rPr>
                                  <w:rFonts w:ascii="Arial" w:eastAsia="Arial" w:hAnsi="Arial"/>
                                  <w:b/>
                                  <w:color w:val="FFFFFF"/>
                                  <w:sz w:val="16"/>
                                </w:rPr>
                                <w:t>5,752,476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CA04C70" w14:textId="77777777" w:rsidR="000F0000" w:rsidRDefault="00A320ED">
                              <w:pPr>
                                <w:spacing w:after="0" w:line="240" w:lineRule="auto"/>
                                <w:jc w:val="right"/>
                              </w:pPr>
                              <w:r>
                                <w:rPr>
                                  <w:rFonts w:ascii="Arial" w:eastAsia="Arial" w:hAnsi="Arial"/>
                                  <w:b/>
                                  <w:color w:val="FFFFFF"/>
                                  <w:sz w:val="16"/>
                                </w:rPr>
                                <w:t>99.40</w:t>
                              </w:r>
                            </w:p>
                          </w:tc>
                        </w:tr>
                        <w:tr w:rsidR="008B226B" w14:paraId="70BBA6E3" w14:textId="77777777" w:rsidTr="008B226B">
                          <w:tc>
                            <w:tcPr>
                              <w:tcW w:w="1090" w:type="dxa"/>
                              <w:tcBorders>
                                <w:top w:val="nil"/>
                                <w:left w:val="nil"/>
                                <w:bottom w:val="nil"/>
                                <w:right w:val="nil"/>
                              </w:tcBorders>
                              <w:tcMar>
                                <w:top w:w="59" w:type="dxa"/>
                                <w:left w:w="59" w:type="dxa"/>
                                <w:bottom w:w="59" w:type="dxa"/>
                                <w:right w:w="59" w:type="dxa"/>
                              </w:tcMar>
                              <w:vAlign w:val="center"/>
                            </w:tcPr>
                            <w:p w14:paraId="5B4B5360" w14:textId="77777777" w:rsidR="000F0000" w:rsidRDefault="000F000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3CA7E89" w14:textId="77777777" w:rsidR="000F0000" w:rsidRDefault="000F0000">
                              <w:pPr>
                                <w:spacing w:after="0" w:line="240" w:lineRule="auto"/>
                              </w:pPr>
                            </w:p>
                          </w:tc>
                        </w:tr>
                        <w:tr w:rsidR="008B226B" w14:paraId="56D1C25C" w14:textId="77777777" w:rsidTr="008B226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9FE3E22" w14:textId="77777777" w:rsidR="000F0000" w:rsidRDefault="00A320ED">
                              <w:pPr>
                                <w:spacing w:after="0" w:line="240" w:lineRule="auto"/>
                              </w:pPr>
                              <w:r>
                                <w:rPr>
                                  <w:rFonts w:ascii="Arial" w:eastAsia="Arial" w:hAnsi="Arial"/>
                                  <w:b/>
                                  <w:color w:val="FFFFFF"/>
                                  <w:sz w:val="16"/>
                                </w:rPr>
                                <w:t>P2 Institutions &amp; Citizenship</w:t>
                              </w:r>
                            </w:p>
                          </w:tc>
                        </w:tr>
                        <w:tr w:rsidR="000F0000" w14:paraId="1700C10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81A2594" w14:textId="77777777" w:rsidR="000F0000" w:rsidRDefault="00A320ED">
                              <w:pPr>
                                <w:spacing w:after="0" w:line="240" w:lineRule="auto"/>
                              </w:pPr>
                              <w:r>
                                <w:rPr>
                                  <w:rFonts w:ascii="Arial" w:eastAsia="Arial" w:hAnsi="Arial"/>
                                  <w:color w:val="000000"/>
                                  <w:sz w:val="16"/>
                                </w:rPr>
                                <w:t>00085657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E2076A8" w14:textId="77777777" w:rsidR="000F0000" w:rsidRDefault="00A320ED">
                              <w:pPr>
                                <w:spacing w:after="0" w:line="240" w:lineRule="auto"/>
                              </w:pPr>
                              <w:r>
                                <w:rPr>
                                  <w:rFonts w:ascii="Arial" w:eastAsia="Arial" w:hAnsi="Arial"/>
                                  <w:color w:val="000000"/>
                                  <w:sz w:val="16"/>
                                </w:rPr>
                                <w:t>P2-Consolidation Institutions,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E74E758" w14:textId="77777777" w:rsidR="000F0000" w:rsidRDefault="00A320ED">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5DBEC6A"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109895A" w14:textId="77777777" w:rsidR="000F0000" w:rsidRDefault="00A320ED">
                              <w:pPr>
                                <w:spacing w:after="0" w:line="240" w:lineRule="auto"/>
                                <w:jc w:val="right"/>
                              </w:pPr>
                              <w:r>
                                <w:rPr>
                                  <w:rFonts w:ascii="Arial" w:eastAsia="Arial" w:hAnsi="Arial"/>
                                  <w:color w:val="000000"/>
                                  <w:sz w:val="16"/>
                                </w:rPr>
                                <w:t>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5E742A6" w14:textId="77777777" w:rsidR="000F0000" w:rsidRDefault="00A320ED">
                              <w:pPr>
                                <w:spacing w:after="0" w:line="240" w:lineRule="auto"/>
                                <w:jc w:val="right"/>
                              </w:pPr>
                              <w:r>
                                <w:rPr>
                                  <w:rFonts w:ascii="Arial" w:eastAsia="Arial" w:hAnsi="Arial"/>
                                  <w:color w:val="000000"/>
                                  <w:sz w:val="16"/>
                                </w:rPr>
                                <w:t>50,000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3F4A502" w14:textId="77777777" w:rsidR="000F0000" w:rsidRDefault="00A320ED">
                              <w:pPr>
                                <w:spacing w:after="0" w:line="240" w:lineRule="auto"/>
                                <w:jc w:val="right"/>
                              </w:pPr>
                              <w:r>
                                <w:rPr>
                                  <w:rFonts w:ascii="Arial" w:eastAsia="Arial" w:hAnsi="Arial"/>
                                  <w:color w:val="000000"/>
                                  <w:sz w:val="16"/>
                                </w:rPr>
                                <w:t>50,000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B6B1B3D" w14:textId="77777777" w:rsidR="000F0000" w:rsidRDefault="00A320ED">
                              <w:pPr>
                                <w:spacing w:after="0" w:line="240" w:lineRule="auto"/>
                                <w:jc w:val="right"/>
                              </w:pPr>
                              <w:r>
                                <w:rPr>
                                  <w:rFonts w:ascii="Arial" w:eastAsia="Arial" w:hAnsi="Arial"/>
                                  <w:color w:val="000000"/>
                                  <w:sz w:val="16"/>
                                </w:rPr>
                                <w:t>100.00</w:t>
                              </w:r>
                            </w:p>
                          </w:tc>
                        </w:tr>
                        <w:tr w:rsidR="000F0000" w14:paraId="08DAA19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2F95F5E" w14:textId="77777777" w:rsidR="000F0000" w:rsidRDefault="00A320ED">
                              <w:pPr>
                                <w:spacing w:after="0" w:line="240" w:lineRule="auto"/>
                              </w:pPr>
                              <w:r>
                                <w:rPr>
                                  <w:rFonts w:ascii="Arial" w:eastAsia="Arial" w:hAnsi="Arial"/>
                                  <w:color w:val="000000"/>
                                  <w:sz w:val="16"/>
                                </w:rPr>
                                <w:t>00085657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3CC535F" w14:textId="77777777" w:rsidR="000F0000" w:rsidRDefault="00A320ED">
                              <w:pPr>
                                <w:spacing w:after="0" w:line="240" w:lineRule="auto"/>
                              </w:pPr>
                              <w:r>
                                <w:rPr>
                                  <w:rFonts w:ascii="Arial" w:eastAsia="Arial" w:hAnsi="Arial"/>
                                  <w:color w:val="000000"/>
                                  <w:sz w:val="16"/>
                                </w:rPr>
                                <w:t>P2-Consolidation Institutions,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0A71C28" w14:textId="77777777" w:rsidR="000F0000" w:rsidRDefault="00A320E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5F010A9"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5BBECF9" w14:textId="77777777" w:rsidR="000F0000" w:rsidRDefault="00A320ED">
                              <w:pPr>
                                <w:spacing w:after="0" w:line="240" w:lineRule="auto"/>
                                <w:jc w:val="right"/>
                              </w:pPr>
                              <w:r>
                                <w:rPr>
                                  <w:rFonts w:ascii="Arial" w:eastAsia="Arial" w:hAnsi="Arial"/>
                                  <w:color w:val="000000"/>
                                  <w:sz w:val="16"/>
                                </w:rPr>
                                <w:t>161,090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57EF489" w14:textId="77777777" w:rsidR="000F0000" w:rsidRDefault="00A320ED">
                              <w:pPr>
                                <w:spacing w:after="0" w:line="240" w:lineRule="auto"/>
                                <w:jc w:val="right"/>
                              </w:pPr>
                              <w:r>
                                <w:rPr>
                                  <w:rFonts w:ascii="Arial" w:eastAsia="Arial" w:hAnsi="Arial"/>
                                  <w:color w:val="000000"/>
                                  <w:sz w:val="16"/>
                                </w:rPr>
                                <w:t>161,090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277EAB6" w14:textId="77777777" w:rsidR="000F0000" w:rsidRDefault="00A320ED">
                              <w:pPr>
                                <w:spacing w:after="0" w:line="240" w:lineRule="auto"/>
                                <w:jc w:val="right"/>
                              </w:pPr>
                              <w:r>
                                <w:rPr>
                                  <w:rFonts w:ascii="Arial" w:eastAsia="Arial" w:hAnsi="Arial"/>
                                  <w:color w:val="000000"/>
                                  <w:sz w:val="16"/>
                                </w:rPr>
                                <w:t>160,135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D7411C6" w14:textId="77777777" w:rsidR="000F0000" w:rsidRDefault="00A320ED">
                              <w:pPr>
                                <w:spacing w:after="0" w:line="240" w:lineRule="auto"/>
                                <w:jc w:val="right"/>
                              </w:pPr>
                              <w:r>
                                <w:rPr>
                                  <w:rFonts w:ascii="Arial" w:eastAsia="Arial" w:hAnsi="Arial"/>
                                  <w:color w:val="000000"/>
                                  <w:sz w:val="16"/>
                                </w:rPr>
                                <w:t>99.41</w:t>
                              </w:r>
                            </w:p>
                          </w:tc>
                        </w:tr>
                        <w:tr w:rsidR="000F0000" w14:paraId="5077106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676BEDB" w14:textId="77777777" w:rsidR="000F0000" w:rsidRDefault="00A320ED">
                              <w:pPr>
                                <w:spacing w:after="0" w:line="240" w:lineRule="auto"/>
                              </w:pPr>
                              <w:r>
                                <w:rPr>
                                  <w:rFonts w:ascii="Arial" w:eastAsia="Arial" w:hAnsi="Arial"/>
                                  <w:color w:val="000000"/>
                                  <w:sz w:val="16"/>
                                </w:rPr>
                                <w:t>00085657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484A196" w14:textId="77777777" w:rsidR="000F0000" w:rsidRDefault="00A320ED">
                              <w:pPr>
                                <w:spacing w:after="0" w:line="240" w:lineRule="auto"/>
                              </w:pPr>
                              <w:r>
                                <w:rPr>
                                  <w:rFonts w:ascii="Arial" w:eastAsia="Arial" w:hAnsi="Arial"/>
                                  <w:color w:val="000000"/>
                                  <w:sz w:val="16"/>
                                </w:rPr>
                                <w:t>P2-Consolidation Institutions,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F37E303" w14:textId="77777777" w:rsidR="000F0000" w:rsidRDefault="00A320ED">
                              <w:pPr>
                                <w:spacing w:after="0" w:line="240" w:lineRule="auto"/>
                              </w:pPr>
                              <w:r>
                                <w:rPr>
                                  <w:rFonts w:ascii="Arial" w:eastAsia="Arial" w:hAnsi="Arial"/>
                                  <w:color w:val="000000"/>
                                  <w:sz w:val="16"/>
                                </w:rPr>
                                <w:t>UNDP(UNV)</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E0CDD08"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E8847F5" w14:textId="77777777" w:rsidR="000F0000" w:rsidRDefault="00A320ED">
                              <w:pPr>
                                <w:spacing w:after="0" w:line="240" w:lineRule="auto"/>
                                <w:jc w:val="right"/>
                              </w:pPr>
                              <w:r>
                                <w:rPr>
                                  <w:rFonts w:ascii="Arial" w:eastAsia="Arial" w:hAnsi="Arial"/>
                                  <w:color w:val="000000"/>
                                  <w:sz w:val="16"/>
                                </w:rPr>
                                <w:t>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D3D69DA" w14:textId="77777777" w:rsidR="000F0000" w:rsidRDefault="00A320ED">
                              <w:pPr>
                                <w:spacing w:after="0" w:line="240" w:lineRule="auto"/>
                                <w:jc w:val="right"/>
                              </w:pPr>
                              <w:r>
                                <w:rPr>
                                  <w:rFonts w:ascii="Arial" w:eastAsia="Arial" w:hAnsi="Arial"/>
                                  <w:color w:val="000000"/>
                                  <w:sz w:val="16"/>
                                </w:rPr>
                                <w:t>32,156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812C71B" w14:textId="77777777" w:rsidR="000F0000" w:rsidRDefault="00A320ED">
                              <w:pPr>
                                <w:spacing w:after="0" w:line="240" w:lineRule="auto"/>
                                <w:jc w:val="right"/>
                              </w:pPr>
                              <w:r>
                                <w:rPr>
                                  <w:rFonts w:ascii="Arial" w:eastAsia="Arial" w:hAnsi="Arial"/>
                                  <w:color w:val="000000"/>
                                  <w:sz w:val="16"/>
                                </w:rPr>
                                <w:t>32,156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36D3AD7" w14:textId="77777777" w:rsidR="000F0000" w:rsidRDefault="00A320ED">
                              <w:pPr>
                                <w:spacing w:after="0" w:line="240" w:lineRule="auto"/>
                                <w:jc w:val="right"/>
                              </w:pPr>
                              <w:r>
                                <w:rPr>
                                  <w:rFonts w:ascii="Arial" w:eastAsia="Arial" w:hAnsi="Arial"/>
                                  <w:color w:val="000000"/>
                                  <w:sz w:val="16"/>
                                </w:rPr>
                                <w:t>100.00</w:t>
                              </w:r>
                            </w:p>
                          </w:tc>
                        </w:tr>
                        <w:tr w:rsidR="000F0000" w14:paraId="4A59BFE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2BC8E58" w14:textId="77777777" w:rsidR="000F0000" w:rsidRDefault="00A320ED">
                              <w:pPr>
                                <w:spacing w:after="0" w:line="240" w:lineRule="auto"/>
                              </w:pPr>
                              <w:r>
                                <w:rPr>
                                  <w:rFonts w:ascii="Arial" w:eastAsia="Arial" w:hAnsi="Arial"/>
                                  <w:color w:val="000000"/>
                                  <w:sz w:val="16"/>
                                </w:rPr>
                                <w:t>00085657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6AD7A6C" w14:textId="77777777" w:rsidR="000F0000" w:rsidRDefault="00A320ED">
                              <w:pPr>
                                <w:spacing w:after="0" w:line="240" w:lineRule="auto"/>
                              </w:pPr>
                              <w:r>
                                <w:rPr>
                                  <w:rFonts w:ascii="Arial" w:eastAsia="Arial" w:hAnsi="Arial"/>
                                  <w:color w:val="000000"/>
                                  <w:sz w:val="16"/>
                                </w:rPr>
                                <w:t>P2-Consolidation Institutions,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83E3A69" w14:textId="77777777" w:rsidR="000F0000" w:rsidRDefault="00A320ED">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65388F7"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DBA35C2" w14:textId="77777777" w:rsidR="000F0000" w:rsidRDefault="00A320ED">
                              <w:pPr>
                                <w:spacing w:after="0" w:line="240" w:lineRule="auto"/>
                                <w:jc w:val="right"/>
                              </w:pPr>
                              <w:r>
                                <w:rPr>
                                  <w:rFonts w:ascii="Arial" w:eastAsia="Arial" w:hAnsi="Arial"/>
                                  <w:color w:val="000000"/>
                                  <w:sz w:val="16"/>
                                </w:rPr>
                                <w:t>184,983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BAD3F00" w14:textId="77777777" w:rsidR="000F0000" w:rsidRDefault="00A320ED">
                              <w:pPr>
                                <w:spacing w:after="0" w:line="240" w:lineRule="auto"/>
                                <w:jc w:val="right"/>
                              </w:pPr>
                              <w:r>
                                <w:rPr>
                                  <w:rFonts w:ascii="Arial" w:eastAsia="Arial" w:hAnsi="Arial"/>
                                  <w:color w:val="000000"/>
                                  <w:sz w:val="16"/>
                                </w:rPr>
                                <w:t>184,983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056AFA6" w14:textId="77777777" w:rsidR="000F0000" w:rsidRDefault="00A320ED">
                              <w:pPr>
                                <w:spacing w:after="0" w:line="240" w:lineRule="auto"/>
                                <w:jc w:val="right"/>
                              </w:pPr>
                              <w:r>
                                <w:rPr>
                                  <w:rFonts w:ascii="Arial" w:eastAsia="Arial" w:hAnsi="Arial"/>
                                  <w:color w:val="000000"/>
                                  <w:sz w:val="16"/>
                                </w:rPr>
                                <w:t>184,983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89D6C89" w14:textId="77777777" w:rsidR="000F0000" w:rsidRDefault="00A320ED">
                              <w:pPr>
                                <w:spacing w:after="0" w:line="240" w:lineRule="auto"/>
                                <w:jc w:val="right"/>
                              </w:pPr>
                              <w:r>
                                <w:rPr>
                                  <w:rFonts w:ascii="Arial" w:eastAsia="Arial" w:hAnsi="Arial"/>
                                  <w:color w:val="000000"/>
                                  <w:sz w:val="16"/>
                                </w:rPr>
                                <w:t>100.00</w:t>
                              </w:r>
                            </w:p>
                          </w:tc>
                        </w:tr>
                        <w:tr w:rsidR="000F0000" w14:paraId="27C4814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024C02F" w14:textId="77777777" w:rsidR="000F0000" w:rsidRDefault="00A320ED">
                              <w:pPr>
                                <w:spacing w:after="0" w:line="240" w:lineRule="auto"/>
                              </w:pPr>
                              <w:r>
                                <w:rPr>
                                  <w:rFonts w:ascii="Arial" w:eastAsia="Arial" w:hAnsi="Arial"/>
                                  <w:color w:val="000000"/>
                                  <w:sz w:val="16"/>
                                </w:rPr>
                                <w:t>00085657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CEDCA27" w14:textId="77777777" w:rsidR="000F0000" w:rsidRDefault="00A320ED">
                              <w:pPr>
                                <w:spacing w:after="0" w:line="240" w:lineRule="auto"/>
                              </w:pPr>
                              <w:r>
                                <w:rPr>
                                  <w:rFonts w:ascii="Arial" w:eastAsia="Arial" w:hAnsi="Arial"/>
                                  <w:color w:val="000000"/>
                                  <w:sz w:val="16"/>
                                </w:rPr>
                                <w:t>P2-Consolidation Institutions,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9711667" w14:textId="77777777" w:rsidR="000F0000" w:rsidRDefault="00A320ED">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2755E42"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BADF8F2" w14:textId="77777777" w:rsidR="000F0000" w:rsidRDefault="00A320ED">
                              <w:pPr>
                                <w:spacing w:after="0" w:line="240" w:lineRule="auto"/>
                                <w:jc w:val="right"/>
                              </w:pPr>
                              <w:r>
                                <w:rPr>
                                  <w:rFonts w:ascii="Arial" w:eastAsia="Arial" w:hAnsi="Arial"/>
                                  <w:color w:val="000000"/>
                                  <w:sz w:val="16"/>
                                </w:rPr>
                                <w:t>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C343620" w14:textId="77777777" w:rsidR="000F0000" w:rsidRDefault="00A320ED">
                              <w:pPr>
                                <w:spacing w:after="0" w:line="240" w:lineRule="auto"/>
                                <w:jc w:val="right"/>
                              </w:pPr>
                              <w:r>
                                <w:rPr>
                                  <w:rFonts w:ascii="Arial" w:eastAsia="Arial" w:hAnsi="Arial"/>
                                  <w:color w:val="000000"/>
                                  <w:sz w:val="16"/>
                                </w:rPr>
                                <w:t>20,000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0D5E24" w14:textId="77777777" w:rsidR="000F0000" w:rsidRDefault="00A320ED">
                              <w:pPr>
                                <w:spacing w:after="0" w:line="240" w:lineRule="auto"/>
                                <w:jc w:val="right"/>
                              </w:pPr>
                              <w:r>
                                <w:rPr>
                                  <w:rFonts w:ascii="Arial" w:eastAsia="Arial" w:hAnsi="Arial"/>
                                  <w:color w:val="000000"/>
                                  <w:sz w:val="16"/>
                                </w:rPr>
                                <w:t>20,000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DE14FF0" w14:textId="77777777" w:rsidR="000F0000" w:rsidRDefault="00A320ED">
                              <w:pPr>
                                <w:spacing w:after="0" w:line="240" w:lineRule="auto"/>
                                <w:jc w:val="right"/>
                              </w:pPr>
                              <w:r>
                                <w:rPr>
                                  <w:rFonts w:ascii="Arial" w:eastAsia="Arial" w:hAnsi="Arial"/>
                                  <w:color w:val="000000"/>
                                  <w:sz w:val="16"/>
                                </w:rPr>
                                <w:t>100.00</w:t>
                              </w:r>
                            </w:p>
                          </w:tc>
                        </w:tr>
                        <w:tr w:rsidR="000F0000" w14:paraId="593F668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89F7700" w14:textId="77777777" w:rsidR="000F0000" w:rsidRDefault="00A320ED">
                              <w:pPr>
                                <w:spacing w:after="0" w:line="240" w:lineRule="auto"/>
                              </w:pPr>
                              <w:r>
                                <w:rPr>
                                  <w:rFonts w:ascii="Arial" w:eastAsia="Arial" w:hAnsi="Arial"/>
                                  <w:color w:val="000000"/>
                                  <w:sz w:val="16"/>
                                </w:rPr>
                                <w:t>00085657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8A5136A" w14:textId="77777777" w:rsidR="000F0000" w:rsidRDefault="00A320ED">
                              <w:pPr>
                                <w:spacing w:after="0" w:line="240" w:lineRule="auto"/>
                              </w:pPr>
                              <w:r>
                                <w:rPr>
                                  <w:rFonts w:ascii="Arial" w:eastAsia="Arial" w:hAnsi="Arial"/>
                                  <w:color w:val="000000"/>
                                  <w:sz w:val="16"/>
                                </w:rPr>
                                <w:t>P2-Consolidation Institutions,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FE6B03C" w14:textId="77777777" w:rsidR="000F0000" w:rsidRDefault="00A320E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003C8C2"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C39A7F3" w14:textId="77777777" w:rsidR="000F0000" w:rsidRDefault="00A320ED">
                              <w:pPr>
                                <w:spacing w:after="0" w:line="240" w:lineRule="auto"/>
                                <w:jc w:val="right"/>
                              </w:pPr>
                              <w:r>
                                <w:rPr>
                                  <w:rFonts w:ascii="Arial" w:eastAsia="Arial" w:hAnsi="Arial"/>
                                  <w:color w:val="000000"/>
                                  <w:sz w:val="16"/>
                                </w:rPr>
                                <w:t>35,000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AECD738" w14:textId="77777777" w:rsidR="000F0000" w:rsidRDefault="00A320ED">
                              <w:pPr>
                                <w:spacing w:after="0" w:line="240" w:lineRule="auto"/>
                                <w:jc w:val="right"/>
                              </w:pPr>
                              <w:r>
                                <w:rPr>
                                  <w:rFonts w:ascii="Arial" w:eastAsia="Arial" w:hAnsi="Arial"/>
                                  <w:color w:val="000000"/>
                                  <w:sz w:val="16"/>
                                </w:rPr>
                                <w:t>35,000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B092CD4" w14:textId="77777777" w:rsidR="000F0000" w:rsidRDefault="00A320ED">
                              <w:pPr>
                                <w:spacing w:after="0" w:line="240" w:lineRule="auto"/>
                                <w:jc w:val="right"/>
                              </w:pPr>
                              <w:r>
                                <w:rPr>
                                  <w:rFonts w:ascii="Arial" w:eastAsia="Arial" w:hAnsi="Arial"/>
                                  <w:color w:val="000000"/>
                                  <w:sz w:val="16"/>
                                </w:rPr>
                                <w:t>35,000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A097E4E" w14:textId="77777777" w:rsidR="000F0000" w:rsidRDefault="00A320ED">
                              <w:pPr>
                                <w:spacing w:after="0" w:line="240" w:lineRule="auto"/>
                                <w:jc w:val="right"/>
                              </w:pPr>
                              <w:r>
                                <w:rPr>
                                  <w:rFonts w:ascii="Arial" w:eastAsia="Arial" w:hAnsi="Arial"/>
                                  <w:color w:val="000000"/>
                                  <w:sz w:val="16"/>
                                </w:rPr>
                                <w:t>100.00</w:t>
                              </w:r>
                            </w:p>
                          </w:tc>
                        </w:tr>
                        <w:tr w:rsidR="000F0000" w14:paraId="05ECAC5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04C398D" w14:textId="77777777" w:rsidR="000F0000" w:rsidRDefault="00A320ED">
                              <w:pPr>
                                <w:spacing w:after="0" w:line="240" w:lineRule="auto"/>
                              </w:pPr>
                              <w:r>
                                <w:rPr>
                                  <w:rFonts w:ascii="Arial" w:eastAsia="Arial" w:hAnsi="Arial"/>
                                  <w:color w:val="000000"/>
                                  <w:sz w:val="16"/>
                                </w:rPr>
                                <w:t>00085657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748DC7F" w14:textId="77777777" w:rsidR="000F0000" w:rsidRDefault="00A320ED">
                              <w:pPr>
                                <w:spacing w:after="0" w:line="240" w:lineRule="auto"/>
                              </w:pPr>
                              <w:r>
                                <w:rPr>
                                  <w:rFonts w:ascii="Arial" w:eastAsia="Arial" w:hAnsi="Arial"/>
                                  <w:color w:val="000000"/>
                                  <w:sz w:val="16"/>
                                </w:rPr>
                                <w:t>P2-Consolidation Institutions,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13FBACC" w14:textId="77777777" w:rsidR="000F0000" w:rsidRDefault="00A320ED">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4EDE29A"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51AF428" w14:textId="77777777" w:rsidR="000F0000" w:rsidRDefault="00A320ED">
                              <w:pPr>
                                <w:spacing w:after="0" w:line="240" w:lineRule="auto"/>
                                <w:jc w:val="right"/>
                              </w:pPr>
                              <w:r>
                                <w:rPr>
                                  <w:rFonts w:ascii="Arial" w:eastAsia="Arial" w:hAnsi="Arial"/>
                                  <w:color w:val="000000"/>
                                  <w:sz w:val="16"/>
                                </w:rPr>
                                <w:t>66,799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6156912" w14:textId="77777777" w:rsidR="000F0000" w:rsidRDefault="00A320ED">
                              <w:pPr>
                                <w:spacing w:after="0" w:line="240" w:lineRule="auto"/>
                                <w:jc w:val="right"/>
                              </w:pPr>
                              <w:r>
                                <w:rPr>
                                  <w:rFonts w:ascii="Arial" w:eastAsia="Arial" w:hAnsi="Arial"/>
                                  <w:color w:val="000000"/>
                                  <w:sz w:val="16"/>
                                </w:rPr>
                                <w:t>66,799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E6CBD7A" w14:textId="77777777" w:rsidR="000F0000" w:rsidRDefault="00A320ED">
                              <w:pPr>
                                <w:spacing w:after="0" w:line="240" w:lineRule="auto"/>
                                <w:jc w:val="right"/>
                              </w:pPr>
                              <w:r>
                                <w:rPr>
                                  <w:rFonts w:ascii="Arial" w:eastAsia="Arial" w:hAnsi="Arial"/>
                                  <w:color w:val="000000"/>
                                  <w:sz w:val="16"/>
                                </w:rPr>
                                <w:t>54,813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CADE311" w14:textId="77777777" w:rsidR="000F0000" w:rsidRDefault="00A320ED">
                              <w:pPr>
                                <w:spacing w:after="0" w:line="240" w:lineRule="auto"/>
                                <w:jc w:val="right"/>
                              </w:pPr>
                              <w:r>
                                <w:rPr>
                                  <w:rFonts w:ascii="Arial" w:eastAsia="Arial" w:hAnsi="Arial"/>
                                  <w:color w:val="000000"/>
                                  <w:sz w:val="16"/>
                                </w:rPr>
                                <w:t>82.06</w:t>
                              </w:r>
                            </w:p>
                          </w:tc>
                        </w:tr>
                        <w:tr w:rsidR="000F0000" w14:paraId="5A049A4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39B482F" w14:textId="77777777" w:rsidR="000F0000" w:rsidRDefault="00A320ED">
                              <w:pPr>
                                <w:spacing w:after="0" w:line="240" w:lineRule="auto"/>
                              </w:pPr>
                              <w:r>
                                <w:rPr>
                                  <w:rFonts w:ascii="Arial" w:eastAsia="Arial" w:hAnsi="Arial"/>
                                  <w:color w:val="000000"/>
                                  <w:sz w:val="16"/>
                                </w:rPr>
                                <w:t>00085657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72D2C15" w14:textId="77777777" w:rsidR="000F0000" w:rsidRDefault="00A320ED">
                              <w:pPr>
                                <w:spacing w:after="0" w:line="240" w:lineRule="auto"/>
                              </w:pPr>
                              <w:r>
                                <w:rPr>
                                  <w:rFonts w:ascii="Arial" w:eastAsia="Arial" w:hAnsi="Arial"/>
                                  <w:color w:val="000000"/>
                                  <w:sz w:val="16"/>
                                </w:rPr>
                                <w:t>P2-Consolidation Institutions,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B0108E0" w14:textId="77777777" w:rsidR="000F0000" w:rsidRDefault="00A320ED">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1BE851D"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505A099" w14:textId="77777777" w:rsidR="000F0000" w:rsidRDefault="00A320ED">
                              <w:pPr>
                                <w:spacing w:after="0" w:line="240" w:lineRule="auto"/>
                                <w:jc w:val="right"/>
                              </w:pPr>
                              <w:r>
                                <w:rPr>
                                  <w:rFonts w:ascii="Arial" w:eastAsia="Arial" w:hAnsi="Arial"/>
                                  <w:color w:val="000000"/>
                                  <w:sz w:val="16"/>
                                </w:rPr>
                                <w:t>70,000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3EED930" w14:textId="77777777" w:rsidR="000F0000" w:rsidRDefault="00A320ED">
                              <w:pPr>
                                <w:spacing w:after="0" w:line="240" w:lineRule="auto"/>
                                <w:jc w:val="right"/>
                              </w:pPr>
                              <w:r>
                                <w:rPr>
                                  <w:rFonts w:ascii="Arial" w:eastAsia="Arial" w:hAnsi="Arial"/>
                                  <w:color w:val="000000"/>
                                  <w:sz w:val="16"/>
                                </w:rPr>
                                <w:t>61,402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D0EC47A" w14:textId="77777777" w:rsidR="000F0000" w:rsidRDefault="00A320ED">
                              <w:pPr>
                                <w:spacing w:after="0" w:line="240" w:lineRule="auto"/>
                                <w:jc w:val="right"/>
                              </w:pPr>
                              <w:r>
                                <w:rPr>
                                  <w:rFonts w:ascii="Arial" w:eastAsia="Arial" w:hAnsi="Arial"/>
                                  <w:color w:val="000000"/>
                                  <w:sz w:val="16"/>
                                </w:rPr>
                                <w:t>60,353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A946571" w14:textId="77777777" w:rsidR="000F0000" w:rsidRDefault="00A320ED">
                              <w:pPr>
                                <w:spacing w:after="0" w:line="240" w:lineRule="auto"/>
                                <w:jc w:val="right"/>
                              </w:pPr>
                              <w:r>
                                <w:rPr>
                                  <w:rFonts w:ascii="Arial" w:eastAsia="Arial" w:hAnsi="Arial"/>
                                  <w:color w:val="000000"/>
                                  <w:sz w:val="16"/>
                                </w:rPr>
                                <w:t>98.29</w:t>
                              </w:r>
                            </w:p>
                          </w:tc>
                        </w:tr>
                        <w:tr w:rsidR="008B226B" w14:paraId="34770689" w14:textId="77777777" w:rsidTr="008B226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D9EB9A1" w14:textId="77777777" w:rsidR="000F0000" w:rsidRDefault="00A320ED">
                              <w:pPr>
                                <w:spacing w:after="0" w:line="240" w:lineRule="auto"/>
                              </w:pPr>
                              <w:r>
                                <w:rPr>
                                  <w:rFonts w:ascii="Arial" w:eastAsia="Arial" w:hAnsi="Arial"/>
                                  <w:b/>
                                  <w:color w:val="FFFFFF"/>
                                  <w:sz w:val="16"/>
                                </w:rPr>
                                <w:t>P2 Institutions &amp; Citizenship: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F3114B9" w14:textId="77777777" w:rsidR="000F0000" w:rsidRDefault="000F000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8F4DD1E" w14:textId="77777777" w:rsidR="000F0000" w:rsidRDefault="000F000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4D38E8E" w14:textId="77777777" w:rsidR="000F0000" w:rsidRDefault="00A320ED">
                              <w:pPr>
                                <w:spacing w:after="0" w:line="240" w:lineRule="auto"/>
                                <w:jc w:val="right"/>
                              </w:pPr>
                              <w:r>
                                <w:rPr>
                                  <w:rFonts w:ascii="Arial" w:eastAsia="Arial" w:hAnsi="Arial"/>
                                  <w:b/>
                                  <w:color w:val="FFFFFF"/>
                                  <w:sz w:val="16"/>
                                </w:rPr>
                                <w:t>637,872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310C270" w14:textId="77777777" w:rsidR="000F0000" w:rsidRDefault="00A320ED">
                              <w:pPr>
                                <w:spacing w:after="0" w:line="240" w:lineRule="auto"/>
                                <w:jc w:val="right"/>
                              </w:pPr>
                              <w:r>
                                <w:rPr>
                                  <w:rFonts w:ascii="Arial" w:eastAsia="Arial" w:hAnsi="Arial"/>
                                  <w:b/>
                                  <w:color w:val="FFFFFF"/>
                                  <w:sz w:val="16"/>
                                </w:rPr>
                                <w:t>611,429</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5002F42" w14:textId="77777777" w:rsidR="000F0000" w:rsidRDefault="00A320ED">
                              <w:pPr>
                                <w:spacing w:after="0" w:line="240" w:lineRule="auto"/>
                                <w:jc w:val="right"/>
                              </w:pPr>
                              <w:r>
                                <w:rPr>
                                  <w:rFonts w:ascii="Arial" w:eastAsia="Arial" w:hAnsi="Arial"/>
                                  <w:b/>
                                  <w:color w:val="FFFFFF"/>
                                  <w:sz w:val="16"/>
                                </w:rPr>
                                <w:t>597,440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321D862" w14:textId="77777777" w:rsidR="000F0000" w:rsidRDefault="00A320ED">
                              <w:pPr>
                                <w:spacing w:after="0" w:line="240" w:lineRule="auto"/>
                                <w:jc w:val="right"/>
                              </w:pPr>
                              <w:r>
                                <w:rPr>
                                  <w:rFonts w:ascii="Arial" w:eastAsia="Arial" w:hAnsi="Arial"/>
                                  <w:b/>
                                  <w:color w:val="FFFFFF"/>
                                  <w:sz w:val="16"/>
                                </w:rPr>
                                <w:t>97.71</w:t>
                              </w:r>
                            </w:p>
                          </w:tc>
                        </w:tr>
                        <w:tr w:rsidR="008B226B" w14:paraId="4912712E" w14:textId="77777777" w:rsidTr="008B226B">
                          <w:tc>
                            <w:tcPr>
                              <w:tcW w:w="1090" w:type="dxa"/>
                              <w:tcBorders>
                                <w:top w:val="nil"/>
                                <w:left w:val="nil"/>
                                <w:bottom w:val="nil"/>
                                <w:right w:val="nil"/>
                              </w:tcBorders>
                              <w:tcMar>
                                <w:top w:w="59" w:type="dxa"/>
                                <w:left w:w="59" w:type="dxa"/>
                                <w:bottom w:w="59" w:type="dxa"/>
                                <w:right w:w="59" w:type="dxa"/>
                              </w:tcMar>
                              <w:vAlign w:val="center"/>
                            </w:tcPr>
                            <w:p w14:paraId="554294ED" w14:textId="77777777" w:rsidR="000F0000" w:rsidRDefault="000F000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6583C29" w14:textId="77777777" w:rsidR="000F0000" w:rsidRDefault="000F0000">
                              <w:pPr>
                                <w:spacing w:after="0" w:line="240" w:lineRule="auto"/>
                              </w:pPr>
                            </w:p>
                          </w:tc>
                        </w:tr>
                        <w:tr w:rsidR="008B226B" w14:paraId="63A534F3" w14:textId="77777777" w:rsidTr="008B226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38CC9C0" w14:textId="77777777" w:rsidR="000F0000" w:rsidRDefault="00A320ED">
                              <w:pPr>
                                <w:spacing w:after="0" w:line="240" w:lineRule="auto"/>
                              </w:pPr>
                              <w:r>
                                <w:rPr>
                                  <w:rFonts w:ascii="Arial" w:eastAsia="Arial" w:hAnsi="Arial"/>
                                  <w:b/>
                                  <w:color w:val="FFFFFF"/>
                                  <w:sz w:val="16"/>
                                </w:rPr>
                                <w:t>P3 Disparities &amp; Inequity</w:t>
                              </w:r>
                            </w:p>
                          </w:tc>
                        </w:tr>
                        <w:tr w:rsidR="000F0000" w14:paraId="272E1CF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3ED451D" w14:textId="77777777" w:rsidR="000F0000" w:rsidRDefault="00A320ED">
                              <w:pPr>
                                <w:spacing w:after="0" w:line="240" w:lineRule="auto"/>
                              </w:pPr>
                              <w:r>
                                <w:rPr>
                                  <w:rFonts w:ascii="Arial" w:eastAsia="Arial" w:hAnsi="Arial"/>
                                  <w:color w:val="000000"/>
                                  <w:sz w:val="16"/>
                                </w:rPr>
                                <w:t>00085664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0814685" w14:textId="10E4BA34" w:rsidR="000F0000" w:rsidRPr="003A12AF" w:rsidRDefault="00A320ED">
                              <w:pPr>
                                <w:spacing w:after="0" w:line="240" w:lineRule="auto"/>
                                <w:rPr>
                                  <w:lang w:val="en-US"/>
                                </w:rPr>
                              </w:pPr>
                              <w:r>
                                <w:rPr>
                                  <w:rFonts w:ascii="Arial" w:eastAsia="Arial" w:hAnsi="Arial"/>
                                  <w:color w:val="000000"/>
                                  <w:sz w:val="16"/>
                                </w:rPr>
                                <w:t>P3-Reduction Disparities &amp; Ine</w:t>
                              </w:r>
                              <w:proofErr w:type="spellStart"/>
                              <w:r w:rsidR="003A12AF">
                                <w:rPr>
                                  <w:rFonts w:ascii="Arial" w:eastAsia="Arial" w:hAnsi="Arial"/>
                                  <w:color w:val="000000"/>
                                  <w:sz w:val="16"/>
                                  <w:lang w:val="en-US"/>
                                </w:rPr>
                                <w:t>quity</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A7B461E" w14:textId="77777777" w:rsidR="000F0000" w:rsidRDefault="00A320ED">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63DB2A8"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7FBB4FD" w14:textId="77777777" w:rsidR="000F0000" w:rsidRDefault="00A320ED">
                              <w:pPr>
                                <w:spacing w:after="0" w:line="240" w:lineRule="auto"/>
                                <w:jc w:val="right"/>
                              </w:pPr>
                              <w:r>
                                <w:rPr>
                                  <w:rFonts w:ascii="Arial" w:eastAsia="Arial" w:hAnsi="Arial"/>
                                  <w:color w:val="000000"/>
                                  <w:sz w:val="16"/>
                                </w:rPr>
                                <w:t>60,000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E5B4593" w14:textId="77777777" w:rsidR="000F0000" w:rsidRDefault="00A320ED">
                              <w:pPr>
                                <w:spacing w:after="0" w:line="240" w:lineRule="auto"/>
                                <w:jc w:val="right"/>
                              </w:pPr>
                              <w:r>
                                <w:rPr>
                                  <w:rFonts w:ascii="Arial" w:eastAsia="Arial" w:hAnsi="Arial"/>
                                  <w:color w:val="000000"/>
                                  <w:sz w:val="16"/>
                                </w:rPr>
                                <w:t>57,521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E88CF06" w14:textId="77777777" w:rsidR="000F0000" w:rsidRDefault="00A320ED">
                              <w:pPr>
                                <w:spacing w:after="0" w:line="240" w:lineRule="auto"/>
                                <w:jc w:val="right"/>
                              </w:pPr>
                              <w:r>
                                <w:rPr>
                                  <w:rFonts w:ascii="Arial" w:eastAsia="Arial" w:hAnsi="Arial"/>
                                  <w:color w:val="000000"/>
                                  <w:sz w:val="16"/>
                                </w:rPr>
                                <w:t>57,521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17B02FB" w14:textId="77777777" w:rsidR="000F0000" w:rsidRDefault="00A320ED">
                              <w:pPr>
                                <w:spacing w:after="0" w:line="240" w:lineRule="auto"/>
                                <w:jc w:val="right"/>
                              </w:pPr>
                              <w:r>
                                <w:rPr>
                                  <w:rFonts w:ascii="Arial" w:eastAsia="Arial" w:hAnsi="Arial"/>
                                  <w:color w:val="000000"/>
                                  <w:sz w:val="16"/>
                                </w:rPr>
                                <w:t>100.00</w:t>
                              </w:r>
                            </w:p>
                          </w:tc>
                        </w:tr>
                        <w:tr w:rsidR="000F0000" w14:paraId="7262AC8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F192783" w14:textId="77777777" w:rsidR="000F0000" w:rsidRDefault="00A320ED">
                              <w:pPr>
                                <w:spacing w:after="0" w:line="240" w:lineRule="auto"/>
                              </w:pPr>
                              <w:r>
                                <w:rPr>
                                  <w:rFonts w:ascii="Arial" w:eastAsia="Arial" w:hAnsi="Arial"/>
                                  <w:color w:val="000000"/>
                                  <w:sz w:val="16"/>
                                </w:rPr>
                                <w:t>00085664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30D9DE2" w14:textId="361A632D" w:rsidR="000F0000" w:rsidRPr="003A12AF" w:rsidRDefault="00A320ED">
                              <w:pPr>
                                <w:spacing w:after="0" w:line="240" w:lineRule="auto"/>
                                <w:rPr>
                                  <w:lang w:val="en-US"/>
                                </w:rPr>
                              </w:pPr>
                              <w:r>
                                <w:rPr>
                                  <w:rFonts w:ascii="Arial" w:eastAsia="Arial" w:hAnsi="Arial"/>
                                  <w:color w:val="000000"/>
                                  <w:sz w:val="16"/>
                                </w:rPr>
                                <w:t>P3-Reduction Disparities &amp; Ine</w:t>
                              </w:r>
                              <w:proofErr w:type="spellStart"/>
                              <w:r w:rsidR="003A12AF">
                                <w:rPr>
                                  <w:rFonts w:ascii="Arial" w:eastAsia="Arial" w:hAnsi="Arial"/>
                                  <w:color w:val="000000"/>
                                  <w:sz w:val="16"/>
                                  <w:lang w:val="en-US"/>
                                </w:rPr>
                                <w:t>quity</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C6EEA60" w14:textId="77777777" w:rsidR="000F0000" w:rsidRDefault="00A320E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62247B4"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C25B4B6" w14:textId="77777777" w:rsidR="000F0000" w:rsidRDefault="00A320ED">
                              <w:pPr>
                                <w:spacing w:after="0" w:line="240" w:lineRule="auto"/>
                                <w:jc w:val="right"/>
                              </w:pPr>
                              <w:r>
                                <w:rPr>
                                  <w:rFonts w:ascii="Arial" w:eastAsia="Arial" w:hAnsi="Arial"/>
                                  <w:color w:val="000000"/>
                                  <w:sz w:val="16"/>
                                </w:rPr>
                                <w:t>3,632,057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D926861" w14:textId="77777777" w:rsidR="000F0000" w:rsidRDefault="00A320ED">
                              <w:pPr>
                                <w:spacing w:after="0" w:line="240" w:lineRule="auto"/>
                                <w:jc w:val="right"/>
                              </w:pPr>
                              <w:r>
                                <w:rPr>
                                  <w:rFonts w:ascii="Arial" w:eastAsia="Arial" w:hAnsi="Arial"/>
                                  <w:color w:val="000000"/>
                                  <w:sz w:val="16"/>
                                </w:rPr>
                                <w:t>3,632,057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4BB4F45" w14:textId="77777777" w:rsidR="000F0000" w:rsidRDefault="00A320ED">
                              <w:pPr>
                                <w:spacing w:after="0" w:line="240" w:lineRule="auto"/>
                                <w:jc w:val="right"/>
                              </w:pPr>
                              <w:r>
                                <w:rPr>
                                  <w:rFonts w:ascii="Arial" w:eastAsia="Arial" w:hAnsi="Arial"/>
                                  <w:color w:val="000000"/>
                                  <w:sz w:val="16"/>
                                </w:rPr>
                                <w:t>3,631,775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0DCD1A0" w14:textId="77777777" w:rsidR="000F0000" w:rsidRDefault="00A320ED">
                              <w:pPr>
                                <w:spacing w:after="0" w:line="240" w:lineRule="auto"/>
                                <w:jc w:val="right"/>
                              </w:pPr>
                              <w:r>
                                <w:rPr>
                                  <w:rFonts w:ascii="Arial" w:eastAsia="Arial" w:hAnsi="Arial"/>
                                  <w:color w:val="000000"/>
                                  <w:sz w:val="16"/>
                                </w:rPr>
                                <w:t>99.99</w:t>
                              </w:r>
                            </w:p>
                          </w:tc>
                        </w:tr>
                        <w:tr w:rsidR="000F0000" w14:paraId="29BA1E4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E80D8B5" w14:textId="77777777" w:rsidR="000F0000" w:rsidRDefault="00A320ED">
                              <w:pPr>
                                <w:spacing w:after="0" w:line="240" w:lineRule="auto"/>
                              </w:pPr>
                              <w:r>
                                <w:rPr>
                                  <w:rFonts w:ascii="Arial" w:eastAsia="Arial" w:hAnsi="Arial"/>
                                  <w:color w:val="000000"/>
                                  <w:sz w:val="16"/>
                                </w:rPr>
                                <w:t>00085664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0067DBB" w14:textId="7CFD5B44" w:rsidR="000F0000" w:rsidRPr="003A12AF" w:rsidRDefault="00A320ED">
                              <w:pPr>
                                <w:spacing w:after="0" w:line="240" w:lineRule="auto"/>
                                <w:rPr>
                                  <w:lang w:val="en-US"/>
                                </w:rPr>
                              </w:pPr>
                              <w:r>
                                <w:rPr>
                                  <w:rFonts w:ascii="Arial" w:eastAsia="Arial" w:hAnsi="Arial"/>
                                  <w:color w:val="000000"/>
                                  <w:sz w:val="16"/>
                                </w:rPr>
                                <w:t>P3-Reduction Disparities &amp; Ine</w:t>
                              </w:r>
                              <w:proofErr w:type="spellStart"/>
                              <w:r w:rsidR="003A12AF">
                                <w:rPr>
                                  <w:rFonts w:ascii="Arial" w:eastAsia="Arial" w:hAnsi="Arial"/>
                                  <w:color w:val="000000"/>
                                  <w:sz w:val="16"/>
                                  <w:lang w:val="en-US"/>
                                </w:rPr>
                                <w:t>quity</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41250F0" w14:textId="77777777" w:rsidR="000F0000" w:rsidRDefault="00A320ED">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DB7F781"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59EF46A" w14:textId="77777777" w:rsidR="000F0000" w:rsidRDefault="00A320ED">
                              <w:pPr>
                                <w:spacing w:after="0" w:line="240" w:lineRule="auto"/>
                                <w:jc w:val="right"/>
                              </w:pPr>
                              <w:r>
                                <w:rPr>
                                  <w:rFonts w:ascii="Arial" w:eastAsia="Arial" w:hAnsi="Arial"/>
                                  <w:color w:val="000000"/>
                                  <w:sz w:val="16"/>
                                </w:rPr>
                                <w:t>80,000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E137D91" w14:textId="77777777" w:rsidR="000F0000" w:rsidRDefault="00A320ED">
                              <w:pPr>
                                <w:spacing w:after="0" w:line="240" w:lineRule="auto"/>
                                <w:jc w:val="right"/>
                              </w:pPr>
                              <w:r>
                                <w:rPr>
                                  <w:rFonts w:ascii="Arial" w:eastAsia="Arial" w:hAnsi="Arial"/>
                                  <w:color w:val="000000"/>
                                  <w:sz w:val="16"/>
                                </w:rPr>
                                <w:t>79,240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CC515A3" w14:textId="77777777" w:rsidR="000F0000" w:rsidRDefault="00A320ED">
                              <w:pPr>
                                <w:spacing w:after="0" w:line="240" w:lineRule="auto"/>
                                <w:jc w:val="right"/>
                              </w:pPr>
                              <w:r>
                                <w:rPr>
                                  <w:rFonts w:ascii="Arial" w:eastAsia="Arial" w:hAnsi="Arial"/>
                                  <w:color w:val="000000"/>
                                  <w:sz w:val="16"/>
                                </w:rPr>
                                <w:t>79,240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FDC190F" w14:textId="77777777" w:rsidR="000F0000" w:rsidRDefault="00A320ED">
                              <w:pPr>
                                <w:spacing w:after="0" w:line="240" w:lineRule="auto"/>
                                <w:jc w:val="right"/>
                              </w:pPr>
                              <w:r>
                                <w:rPr>
                                  <w:rFonts w:ascii="Arial" w:eastAsia="Arial" w:hAnsi="Arial"/>
                                  <w:color w:val="000000"/>
                                  <w:sz w:val="16"/>
                                </w:rPr>
                                <w:t>100.00</w:t>
                              </w:r>
                            </w:p>
                          </w:tc>
                        </w:tr>
                        <w:tr w:rsidR="000F0000" w14:paraId="46A7828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4277A3A" w14:textId="77777777" w:rsidR="000F0000" w:rsidRDefault="00A320ED">
                              <w:pPr>
                                <w:spacing w:after="0" w:line="240" w:lineRule="auto"/>
                              </w:pPr>
                              <w:r>
                                <w:rPr>
                                  <w:rFonts w:ascii="Arial" w:eastAsia="Arial" w:hAnsi="Arial"/>
                                  <w:color w:val="000000"/>
                                  <w:sz w:val="16"/>
                                </w:rPr>
                                <w:t>00085664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989025F" w14:textId="46B853BB" w:rsidR="000F0000" w:rsidRPr="003A12AF" w:rsidRDefault="00A320ED">
                              <w:pPr>
                                <w:spacing w:after="0" w:line="240" w:lineRule="auto"/>
                                <w:rPr>
                                  <w:lang w:val="en-US"/>
                                </w:rPr>
                              </w:pPr>
                              <w:r>
                                <w:rPr>
                                  <w:rFonts w:ascii="Arial" w:eastAsia="Arial" w:hAnsi="Arial"/>
                                  <w:color w:val="000000"/>
                                  <w:sz w:val="16"/>
                                </w:rPr>
                                <w:t>P3-Reduction Disparities &amp; Ine</w:t>
                              </w:r>
                              <w:proofErr w:type="spellStart"/>
                              <w:r w:rsidR="003A12AF">
                                <w:rPr>
                                  <w:rFonts w:ascii="Arial" w:eastAsia="Arial" w:hAnsi="Arial"/>
                                  <w:color w:val="000000"/>
                                  <w:sz w:val="16"/>
                                  <w:lang w:val="en-US"/>
                                </w:rPr>
                                <w:t>quity</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82CE7A6" w14:textId="77777777" w:rsidR="000F0000" w:rsidRDefault="00A320ED">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DBFD625"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387399B" w14:textId="77777777" w:rsidR="000F0000" w:rsidRDefault="00A320ED">
                              <w:pPr>
                                <w:spacing w:after="0" w:line="240" w:lineRule="auto"/>
                                <w:jc w:val="right"/>
                              </w:pPr>
                              <w:r>
                                <w:rPr>
                                  <w:rFonts w:ascii="Arial" w:eastAsia="Arial" w:hAnsi="Arial"/>
                                  <w:color w:val="000000"/>
                                  <w:sz w:val="16"/>
                                </w:rPr>
                                <w:t>20,000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5B9EC5E" w14:textId="77777777" w:rsidR="000F0000" w:rsidRDefault="00A320ED">
                              <w:pPr>
                                <w:spacing w:after="0" w:line="240" w:lineRule="auto"/>
                                <w:jc w:val="right"/>
                              </w:pPr>
                              <w:r>
                                <w:rPr>
                                  <w:rFonts w:ascii="Arial" w:eastAsia="Arial" w:hAnsi="Arial"/>
                                  <w:color w:val="000000"/>
                                  <w:sz w:val="16"/>
                                </w:rPr>
                                <w:t>20,000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8AD8BC4" w14:textId="77777777" w:rsidR="000F0000" w:rsidRDefault="00A320ED">
                              <w:pPr>
                                <w:spacing w:after="0" w:line="240" w:lineRule="auto"/>
                                <w:jc w:val="right"/>
                              </w:pPr>
                              <w:r>
                                <w:rPr>
                                  <w:rFonts w:ascii="Arial" w:eastAsia="Arial" w:hAnsi="Arial"/>
                                  <w:color w:val="000000"/>
                                  <w:sz w:val="16"/>
                                </w:rPr>
                                <w:t>20,000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4D7D231" w14:textId="77777777" w:rsidR="000F0000" w:rsidRDefault="00A320ED">
                              <w:pPr>
                                <w:spacing w:after="0" w:line="240" w:lineRule="auto"/>
                                <w:jc w:val="right"/>
                              </w:pPr>
                              <w:r>
                                <w:rPr>
                                  <w:rFonts w:ascii="Arial" w:eastAsia="Arial" w:hAnsi="Arial"/>
                                  <w:color w:val="000000"/>
                                  <w:sz w:val="16"/>
                                </w:rPr>
                                <w:t>100.00</w:t>
                              </w:r>
                            </w:p>
                          </w:tc>
                        </w:tr>
                        <w:tr w:rsidR="000F0000" w14:paraId="7F9EF96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347885B" w14:textId="77777777" w:rsidR="000F0000" w:rsidRDefault="00A320ED">
                              <w:pPr>
                                <w:spacing w:after="0" w:line="240" w:lineRule="auto"/>
                              </w:pPr>
                              <w:r>
                                <w:rPr>
                                  <w:rFonts w:ascii="Arial" w:eastAsia="Arial" w:hAnsi="Arial"/>
                                  <w:color w:val="000000"/>
                                  <w:sz w:val="16"/>
                                </w:rPr>
                                <w:t>00085664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A46C296" w14:textId="2FBF503B" w:rsidR="000F0000" w:rsidRPr="003A12AF" w:rsidRDefault="00A320ED">
                              <w:pPr>
                                <w:spacing w:after="0" w:line="240" w:lineRule="auto"/>
                                <w:rPr>
                                  <w:lang w:val="en-US"/>
                                </w:rPr>
                              </w:pPr>
                              <w:r>
                                <w:rPr>
                                  <w:rFonts w:ascii="Arial" w:eastAsia="Arial" w:hAnsi="Arial"/>
                                  <w:color w:val="000000"/>
                                  <w:sz w:val="16"/>
                                </w:rPr>
                                <w:t>P3-Reduction Disparities &amp; Ine</w:t>
                              </w:r>
                              <w:proofErr w:type="spellStart"/>
                              <w:r w:rsidR="003A12AF">
                                <w:rPr>
                                  <w:rFonts w:ascii="Arial" w:eastAsia="Arial" w:hAnsi="Arial"/>
                                  <w:color w:val="000000"/>
                                  <w:sz w:val="16"/>
                                  <w:lang w:val="en-US"/>
                                </w:rPr>
                                <w:t>quity</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7A39875" w14:textId="77777777" w:rsidR="000F0000" w:rsidRDefault="00A320E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A1CA189"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76DE739" w14:textId="77777777" w:rsidR="000F0000" w:rsidRDefault="00A320ED">
                              <w:pPr>
                                <w:spacing w:after="0" w:line="240" w:lineRule="auto"/>
                                <w:jc w:val="right"/>
                              </w:pPr>
                              <w:r>
                                <w:rPr>
                                  <w:rFonts w:ascii="Arial" w:eastAsia="Arial" w:hAnsi="Arial"/>
                                  <w:color w:val="000000"/>
                                  <w:sz w:val="16"/>
                                </w:rPr>
                                <w:t>70,000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E4C6978" w14:textId="77777777" w:rsidR="000F0000" w:rsidRDefault="00A320ED">
                              <w:pPr>
                                <w:spacing w:after="0" w:line="240" w:lineRule="auto"/>
                                <w:jc w:val="right"/>
                              </w:pPr>
                              <w:r>
                                <w:rPr>
                                  <w:rFonts w:ascii="Arial" w:eastAsia="Arial" w:hAnsi="Arial"/>
                                  <w:color w:val="000000"/>
                                  <w:sz w:val="16"/>
                                </w:rPr>
                                <w:t>70,000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47712DC" w14:textId="77777777" w:rsidR="000F0000" w:rsidRDefault="00A320ED">
                              <w:pPr>
                                <w:spacing w:after="0" w:line="240" w:lineRule="auto"/>
                                <w:jc w:val="right"/>
                              </w:pPr>
                              <w:r>
                                <w:rPr>
                                  <w:rFonts w:ascii="Arial" w:eastAsia="Arial" w:hAnsi="Arial"/>
                                  <w:color w:val="000000"/>
                                  <w:sz w:val="16"/>
                                </w:rPr>
                                <w:t>70,000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71B5BD6" w14:textId="77777777" w:rsidR="000F0000" w:rsidRDefault="00A320ED">
                              <w:pPr>
                                <w:spacing w:after="0" w:line="240" w:lineRule="auto"/>
                                <w:jc w:val="right"/>
                              </w:pPr>
                              <w:r>
                                <w:rPr>
                                  <w:rFonts w:ascii="Arial" w:eastAsia="Arial" w:hAnsi="Arial"/>
                                  <w:color w:val="000000"/>
                                  <w:sz w:val="16"/>
                                </w:rPr>
                                <w:t>100.00</w:t>
                              </w:r>
                            </w:p>
                          </w:tc>
                        </w:tr>
                        <w:tr w:rsidR="000F0000" w14:paraId="1D10B9A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0D1F9E0" w14:textId="77777777" w:rsidR="000F0000" w:rsidRDefault="00A320ED">
                              <w:pPr>
                                <w:spacing w:after="0" w:line="240" w:lineRule="auto"/>
                              </w:pPr>
                              <w:r>
                                <w:rPr>
                                  <w:rFonts w:ascii="Arial" w:eastAsia="Arial" w:hAnsi="Arial"/>
                                  <w:color w:val="000000"/>
                                  <w:sz w:val="16"/>
                                </w:rPr>
                                <w:t>00085664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26BAEC2" w14:textId="1B00FDCD" w:rsidR="000F0000" w:rsidRPr="003A12AF" w:rsidRDefault="00A320ED">
                              <w:pPr>
                                <w:spacing w:after="0" w:line="240" w:lineRule="auto"/>
                                <w:rPr>
                                  <w:lang w:val="en-US"/>
                                </w:rPr>
                              </w:pPr>
                              <w:r>
                                <w:rPr>
                                  <w:rFonts w:ascii="Arial" w:eastAsia="Arial" w:hAnsi="Arial"/>
                                  <w:color w:val="000000"/>
                                  <w:sz w:val="16"/>
                                </w:rPr>
                                <w:t>P3-Reduction Disparities &amp; Ine</w:t>
                              </w:r>
                              <w:proofErr w:type="spellStart"/>
                              <w:r w:rsidR="003A12AF">
                                <w:rPr>
                                  <w:rFonts w:ascii="Arial" w:eastAsia="Arial" w:hAnsi="Arial"/>
                                  <w:color w:val="000000"/>
                                  <w:sz w:val="16"/>
                                  <w:lang w:val="en-US"/>
                                </w:rPr>
                                <w:t>quity</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81C4502" w14:textId="77777777" w:rsidR="000F0000" w:rsidRDefault="00A320ED">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F903338"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A09CED9" w14:textId="77777777" w:rsidR="000F0000" w:rsidRDefault="00A320ED">
                              <w:pPr>
                                <w:spacing w:after="0" w:line="240" w:lineRule="auto"/>
                                <w:jc w:val="right"/>
                              </w:pPr>
                              <w:r>
                                <w:rPr>
                                  <w:rFonts w:ascii="Arial" w:eastAsia="Arial" w:hAnsi="Arial"/>
                                  <w:color w:val="000000"/>
                                  <w:sz w:val="16"/>
                                </w:rPr>
                                <w:t>55,000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5513D11" w14:textId="77777777" w:rsidR="000F0000" w:rsidRDefault="00A320ED">
                              <w:pPr>
                                <w:spacing w:after="0" w:line="240" w:lineRule="auto"/>
                                <w:jc w:val="right"/>
                              </w:pPr>
                              <w:r>
                                <w:rPr>
                                  <w:rFonts w:ascii="Arial" w:eastAsia="Arial" w:hAnsi="Arial"/>
                                  <w:color w:val="000000"/>
                                  <w:sz w:val="16"/>
                                </w:rPr>
                                <w:t>50,058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8A06DAB" w14:textId="77777777" w:rsidR="000F0000" w:rsidRDefault="00A320ED">
                              <w:pPr>
                                <w:spacing w:after="0" w:line="240" w:lineRule="auto"/>
                                <w:jc w:val="right"/>
                              </w:pPr>
                              <w:r>
                                <w:rPr>
                                  <w:rFonts w:ascii="Arial" w:eastAsia="Arial" w:hAnsi="Arial"/>
                                  <w:color w:val="000000"/>
                                  <w:sz w:val="16"/>
                                </w:rPr>
                                <w:t>50,058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D9C37AC" w14:textId="77777777" w:rsidR="000F0000" w:rsidRDefault="00A320ED">
                              <w:pPr>
                                <w:spacing w:after="0" w:line="240" w:lineRule="auto"/>
                                <w:jc w:val="right"/>
                              </w:pPr>
                              <w:r>
                                <w:rPr>
                                  <w:rFonts w:ascii="Arial" w:eastAsia="Arial" w:hAnsi="Arial"/>
                                  <w:color w:val="000000"/>
                                  <w:sz w:val="16"/>
                                </w:rPr>
                                <w:t>100.00</w:t>
                              </w:r>
                            </w:p>
                          </w:tc>
                        </w:tr>
                        <w:tr w:rsidR="000F0000" w14:paraId="10831EF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5AFBC73" w14:textId="77777777" w:rsidR="000F0000" w:rsidRDefault="00A320ED">
                              <w:pPr>
                                <w:spacing w:after="0" w:line="240" w:lineRule="auto"/>
                              </w:pPr>
                              <w:r>
                                <w:rPr>
                                  <w:rFonts w:ascii="Arial" w:eastAsia="Arial" w:hAnsi="Arial"/>
                                  <w:color w:val="000000"/>
                                  <w:sz w:val="16"/>
                                </w:rPr>
                                <w:t>00085664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1DD4DC2" w14:textId="6A711A81" w:rsidR="000F0000" w:rsidRPr="003A12AF" w:rsidRDefault="00A320ED">
                              <w:pPr>
                                <w:spacing w:after="0" w:line="240" w:lineRule="auto"/>
                                <w:rPr>
                                  <w:lang w:val="en-US"/>
                                </w:rPr>
                              </w:pPr>
                              <w:r>
                                <w:rPr>
                                  <w:rFonts w:ascii="Arial" w:eastAsia="Arial" w:hAnsi="Arial"/>
                                  <w:color w:val="000000"/>
                                  <w:sz w:val="16"/>
                                </w:rPr>
                                <w:t>P3-Reduction Disparities &amp; Ine</w:t>
                              </w:r>
                              <w:proofErr w:type="spellStart"/>
                              <w:r w:rsidR="003A12AF">
                                <w:rPr>
                                  <w:rFonts w:ascii="Arial" w:eastAsia="Arial" w:hAnsi="Arial"/>
                                  <w:color w:val="000000"/>
                                  <w:sz w:val="16"/>
                                  <w:lang w:val="en-US"/>
                                </w:rPr>
                                <w:t>quity</w:t>
                              </w:r>
                              <w:proofErr w:type="spellEnd"/>
                              <w:r w:rsidR="002E257A">
                                <w:rPr>
                                  <w:rFonts w:ascii="Arial" w:eastAsia="Arial" w:hAnsi="Arial"/>
                                  <w:color w:val="000000"/>
                                  <w:sz w:val="16"/>
                                  <w:lang w:val="en-US"/>
                                </w:rPr>
                                <w:t xml:space="preserve"> </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1FCFE59" w14:textId="77777777" w:rsidR="000F0000" w:rsidRDefault="00A320ED">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1B63AE7"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6FE8DF5" w14:textId="77777777" w:rsidR="000F0000" w:rsidRDefault="00A320ED">
                              <w:pPr>
                                <w:spacing w:after="0" w:line="240" w:lineRule="auto"/>
                                <w:jc w:val="right"/>
                              </w:pPr>
                              <w:r>
                                <w:rPr>
                                  <w:rFonts w:ascii="Arial" w:eastAsia="Arial" w:hAnsi="Arial"/>
                                  <w:color w:val="000000"/>
                                  <w:sz w:val="16"/>
                                </w:rPr>
                                <w:t>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E98B8EA" w14:textId="77777777" w:rsidR="000F0000" w:rsidRDefault="00A320ED">
                              <w:pPr>
                                <w:spacing w:after="0" w:line="240" w:lineRule="auto"/>
                                <w:jc w:val="right"/>
                              </w:pPr>
                              <w:r>
                                <w:rPr>
                                  <w:rFonts w:ascii="Arial" w:eastAsia="Arial" w:hAnsi="Arial"/>
                                  <w:color w:val="000000"/>
                                  <w:sz w:val="16"/>
                                </w:rPr>
                                <w:t>19,415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3FA925F" w14:textId="77777777" w:rsidR="000F0000" w:rsidRDefault="00A320ED">
                              <w:pPr>
                                <w:spacing w:after="0" w:line="240" w:lineRule="auto"/>
                                <w:jc w:val="right"/>
                              </w:pPr>
                              <w:r>
                                <w:rPr>
                                  <w:rFonts w:ascii="Arial" w:eastAsia="Arial" w:hAnsi="Arial"/>
                                  <w:color w:val="000000"/>
                                  <w:sz w:val="16"/>
                                </w:rPr>
                                <w:t>19,415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ECE042E" w14:textId="77777777" w:rsidR="000F0000" w:rsidRDefault="00A320ED">
                              <w:pPr>
                                <w:spacing w:after="0" w:line="240" w:lineRule="auto"/>
                                <w:jc w:val="right"/>
                              </w:pPr>
                              <w:r>
                                <w:rPr>
                                  <w:rFonts w:ascii="Arial" w:eastAsia="Arial" w:hAnsi="Arial"/>
                                  <w:color w:val="000000"/>
                                  <w:sz w:val="16"/>
                                </w:rPr>
                                <w:t>100.00</w:t>
                              </w:r>
                            </w:p>
                          </w:tc>
                        </w:tr>
                        <w:tr w:rsidR="008B226B" w14:paraId="133593A6" w14:textId="77777777" w:rsidTr="008B226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148DEA7" w14:textId="77777777" w:rsidR="000F0000" w:rsidRDefault="00A320ED">
                              <w:pPr>
                                <w:spacing w:after="0" w:line="240" w:lineRule="auto"/>
                              </w:pPr>
                              <w:r>
                                <w:rPr>
                                  <w:rFonts w:ascii="Arial" w:eastAsia="Arial" w:hAnsi="Arial"/>
                                  <w:b/>
                                  <w:color w:val="FFFFFF"/>
                                  <w:sz w:val="16"/>
                                </w:rPr>
                                <w:t>P3 Disparities &amp; Inequity: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1A49B6F" w14:textId="77777777" w:rsidR="000F0000" w:rsidRDefault="000F000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2EBBB80" w14:textId="77777777" w:rsidR="000F0000" w:rsidRDefault="000F000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88516F5" w14:textId="77777777" w:rsidR="000F0000" w:rsidRDefault="00A320ED">
                              <w:pPr>
                                <w:spacing w:after="0" w:line="240" w:lineRule="auto"/>
                                <w:jc w:val="right"/>
                              </w:pPr>
                              <w:r>
                                <w:rPr>
                                  <w:rFonts w:ascii="Arial" w:eastAsia="Arial" w:hAnsi="Arial"/>
                                  <w:b/>
                                  <w:color w:val="FFFFFF"/>
                                  <w:sz w:val="16"/>
                                </w:rPr>
                                <w:t>3,937,057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4CE9FC8" w14:textId="77777777" w:rsidR="000F0000" w:rsidRDefault="00A320ED">
                              <w:pPr>
                                <w:spacing w:after="0" w:line="240" w:lineRule="auto"/>
                                <w:jc w:val="right"/>
                              </w:pPr>
                              <w:r>
                                <w:rPr>
                                  <w:rFonts w:ascii="Arial" w:eastAsia="Arial" w:hAnsi="Arial"/>
                                  <w:b/>
                                  <w:color w:val="FFFFFF"/>
                                  <w:sz w:val="16"/>
                                </w:rPr>
                                <w:t>3,928,290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5D468EB" w14:textId="77777777" w:rsidR="000F0000" w:rsidRDefault="00A320ED">
                              <w:pPr>
                                <w:spacing w:after="0" w:line="240" w:lineRule="auto"/>
                                <w:jc w:val="right"/>
                              </w:pPr>
                              <w:r>
                                <w:rPr>
                                  <w:rFonts w:ascii="Arial" w:eastAsia="Arial" w:hAnsi="Arial"/>
                                  <w:b/>
                                  <w:color w:val="FFFFFF"/>
                                  <w:sz w:val="16"/>
                                </w:rPr>
                                <w:t>3,928,009</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0C9A7C2" w14:textId="77777777" w:rsidR="000F0000" w:rsidRDefault="00A320ED">
                              <w:pPr>
                                <w:spacing w:after="0" w:line="240" w:lineRule="auto"/>
                                <w:jc w:val="right"/>
                              </w:pPr>
                              <w:r>
                                <w:rPr>
                                  <w:rFonts w:ascii="Arial" w:eastAsia="Arial" w:hAnsi="Arial"/>
                                  <w:b/>
                                  <w:color w:val="FFFFFF"/>
                                  <w:sz w:val="16"/>
                                </w:rPr>
                                <w:t>99.99</w:t>
                              </w:r>
                            </w:p>
                          </w:tc>
                        </w:tr>
                        <w:tr w:rsidR="008B226B" w14:paraId="178BDAAC" w14:textId="77777777" w:rsidTr="008B226B">
                          <w:tc>
                            <w:tcPr>
                              <w:tcW w:w="1090" w:type="dxa"/>
                              <w:tcBorders>
                                <w:top w:val="nil"/>
                                <w:left w:val="nil"/>
                                <w:bottom w:val="nil"/>
                                <w:right w:val="nil"/>
                              </w:tcBorders>
                              <w:tcMar>
                                <w:top w:w="59" w:type="dxa"/>
                                <w:left w:w="59" w:type="dxa"/>
                                <w:bottom w:w="59" w:type="dxa"/>
                                <w:right w:w="59" w:type="dxa"/>
                              </w:tcMar>
                              <w:vAlign w:val="center"/>
                            </w:tcPr>
                            <w:p w14:paraId="096DF670" w14:textId="77777777" w:rsidR="000F0000" w:rsidRDefault="000F000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A93E3D4" w14:textId="77777777" w:rsidR="000F0000" w:rsidRDefault="000F0000">
                              <w:pPr>
                                <w:spacing w:after="0" w:line="240" w:lineRule="auto"/>
                              </w:pPr>
                            </w:p>
                          </w:tc>
                        </w:tr>
                        <w:tr w:rsidR="008B226B" w14:paraId="18ACD4A5" w14:textId="77777777" w:rsidTr="008B226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B50BA92" w14:textId="77777777" w:rsidR="000F0000" w:rsidRDefault="00A320ED">
                              <w:pPr>
                                <w:spacing w:after="0" w:line="240" w:lineRule="auto"/>
                              </w:pPr>
                              <w:r>
                                <w:rPr>
                                  <w:rFonts w:ascii="Arial" w:eastAsia="Arial" w:hAnsi="Arial"/>
                                  <w:b/>
                                  <w:color w:val="FFFFFF"/>
                                  <w:sz w:val="16"/>
                                </w:rPr>
                                <w:t>P4 Environment-Climate Change</w:t>
                              </w:r>
                            </w:p>
                          </w:tc>
                        </w:tr>
                        <w:tr w:rsidR="000F0000" w14:paraId="412C0F4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96669DA" w14:textId="77777777" w:rsidR="000F0000" w:rsidRDefault="00A320ED">
                              <w:pPr>
                                <w:spacing w:after="0" w:line="240" w:lineRule="auto"/>
                              </w:pPr>
                              <w:r>
                                <w:rPr>
                                  <w:rFonts w:ascii="Arial" w:eastAsia="Arial" w:hAnsi="Arial"/>
                                  <w:color w:val="000000"/>
                                  <w:sz w:val="16"/>
                                </w:rPr>
                                <w:lastRenderedPageBreak/>
                                <w:t>00085665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8F7949B" w14:textId="77777777" w:rsidR="000F0000" w:rsidRDefault="00A320ED">
                              <w:pPr>
                                <w:spacing w:after="0" w:line="240" w:lineRule="auto"/>
                              </w:pPr>
                              <w:r>
                                <w:rPr>
                                  <w:rFonts w:ascii="Arial" w:eastAsia="Arial" w:hAnsi="Arial"/>
                                  <w:color w:val="000000"/>
                                  <w:sz w:val="16"/>
                                </w:rPr>
                                <w:t>P4-Environment Sustainability/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D0CD1EE" w14:textId="77777777" w:rsidR="000F0000" w:rsidRDefault="00A320ED">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FDE6636" w14:textId="77777777" w:rsidR="000F0000" w:rsidRDefault="00A320E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203FBCA" w14:textId="77777777" w:rsidR="000F0000" w:rsidRDefault="00A320ED">
                              <w:pPr>
                                <w:spacing w:after="0" w:line="240" w:lineRule="auto"/>
                                <w:jc w:val="right"/>
                              </w:pPr>
                              <w:r>
                                <w:rPr>
                                  <w:rFonts w:ascii="Arial" w:eastAsia="Arial" w:hAnsi="Arial"/>
                                  <w:color w:val="000000"/>
                                  <w:sz w:val="16"/>
                                </w:rPr>
                                <w:t>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DDF2383" w14:textId="77777777" w:rsidR="000F0000" w:rsidRDefault="00A320ED">
                              <w:pPr>
                                <w:spacing w:after="0" w:line="240" w:lineRule="auto"/>
                                <w:jc w:val="right"/>
                              </w:pPr>
                              <w:r>
                                <w:rPr>
                                  <w:rFonts w:ascii="Arial" w:eastAsia="Arial" w:hAnsi="Arial"/>
                                  <w:color w:val="000000"/>
                                  <w:sz w:val="16"/>
                                </w:rPr>
                                <w:t>46,016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4623C19" w14:textId="77777777" w:rsidR="000F0000" w:rsidRDefault="00A320ED">
                              <w:pPr>
                                <w:spacing w:after="0" w:line="240" w:lineRule="auto"/>
                                <w:jc w:val="right"/>
                              </w:pPr>
                              <w:r>
                                <w:rPr>
                                  <w:rFonts w:ascii="Arial" w:eastAsia="Arial" w:hAnsi="Arial"/>
                                  <w:color w:val="000000"/>
                                  <w:sz w:val="16"/>
                                </w:rPr>
                                <w:t>46,016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7A85E07" w14:textId="77777777" w:rsidR="000F0000" w:rsidRDefault="00A320ED">
                              <w:pPr>
                                <w:spacing w:after="0" w:line="240" w:lineRule="auto"/>
                                <w:jc w:val="right"/>
                              </w:pPr>
                              <w:r>
                                <w:rPr>
                                  <w:rFonts w:ascii="Arial" w:eastAsia="Arial" w:hAnsi="Arial"/>
                                  <w:color w:val="000000"/>
                                  <w:sz w:val="16"/>
                                </w:rPr>
                                <w:t>100.00</w:t>
                              </w:r>
                            </w:p>
                          </w:tc>
                        </w:tr>
                        <w:tr w:rsidR="000F0000" w14:paraId="112B9A6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253F83B" w14:textId="77777777" w:rsidR="000F0000" w:rsidRDefault="00A320ED">
                              <w:pPr>
                                <w:spacing w:after="0" w:line="240" w:lineRule="auto"/>
                              </w:pPr>
                              <w:r>
                                <w:rPr>
                                  <w:rFonts w:ascii="Arial" w:eastAsia="Arial" w:hAnsi="Arial"/>
                                  <w:color w:val="000000"/>
                                  <w:sz w:val="16"/>
                                </w:rPr>
                                <w:t>00085665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A66C18D" w14:textId="77777777" w:rsidR="000F0000" w:rsidRDefault="00A320ED">
                              <w:pPr>
                                <w:spacing w:after="0" w:line="240" w:lineRule="auto"/>
                              </w:pPr>
                              <w:r>
                                <w:rPr>
                                  <w:rFonts w:ascii="Arial" w:eastAsia="Arial" w:hAnsi="Arial"/>
                                  <w:color w:val="000000"/>
                                  <w:sz w:val="16"/>
                                </w:rPr>
                                <w:t>P4-Environment Sustainability/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31C416C" w14:textId="77777777" w:rsidR="000F0000" w:rsidRDefault="00A320E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E06A82B" w14:textId="77777777" w:rsidR="000F0000" w:rsidRDefault="00A320E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06E74F4" w14:textId="77777777" w:rsidR="000F0000" w:rsidRDefault="00A320ED">
                              <w:pPr>
                                <w:spacing w:after="0" w:line="240" w:lineRule="auto"/>
                                <w:jc w:val="right"/>
                              </w:pPr>
                              <w:r>
                                <w:rPr>
                                  <w:rFonts w:ascii="Arial" w:eastAsia="Arial" w:hAnsi="Arial"/>
                                  <w:color w:val="000000"/>
                                  <w:sz w:val="16"/>
                                </w:rPr>
                                <w:t>81,667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8898DE2" w14:textId="77777777" w:rsidR="000F0000" w:rsidRDefault="00A320ED">
                              <w:pPr>
                                <w:spacing w:after="0" w:line="240" w:lineRule="auto"/>
                                <w:jc w:val="right"/>
                              </w:pPr>
                              <w:r>
                                <w:rPr>
                                  <w:rFonts w:ascii="Arial" w:eastAsia="Arial" w:hAnsi="Arial"/>
                                  <w:color w:val="000000"/>
                                  <w:sz w:val="16"/>
                                </w:rPr>
                                <w:t>81,667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014D764" w14:textId="77777777" w:rsidR="000F0000" w:rsidRDefault="00A320ED">
                              <w:pPr>
                                <w:spacing w:after="0" w:line="240" w:lineRule="auto"/>
                                <w:jc w:val="right"/>
                              </w:pPr>
                              <w:r>
                                <w:rPr>
                                  <w:rFonts w:ascii="Arial" w:eastAsia="Arial" w:hAnsi="Arial"/>
                                  <w:color w:val="000000"/>
                                  <w:sz w:val="16"/>
                                </w:rPr>
                                <w:t>81,667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A97EB52" w14:textId="77777777" w:rsidR="000F0000" w:rsidRDefault="00A320ED">
                              <w:pPr>
                                <w:spacing w:after="0" w:line="240" w:lineRule="auto"/>
                                <w:jc w:val="right"/>
                              </w:pPr>
                              <w:r>
                                <w:rPr>
                                  <w:rFonts w:ascii="Arial" w:eastAsia="Arial" w:hAnsi="Arial"/>
                                  <w:color w:val="000000"/>
                                  <w:sz w:val="16"/>
                                </w:rPr>
                                <w:t>100.00</w:t>
                              </w:r>
                            </w:p>
                          </w:tc>
                        </w:tr>
                        <w:tr w:rsidR="000F0000" w14:paraId="3BC3E7F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0CE632A" w14:textId="77777777" w:rsidR="000F0000" w:rsidRDefault="00A320ED">
                              <w:pPr>
                                <w:spacing w:after="0" w:line="240" w:lineRule="auto"/>
                              </w:pPr>
                              <w:r>
                                <w:rPr>
                                  <w:rFonts w:ascii="Arial" w:eastAsia="Arial" w:hAnsi="Arial"/>
                                  <w:color w:val="000000"/>
                                  <w:sz w:val="16"/>
                                </w:rPr>
                                <w:t>00085665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8BF19A0" w14:textId="77777777" w:rsidR="000F0000" w:rsidRDefault="00A320ED">
                              <w:pPr>
                                <w:spacing w:after="0" w:line="240" w:lineRule="auto"/>
                              </w:pPr>
                              <w:r>
                                <w:rPr>
                                  <w:rFonts w:ascii="Arial" w:eastAsia="Arial" w:hAnsi="Arial"/>
                                  <w:color w:val="000000"/>
                                  <w:sz w:val="16"/>
                                </w:rPr>
                                <w:t>P4-Environment Sustainability/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646E105" w14:textId="77777777" w:rsidR="000F0000" w:rsidRDefault="00A320ED">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8336B1D" w14:textId="77777777" w:rsidR="000F0000" w:rsidRDefault="00A320ED">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7A0F967" w14:textId="77777777" w:rsidR="000F0000" w:rsidRDefault="00A320ED">
                              <w:pPr>
                                <w:spacing w:after="0" w:line="240" w:lineRule="auto"/>
                                <w:jc w:val="right"/>
                              </w:pPr>
                              <w:r>
                                <w:rPr>
                                  <w:rFonts w:ascii="Arial" w:eastAsia="Arial" w:hAnsi="Arial"/>
                                  <w:color w:val="000000"/>
                                  <w:sz w:val="16"/>
                                </w:rPr>
                                <w:t>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58C8AEE" w14:textId="77777777" w:rsidR="000F0000" w:rsidRDefault="00A320ED">
                              <w:pPr>
                                <w:spacing w:after="0" w:line="240" w:lineRule="auto"/>
                                <w:jc w:val="right"/>
                              </w:pPr>
                              <w:r>
                                <w:rPr>
                                  <w:rFonts w:ascii="Arial" w:eastAsia="Arial" w:hAnsi="Arial"/>
                                  <w:color w:val="000000"/>
                                  <w:sz w:val="16"/>
                                </w:rPr>
                                <w:t>50,000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BBAB43D" w14:textId="77777777" w:rsidR="000F0000" w:rsidRDefault="00A320ED">
                              <w:pPr>
                                <w:spacing w:after="0" w:line="240" w:lineRule="auto"/>
                                <w:jc w:val="right"/>
                              </w:pPr>
                              <w:r>
                                <w:rPr>
                                  <w:rFonts w:ascii="Arial" w:eastAsia="Arial" w:hAnsi="Arial"/>
                                  <w:color w:val="000000"/>
                                  <w:sz w:val="16"/>
                                </w:rPr>
                                <w:t>50,000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4A15198" w14:textId="77777777" w:rsidR="000F0000" w:rsidRDefault="00A320ED">
                              <w:pPr>
                                <w:spacing w:after="0" w:line="240" w:lineRule="auto"/>
                                <w:jc w:val="right"/>
                              </w:pPr>
                              <w:r>
                                <w:rPr>
                                  <w:rFonts w:ascii="Arial" w:eastAsia="Arial" w:hAnsi="Arial"/>
                                  <w:color w:val="000000"/>
                                  <w:sz w:val="16"/>
                                </w:rPr>
                                <w:t>100.00</w:t>
                              </w:r>
                            </w:p>
                          </w:tc>
                        </w:tr>
                        <w:tr w:rsidR="008B226B" w14:paraId="208E2FDD" w14:textId="77777777" w:rsidTr="008B226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5A7E8D1" w14:textId="77777777" w:rsidR="000F0000" w:rsidRDefault="00A320ED">
                              <w:pPr>
                                <w:spacing w:after="0" w:line="240" w:lineRule="auto"/>
                              </w:pPr>
                              <w:r>
                                <w:rPr>
                                  <w:rFonts w:ascii="Arial" w:eastAsia="Arial" w:hAnsi="Arial"/>
                                  <w:b/>
                                  <w:color w:val="FFFFFF"/>
                                  <w:sz w:val="16"/>
                                </w:rPr>
                                <w:t>P4 Environment-Climate Change: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AEB12E3" w14:textId="77777777" w:rsidR="000F0000" w:rsidRDefault="000F000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740727E" w14:textId="77777777" w:rsidR="000F0000" w:rsidRDefault="000F000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E75387E" w14:textId="77777777" w:rsidR="000F0000" w:rsidRDefault="00A320ED">
                              <w:pPr>
                                <w:spacing w:after="0" w:line="240" w:lineRule="auto"/>
                                <w:jc w:val="right"/>
                              </w:pPr>
                              <w:r>
                                <w:rPr>
                                  <w:rFonts w:ascii="Arial" w:eastAsia="Arial" w:hAnsi="Arial"/>
                                  <w:b/>
                                  <w:color w:val="FFFFFF"/>
                                  <w:sz w:val="16"/>
                                </w:rPr>
                                <w:t>181,667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205291E" w14:textId="77777777" w:rsidR="000F0000" w:rsidRDefault="00A320ED">
                              <w:pPr>
                                <w:spacing w:after="0" w:line="240" w:lineRule="auto"/>
                                <w:jc w:val="right"/>
                              </w:pPr>
                              <w:r>
                                <w:rPr>
                                  <w:rFonts w:ascii="Arial" w:eastAsia="Arial" w:hAnsi="Arial"/>
                                  <w:b/>
                                  <w:color w:val="FFFFFF"/>
                                  <w:sz w:val="16"/>
                                </w:rPr>
                                <w:t>177,683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B073A98" w14:textId="77777777" w:rsidR="000F0000" w:rsidRDefault="00A320ED">
                              <w:pPr>
                                <w:spacing w:after="0" w:line="240" w:lineRule="auto"/>
                                <w:jc w:val="right"/>
                              </w:pPr>
                              <w:r>
                                <w:rPr>
                                  <w:rFonts w:ascii="Arial" w:eastAsia="Arial" w:hAnsi="Arial"/>
                                  <w:b/>
                                  <w:color w:val="FFFFFF"/>
                                  <w:sz w:val="16"/>
                                </w:rPr>
                                <w:t>177,683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F5F92C3" w14:textId="77777777" w:rsidR="000F0000" w:rsidRDefault="00A320ED">
                              <w:pPr>
                                <w:spacing w:after="0" w:line="240" w:lineRule="auto"/>
                                <w:jc w:val="right"/>
                              </w:pPr>
                              <w:r>
                                <w:rPr>
                                  <w:rFonts w:ascii="Arial" w:eastAsia="Arial" w:hAnsi="Arial"/>
                                  <w:b/>
                                  <w:color w:val="FFFFFF"/>
                                  <w:sz w:val="16"/>
                                </w:rPr>
                                <w:t>100.00</w:t>
                              </w:r>
                            </w:p>
                          </w:tc>
                        </w:tr>
                        <w:tr w:rsidR="008B226B" w14:paraId="3A99691B" w14:textId="77777777" w:rsidTr="008B226B">
                          <w:tc>
                            <w:tcPr>
                              <w:tcW w:w="1090" w:type="dxa"/>
                              <w:tcBorders>
                                <w:top w:val="nil"/>
                                <w:left w:val="nil"/>
                                <w:bottom w:val="nil"/>
                                <w:right w:val="nil"/>
                              </w:tcBorders>
                              <w:tcMar>
                                <w:top w:w="59" w:type="dxa"/>
                                <w:left w:w="59" w:type="dxa"/>
                                <w:bottom w:w="59" w:type="dxa"/>
                                <w:right w:w="59" w:type="dxa"/>
                              </w:tcMar>
                              <w:vAlign w:val="center"/>
                            </w:tcPr>
                            <w:p w14:paraId="09CEEFC7" w14:textId="77777777" w:rsidR="000F0000" w:rsidRDefault="000F000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2D16B80" w14:textId="77777777" w:rsidR="000F0000" w:rsidRDefault="000F0000">
                              <w:pPr>
                                <w:spacing w:after="0" w:line="240" w:lineRule="auto"/>
                              </w:pPr>
                            </w:p>
                          </w:tc>
                        </w:tr>
                        <w:tr w:rsidR="008B226B" w14:paraId="2E14A449" w14:textId="77777777" w:rsidTr="008B226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A61F3DF" w14:textId="77777777" w:rsidR="000F0000" w:rsidRDefault="00A320ED">
                              <w:pPr>
                                <w:spacing w:after="0" w:line="240" w:lineRule="auto"/>
                              </w:pPr>
                              <w:r>
                                <w:rPr>
                                  <w:rFonts w:ascii="Arial" w:eastAsia="Arial" w:hAnsi="Arial"/>
                                  <w:b/>
                                  <w:color w:val="FFFFFF"/>
                                  <w:sz w:val="16"/>
                                </w:rPr>
                                <w:t>Strengthening of Security</w:t>
                              </w:r>
                            </w:p>
                          </w:tc>
                        </w:tr>
                        <w:tr w:rsidR="000F0000" w14:paraId="74A5FD2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8EF4734" w14:textId="77777777" w:rsidR="000F0000" w:rsidRDefault="00A320ED">
                              <w:pPr>
                                <w:spacing w:after="0" w:line="240" w:lineRule="auto"/>
                              </w:pPr>
                              <w:r>
                                <w:rPr>
                                  <w:rFonts w:ascii="Arial" w:eastAsia="Arial" w:hAnsi="Arial"/>
                                  <w:color w:val="000000"/>
                                  <w:sz w:val="16"/>
                                </w:rPr>
                                <w:t>00070545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E8B890E" w14:textId="4730BA5E" w:rsidR="000F0000" w:rsidRPr="004C0855" w:rsidRDefault="00A320ED">
                              <w:pPr>
                                <w:spacing w:after="0" w:line="240" w:lineRule="auto"/>
                                <w:rPr>
                                  <w:lang w:val="en-US"/>
                                </w:rPr>
                              </w:pPr>
                              <w:r>
                                <w:rPr>
                                  <w:rFonts w:ascii="Arial" w:eastAsia="Arial" w:hAnsi="Arial"/>
                                  <w:color w:val="000000"/>
                                  <w:sz w:val="16"/>
                                </w:rPr>
                                <w:t>CV102-Strengthening of Securit</w:t>
                              </w:r>
                              <w:r w:rsidR="004C0855">
                                <w:rPr>
                                  <w:rFonts w:ascii="Arial" w:eastAsia="Arial" w:hAnsi="Arial"/>
                                  <w:color w:val="000000"/>
                                  <w:sz w:val="16"/>
                                  <w:lang w:val="en-US"/>
                                </w:rPr>
                                <w: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A15BEE6" w14:textId="77777777" w:rsidR="000F0000" w:rsidRDefault="00A320ED">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F4924BD"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41366CA" w14:textId="77777777" w:rsidR="000F0000" w:rsidRDefault="00A320ED">
                              <w:pPr>
                                <w:spacing w:after="0" w:line="240" w:lineRule="auto"/>
                                <w:jc w:val="right"/>
                              </w:pPr>
                              <w:r>
                                <w:rPr>
                                  <w:rFonts w:ascii="Arial" w:eastAsia="Arial" w:hAnsi="Arial"/>
                                  <w:color w:val="000000"/>
                                  <w:sz w:val="16"/>
                                </w:rPr>
                                <w:t>64,728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75B1E3C" w14:textId="77777777" w:rsidR="000F0000" w:rsidRDefault="00A320ED">
                              <w:pPr>
                                <w:spacing w:after="0" w:line="240" w:lineRule="auto"/>
                                <w:jc w:val="right"/>
                              </w:pPr>
                              <w:r>
                                <w:rPr>
                                  <w:rFonts w:ascii="Arial" w:eastAsia="Arial" w:hAnsi="Arial"/>
                                  <w:color w:val="000000"/>
                                  <w:sz w:val="16"/>
                                </w:rPr>
                                <w:t>64,728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A3CF3F" w14:textId="77777777" w:rsidR="000F0000" w:rsidRDefault="00A320ED">
                              <w:pPr>
                                <w:spacing w:after="0" w:line="240" w:lineRule="auto"/>
                                <w:jc w:val="right"/>
                              </w:pPr>
                              <w:r>
                                <w:rPr>
                                  <w:rFonts w:ascii="Arial" w:eastAsia="Arial" w:hAnsi="Arial"/>
                                  <w:color w:val="000000"/>
                                  <w:sz w:val="16"/>
                                </w:rPr>
                                <w:t>64,728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0526980" w14:textId="77777777" w:rsidR="000F0000" w:rsidRDefault="00A320ED">
                              <w:pPr>
                                <w:spacing w:after="0" w:line="240" w:lineRule="auto"/>
                                <w:jc w:val="right"/>
                              </w:pPr>
                              <w:r>
                                <w:rPr>
                                  <w:rFonts w:ascii="Arial" w:eastAsia="Arial" w:hAnsi="Arial"/>
                                  <w:color w:val="000000"/>
                                  <w:sz w:val="16"/>
                                </w:rPr>
                                <w:t>100.00</w:t>
                              </w:r>
                            </w:p>
                          </w:tc>
                        </w:tr>
                        <w:tr w:rsidR="000F0000" w14:paraId="1530528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EEDE770" w14:textId="77777777" w:rsidR="000F0000" w:rsidRDefault="00A320ED">
                              <w:pPr>
                                <w:spacing w:after="0" w:line="240" w:lineRule="auto"/>
                              </w:pPr>
                              <w:r>
                                <w:rPr>
                                  <w:rFonts w:ascii="Arial" w:eastAsia="Arial" w:hAnsi="Arial"/>
                                  <w:color w:val="000000"/>
                                  <w:sz w:val="16"/>
                                </w:rPr>
                                <w:t>00070545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7D477F3" w14:textId="336A7507" w:rsidR="000F0000" w:rsidRPr="004C0855" w:rsidRDefault="00A320ED">
                              <w:pPr>
                                <w:spacing w:after="0" w:line="240" w:lineRule="auto"/>
                                <w:rPr>
                                  <w:lang w:val="en-US"/>
                                </w:rPr>
                              </w:pPr>
                              <w:r>
                                <w:rPr>
                                  <w:rFonts w:ascii="Arial" w:eastAsia="Arial" w:hAnsi="Arial"/>
                                  <w:color w:val="000000"/>
                                  <w:sz w:val="16"/>
                                </w:rPr>
                                <w:t>CV102-Strengthening of Securit</w:t>
                              </w:r>
                              <w:r w:rsidR="004C0855">
                                <w:rPr>
                                  <w:rFonts w:ascii="Arial" w:eastAsia="Arial" w:hAnsi="Arial"/>
                                  <w:color w:val="000000"/>
                                  <w:sz w:val="16"/>
                                  <w:lang w:val="en-US"/>
                                </w:rPr>
                                <w: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D0A6AF7" w14:textId="77777777" w:rsidR="000F0000" w:rsidRDefault="00A320ED">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3B6365C"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0503CD6" w14:textId="77777777" w:rsidR="000F0000" w:rsidRDefault="00A320ED">
                              <w:pPr>
                                <w:spacing w:after="0" w:line="240" w:lineRule="auto"/>
                                <w:jc w:val="right"/>
                              </w:pPr>
                              <w:r>
                                <w:rPr>
                                  <w:rFonts w:ascii="Arial" w:eastAsia="Arial" w:hAnsi="Arial"/>
                                  <w:color w:val="000000"/>
                                  <w:sz w:val="16"/>
                                </w:rPr>
                                <w:t>225,044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13AE0A4" w14:textId="77777777" w:rsidR="000F0000" w:rsidRDefault="00A320ED">
                              <w:pPr>
                                <w:spacing w:after="0" w:line="240" w:lineRule="auto"/>
                                <w:jc w:val="right"/>
                              </w:pPr>
                              <w:r>
                                <w:rPr>
                                  <w:rFonts w:ascii="Arial" w:eastAsia="Arial" w:hAnsi="Arial"/>
                                  <w:color w:val="000000"/>
                                  <w:sz w:val="16"/>
                                </w:rPr>
                                <w:t>225,044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AC8DA01" w14:textId="77777777" w:rsidR="000F0000" w:rsidRDefault="00A320ED">
                              <w:pPr>
                                <w:spacing w:after="0" w:line="240" w:lineRule="auto"/>
                                <w:jc w:val="right"/>
                              </w:pPr>
                              <w:r>
                                <w:rPr>
                                  <w:rFonts w:ascii="Arial" w:eastAsia="Arial" w:hAnsi="Arial"/>
                                  <w:color w:val="000000"/>
                                  <w:sz w:val="16"/>
                                </w:rPr>
                                <w:t>225,044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6603DD0" w14:textId="77777777" w:rsidR="000F0000" w:rsidRDefault="00A320ED">
                              <w:pPr>
                                <w:spacing w:after="0" w:line="240" w:lineRule="auto"/>
                                <w:jc w:val="right"/>
                              </w:pPr>
                              <w:r>
                                <w:rPr>
                                  <w:rFonts w:ascii="Arial" w:eastAsia="Arial" w:hAnsi="Arial"/>
                                  <w:color w:val="000000"/>
                                  <w:sz w:val="16"/>
                                </w:rPr>
                                <w:t>100.00</w:t>
                              </w:r>
                            </w:p>
                          </w:tc>
                        </w:tr>
                        <w:tr w:rsidR="000F0000" w14:paraId="5F17327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9DA78C0" w14:textId="77777777" w:rsidR="000F0000" w:rsidRDefault="00A320ED">
                              <w:pPr>
                                <w:spacing w:after="0" w:line="240" w:lineRule="auto"/>
                              </w:pPr>
                              <w:r>
                                <w:rPr>
                                  <w:rFonts w:ascii="Arial" w:eastAsia="Arial" w:hAnsi="Arial"/>
                                  <w:color w:val="000000"/>
                                  <w:sz w:val="16"/>
                                </w:rPr>
                                <w:t>00070545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D57660B" w14:textId="16184EF5" w:rsidR="000F0000" w:rsidRPr="004C0855" w:rsidRDefault="00A320ED">
                              <w:pPr>
                                <w:spacing w:after="0" w:line="240" w:lineRule="auto"/>
                                <w:rPr>
                                  <w:lang w:val="en-US"/>
                                </w:rPr>
                              </w:pPr>
                              <w:r>
                                <w:rPr>
                                  <w:rFonts w:ascii="Arial" w:eastAsia="Arial" w:hAnsi="Arial"/>
                                  <w:color w:val="000000"/>
                                  <w:sz w:val="16"/>
                                </w:rPr>
                                <w:t>CV102-Strengthening of Securit</w:t>
                              </w:r>
                              <w:r w:rsidR="004C0855">
                                <w:rPr>
                                  <w:rFonts w:ascii="Arial" w:eastAsia="Arial" w:hAnsi="Arial"/>
                                  <w:color w:val="000000"/>
                                  <w:sz w:val="16"/>
                                  <w:lang w:val="en-US"/>
                                </w:rPr>
                                <w: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CF29D6C" w14:textId="77777777" w:rsidR="000F0000" w:rsidRDefault="00A320ED">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28E0183"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CDCF128" w14:textId="77777777" w:rsidR="000F0000" w:rsidRDefault="00A320ED">
                              <w:pPr>
                                <w:spacing w:after="0" w:line="240" w:lineRule="auto"/>
                                <w:jc w:val="right"/>
                              </w:pPr>
                              <w:r>
                                <w:rPr>
                                  <w:rFonts w:ascii="Arial" w:eastAsia="Arial" w:hAnsi="Arial"/>
                                  <w:color w:val="000000"/>
                                  <w:sz w:val="16"/>
                                </w:rPr>
                                <w:t>39,600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31C5B08" w14:textId="77777777" w:rsidR="000F0000" w:rsidRDefault="00A320ED">
                              <w:pPr>
                                <w:spacing w:after="0" w:line="240" w:lineRule="auto"/>
                                <w:jc w:val="right"/>
                              </w:pPr>
                              <w:r>
                                <w:rPr>
                                  <w:rFonts w:ascii="Arial" w:eastAsia="Arial" w:hAnsi="Arial"/>
                                  <w:color w:val="000000"/>
                                  <w:sz w:val="16"/>
                                </w:rPr>
                                <w:t>39,600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1DD1109" w14:textId="77777777" w:rsidR="000F0000" w:rsidRDefault="00A320ED">
                              <w:pPr>
                                <w:spacing w:after="0" w:line="240" w:lineRule="auto"/>
                                <w:jc w:val="right"/>
                              </w:pPr>
                              <w:r>
                                <w:rPr>
                                  <w:rFonts w:ascii="Arial" w:eastAsia="Arial" w:hAnsi="Arial"/>
                                  <w:color w:val="000000"/>
                                  <w:sz w:val="16"/>
                                </w:rPr>
                                <w:t>39,600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8E3328E" w14:textId="77777777" w:rsidR="000F0000" w:rsidRDefault="00A320ED">
                              <w:pPr>
                                <w:spacing w:after="0" w:line="240" w:lineRule="auto"/>
                                <w:jc w:val="right"/>
                              </w:pPr>
                              <w:r>
                                <w:rPr>
                                  <w:rFonts w:ascii="Arial" w:eastAsia="Arial" w:hAnsi="Arial"/>
                                  <w:color w:val="000000"/>
                                  <w:sz w:val="16"/>
                                </w:rPr>
                                <w:t>100.00</w:t>
                              </w:r>
                            </w:p>
                          </w:tc>
                        </w:tr>
                        <w:tr w:rsidR="000F0000" w14:paraId="18347A9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F84857" w14:textId="77777777" w:rsidR="000F0000" w:rsidRDefault="00A320ED">
                              <w:pPr>
                                <w:spacing w:after="0" w:line="240" w:lineRule="auto"/>
                              </w:pPr>
                              <w:r>
                                <w:rPr>
                                  <w:rFonts w:ascii="Arial" w:eastAsia="Arial" w:hAnsi="Arial"/>
                                  <w:color w:val="000000"/>
                                  <w:sz w:val="16"/>
                                </w:rPr>
                                <w:t>00070545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AFBF92A" w14:textId="3D99D66F" w:rsidR="000F0000" w:rsidRPr="004C0855" w:rsidRDefault="00A320ED">
                              <w:pPr>
                                <w:spacing w:after="0" w:line="240" w:lineRule="auto"/>
                                <w:rPr>
                                  <w:lang w:val="en-US"/>
                                </w:rPr>
                              </w:pPr>
                              <w:r>
                                <w:rPr>
                                  <w:rFonts w:ascii="Arial" w:eastAsia="Arial" w:hAnsi="Arial"/>
                                  <w:color w:val="000000"/>
                                  <w:sz w:val="16"/>
                                </w:rPr>
                                <w:t>CV102-Strengthening of Securit</w:t>
                              </w:r>
                              <w:r w:rsidR="004C0855">
                                <w:rPr>
                                  <w:rFonts w:ascii="Arial" w:eastAsia="Arial" w:hAnsi="Arial"/>
                                  <w:color w:val="000000"/>
                                  <w:sz w:val="16"/>
                                  <w:lang w:val="en-US"/>
                                </w:rPr>
                                <w: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F9285A5" w14:textId="77777777" w:rsidR="000F0000" w:rsidRDefault="00A320ED">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31DC60F"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844135A" w14:textId="77777777" w:rsidR="000F0000" w:rsidRDefault="00A320ED">
                              <w:pPr>
                                <w:spacing w:after="0" w:line="240" w:lineRule="auto"/>
                                <w:jc w:val="right"/>
                              </w:pPr>
                              <w:r>
                                <w:rPr>
                                  <w:rFonts w:ascii="Arial" w:eastAsia="Arial" w:hAnsi="Arial"/>
                                  <w:color w:val="000000"/>
                                  <w:sz w:val="16"/>
                                </w:rPr>
                                <w:t>1,793,104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6A73EBC" w14:textId="77777777" w:rsidR="000F0000" w:rsidRDefault="00A320ED">
                              <w:pPr>
                                <w:spacing w:after="0" w:line="240" w:lineRule="auto"/>
                                <w:jc w:val="right"/>
                              </w:pPr>
                              <w:r>
                                <w:rPr>
                                  <w:rFonts w:ascii="Arial" w:eastAsia="Arial" w:hAnsi="Arial"/>
                                  <w:color w:val="000000"/>
                                  <w:sz w:val="16"/>
                                </w:rPr>
                                <w:t>1,793,104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91E805E" w14:textId="77777777" w:rsidR="000F0000" w:rsidRDefault="00A320ED">
                              <w:pPr>
                                <w:spacing w:after="0" w:line="240" w:lineRule="auto"/>
                                <w:jc w:val="right"/>
                              </w:pPr>
                              <w:r>
                                <w:rPr>
                                  <w:rFonts w:ascii="Arial" w:eastAsia="Arial" w:hAnsi="Arial"/>
                                  <w:color w:val="000000"/>
                                  <w:sz w:val="16"/>
                                </w:rPr>
                                <w:t>1,793,104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22FA0B1" w14:textId="77777777" w:rsidR="000F0000" w:rsidRDefault="00A320ED">
                              <w:pPr>
                                <w:spacing w:after="0" w:line="240" w:lineRule="auto"/>
                                <w:jc w:val="right"/>
                              </w:pPr>
                              <w:r>
                                <w:rPr>
                                  <w:rFonts w:ascii="Arial" w:eastAsia="Arial" w:hAnsi="Arial"/>
                                  <w:color w:val="000000"/>
                                  <w:sz w:val="16"/>
                                </w:rPr>
                                <w:t>100.00</w:t>
                              </w:r>
                            </w:p>
                          </w:tc>
                        </w:tr>
                        <w:tr w:rsidR="000F0000" w14:paraId="6ED92B1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500052" w14:textId="77777777" w:rsidR="000F0000" w:rsidRDefault="00A320ED">
                              <w:pPr>
                                <w:spacing w:after="0" w:line="240" w:lineRule="auto"/>
                              </w:pPr>
                              <w:r>
                                <w:rPr>
                                  <w:rFonts w:ascii="Arial" w:eastAsia="Arial" w:hAnsi="Arial"/>
                                  <w:color w:val="000000"/>
                                  <w:sz w:val="16"/>
                                </w:rPr>
                                <w:t>00070545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829213C" w14:textId="51C43A76" w:rsidR="000F0000" w:rsidRPr="004C0855" w:rsidRDefault="00A320ED">
                              <w:pPr>
                                <w:spacing w:after="0" w:line="240" w:lineRule="auto"/>
                                <w:rPr>
                                  <w:lang w:val="en-US"/>
                                </w:rPr>
                              </w:pPr>
                              <w:r>
                                <w:rPr>
                                  <w:rFonts w:ascii="Arial" w:eastAsia="Arial" w:hAnsi="Arial"/>
                                  <w:color w:val="000000"/>
                                  <w:sz w:val="16"/>
                                </w:rPr>
                                <w:t>CV102-Strengthening of Securit</w:t>
                              </w:r>
                              <w:r w:rsidR="004C0855">
                                <w:rPr>
                                  <w:rFonts w:ascii="Arial" w:eastAsia="Arial" w:hAnsi="Arial"/>
                                  <w:color w:val="000000"/>
                                  <w:sz w:val="16"/>
                                  <w:lang w:val="en-US"/>
                                </w:rPr>
                                <w: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CECAD4D" w14:textId="77777777" w:rsidR="000F0000" w:rsidRDefault="00A320ED">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EC126C9" w14:textId="77777777" w:rsidR="000F0000" w:rsidRDefault="00A320ED">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2F9AF42" w14:textId="77777777" w:rsidR="000F0000" w:rsidRDefault="00A320ED">
                              <w:pPr>
                                <w:spacing w:after="0" w:line="240" w:lineRule="auto"/>
                                <w:jc w:val="right"/>
                              </w:pPr>
                              <w:r>
                                <w:rPr>
                                  <w:rFonts w:ascii="Arial" w:eastAsia="Arial" w:hAnsi="Arial"/>
                                  <w:color w:val="000000"/>
                                  <w:sz w:val="16"/>
                                </w:rPr>
                                <w:t>95,220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FC54054" w14:textId="77777777" w:rsidR="000F0000" w:rsidRDefault="00A320ED">
                              <w:pPr>
                                <w:spacing w:after="0" w:line="240" w:lineRule="auto"/>
                                <w:jc w:val="right"/>
                              </w:pPr>
                              <w:r>
                                <w:rPr>
                                  <w:rFonts w:ascii="Arial" w:eastAsia="Arial" w:hAnsi="Arial"/>
                                  <w:color w:val="000000"/>
                                  <w:sz w:val="16"/>
                                </w:rPr>
                                <w:t>94,240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41D00D" w14:textId="77777777" w:rsidR="000F0000" w:rsidRDefault="00A320ED">
                              <w:pPr>
                                <w:spacing w:after="0" w:line="240" w:lineRule="auto"/>
                                <w:jc w:val="right"/>
                              </w:pPr>
                              <w:r>
                                <w:rPr>
                                  <w:rFonts w:ascii="Arial" w:eastAsia="Arial" w:hAnsi="Arial"/>
                                  <w:color w:val="000000"/>
                                  <w:sz w:val="16"/>
                                </w:rPr>
                                <w:t>94,240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0D74E06" w14:textId="77777777" w:rsidR="000F0000" w:rsidRDefault="00A320ED">
                              <w:pPr>
                                <w:spacing w:after="0" w:line="240" w:lineRule="auto"/>
                                <w:jc w:val="right"/>
                              </w:pPr>
                              <w:r>
                                <w:rPr>
                                  <w:rFonts w:ascii="Arial" w:eastAsia="Arial" w:hAnsi="Arial"/>
                                  <w:color w:val="000000"/>
                                  <w:sz w:val="16"/>
                                </w:rPr>
                                <w:t>100.00</w:t>
                              </w:r>
                            </w:p>
                          </w:tc>
                        </w:tr>
                        <w:tr w:rsidR="008B226B" w14:paraId="6D80EB72" w14:textId="77777777" w:rsidTr="008B226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C564B26" w14:textId="77777777" w:rsidR="000F0000" w:rsidRDefault="00A320ED">
                              <w:pPr>
                                <w:spacing w:after="0" w:line="240" w:lineRule="auto"/>
                              </w:pPr>
                              <w:r>
                                <w:rPr>
                                  <w:rFonts w:ascii="Arial" w:eastAsia="Arial" w:hAnsi="Arial"/>
                                  <w:b/>
                                  <w:color w:val="FFFFFF"/>
                                  <w:sz w:val="16"/>
                                </w:rPr>
                                <w:t>Strengthening of Security: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A847A8C" w14:textId="77777777" w:rsidR="000F0000" w:rsidRDefault="000F000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75E1C5B" w14:textId="77777777" w:rsidR="000F0000" w:rsidRDefault="000F000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072C48C" w14:textId="77777777" w:rsidR="000F0000" w:rsidRDefault="00A320ED">
                              <w:pPr>
                                <w:spacing w:after="0" w:line="240" w:lineRule="auto"/>
                                <w:jc w:val="right"/>
                              </w:pPr>
                              <w:r>
                                <w:rPr>
                                  <w:rFonts w:ascii="Arial" w:eastAsia="Arial" w:hAnsi="Arial"/>
                                  <w:b/>
                                  <w:color w:val="FFFFFF"/>
                                  <w:sz w:val="16"/>
                                </w:rPr>
                                <w:t>2,217,696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DEB0181" w14:textId="77777777" w:rsidR="000F0000" w:rsidRDefault="00A320ED">
                              <w:pPr>
                                <w:spacing w:after="0" w:line="240" w:lineRule="auto"/>
                                <w:jc w:val="right"/>
                              </w:pPr>
                              <w:r>
                                <w:rPr>
                                  <w:rFonts w:ascii="Arial" w:eastAsia="Arial" w:hAnsi="Arial"/>
                                  <w:b/>
                                  <w:color w:val="FFFFFF"/>
                                  <w:sz w:val="16"/>
                                </w:rPr>
                                <w:t>2,216,716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BA5991D" w14:textId="77777777" w:rsidR="000F0000" w:rsidRDefault="00A320ED">
                              <w:pPr>
                                <w:spacing w:after="0" w:line="240" w:lineRule="auto"/>
                                <w:jc w:val="right"/>
                              </w:pPr>
                              <w:r>
                                <w:rPr>
                                  <w:rFonts w:ascii="Arial" w:eastAsia="Arial" w:hAnsi="Arial"/>
                                  <w:b/>
                                  <w:color w:val="FFFFFF"/>
                                  <w:sz w:val="16"/>
                                </w:rPr>
                                <w:t>2,216,716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AEFD310" w14:textId="77777777" w:rsidR="000F0000" w:rsidRDefault="00A320ED">
                              <w:pPr>
                                <w:spacing w:after="0" w:line="240" w:lineRule="auto"/>
                                <w:jc w:val="right"/>
                              </w:pPr>
                              <w:r>
                                <w:rPr>
                                  <w:rFonts w:ascii="Arial" w:eastAsia="Arial" w:hAnsi="Arial"/>
                                  <w:b/>
                                  <w:color w:val="FFFFFF"/>
                                  <w:sz w:val="16"/>
                                </w:rPr>
                                <w:t>100.00</w:t>
                              </w:r>
                            </w:p>
                          </w:tc>
                        </w:tr>
                        <w:tr w:rsidR="008B226B" w14:paraId="58226C02" w14:textId="77777777" w:rsidTr="008B226B">
                          <w:tc>
                            <w:tcPr>
                              <w:tcW w:w="1090" w:type="dxa"/>
                              <w:tcBorders>
                                <w:top w:val="nil"/>
                                <w:left w:val="nil"/>
                                <w:bottom w:val="nil"/>
                                <w:right w:val="nil"/>
                              </w:tcBorders>
                              <w:tcMar>
                                <w:top w:w="59" w:type="dxa"/>
                                <w:left w:w="59" w:type="dxa"/>
                                <w:bottom w:w="59" w:type="dxa"/>
                                <w:right w:w="59" w:type="dxa"/>
                              </w:tcMar>
                              <w:vAlign w:val="center"/>
                            </w:tcPr>
                            <w:p w14:paraId="05D55E11" w14:textId="77777777" w:rsidR="000F0000" w:rsidRDefault="000F000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5866A25" w14:textId="77777777" w:rsidR="000F0000" w:rsidRDefault="000F0000">
                              <w:pPr>
                                <w:spacing w:after="0" w:line="240" w:lineRule="auto"/>
                              </w:pPr>
                            </w:p>
                          </w:tc>
                        </w:tr>
                        <w:tr w:rsidR="008B226B" w14:paraId="12B27F2B" w14:textId="77777777" w:rsidTr="008B226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B9678F8" w14:textId="77777777" w:rsidR="000F0000" w:rsidRDefault="00A320ED">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119AB07" w14:textId="77777777" w:rsidR="000F0000" w:rsidRDefault="000F000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0C31D0F" w14:textId="77777777" w:rsidR="000F0000" w:rsidRDefault="000F000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83EA968" w14:textId="77777777" w:rsidR="000F0000" w:rsidRDefault="00A320ED">
                              <w:pPr>
                                <w:spacing w:after="0" w:line="240" w:lineRule="auto"/>
                                <w:jc w:val="right"/>
                              </w:pPr>
                              <w:r>
                                <w:rPr>
                                  <w:rFonts w:ascii="Arial" w:eastAsia="Arial" w:hAnsi="Arial"/>
                                  <w:b/>
                                  <w:color w:val="FFFFFF"/>
                                  <w:sz w:val="16"/>
                                </w:rPr>
                                <w:t>36,379,754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6F5D645" w14:textId="77777777" w:rsidR="000F0000" w:rsidRDefault="00A320ED">
                              <w:pPr>
                                <w:spacing w:after="0" w:line="240" w:lineRule="auto"/>
                                <w:jc w:val="right"/>
                              </w:pPr>
                              <w:r>
                                <w:rPr>
                                  <w:rFonts w:ascii="Arial" w:eastAsia="Arial" w:hAnsi="Arial"/>
                                  <w:b/>
                                  <w:color w:val="FFFFFF"/>
                                  <w:sz w:val="16"/>
                                </w:rPr>
                                <w:t>34,405,099</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029E697" w14:textId="77777777" w:rsidR="000F0000" w:rsidRDefault="00A320ED">
                              <w:pPr>
                                <w:spacing w:after="0" w:line="240" w:lineRule="auto"/>
                                <w:jc w:val="right"/>
                              </w:pPr>
                              <w:r>
                                <w:rPr>
                                  <w:rFonts w:ascii="Arial" w:eastAsia="Arial" w:hAnsi="Arial"/>
                                  <w:b/>
                                  <w:color w:val="FFFFFF"/>
                                  <w:sz w:val="16"/>
                                </w:rPr>
                                <w:t>34,142,128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27FFA4F" w14:textId="77777777" w:rsidR="000F0000" w:rsidRDefault="00A320ED">
                              <w:pPr>
                                <w:spacing w:after="0" w:line="240" w:lineRule="auto"/>
                                <w:jc w:val="right"/>
                              </w:pPr>
                              <w:r>
                                <w:rPr>
                                  <w:rFonts w:ascii="Segoe UI" w:eastAsia="Segoe UI" w:hAnsi="Segoe UI"/>
                                  <w:b/>
                                  <w:color w:val="FFFFFF"/>
                                  <w:sz w:val="16"/>
                                </w:rPr>
                                <w:t>99.24</w:t>
                              </w:r>
                            </w:p>
                          </w:tc>
                        </w:tr>
                      </w:tbl>
                      <w:p w14:paraId="64C55F9F" w14:textId="77777777" w:rsidR="000F0000" w:rsidRDefault="000F0000">
                        <w:pPr>
                          <w:spacing w:after="0" w:line="240" w:lineRule="auto"/>
                        </w:pPr>
                      </w:p>
                    </w:tc>
                    <w:tc>
                      <w:tcPr>
                        <w:tcW w:w="1146" w:type="dxa"/>
                      </w:tcPr>
                      <w:p w14:paraId="02F25026" w14:textId="77777777" w:rsidR="000F0000" w:rsidRDefault="000F0000">
                        <w:pPr>
                          <w:pStyle w:val="EmptyCellLayoutStyle"/>
                          <w:spacing w:after="0" w:line="240" w:lineRule="auto"/>
                        </w:pPr>
                      </w:p>
                    </w:tc>
                  </w:tr>
                </w:tbl>
                <w:p w14:paraId="12908BC3" w14:textId="77777777" w:rsidR="000F0000" w:rsidRDefault="000F0000">
                  <w:pPr>
                    <w:spacing w:after="0" w:line="240" w:lineRule="auto"/>
                  </w:pPr>
                </w:p>
              </w:tc>
            </w:tr>
          </w:tbl>
          <w:p w14:paraId="33D09912" w14:textId="77777777" w:rsidR="000F0000" w:rsidRDefault="000F0000">
            <w:pPr>
              <w:spacing w:after="0" w:line="240" w:lineRule="auto"/>
            </w:pPr>
          </w:p>
        </w:tc>
      </w:tr>
      <w:tr w:rsidR="000F0000" w14:paraId="3F0171E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F0000" w14:paraId="161799DF" w14:textId="77777777">
              <w:trPr>
                <w:trHeight w:val="1162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0F0000" w14:paraId="62C926FA" w14:textId="77777777">
                    <w:trPr>
                      <w:trHeight w:val="258"/>
                    </w:trPr>
                    <w:tc>
                      <w:tcPr>
                        <w:tcW w:w="1112" w:type="dxa"/>
                      </w:tcPr>
                      <w:p w14:paraId="2F7756F3" w14:textId="32426F4F" w:rsidR="000F0000" w:rsidRDefault="00A320ED">
                        <w:pPr>
                          <w:pStyle w:val="EmptyCellLayoutStyle"/>
                          <w:spacing w:after="0" w:line="240" w:lineRule="auto"/>
                        </w:pPr>
                        <w:r>
                          <w:lastRenderedPageBreak/>
                          <w:br w:type="page"/>
                        </w:r>
                      </w:p>
                    </w:tc>
                    <w:tc>
                      <w:tcPr>
                        <w:tcW w:w="9939" w:type="dxa"/>
                      </w:tcPr>
                      <w:p w14:paraId="104F6A71" w14:textId="77777777" w:rsidR="000F0000" w:rsidRDefault="000F0000">
                        <w:pPr>
                          <w:pStyle w:val="EmptyCellLayoutStyle"/>
                          <w:spacing w:after="0" w:line="240" w:lineRule="auto"/>
                        </w:pPr>
                      </w:p>
                    </w:tc>
                    <w:tc>
                      <w:tcPr>
                        <w:tcW w:w="853" w:type="dxa"/>
                      </w:tcPr>
                      <w:p w14:paraId="51B33370" w14:textId="77777777" w:rsidR="000F0000" w:rsidRDefault="000F0000">
                        <w:pPr>
                          <w:pStyle w:val="EmptyCellLayoutStyle"/>
                          <w:spacing w:after="0" w:line="240" w:lineRule="auto"/>
                        </w:pPr>
                      </w:p>
                    </w:tc>
                  </w:tr>
                  <w:tr w:rsidR="000F0000" w14:paraId="565A577E" w14:textId="77777777">
                    <w:tc>
                      <w:tcPr>
                        <w:tcW w:w="1112" w:type="dxa"/>
                      </w:tcPr>
                      <w:p w14:paraId="59E9361C" w14:textId="77777777" w:rsidR="000F0000" w:rsidRDefault="000F0000">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
                          <w:gridCol w:w="18"/>
                          <w:gridCol w:w="9347"/>
                          <w:gridCol w:w="549"/>
                          <w:gridCol w:w="12"/>
                        </w:tblGrid>
                        <w:tr w:rsidR="000F0000" w14:paraId="1ECA8414" w14:textId="77777777">
                          <w:tc>
                            <w:tcPr>
                              <w:tcW w:w="6" w:type="dxa"/>
                            </w:tcPr>
                            <w:p w14:paraId="62CDC296" w14:textId="77777777" w:rsidR="000F0000" w:rsidRDefault="000F0000">
                              <w:pPr>
                                <w:pStyle w:val="EmptyCellLayoutStyle"/>
                                <w:spacing w:after="0" w:line="240" w:lineRule="auto"/>
                              </w:pPr>
                            </w:p>
                          </w:tc>
                          <w:tc>
                            <w:tcPr>
                              <w:tcW w:w="18" w:type="dxa"/>
                            </w:tcPr>
                            <w:p w14:paraId="0AAEDC59" w14:textId="77777777" w:rsidR="000F0000" w:rsidRDefault="000F0000">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
                                <w:gridCol w:w="6"/>
                                <w:gridCol w:w="359"/>
                                <w:gridCol w:w="8614"/>
                                <w:gridCol w:w="345"/>
                                <w:gridCol w:w="11"/>
                              </w:tblGrid>
                              <w:tr w:rsidR="008B226B" w14:paraId="3AEFE366" w14:textId="77777777" w:rsidTr="008B226B">
                                <w:trPr>
                                  <w:trHeight w:val="344"/>
                                </w:trPr>
                                <w:tc>
                                  <w:tcPr>
                                    <w:tcW w:w="11" w:type="dxa"/>
                                  </w:tcPr>
                                  <w:p w14:paraId="7147EC5D" w14:textId="77777777" w:rsidR="000F0000" w:rsidRDefault="000F0000">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0F0000" w14:paraId="1197412E"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6F43A82A" w14:textId="77777777" w:rsidR="000F0000" w:rsidRDefault="00A320ED">
                                          <w:pPr>
                                            <w:spacing w:after="0" w:line="240" w:lineRule="auto"/>
                                          </w:pPr>
                                          <w:r>
                                            <w:rPr>
                                              <w:rFonts w:ascii="Arial" w:eastAsia="Arial" w:hAnsi="Arial"/>
                                              <w:b/>
                                              <w:color w:val="2DABE0"/>
                                              <w:sz w:val="28"/>
                                            </w:rPr>
                                            <w:t>Contributors</w:t>
                                          </w:r>
                                        </w:p>
                                      </w:tc>
                                    </w:tr>
                                  </w:tbl>
                                  <w:p w14:paraId="72AC472B" w14:textId="77777777" w:rsidR="000F0000" w:rsidRDefault="000F0000">
                                    <w:pPr>
                                      <w:spacing w:after="0" w:line="240" w:lineRule="auto"/>
                                    </w:pPr>
                                  </w:p>
                                </w:tc>
                                <w:tc>
                                  <w:tcPr>
                                    <w:tcW w:w="11" w:type="dxa"/>
                                  </w:tcPr>
                                  <w:p w14:paraId="59A8C73A" w14:textId="77777777" w:rsidR="000F0000" w:rsidRDefault="000F0000">
                                    <w:pPr>
                                      <w:pStyle w:val="EmptyCellLayoutStyle"/>
                                      <w:spacing w:after="0" w:line="240" w:lineRule="auto"/>
                                    </w:pPr>
                                  </w:p>
                                </w:tc>
                              </w:tr>
                              <w:tr w:rsidR="000F0000" w14:paraId="3F2AF66B" w14:textId="77777777">
                                <w:trPr>
                                  <w:trHeight w:val="57"/>
                                </w:trPr>
                                <w:tc>
                                  <w:tcPr>
                                    <w:tcW w:w="11" w:type="dxa"/>
                                  </w:tcPr>
                                  <w:p w14:paraId="1FF3860A" w14:textId="77777777" w:rsidR="000F0000" w:rsidRDefault="000F0000">
                                    <w:pPr>
                                      <w:pStyle w:val="EmptyCellLayoutStyle"/>
                                      <w:spacing w:after="0" w:line="240" w:lineRule="auto"/>
                                    </w:pPr>
                                  </w:p>
                                </w:tc>
                                <w:tc>
                                  <w:tcPr>
                                    <w:tcW w:w="0" w:type="dxa"/>
                                  </w:tcPr>
                                  <w:p w14:paraId="5C69FA22" w14:textId="77777777" w:rsidR="000F0000" w:rsidRDefault="000F0000">
                                    <w:pPr>
                                      <w:pStyle w:val="EmptyCellLayoutStyle"/>
                                      <w:spacing w:after="0" w:line="240" w:lineRule="auto"/>
                                    </w:pPr>
                                  </w:p>
                                </w:tc>
                                <w:tc>
                                  <w:tcPr>
                                    <w:tcW w:w="360" w:type="dxa"/>
                                  </w:tcPr>
                                  <w:p w14:paraId="68ADD5A6" w14:textId="77777777" w:rsidR="000F0000" w:rsidRDefault="000F0000">
                                    <w:pPr>
                                      <w:pStyle w:val="EmptyCellLayoutStyle"/>
                                      <w:spacing w:after="0" w:line="240" w:lineRule="auto"/>
                                    </w:pPr>
                                  </w:p>
                                </w:tc>
                                <w:tc>
                                  <w:tcPr>
                                    <w:tcW w:w="8617" w:type="dxa"/>
                                  </w:tcPr>
                                  <w:p w14:paraId="6FEA1F56" w14:textId="77777777" w:rsidR="000F0000" w:rsidRDefault="000F0000">
                                    <w:pPr>
                                      <w:pStyle w:val="EmptyCellLayoutStyle"/>
                                      <w:spacing w:after="0" w:line="240" w:lineRule="auto"/>
                                    </w:pPr>
                                  </w:p>
                                </w:tc>
                                <w:tc>
                                  <w:tcPr>
                                    <w:tcW w:w="346" w:type="dxa"/>
                                  </w:tcPr>
                                  <w:p w14:paraId="03C124E0" w14:textId="77777777" w:rsidR="000F0000" w:rsidRDefault="000F0000">
                                    <w:pPr>
                                      <w:pStyle w:val="EmptyCellLayoutStyle"/>
                                      <w:spacing w:after="0" w:line="240" w:lineRule="auto"/>
                                    </w:pPr>
                                  </w:p>
                                </w:tc>
                                <w:tc>
                                  <w:tcPr>
                                    <w:tcW w:w="11" w:type="dxa"/>
                                  </w:tcPr>
                                  <w:p w14:paraId="23B057F4" w14:textId="77777777" w:rsidR="000F0000" w:rsidRDefault="000F0000">
                                    <w:pPr>
                                      <w:pStyle w:val="EmptyCellLayoutStyle"/>
                                      <w:spacing w:after="0" w:line="240" w:lineRule="auto"/>
                                    </w:pPr>
                                  </w:p>
                                </w:tc>
                              </w:tr>
                              <w:tr w:rsidR="000F0000" w14:paraId="5059CFF4" w14:textId="77777777">
                                <w:trPr>
                                  <w:trHeight w:val="77"/>
                                </w:trPr>
                                <w:tc>
                                  <w:tcPr>
                                    <w:tcW w:w="11" w:type="dxa"/>
                                  </w:tcPr>
                                  <w:p w14:paraId="6E3C4B59" w14:textId="77777777" w:rsidR="000F0000" w:rsidRDefault="000F0000">
                                    <w:pPr>
                                      <w:pStyle w:val="EmptyCellLayoutStyle"/>
                                      <w:spacing w:after="0" w:line="240" w:lineRule="auto"/>
                                    </w:pPr>
                                  </w:p>
                                </w:tc>
                                <w:tc>
                                  <w:tcPr>
                                    <w:tcW w:w="0" w:type="dxa"/>
                                  </w:tcPr>
                                  <w:p w14:paraId="1A23856D" w14:textId="77777777" w:rsidR="000F0000" w:rsidRDefault="000F0000">
                                    <w:pPr>
                                      <w:pStyle w:val="EmptyCellLayoutStyle"/>
                                      <w:spacing w:after="0" w:line="240" w:lineRule="auto"/>
                                    </w:pPr>
                                  </w:p>
                                </w:tc>
                                <w:tc>
                                  <w:tcPr>
                                    <w:tcW w:w="360" w:type="dxa"/>
                                    <w:tcBorders>
                                      <w:top w:val="single" w:sz="15" w:space="0" w:color="2DABE0"/>
                                    </w:tcBorders>
                                  </w:tcPr>
                                  <w:p w14:paraId="5FC2763F" w14:textId="77777777" w:rsidR="000F0000" w:rsidRDefault="000F0000">
                                    <w:pPr>
                                      <w:pStyle w:val="EmptyCellLayoutStyle"/>
                                      <w:spacing w:after="0" w:line="240" w:lineRule="auto"/>
                                    </w:pPr>
                                  </w:p>
                                </w:tc>
                                <w:tc>
                                  <w:tcPr>
                                    <w:tcW w:w="8617" w:type="dxa"/>
                                    <w:tcBorders>
                                      <w:top w:val="single" w:sz="15" w:space="0" w:color="2DABE0"/>
                                    </w:tcBorders>
                                  </w:tcPr>
                                  <w:p w14:paraId="423F2BF3" w14:textId="77777777" w:rsidR="000F0000" w:rsidRDefault="000F0000">
                                    <w:pPr>
                                      <w:pStyle w:val="EmptyCellLayoutStyle"/>
                                      <w:spacing w:after="0" w:line="240" w:lineRule="auto"/>
                                    </w:pPr>
                                  </w:p>
                                </w:tc>
                                <w:tc>
                                  <w:tcPr>
                                    <w:tcW w:w="346" w:type="dxa"/>
                                    <w:tcBorders>
                                      <w:top w:val="single" w:sz="15" w:space="0" w:color="2DABE0"/>
                                    </w:tcBorders>
                                  </w:tcPr>
                                  <w:p w14:paraId="0C85D3AF" w14:textId="77777777" w:rsidR="000F0000" w:rsidRDefault="000F0000">
                                    <w:pPr>
                                      <w:pStyle w:val="EmptyCellLayoutStyle"/>
                                      <w:spacing w:after="0" w:line="240" w:lineRule="auto"/>
                                    </w:pPr>
                                  </w:p>
                                </w:tc>
                                <w:tc>
                                  <w:tcPr>
                                    <w:tcW w:w="11" w:type="dxa"/>
                                  </w:tcPr>
                                  <w:p w14:paraId="0516A237" w14:textId="77777777" w:rsidR="000F0000" w:rsidRDefault="000F0000">
                                    <w:pPr>
                                      <w:pStyle w:val="EmptyCellLayoutStyle"/>
                                      <w:spacing w:after="0" w:line="240" w:lineRule="auto"/>
                                    </w:pPr>
                                  </w:p>
                                </w:tc>
                              </w:tr>
                              <w:tr w:rsidR="000F0000" w14:paraId="4EA8EF33" w14:textId="77777777">
                                <w:tc>
                                  <w:tcPr>
                                    <w:tcW w:w="11" w:type="dxa"/>
                                  </w:tcPr>
                                  <w:p w14:paraId="208B916B" w14:textId="77777777" w:rsidR="000F0000" w:rsidRDefault="000F0000">
                                    <w:pPr>
                                      <w:pStyle w:val="EmptyCellLayoutStyle"/>
                                      <w:spacing w:after="0" w:line="240" w:lineRule="auto"/>
                                    </w:pPr>
                                  </w:p>
                                </w:tc>
                                <w:tc>
                                  <w:tcPr>
                                    <w:tcW w:w="0" w:type="dxa"/>
                                  </w:tcPr>
                                  <w:p w14:paraId="25567E2E" w14:textId="77777777" w:rsidR="000F0000" w:rsidRDefault="000F0000">
                                    <w:pPr>
                                      <w:pStyle w:val="EmptyCellLayoutStyle"/>
                                      <w:spacing w:after="0" w:line="240" w:lineRule="auto"/>
                                    </w:pPr>
                                  </w:p>
                                </w:tc>
                                <w:tc>
                                  <w:tcPr>
                                    <w:tcW w:w="360" w:type="dxa"/>
                                  </w:tcPr>
                                  <w:p w14:paraId="0233690E" w14:textId="77777777" w:rsidR="000F0000" w:rsidRDefault="000F0000">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1"/>
                                      <w:gridCol w:w="650"/>
                                      <w:gridCol w:w="1661"/>
                                      <w:gridCol w:w="651"/>
                                      <w:gridCol w:w="1661"/>
                                      <w:gridCol w:w="651"/>
                                      <w:gridCol w:w="1661"/>
                                    </w:tblGrid>
                                    <w:tr w:rsidR="000F0000" w14:paraId="4BE31008"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0951F65C" w14:textId="77777777" w:rsidR="000F0000" w:rsidRDefault="00A320ED">
                                          <w:pPr>
                                            <w:spacing w:after="0" w:line="240" w:lineRule="auto"/>
                                          </w:pPr>
                                          <w:r>
                                            <w:rPr>
                                              <w:noProof/>
                                            </w:rPr>
                                            <w:drawing>
                                              <wp:inline distT="0" distB="0" distL="0" distR="0" wp14:anchorId="0E9AF581" wp14:editId="69C92057">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864EAB6" w14:textId="77777777" w:rsidR="000F0000" w:rsidRDefault="000F0000">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428D16EF" w14:textId="77777777" w:rsidR="000F0000" w:rsidRDefault="00A320ED">
                                          <w:pPr>
                                            <w:spacing w:after="0" w:line="240" w:lineRule="auto"/>
                                          </w:pPr>
                                          <w:r>
                                            <w:rPr>
                                              <w:noProof/>
                                            </w:rPr>
                                            <w:drawing>
                                              <wp:inline distT="0" distB="0" distL="0" distR="0" wp14:anchorId="63EA9893" wp14:editId="39EC199E">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9B59CB6" w14:textId="77777777" w:rsidR="000F0000" w:rsidRDefault="000F0000">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0749D806" w14:textId="77777777" w:rsidR="000F0000" w:rsidRDefault="00A320ED">
                                          <w:pPr>
                                            <w:spacing w:after="0" w:line="240" w:lineRule="auto"/>
                                          </w:pPr>
                                          <w:r>
                                            <w:rPr>
                                              <w:noProof/>
                                            </w:rPr>
                                            <w:drawing>
                                              <wp:inline distT="0" distB="0" distL="0" distR="0" wp14:anchorId="319F908D" wp14:editId="51793602">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9"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6F112DB" w14:textId="77777777" w:rsidR="000F0000" w:rsidRDefault="000F0000">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596D29A2" w14:textId="77777777" w:rsidR="000F0000" w:rsidRDefault="00A320ED">
                                          <w:pPr>
                                            <w:spacing w:after="0" w:line="240" w:lineRule="auto"/>
                                          </w:pPr>
                                          <w:r>
                                            <w:rPr>
                                              <w:noProof/>
                                            </w:rPr>
                                            <w:drawing>
                                              <wp:inline distT="0" distB="0" distL="0" distR="0" wp14:anchorId="3219BAD3" wp14:editId="2021112A">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20" cstate="print"/>
                                                        <a:stretch>
                                                          <a:fillRect/>
                                                        </a:stretch>
                                                      </pic:blipFill>
                                                      <pic:spPr>
                                                        <a:xfrm>
                                                          <a:off x="0" y="0"/>
                                                          <a:ext cx="1044000" cy="684000"/>
                                                        </a:xfrm>
                                                        <a:prstGeom prst="rect">
                                                          <a:avLst/>
                                                        </a:prstGeom>
                                                      </pic:spPr>
                                                    </pic:pic>
                                                  </a:graphicData>
                                                </a:graphic>
                                              </wp:inline>
                                            </w:drawing>
                                          </w:r>
                                        </w:p>
                                      </w:tc>
                                    </w:tr>
                                    <w:tr w:rsidR="000F0000" w14:paraId="4387E10B" w14:textId="77777777">
                                      <w:trPr>
                                        <w:trHeight w:val="31"/>
                                      </w:trPr>
                                      <w:tc>
                                        <w:tcPr>
                                          <w:tcW w:w="1644" w:type="dxa"/>
                                          <w:tcBorders>
                                            <w:top w:val="nil"/>
                                            <w:left w:val="nil"/>
                                            <w:bottom w:val="nil"/>
                                            <w:right w:val="nil"/>
                                          </w:tcBorders>
                                          <w:tcMar>
                                            <w:top w:w="39" w:type="dxa"/>
                                            <w:left w:w="39" w:type="dxa"/>
                                            <w:bottom w:w="39" w:type="dxa"/>
                                            <w:right w:w="39" w:type="dxa"/>
                                          </w:tcMar>
                                        </w:tcPr>
                                        <w:p w14:paraId="60EAD720" w14:textId="77777777" w:rsidR="000F0000" w:rsidRDefault="000F000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C4BC6C2" w14:textId="77777777" w:rsidR="000F0000" w:rsidRDefault="000F000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214DC09" w14:textId="77777777" w:rsidR="000F0000" w:rsidRDefault="000F000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54A4420" w14:textId="77777777" w:rsidR="000F0000" w:rsidRDefault="000F000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D244708" w14:textId="77777777" w:rsidR="000F0000" w:rsidRDefault="000F000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3C5DBB7" w14:textId="77777777" w:rsidR="000F0000" w:rsidRDefault="000F000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88AE534" w14:textId="77777777" w:rsidR="000F0000" w:rsidRDefault="000F0000">
                                          <w:pPr>
                                            <w:spacing w:after="0" w:line="240" w:lineRule="auto"/>
                                          </w:pPr>
                                        </w:p>
                                      </w:tc>
                                    </w:tr>
                                    <w:tr w:rsidR="000F0000" w14:paraId="42E2EC65"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4ED14514" w14:textId="77777777" w:rsidR="000F0000" w:rsidRDefault="00A320ED">
                                          <w:pPr>
                                            <w:spacing w:after="0" w:line="240" w:lineRule="auto"/>
                                          </w:pPr>
                                          <w:r>
                                            <w:rPr>
                                              <w:noProof/>
                                            </w:rPr>
                                            <w:drawing>
                                              <wp:inline distT="0" distB="0" distL="0" distR="0" wp14:anchorId="2F9C29F0" wp14:editId="1501A013">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D53E130" w14:textId="77777777" w:rsidR="000F0000" w:rsidRDefault="000F0000">
                                          <w:pPr>
                                            <w:spacing w:after="0" w:line="240" w:lineRule="auto"/>
                                          </w:pPr>
                                        </w:p>
                                      </w:tc>
                                      <w:tc>
                                        <w:tcPr>
                                          <w:tcW w:w="1644" w:type="dxa"/>
                                        </w:tcPr>
                                        <w:p w14:paraId="25F2CEDF" w14:textId="77777777" w:rsidR="000F0000" w:rsidRDefault="000F000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EF71215" w14:textId="77777777" w:rsidR="000F0000" w:rsidRDefault="000F0000">
                                          <w:pPr>
                                            <w:spacing w:after="0" w:line="240" w:lineRule="auto"/>
                                          </w:pPr>
                                        </w:p>
                                      </w:tc>
                                      <w:tc>
                                        <w:tcPr>
                                          <w:tcW w:w="1644" w:type="dxa"/>
                                        </w:tcPr>
                                        <w:p w14:paraId="177D9E00" w14:textId="77777777" w:rsidR="000F0000" w:rsidRDefault="000F000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9232EE8" w14:textId="77777777" w:rsidR="000F0000" w:rsidRDefault="000F0000">
                                          <w:pPr>
                                            <w:spacing w:after="0" w:line="240" w:lineRule="auto"/>
                                          </w:pPr>
                                        </w:p>
                                      </w:tc>
                                      <w:tc>
                                        <w:tcPr>
                                          <w:tcW w:w="1644" w:type="dxa"/>
                                        </w:tcPr>
                                        <w:p w14:paraId="65CB4A01" w14:textId="77777777" w:rsidR="000F0000" w:rsidRDefault="000F0000">
                                          <w:pPr>
                                            <w:spacing w:after="0" w:line="240" w:lineRule="auto"/>
                                          </w:pPr>
                                        </w:p>
                                      </w:tc>
                                    </w:tr>
                                    <w:tr w:rsidR="000F0000" w14:paraId="4F04FBA2" w14:textId="77777777">
                                      <w:trPr>
                                        <w:trHeight w:val="31"/>
                                      </w:trPr>
                                      <w:tc>
                                        <w:tcPr>
                                          <w:tcW w:w="1644" w:type="dxa"/>
                                          <w:tcBorders>
                                            <w:top w:val="nil"/>
                                            <w:left w:val="nil"/>
                                            <w:bottom w:val="nil"/>
                                            <w:right w:val="nil"/>
                                          </w:tcBorders>
                                          <w:tcMar>
                                            <w:top w:w="39" w:type="dxa"/>
                                            <w:left w:w="39" w:type="dxa"/>
                                            <w:bottom w:w="39" w:type="dxa"/>
                                            <w:right w:w="39" w:type="dxa"/>
                                          </w:tcMar>
                                        </w:tcPr>
                                        <w:p w14:paraId="1693A4FA" w14:textId="77777777" w:rsidR="000F0000" w:rsidRDefault="000F000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92CCCD5" w14:textId="77777777" w:rsidR="000F0000" w:rsidRDefault="000F000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6BAE232" w14:textId="77777777" w:rsidR="000F0000" w:rsidRDefault="000F000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A845156" w14:textId="77777777" w:rsidR="000F0000" w:rsidRDefault="000F000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1311A6C" w14:textId="77777777" w:rsidR="000F0000" w:rsidRDefault="000F000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3CF7454" w14:textId="77777777" w:rsidR="000F0000" w:rsidRDefault="000F000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8AEA537" w14:textId="77777777" w:rsidR="000F0000" w:rsidRDefault="000F0000">
                                          <w:pPr>
                                            <w:spacing w:after="0" w:line="240" w:lineRule="auto"/>
                                          </w:pPr>
                                        </w:p>
                                      </w:tc>
                                    </w:tr>
                                  </w:tbl>
                                  <w:p w14:paraId="0D3648BA" w14:textId="77777777" w:rsidR="000F0000" w:rsidRDefault="000F0000">
                                    <w:pPr>
                                      <w:spacing w:after="0" w:line="240" w:lineRule="auto"/>
                                    </w:pPr>
                                  </w:p>
                                </w:tc>
                                <w:tc>
                                  <w:tcPr>
                                    <w:tcW w:w="346" w:type="dxa"/>
                                  </w:tcPr>
                                  <w:p w14:paraId="7690B6FF" w14:textId="77777777" w:rsidR="000F0000" w:rsidRDefault="000F0000">
                                    <w:pPr>
                                      <w:pStyle w:val="EmptyCellLayoutStyle"/>
                                      <w:spacing w:after="0" w:line="240" w:lineRule="auto"/>
                                    </w:pPr>
                                  </w:p>
                                </w:tc>
                                <w:tc>
                                  <w:tcPr>
                                    <w:tcW w:w="11" w:type="dxa"/>
                                  </w:tcPr>
                                  <w:p w14:paraId="28C95404" w14:textId="77777777" w:rsidR="000F0000" w:rsidRDefault="000F0000">
                                    <w:pPr>
                                      <w:pStyle w:val="EmptyCellLayoutStyle"/>
                                      <w:spacing w:after="0" w:line="240" w:lineRule="auto"/>
                                    </w:pPr>
                                  </w:p>
                                </w:tc>
                              </w:tr>
                            </w:tbl>
                            <w:p w14:paraId="41ED57E3" w14:textId="77777777" w:rsidR="000F0000" w:rsidRDefault="000F0000">
                              <w:pPr>
                                <w:spacing w:after="0" w:line="240" w:lineRule="auto"/>
                              </w:pPr>
                            </w:p>
                          </w:tc>
                          <w:tc>
                            <w:tcPr>
                              <w:tcW w:w="549" w:type="dxa"/>
                            </w:tcPr>
                            <w:p w14:paraId="49516992" w14:textId="77777777" w:rsidR="000F0000" w:rsidRDefault="000F0000">
                              <w:pPr>
                                <w:pStyle w:val="EmptyCellLayoutStyle"/>
                                <w:spacing w:after="0" w:line="240" w:lineRule="auto"/>
                              </w:pPr>
                            </w:p>
                          </w:tc>
                          <w:tc>
                            <w:tcPr>
                              <w:tcW w:w="12" w:type="dxa"/>
                            </w:tcPr>
                            <w:p w14:paraId="534BD22A" w14:textId="77777777" w:rsidR="000F0000" w:rsidRDefault="000F0000">
                              <w:pPr>
                                <w:pStyle w:val="EmptyCellLayoutStyle"/>
                                <w:spacing w:after="0" w:line="240" w:lineRule="auto"/>
                              </w:pPr>
                            </w:p>
                          </w:tc>
                        </w:tr>
                        <w:tr w:rsidR="000F0000" w14:paraId="6A8E3CCE" w14:textId="77777777">
                          <w:trPr>
                            <w:trHeight w:val="122"/>
                          </w:trPr>
                          <w:tc>
                            <w:tcPr>
                              <w:tcW w:w="6" w:type="dxa"/>
                            </w:tcPr>
                            <w:p w14:paraId="5A39BF8B" w14:textId="77777777" w:rsidR="000F0000" w:rsidRDefault="000F0000">
                              <w:pPr>
                                <w:pStyle w:val="EmptyCellLayoutStyle"/>
                                <w:spacing w:after="0" w:line="240" w:lineRule="auto"/>
                              </w:pPr>
                            </w:p>
                          </w:tc>
                          <w:tc>
                            <w:tcPr>
                              <w:tcW w:w="18" w:type="dxa"/>
                            </w:tcPr>
                            <w:p w14:paraId="74760DE3" w14:textId="77777777" w:rsidR="000F0000" w:rsidRDefault="000F0000">
                              <w:pPr>
                                <w:pStyle w:val="EmptyCellLayoutStyle"/>
                                <w:spacing w:after="0" w:line="240" w:lineRule="auto"/>
                              </w:pPr>
                            </w:p>
                          </w:tc>
                          <w:tc>
                            <w:tcPr>
                              <w:tcW w:w="9347" w:type="dxa"/>
                            </w:tcPr>
                            <w:p w14:paraId="6FFFA7DC" w14:textId="77777777" w:rsidR="000F0000" w:rsidRDefault="000F0000">
                              <w:pPr>
                                <w:pStyle w:val="EmptyCellLayoutStyle"/>
                                <w:spacing w:after="0" w:line="240" w:lineRule="auto"/>
                              </w:pPr>
                            </w:p>
                          </w:tc>
                          <w:tc>
                            <w:tcPr>
                              <w:tcW w:w="549" w:type="dxa"/>
                            </w:tcPr>
                            <w:p w14:paraId="3DD7A06D" w14:textId="77777777" w:rsidR="000F0000" w:rsidRDefault="000F0000">
                              <w:pPr>
                                <w:pStyle w:val="EmptyCellLayoutStyle"/>
                                <w:spacing w:after="0" w:line="240" w:lineRule="auto"/>
                              </w:pPr>
                            </w:p>
                          </w:tc>
                          <w:tc>
                            <w:tcPr>
                              <w:tcW w:w="12" w:type="dxa"/>
                            </w:tcPr>
                            <w:p w14:paraId="14325908" w14:textId="77777777" w:rsidR="000F0000" w:rsidRDefault="000F0000">
                              <w:pPr>
                                <w:pStyle w:val="EmptyCellLayoutStyle"/>
                                <w:spacing w:after="0" w:line="240" w:lineRule="auto"/>
                              </w:pPr>
                            </w:p>
                          </w:tc>
                        </w:tr>
                        <w:tr w:rsidR="008B226B" w14:paraId="5C2D8526" w14:textId="77777777" w:rsidTr="008B226B">
                          <w:tc>
                            <w:tcPr>
                              <w:tcW w:w="6" w:type="dxa"/>
                            </w:tcPr>
                            <w:p w14:paraId="6DBF8DD0" w14:textId="77777777" w:rsidR="000F0000" w:rsidRDefault="000F0000">
                              <w:pPr>
                                <w:pStyle w:val="EmptyCellLayoutStyle"/>
                                <w:spacing w:after="0" w:line="240" w:lineRule="auto"/>
                              </w:pPr>
                            </w:p>
                          </w:tc>
                          <w:tc>
                            <w:tcPr>
                              <w:tcW w:w="18"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8B226B" w14:paraId="458FDB37" w14:textId="77777777" w:rsidTr="008B226B">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0F0000" w14:paraId="51C8E85E"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68B062BD" w14:textId="77777777" w:rsidR="000F0000" w:rsidRDefault="00A320ED">
                                          <w:pPr>
                                            <w:spacing w:after="0" w:line="240" w:lineRule="auto"/>
                                          </w:pPr>
                                          <w:r>
                                            <w:rPr>
                                              <w:rFonts w:ascii="Arial" w:eastAsia="Arial" w:hAnsi="Arial"/>
                                              <w:b/>
                                              <w:color w:val="2DABE0"/>
                                              <w:sz w:val="28"/>
                                            </w:rPr>
                                            <w:t>UN Participating Organizations</w:t>
                                          </w:r>
                                        </w:p>
                                      </w:tc>
                                    </w:tr>
                                  </w:tbl>
                                  <w:p w14:paraId="238733B8" w14:textId="77777777" w:rsidR="000F0000" w:rsidRDefault="000F0000">
                                    <w:pPr>
                                      <w:spacing w:after="0" w:line="240" w:lineRule="auto"/>
                                    </w:pPr>
                                  </w:p>
                                </w:tc>
                                <w:tc>
                                  <w:tcPr>
                                    <w:tcW w:w="597" w:type="dxa"/>
                                  </w:tcPr>
                                  <w:p w14:paraId="71181FFB" w14:textId="77777777" w:rsidR="000F0000" w:rsidRDefault="000F0000">
                                    <w:pPr>
                                      <w:pStyle w:val="EmptyCellLayoutStyle"/>
                                      <w:spacing w:after="0" w:line="240" w:lineRule="auto"/>
                                    </w:pPr>
                                  </w:p>
                                </w:tc>
                              </w:tr>
                              <w:tr w:rsidR="000F0000" w14:paraId="1C530ADA" w14:textId="77777777">
                                <w:trPr>
                                  <w:trHeight w:val="37"/>
                                </w:trPr>
                                <w:tc>
                                  <w:tcPr>
                                    <w:tcW w:w="377" w:type="dxa"/>
                                  </w:tcPr>
                                  <w:p w14:paraId="3AD9B0B6" w14:textId="77777777" w:rsidR="000F0000" w:rsidRDefault="000F0000">
                                    <w:pPr>
                                      <w:pStyle w:val="EmptyCellLayoutStyle"/>
                                      <w:spacing w:after="0" w:line="240" w:lineRule="auto"/>
                                    </w:pPr>
                                  </w:p>
                                </w:tc>
                                <w:tc>
                                  <w:tcPr>
                                    <w:tcW w:w="8617" w:type="dxa"/>
                                  </w:tcPr>
                                  <w:p w14:paraId="4C5D06E4" w14:textId="77777777" w:rsidR="000F0000" w:rsidRDefault="000F0000">
                                    <w:pPr>
                                      <w:pStyle w:val="EmptyCellLayoutStyle"/>
                                      <w:spacing w:after="0" w:line="240" w:lineRule="auto"/>
                                    </w:pPr>
                                  </w:p>
                                </w:tc>
                                <w:tc>
                                  <w:tcPr>
                                    <w:tcW w:w="328" w:type="dxa"/>
                                  </w:tcPr>
                                  <w:p w14:paraId="27DE2B53" w14:textId="77777777" w:rsidR="000F0000" w:rsidRDefault="000F0000">
                                    <w:pPr>
                                      <w:pStyle w:val="EmptyCellLayoutStyle"/>
                                      <w:spacing w:after="0" w:line="240" w:lineRule="auto"/>
                                    </w:pPr>
                                  </w:p>
                                </w:tc>
                                <w:tc>
                                  <w:tcPr>
                                    <w:tcW w:w="597" w:type="dxa"/>
                                  </w:tcPr>
                                  <w:p w14:paraId="1130E878" w14:textId="77777777" w:rsidR="000F0000" w:rsidRDefault="000F0000">
                                    <w:pPr>
                                      <w:pStyle w:val="EmptyCellLayoutStyle"/>
                                      <w:spacing w:after="0" w:line="240" w:lineRule="auto"/>
                                    </w:pPr>
                                  </w:p>
                                </w:tc>
                              </w:tr>
                              <w:tr w:rsidR="000F0000" w14:paraId="2D4CE7F8" w14:textId="77777777">
                                <w:trPr>
                                  <w:trHeight w:val="76"/>
                                </w:trPr>
                                <w:tc>
                                  <w:tcPr>
                                    <w:tcW w:w="377" w:type="dxa"/>
                                    <w:tcBorders>
                                      <w:top w:val="single" w:sz="15" w:space="0" w:color="2DABE0"/>
                                    </w:tcBorders>
                                  </w:tcPr>
                                  <w:p w14:paraId="38D41D12" w14:textId="77777777" w:rsidR="000F0000" w:rsidRDefault="000F0000">
                                    <w:pPr>
                                      <w:pStyle w:val="EmptyCellLayoutStyle"/>
                                      <w:spacing w:after="0" w:line="240" w:lineRule="auto"/>
                                    </w:pPr>
                                  </w:p>
                                </w:tc>
                                <w:tc>
                                  <w:tcPr>
                                    <w:tcW w:w="8617" w:type="dxa"/>
                                    <w:tcBorders>
                                      <w:top w:val="single" w:sz="15" w:space="0" w:color="2DABE0"/>
                                    </w:tcBorders>
                                  </w:tcPr>
                                  <w:p w14:paraId="3C6C0724" w14:textId="77777777" w:rsidR="000F0000" w:rsidRDefault="000F0000">
                                    <w:pPr>
                                      <w:pStyle w:val="EmptyCellLayoutStyle"/>
                                      <w:spacing w:after="0" w:line="240" w:lineRule="auto"/>
                                    </w:pPr>
                                  </w:p>
                                </w:tc>
                                <w:tc>
                                  <w:tcPr>
                                    <w:tcW w:w="328" w:type="dxa"/>
                                    <w:tcBorders>
                                      <w:top w:val="single" w:sz="15" w:space="0" w:color="2DABE0"/>
                                    </w:tcBorders>
                                  </w:tcPr>
                                  <w:p w14:paraId="175AD47C" w14:textId="77777777" w:rsidR="000F0000" w:rsidRDefault="000F0000">
                                    <w:pPr>
                                      <w:pStyle w:val="EmptyCellLayoutStyle"/>
                                      <w:spacing w:after="0" w:line="240" w:lineRule="auto"/>
                                    </w:pPr>
                                  </w:p>
                                </w:tc>
                                <w:tc>
                                  <w:tcPr>
                                    <w:tcW w:w="597" w:type="dxa"/>
                                  </w:tcPr>
                                  <w:p w14:paraId="12965BD0" w14:textId="77777777" w:rsidR="000F0000" w:rsidRDefault="000F0000">
                                    <w:pPr>
                                      <w:pStyle w:val="EmptyCellLayoutStyle"/>
                                      <w:spacing w:after="0" w:line="240" w:lineRule="auto"/>
                                    </w:pPr>
                                  </w:p>
                                </w:tc>
                              </w:tr>
                              <w:tr w:rsidR="000F0000" w14:paraId="31D5B376" w14:textId="77777777">
                                <w:tc>
                                  <w:tcPr>
                                    <w:tcW w:w="377" w:type="dxa"/>
                                  </w:tcPr>
                                  <w:p w14:paraId="7A6BF1C7" w14:textId="77777777" w:rsidR="000F0000" w:rsidRDefault="000F0000">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0F0000" w14:paraId="2AA87BCA" w14:textId="77777777">
                                      <w:trPr>
                                        <w:trHeight w:val="999"/>
                                      </w:trPr>
                                      <w:tc>
                                        <w:tcPr>
                                          <w:tcW w:w="1644" w:type="dxa"/>
                                          <w:tcBorders>
                                            <w:top w:val="nil"/>
                                            <w:left w:val="nil"/>
                                            <w:bottom w:val="nil"/>
                                            <w:right w:val="nil"/>
                                          </w:tcBorders>
                                          <w:tcMar>
                                            <w:top w:w="0" w:type="dxa"/>
                                            <w:left w:w="0" w:type="dxa"/>
                                            <w:bottom w:w="0" w:type="dxa"/>
                                            <w:right w:w="0" w:type="dxa"/>
                                          </w:tcMar>
                                        </w:tcPr>
                                        <w:p w14:paraId="1A275396" w14:textId="77777777" w:rsidR="000F0000" w:rsidRDefault="00A320ED">
                                          <w:pPr>
                                            <w:spacing w:after="0" w:line="240" w:lineRule="auto"/>
                                          </w:pPr>
                                          <w:r>
                                            <w:rPr>
                                              <w:noProof/>
                                            </w:rPr>
                                            <w:drawing>
                                              <wp:inline distT="0" distB="0" distL="0" distR="0" wp14:anchorId="7A66C21B" wp14:editId="53317168">
                                                <wp:extent cx="914631"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2"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1BE515E" w14:textId="77777777" w:rsidR="000F0000" w:rsidRDefault="000F000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D4485FA" w14:textId="77777777" w:rsidR="000F0000" w:rsidRDefault="00A320ED">
                                          <w:pPr>
                                            <w:spacing w:after="0" w:line="240" w:lineRule="auto"/>
                                          </w:pPr>
                                          <w:r>
                                            <w:rPr>
                                              <w:noProof/>
                                            </w:rPr>
                                            <w:drawing>
                                              <wp:inline distT="0" distB="0" distL="0" distR="0" wp14:anchorId="2AD87654" wp14:editId="4D403C4C">
                                                <wp:extent cx="914172"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3"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8D480FE" w14:textId="77777777" w:rsidR="000F0000" w:rsidRDefault="000F000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B655A74" w14:textId="77777777" w:rsidR="000F0000" w:rsidRDefault="00A320ED">
                                          <w:pPr>
                                            <w:spacing w:after="0" w:line="240" w:lineRule="auto"/>
                                          </w:pPr>
                                          <w:r>
                                            <w:rPr>
                                              <w:noProof/>
                                            </w:rPr>
                                            <w:drawing>
                                              <wp:inline distT="0" distB="0" distL="0" distR="0" wp14:anchorId="345609E6" wp14:editId="63C691AC">
                                                <wp:extent cx="914172"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4"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A4BE73D" w14:textId="77777777" w:rsidR="000F0000" w:rsidRDefault="000F000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CF2D37F" w14:textId="77777777" w:rsidR="000F0000" w:rsidRDefault="00A320ED">
                                          <w:pPr>
                                            <w:spacing w:after="0" w:line="240" w:lineRule="auto"/>
                                          </w:pPr>
                                          <w:r>
                                            <w:rPr>
                                              <w:noProof/>
                                            </w:rPr>
                                            <w:drawing>
                                              <wp:inline distT="0" distB="0" distL="0" distR="0" wp14:anchorId="53CF5A83" wp14:editId="54D02410">
                                                <wp:extent cx="914288"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5" cstate="print"/>
                                                        <a:stretch>
                                                          <a:fillRect/>
                                                        </a:stretch>
                                                      </pic:blipFill>
                                                      <pic:spPr>
                                                        <a:xfrm>
                                                          <a:off x="0" y="0"/>
                                                          <a:ext cx="914288" cy="684000"/>
                                                        </a:xfrm>
                                                        <a:prstGeom prst="rect">
                                                          <a:avLst/>
                                                        </a:prstGeom>
                                                      </pic:spPr>
                                                    </pic:pic>
                                                  </a:graphicData>
                                                </a:graphic>
                                              </wp:inline>
                                            </w:drawing>
                                          </w:r>
                                        </w:p>
                                      </w:tc>
                                    </w:tr>
                                    <w:tr w:rsidR="000F0000" w14:paraId="1AAABD1B" w14:textId="77777777">
                                      <w:trPr>
                                        <w:trHeight w:val="31"/>
                                      </w:trPr>
                                      <w:tc>
                                        <w:tcPr>
                                          <w:tcW w:w="1644" w:type="dxa"/>
                                          <w:tcBorders>
                                            <w:top w:val="nil"/>
                                            <w:left w:val="nil"/>
                                            <w:bottom w:val="nil"/>
                                            <w:right w:val="nil"/>
                                          </w:tcBorders>
                                          <w:tcMar>
                                            <w:top w:w="39" w:type="dxa"/>
                                            <w:left w:w="39" w:type="dxa"/>
                                            <w:bottom w:w="39" w:type="dxa"/>
                                            <w:right w:w="39" w:type="dxa"/>
                                          </w:tcMar>
                                        </w:tcPr>
                                        <w:p w14:paraId="1CA1C742" w14:textId="77777777" w:rsidR="000F0000" w:rsidRDefault="000F000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565DE69" w14:textId="77777777" w:rsidR="000F0000" w:rsidRDefault="000F000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01214CC" w14:textId="77777777" w:rsidR="000F0000" w:rsidRDefault="000F000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0B4A7DB" w14:textId="77777777" w:rsidR="000F0000" w:rsidRDefault="000F000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D985CEA" w14:textId="77777777" w:rsidR="000F0000" w:rsidRDefault="000F000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9316D7B" w14:textId="77777777" w:rsidR="000F0000" w:rsidRDefault="000F000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841AD86" w14:textId="77777777" w:rsidR="000F0000" w:rsidRDefault="000F0000">
                                          <w:pPr>
                                            <w:spacing w:after="0" w:line="240" w:lineRule="auto"/>
                                          </w:pPr>
                                        </w:p>
                                      </w:tc>
                                    </w:tr>
                                    <w:tr w:rsidR="000F0000" w14:paraId="1037888B" w14:textId="77777777">
                                      <w:trPr>
                                        <w:trHeight w:val="999"/>
                                      </w:trPr>
                                      <w:tc>
                                        <w:tcPr>
                                          <w:tcW w:w="1644" w:type="dxa"/>
                                          <w:tcBorders>
                                            <w:top w:val="nil"/>
                                            <w:left w:val="nil"/>
                                            <w:bottom w:val="nil"/>
                                            <w:right w:val="nil"/>
                                          </w:tcBorders>
                                          <w:tcMar>
                                            <w:top w:w="0" w:type="dxa"/>
                                            <w:left w:w="0" w:type="dxa"/>
                                            <w:bottom w:w="0" w:type="dxa"/>
                                            <w:right w:w="0" w:type="dxa"/>
                                          </w:tcMar>
                                        </w:tcPr>
                                        <w:p w14:paraId="23257CF7" w14:textId="77777777" w:rsidR="000F0000" w:rsidRDefault="00A320ED">
                                          <w:pPr>
                                            <w:spacing w:after="0" w:line="240" w:lineRule="auto"/>
                                          </w:pPr>
                                          <w:r>
                                            <w:rPr>
                                              <w:noProof/>
                                            </w:rPr>
                                            <w:drawing>
                                              <wp:inline distT="0" distB="0" distL="0" distR="0" wp14:anchorId="500456CC" wp14:editId="5182B9E8">
                                                <wp:extent cx="914288"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6"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037E67F" w14:textId="77777777" w:rsidR="000F0000" w:rsidRDefault="000F000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B927D04" w14:textId="77777777" w:rsidR="000F0000" w:rsidRDefault="00A320ED">
                                          <w:pPr>
                                            <w:spacing w:after="0" w:line="240" w:lineRule="auto"/>
                                          </w:pPr>
                                          <w:r>
                                            <w:rPr>
                                              <w:noProof/>
                                            </w:rPr>
                                            <w:drawing>
                                              <wp:inline distT="0" distB="0" distL="0" distR="0" wp14:anchorId="1F22E568" wp14:editId="18C77E61">
                                                <wp:extent cx="914631"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7"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DD2C511" w14:textId="77777777" w:rsidR="000F0000" w:rsidRDefault="000F000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9DEE303" w14:textId="77777777" w:rsidR="000F0000" w:rsidRDefault="00A320ED">
                                          <w:pPr>
                                            <w:spacing w:after="0" w:line="240" w:lineRule="auto"/>
                                          </w:pPr>
                                          <w:r>
                                            <w:rPr>
                                              <w:noProof/>
                                            </w:rPr>
                                            <w:drawing>
                                              <wp:inline distT="0" distB="0" distL="0" distR="0" wp14:anchorId="38482089" wp14:editId="421504AE">
                                                <wp:extent cx="914631"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8"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6B7A8A8" w14:textId="77777777" w:rsidR="000F0000" w:rsidRDefault="000F000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ECE0236" w14:textId="77777777" w:rsidR="000F0000" w:rsidRDefault="00A320ED">
                                          <w:pPr>
                                            <w:spacing w:after="0" w:line="240" w:lineRule="auto"/>
                                          </w:pPr>
                                          <w:r>
                                            <w:rPr>
                                              <w:noProof/>
                                            </w:rPr>
                                            <w:drawing>
                                              <wp:inline distT="0" distB="0" distL="0" distR="0" wp14:anchorId="3B616A0B" wp14:editId="232DF1E1">
                                                <wp:extent cx="737069"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9" cstate="print"/>
                                                        <a:stretch>
                                                          <a:fillRect/>
                                                        </a:stretch>
                                                      </pic:blipFill>
                                                      <pic:spPr>
                                                        <a:xfrm>
                                                          <a:off x="0" y="0"/>
                                                          <a:ext cx="737069" cy="684000"/>
                                                        </a:xfrm>
                                                        <a:prstGeom prst="rect">
                                                          <a:avLst/>
                                                        </a:prstGeom>
                                                      </pic:spPr>
                                                    </pic:pic>
                                                  </a:graphicData>
                                                </a:graphic>
                                              </wp:inline>
                                            </w:drawing>
                                          </w:r>
                                        </w:p>
                                      </w:tc>
                                    </w:tr>
                                    <w:tr w:rsidR="000F0000" w14:paraId="0A97536D" w14:textId="77777777">
                                      <w:trPr>
                                        <w:trHeight w:val="31"/>
                                      </w:trPr>
                                      <w:tc>
                                        <w:tcPr>
                                          <w:tcW w:w="1644" w:type="dxa"/>
                                          <w:tcBorders>
                                            <w:top w:val="nil"/>
                                            <w:left w:val="nil"/>
                                            <w:bottom w:val="nil"/>
                                            <w:right w:val="nil"/>
                                          </w:tcBorders>
                                          <w:tcMar>
                                            <w:top w:w="39" w:type="dxa"/>
                                            <w:left w:w="39" w:type="dxa"/>
                                            <w:bottom w:w="39" w:type="dxa"/>
                                            <w:right w:w="39" w:type="dxa"/>
                                          </w:tcMar>
                                        </w:tcPr>
                                        <w:p w14:paraId="3D7DF571" w14:textId="77777777" w:rsidR="000F0000" w:rsidRDefault="000F000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43DCBB1" w14:textId="77777777" w:rsidR="000F0000" w:rsidRDefault="000F000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1BBFE65" w14:textId="77777777" w:rsidR="000F0000" w:rsidRDefault="000F000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41B5244" w14:textId="77777777" w:rsidR="000F0000" w:rsidRDefault="000F000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72FD1FF" w14:textId="77777777" w:rsidR="000F0000" w:rsidRDefault="000F000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097EE91" w14:textId="77777777" w:rsidR="000F0000" w:rsidRDefault="000F000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FA7FCBB" w14:textId="77777777" w:rsidR="000F0000" w:rsidRDefault="000F0000">
                                          <w:pPr>
                                            <w:spacing w:after="0" w:line="240" w:lineRule="auto"/>
                                          </w:pPr>
                                        </w:p>
                                      </w:tc>
                                    </w:tr>
                                    <w:tr w:rsidR="000F0000" w14:paraId="5E1ADFA7" w14:textId="77777777">
                                      <w:trPr>
                                        <w:trHeight w:val="999"/>
                                      </w:trPr>
                                      <w:tc>
                                        <w:tcPr>
                                          <w:tcW w:w="1644" w:type="dxa"/>
                                          <w:tcBorders>
                                            <w:top w:val="nil"/>
                                            <w:left w:val="nil"/>
                                            <w:bottom w:val="nil"/>
                                            <w:right w:val="nil"/>
                                          </w:tcBorders>
                                          <w:tcMar>
                                            <w:top w:w="0" w:type="dxa"/>
                                            <w:left w:w="0" w:type="dxa"/>
                                            <w:bottom w:w="0" w:type="dxa"/>
                                            <w:right w:w="0" w:type="dxa"/>
                                          </w:tcMar>
                                        </w:tcPr>
                                        <w:p w14:paraId="6A6826A1" w14:textId="77777777" w:rsidR="000F0000" w:rsidRDefault="00A320ED">
                                          <w:pPr>
                                            <w:spacing w:after="0" w:line="240" w:lineRule="auto"/>
                                          </w:pPr>
                                          <w:r>
                                            <w:rPr>
                                              <w:noProof/>
                                            </w:rPr>
                                            <w:drawing>
                                              <wp:inline distT="0" distB="0" distL="0" distR="0" wp14:anchorId="34A4FBF6" wp14:editId="3862E130">
                                                <wp:extent cx="914631" cy="684000"/>
                                                <wp:effectExtent l="0" t="0" r="0" b="0"/>
                                                <wp:docPr id="32" name="img22.png"/>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30"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89EEADF" w14:textId="77777777" w:rsidR="000F0000" w:rsidRDefault="000F000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3A53491" w14:textId="77777777" w:rsidR="000F0000" w:rsidRDefault="00A320ED">
                                          <w:pPr>
                                            <w:spacing w:after="0" w:line="240" w:lineRule="auto"/>
                                          </w:pPr>
                                          <w:r>
                                            <w:rPr>
                                              <w:noProof/>
                                            </w:rPr>
                                            <w:drawing>
                                              <wp:inline distT="0" distB="0" distL="0" distR="0" wp14:anchorId="4465B997" wp14:editId="0D8DB6D1">
                                                <wp:extent cx="914172" cy="684000"/>
                                                <wp:effectExtent l="0" t="0" r="0" b="0"/>
                                                <wp:docPr id="34" name="img23.png"/>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31"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3DE8A6C" w14:textId="77777777" w:rsidR="000F0000" w:rsidRDefault="000F000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B7132B6" w14:textId="77777777" w:rsidR="000F0000" w:rsidRDefault="00A320ED">
                                          <w:pPr>
                                            <w:spacing w:after="0" w:line="240" w:lineRule="auto"/>
                                          </w:pPr>
                                          <w:r>
                                            <w:rPr>
                                              <w:noProof/>
                                            </w:rPr>
                                            <w:drawing>
                                              <wp:inline distT="0" distB="0" distL="0" distR="0" wp14:anchorId="10AB250E" wp14:editId="10B9353F">
                                                <wp:extent cx="914172" cy="684000"/>
                                                <wp:effectExtent l="0" t="0" r="0" b="0"/>
                                                <wp:docPr id="36" name="img24.png"/>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32"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0B37C62" w14:textId="77777777" w:rsidR="000F0000" w:rsidRDefault="000F000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0B796A4" w14:textId="77777777" w:rsidR="000F0000" w:rsidRDefault="00A320ED">
                                          <w:pPr>
                                            <w:spacing w:after="0" w:line="240" w:lineRule="auto"/>
                                          </w:pPr>
                                          <w:r>
                                            <w:rPr>
                                              <w:noProof/>
                                            </w:rPr>
                                            <w:drawing>
                                              <wp:inline distT="0" distB="0" distL="0" distR="0" wp14:anchorId="2C3C7D57" wp14:editId="27A14913">
                                                <wp:extent cx="913829" cy="684000"/>
                                                <wp:effectExtent l="0" t="0" r="0" b="0"/>
                                                <wp:docPr id="38" name="img25.png"/>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33" cstate="print"/>
                                                        <a:stretch>
                                                          <a:fillRect/>
                                                        </a:stretch>
                                                      </pic:blipFill>
                                                      <pic:spPr>
                                                        <a:xfrm>
                                                          <a:off x="0" y="0"/>
                                                          <a:ext cx="913829" cy="684000"/>
                                                        </a:xfrm>
                                                        <a:prstGeom prst="rect">
                                                          <a:avLst/>
                                                        </a:prstGeom>
                                                      </pic:spPr>
                                                    </pic:pic>
                                                  </a:graphicData>
                                                </a:graphic>
                                              </wp:inline>
                                            </w:drawing>
                                          </w:r>
                                        </w:p>
                                      </w:tc>
                                    </w:tr>
                                    <w:tr w:rsidR="000F0000" w14:paraId="2FD52C76" w14:textId="77777777">
                                      <w:trPr>
                                        <w:trHeight w:val="31"/>
                                      </w:trPr>
                                      <w:tc>
                                        <w:tcPr>
                                          <w:tcW w:w="1644" w:type="dxa"/>
                                          <w:tcBorders>
                                            <w:top w:val="nil"/>
                                            <w:left w:val="nil"/>
                                            <w:bottom w:val="nil"/>
                                            <w:right w:val="nil"/>
                                          </w:tcBorders>
                                          <w:tcMar>
                                            <w:top w:w="39" w:type="dxa"/>
                                            <w:left w:w="39" w:type="dxa"/>
                                            <w:bottom w:w="39" w:type="dxa"/>
                                            <w:right w:w="39" w:type="dxa"/>
                                          </w:tcMar>
                                        </w:tcPr>
                                        <w:p w14:paraId="4802EDD9" w14:textId="77777777" w:rsidR="000F0000" w:rsidRDefault="000F000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36B720D" w14:textId="77777777" w:rsidR="000F0000" w:rsidRDefault="000F000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C033CDB" w14:textId="77777777" w:rsidR="000F0000" w:rsidRDefault="000F000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342791E" w14:textId="77777777" w:rsidR="000F0000" w:rsidRDefault="000F000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82D72C1" w14:textId="77777777" w:rsidR="000F0000" w:rsidRDefault="000F000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2981D72" w14:textId="77777777" w:rsidR="000F0000" w:rsidRDefault="000F000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0AE7542" w14:textId="77777777" w:rsidR="000F0000" w:rsidRDefault="000F0000">
                                          <w:pPr>
                                            <w:spacing w:after="0" w:line="240" w:lineRule="auto"/>
                                          </w:pPr>
                                        </w:p>
                                      </w:tc>
                                    </w:tr>
                                    <w:tr w:rsidR="000F0000" w14:paraId="332F1B4A" w14:textId="77777777">
                                      <w:trPr>
                                        <w:trHeight w:val="999"/>
                                      </w:trPr>
                                      <w:tc>
                                        <w:tcPr>
                                          <w:tcW w:w="1644" w:type="dxa"/>
                                          <w:tcBorders>
                                            <w:top w:val="nil"/>
                                            <w:left w:val="nil"/>
                                            <w:bottom w:val="nil"/>
                                            <w:right w:val="nil"/>
                                          </w:tcBorders>
                                          <w:tcMar>
                                            <w:top w:w="0" w:type="dxa"/>
                                            <w:left w:w="0" w:type="dxa"/>
                                            <w:bottom w:w="0" w:type="dxa"/>
                                            <w:right w:w="0" w:type="dxa"/>
                                          </w:tcMar>
                                        </w:tcPr>
                                        <w:p w14:paraId="20176949" w14:textId="77777777" w:rsidR="000F0000" w:rsidRDefault="00A320ED">
                                          <w:pPr>
                                            <w:spacing w:after="0" w:line="240" w:lineRule="auto"/>
                                          </w:pPr>
                                          <w:r>
                                            <w:rPr>
                                              <w:noProof/>
                                            </w:rPr>
                                            <w:drawing>
                                              <wp:inline distT="0" distB="0" distL="0" distR="0" wp14:anchorId="717D28E7" wp14:editId="69971F4D">
                                                <wp:extent cx="1044000" cy="185576"/>
                                                <wp:effectExtent l="0" t="0" r="0" b="0"/>
                                                <wp:docPr id="40" name="img26.png"/>
                                                <wp:cNvGraphicFramePr/>
                                                <a:graphic xmlns:a="http://schemas.openxmlformats.org/drawingml/2006/main">
                                                  <a:graphicData uri="http://schemas.openxmlformats.org/drawingml/2006/picture">
                                                    <pic:pic xmlns:pic="http://schemas.openxmlformats.org/drawingml/2006/picture">
                                                      <pic:nvPicPr>
                                                        <pic:cNvPr id="41" name="img26.png"/>
                                                        <pic:cNvPicPr/>
                                                      </pic:nvPicPr>
                                                      <pic:blipFill>
                                                        <a:blip r:embed="rId34" cstate="print"/>
                                                        <a:stretch>
                                                          <a:fillRect/>
                                                        </a:stretch>
                                                      </pic:blipFill>
                                                      <pic:spPr>
                                                        <a:xfrm>
                                                          <a:off x="0" y="0"/>
                                                          <a:ext cx="1044000" cy="185576"/>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D2ED4C2" w14:textId="77777777" w:rsidR="000F0000" w:rsidRDefault="000F000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8A4FC01" w14:textId="77777777" w:rsidR="000F0000" w:rsidRDefault="00A320ED">
                                          <w:pPr>
                                            <w:spacing w:after="0" w:line="240" w:lineRule="auto"/>
                                          </w:pPr>
                                          <w:r>
                                            <w:rPr>
                                              <w:noProof/>
                                            </w:rPr>
                                            <w:drawing>
                                              <wp:inline distT="0" distB="0" distL="0" distR="0" wp14:anchorId="6598B0B3" wp14:editId="2DBFBA2A">
                                                <wp:extent cx="912947" cy="684000"/>
                                                <wp:effectExtent l="0" t="0" r="0" b="0"/>
                                                <wp:docPr id="42" name="img27.png"/>
                                                <wp:cNvGraphicFramePr/>
                                                <a:graphic xmlns:a="http://schemas.openxmlformats.org/drawingml/2006/main">
                                                  <a:graphicData uri="http://schemas.openxmlformats.org/drawingml/2006/picture">
                                                    <pic:pic xmlns:pic="http://schemas.openxmlformats.org/drawingml/2006/picture">
                                                      <pic:nvPicPr>
                                                        <pic:cNvPr id="43" name="img27.png"/>
                                                        <pic:cNvPicPr/>
                                                      </pic:nvPicPr>
                                                      <pic:blipFill>
                                                        <a:blip r:embed="rId35" cstate="print"/>
                                                        <a:stretch>
                                                          <a:fillRect/>
                                                        </a:stretch>
                                                      </pic:blipFill>
                                                      <pic:spPr>
                                                        <a:xfrm>
                                                          <a:off x="0" y="0"/>
                                                          <a:ext cx="912947"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C6490EB" w14:textId="77777777" w:rsidR="000F0000" w:rsidRDefault="000F000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918906A" w14:textId="77777777" w:rsidR="000F0000" w:rsidRDefault="00A320ED">
                                          <w:pPr>
                                            <w:spacing w:after="0" w:line="240" w:lineRule="auto"/>
                                          </w:pPr>
                                          <w:r>
                                            <w:rPr>
                                              <w:noProof/>
                                            </w:rPr>
                                            <w:drawing>
                                              <wp:inline distT="0" distB="0" distL="0" distR="0" wp14:anchorId="2F55AFC1" wp14:editId="0544586F">
                                                <wp:extent cx="914172" cy="684000"/>
                                                <wp:effectExtent l="0" t="0" r="0" b="0"/>
                                                <wp:docPr id="44" name="img28.png"/>
                                                <wp:cNvGraphicFramePr/>
                                                <a:graphic xmlns:a="http://schemas.openxmlformats.org/drawingml/2006/main">
                                                  <a:graphicData uri="http://schemas.openxmlformats.org/drawingml/2006/picture">
                                                    <pic:pic xmlns:pic="http://schemas.openxmlformats.org/drawingml/2006/picture">
                                                      <pic:nvPicPr>
                                                        <pic:cNvPr id="45" name="img28.png"/>
                                                        <pic:cNvPicPr/>
                                                      </pic:nvPicPr>
                                                      <pic:blipFill>
                                                        <a:blip r:embed="rId36"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E6914E3" w14:textId="77777777" w:rsidR="000F0000" w:rsidRDefault="000F000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0533543" w14:textId="77777777" w:rsidR="000F0000" w:rsidRDefault="00A320ED">
                                          <w:pPr>
                                            <w:spacing w:after="0" w:line="240" w:lineRule="auto"/>
                                          </w:pPr>
                                          <w:r>
                                            <w:rPr>
                                              <w:noProof/>
                                            </w:rPr>
                                            <w:drawing>
                                              <wp:inline distT="0" distB="0" distL="0" distR="0" wp14:anchorId="2A013B38" wp14:editId="0C49A339">
                                                <wp:extent cx="914288" cy="684000"/>
                                                <wp:effectExtent l="0" t="0" r="0" b="0"/>
                                                <wp:docPr id="46" name="img29.png"/>
                                                <wp:cNvGraphicFramePr/>
                                                <a:graphic xmlns:a="http://schemas.openxmlformats.org/drawingml/2006/main">
                                                  <a:graphicData uri="http://schemas.openxmlformats.org/drawingml/2006/picture">
                                                    <pic:pic xmlns:pic="http://schemas.openxmlformats.org/drawingml/2006/picture">
                                                      <pic:nvPicPr>
                                                        <pic:cNvPr id="47" name="img29.png"/>
                                                        <pic:cNvPicPr/>
                                                      </pic:nvPicPr>
                                                      <pic:blipFill>
                                                        <a:blip r:embed="rId37" cstate="print"/>
                                                        <a:stretch>
                                                          <a:fillRect/>
                                                        </a:stretch>
                                                      </pic:blipFill>
                                                      <pic:spPr>
                                                        <a:xfrm>
                                                          <a:off x="0" y="0"/>
                                                          <a:ext cx="914288" cy="684000"/>
                                                        </a:xfrm>
                                                        <a:prstGeom prst="rect">
                                                          <a:avLst/>
                                                        </a:prstGeom>
                                                      </pic:spPr>
                                                    </pic:pic>
                                                  </a:graphicData>
                                                </a:graphic>
                                              </wp:inline>
                                            </w:drawing>
                                          </w:r>
                                        </w:p>
                                      </w:tc>
                                    </w:tr>
                                    <w:tr w:rsidR="000F0000" w14:paraId="552A58FC" w14:textId="77777777">
                                      <w:trPr>
                                        <w:trHeight w:val="31"/>
                                      </w:trPr>
                                      <w:tc>
                                        <w:tcPr>
                                          <w:tcW w:w="1644" w:type="dxa"/>
                                          <w:tcBorders>
                                            <w:top w:val="nil"/>
                                            <w:left w:val="nil"/>
                                            <w:bottom w:val="nil"/>
                                            <w:right w:val="nil"/>
                                          </w:tcBorders>
                                          <w:tcMar>
                                            <w:top w:w="39" w:type="dxa"/>
                                            <w:left w:w="39" w:type="dxa"/>
                                            <w:bottom w:w="39" w:type="dxa"/>
                                            <w:right w:w="39" w:type="dxa"/>
                                          </w:tcMar>
                                        </w:tcPr>
                                        <w:p w14:paraId="3136B874" w14:textId="77777777" w:rsidR="000F0000" w:rsidRDefault="000F000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B4F1A6D" w14:textId="77777777" w:rsidR="000F0000" w:rsidRDefault="000F000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4B58ABC" w14:textId="77777777" w:rsidR="000F0000" w:rsidRDefault="000F000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3981E8D" w14:textId="77777777" w:rsidR="000F0000" w:rsidRDefault="000F000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DD8A8F0" w14:textId="77777777" w:rsidR="000F0000" w:rsidRDefault="000F000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BD5F559" w14:textId="77777777" w:rsidR="000F0000" w:rsidRDefault="000F000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A324267" w14:textId="77777777" w:rsidR="000F0000" w:rsidRDefault="000F0000">
                                          <w:pPr>
                                            <w:spacing w:after="0" w:line="240" w:lineRule="auto"/>
                                          </w:pPr>
                                        </w:p>
                                      </w:tc>
                                    </w:tr>
                                    <w:tr w:rsidR="000F0000" w14:paraId="1F8D124E" w14:textId="77777777">
                                      <w:trPr>
                                        <w:trHeight w:val="999"/>
                                      </w:trPr>
                                      <w:tc>
                                        <w:tcPr>
                                          <w:tcW w:w="1644" w:type="dxa"/>
                                          <w:tcBorders>
                                            <w:top w:val="nil"/>
                                            <w:left w:val="nil"/>
                                            <w:bottom w:val="nil"/>
                                            <w:right w:val="nil"/>
                                          </w:tcBorders>
                                          <w:tcMar>
                                            <w:top w:w="0" w:type="dxa"/>
                                            <w:left w:w="0" w:type="dxa"/>
                                            <w:bottom w:w="0" w:type="dxa"/>
                                            <w:right w:w="0" w:type="dxa"/>
                                          </w:tcMar>
                                        </w:tcPr>
                                        <w:p w14:paraId="54A4A725" w14:textId="77777777" w:rsidR="000F0000" w:rsidRDefault="00A320ED">
                                          <w:pPr>
                                            <w:spacing w:after="0" w:line="240" w:lineRule="auto"/>
                                          </w:pPr>
                                          <w:r>
                                            <w:rPr>
                                              <w:noProof/>
                                            </w:rPr>
                                            <w:drawing>
                                              <wp:inline distT="0" distB="0" distL="0" distR="0" wp14:anchorId="000766F3" wp14:editId="37053652">
                                                <wp:extent cx="914172" cy="684000"/>
                                                <wp:effectExtent l="0" t="0" r="0" b="0"/>
                                                <wp:docPr id="48" name="img30.png"/>
                                                <wp:cNvGraphicFramePr/>
                                                <a:graphic xmlns:a="http://schemas.openxmlformats.org/drawingml/2006/main">
                                                  <a:graphicData uri="http://schemas.openxmlformats.org/drawingml/2006/picture">
                                                    <pic:pic xmlns:pic="http://schemas.openxmlformats.org/drawingml/2006/picture">
                                                      <pic:nvPicPr>
                                                        <pic:cNvPr id="49" name="img30.png"/>
                                                        <pic:cNvPicPr/>
                                                      </pic:nvPicPr>
                                                      <pic:blipFill>
                                                        <a:blip r:embed="rId38"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BAD09FC" w14:textId="77777777" w:rsidR="000F0000" w:rsidRDefault="000F0000">
                                          <w:pPr>
                                            <w:spacing w:after="0" w:line="240" w:lineRule="auto"/>
                                          </w:pPr>
                                        </w:p>
                                      </w:tc>
                                      <w:tc>
                                        <w:tcPr>
                                          <w:tcW w:w="1644" w:type="dxa"/>
                                        </w:tcPr>
                                        <w:p w14:paraId="4864F6B1" w14:textId="77777777" w:rsidR="000F0000" w:rsidRDefault="000F000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458BE96" w14:textId="77777777" w:rsidR="000F0000" w:rsidRDefault="000F0000">
                                          <w:pPr>
                                            <w:spacing w:after="0" w:line="240" w:lineRule="auto"/>
                                          </w:pPr>
                                        </w:p>
                                      </w:tc>
                                      <w:tc>
                                        <w:tcPr>
                                          <w:tcW w:w="1644" w:type="dxa"/>
                                        </w:tcPr>
                                        <w:p w14:paraId="3B947BF9" w14:textId="77777777" w:rsidR="000F0000" w:rsidRDefault="000F000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A64E67C" w14:textId="77777777" w:rsidR="000F0000" w:rsidRDefault="000F0000">
                                          <w:pPr>
                                            <w:spacing w:after="0" w:line="240" w:lineRule="auto"/>
                                          </w:pPr>
                                        </w:p>
                                      </w:tc>
                                      <w:tc>
                                        <w:tcPr>
                                          <w:tcW w:w="1644" w:type="dxa"/>
                                        </w:tcPr>
                                        <w:p w14:paraId="1BEAF386" w14:textId="77777777" w:rsidR="000F0000" w:rsidRDefault="000F0000">
                                          <w:pPr>
                                            <w:spacing w:after="0" w:line="240" w:lineRule="auto"/>
                                          </w:pPr>
                                        </w:p>
                                      </w:tc>
                                    </w:tr>
                                    <w:tr w:rsidR="000F0000" w14:paraId="6033DDE3" w14:textId="77777777">
                                      <w:trPr>
                                        <w:trHeight w:val="31"/>
                                      </w:trPr>
                                      <w:tc>
                                        <w:tcPr>
                                          <w:tcW w:w="1644" w:type="dxa"/>
                                          <w:tcBorders>
                                            <w:top w:val="nil"/>
                                            <w:left w:val="nil"/>
                                            <w:bottom w:val="nil"/>
                                            <w:right w:val="nil"/>
                                          </w:tcBorders>
                                          <w:tcMar>
                                            <w:top w:w="39" w:type="dxa"/>
                                            <w:left w:w="39" w:type="dxa"/>
                                            <w:bottom w:w="39" w:type="dxa"/>
                                            <w:right w:w="39" w:type="dxa"/>
                                          </w:tcMar>
                                        </w:tcPr>
                                        <w:p w14:paraId="0203FDC7" w14:textId="77777777" w:rsidR="000F0000" w:rsidRDefault="000F000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E2B5AAF" w14:textId="77777777" w:rsidR="000F0000" w:rsidRDefault="000F000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042EFE7" w14:textId="77777777" w:rsidR="000F0000" w:rsidRDefault="000F000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2FA32ED" w14:textId="77777777" w:rsidR="000F0000" w:rsidRDefault="000F000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380AF47" w14:textId="77777777" w:rsidR="000F0000" w:rsidRDefault="000F000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AD0EFF6" w14:textId="77777777" w:rsidR="000F0000" w:rsidRDefault="000F000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C92A0E9" w14:textId="77777777" w:rsidR="000F0000" w:rsidRDefault="000F0000">
                                          <w:pPr>
                                            <w:spacing w:after="0" w:line="240" w:lineRule="auto"/>
                                          </w:pPr>
                                        </w:p>
                                      </w:tc>
                                    </w:tr>
                                  </w:tbl>
                                  <w:p w14:paraId="40D4461A" w14:textId="77777777" w:rsidR="000F0000" w:rsidRDefault="000F0000">
                                    <w:pPr>
                                      <w:spacing w:after="0" w:line="240" w:lineRule="auto"/>
                                    </w:pPr>
                                  </w:p>
                                </w:tc>
                                <w:tc>
                                  <w:tcPr>
                                    <w:tcW w:w="328" w:type="dxa"/>
                                  </w:tcPr>
                                  <w:p w14:paraId="2A9217DB" w14:textId="77777777" w:rsidR="000F0000" w:rsidRDefault="000F0000">
                                    <w:pPr>
                                      <w:pStyle w:val="EmptyCellLayoutStyle"/>
                                      <w:spacing w:after="0" w:line="240" w:lineRule="auto"/>
                                    </w:pPr>
                                  </w:p>
                                </w:tc>
                                <w:tc>
                                  <w:tcPr>
                                    <w:tcW w:w="597" w:type="dxa"/>
                                  </w:tcPr>
                                  <w:p w14:paraId="41AA002E" w14:textId="77777777" w:rsidR="000F0000" w:rsidRDefault="000F0000">
                                    <w:pPr>
                                      <w:pStyle w:val="EmptyCellLayoutStyle"/>
                                      <w:spacing w:after="0" w:line="240" w:lineRule="auto"/>
                                    </w:pPr>
                                  </w:p>
                                </w:tc>
                              </w:tr>
                            </w:tbl>
                            <w:p w14:paraId="6E528C08" w14:textId="77777777" w:rsidR="000F0000" w:rsidRDefault="000F0000">
                              <w:pPr>
                                <w:spacing w:after="0" w:line="240" w:lineRule="auto"/>
                              </w:pPr>
                            </w:p>
                          </w:tc>
                        </w:tr>
                        <w:tr w:rsidR="000F0000" w14:paraId="13F99493" w14:textId="77777777">
                          <w:trPr>
                            <w:trHeight w:val="293"/>
                          </w:trPr>
                          <w:tc>
                            <w:tcPr>
                              <w:tcW w:w="6" w:type="dxa"/>
                            </w:tcPr>
                            <w:p w14:paraId="5959D73F" w14:textId="77777777" w:rsidR="000F0000" w:rsidRDefault="000F0000">
                              <w:pPr>
                                <w:pStyle w:val="EmptyCellLayoutStyle"/>
                                <w:spacing w:after="0" w:line="240" w:lineRule="auto"/>
                              </w:pPr>
                            </w:p>
                          </w:tc>
                          <w:tc>
                            <w:tcPr>
                              <w:tcW w:w="18" w:type="dxa"/>
                            </w:tcPr>
                            <w:p w14:paraId="66A380EC" w14:textId="77777777" w:rsidR="000F0000" w:rsidRDefault="000F0000">
                              <w:pPr>
                                <w:pStyle w:val="EmptyCellLayoutStyle"/>
                                <w:spacing w:after="0" w:line="240" w:lineRule="auto"/>
                              </w:pPr>
                            </w:p>
                          </w:tc>
                          <w:tc>
                            <w:tcPr>
                              <w:tcW w:w="9347" w:type="dxa"/>
                            </w:tcPr>
                            <w:p w14:paraId="2995D34C" w14:textId="77777777" w:rsidR="000F0000" w:rsidRDefault="000F0000">
                              <w:pPr>
                                <w:pStyle w:val="EmptyCellLayoutStyle"/>
                                <w:spacing w:after="0" w:line="240" w:lineRule="auto"/>
                              </w:pPr>
                            </w:p>
                          </w:tc>
                          <w:tc>
                            <w:tcPr>
                              <w:tcW w:w="549" w:type="dxa"/>
                            </w:tcPr>
                            <w:p w14:paraId="73D7E439" w14:textId="77777777" w:rsidR="000F0000" w:rsidRDefault="000F0000">
                              <w:pPr>
                                <w:pStyle w:val="EmptyCellLayoutStyle"/>
                                <w:spacing w:after="0" w:line="240" w:lineRule="auto"/>
                              </w:pPr>
                            </w:p>
                          </w:tc>
                          <w:tc>
                            <w:tcPr>
                              <w:tcW w:w="12" w:type="dxa"/>
                            </w:tcPr>
                            <w:p w14:paraId="3C5B41D6" w14:textId="77777777" w:rsidR="000F0000" w:rsidRDefault="000F0000">
                              <w:pPr>
                                <w:pStyle w:val="EmptyCellLayoutStyle"/>
                                <w:spacing w:after="0" w:line="240" w:lineRule="auto"/>
                              </w:pPr>
                            </w:p>
                          </w:tc>
                        </w:tr>
                        <w:tr w:rsidR="008B226B" w14:paraId="5FACB10E" w14:textId="77777777" w:rsidTr="008B226B">
                          <w:tc>
                            <w:tcPr>
                              <w:tcW w:w="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82"/>
                                <w:gridCol w:w="8617"/>
                                <w:gridCol w:w="324"/>
                                <w:gridCol w:w="597"/>
                              </w:tblGrid>
                              <w:tr w:rsidR="000F0000" w14:paraId="05DCA3FB" w14:textId="77777777">
                                <w:trPr>
                                  <w:trHeight w:val="36"/>
                                </w:trPr>
                                <w:tc>
                                  <w:tcPr>
                                    <w:tcW w:w="382" w:type="dxa"/>
                                  </w:tcPr>
                                  <w:p w14:paraId="68C5791B" w14:textId="77777777" w:rsidR="000F0000" w:rsidRDefault="000F0000">
                                    <w:pPr>
                                      <w:pStyle w:val="EmptyCellLayoutStyle"/>
                                      <w:spacing w:after="0" w:line="240" w:lineRule="auto"/>
                                    </w:pPr>
                                  </w:p>
                                </w:tc>
                                <w:tc>
                                  <w:tcPr>
                                    <w:tcW w:w="8617" w:type="dxa"/>
                                  </w:tcPr>
                                  <w:p w14:paraId="7AC3F95D" w14:textId="77777777" w:rsidR="000F0000" w:rsidRDefault="000F0000">
                                    <w:pPr>
                                      <w:pStyle w:val="EmptyCellLayoutStyle"/>
                                      <w:spacing w:after="0" w:line="240" w:lineRule="auto"/>
                                    </w:pPr>
                                  </w:p>
                                </w:tc>
                                <w:tc>
                                  <w:tcPr>
                                    <w:tcW w:w="324" w:type="dxa"/>
                                  </w:tcPr>
                                  <w:p w14:paraId="4B426EF4" w14:textId="77777777" w:rsidR="000F0000" w:rsidRDefault="000F0000">
                                    <w:pPr>
                                      <w:pStyle w:val="EmptyCellLayoutStyle"/>
                                      <w:spacing w:after="0" w:line="240" w:lineRule="auto"/>
                                    </w:pPr>
                                  </w:p>
                                </w:tc>
                                <w:tc>
                                  <w:tcPr>
                                    <w:tcW w:w="597" w:type="dxa"/>
                                  </w:tcPr>
                                  <w:p w14:paraId="4EA75E62" w14:textId="77777777" w:rsidR="000F0000" w:rsidRDefault="000F0000">
                                    <w:pPr>
                                      <w:pStyle w:val="EmptyCellLayoutStyle"/>
                                      <w:spacing w:after="0" w:line="240" w:lineRule="auto"/>
                                    </w:pPr>
                                  </w:p>
                                </w:tc>
                              </w:tr>
                              <w:tr w:rsidR="008B226B" w14:paraId="6452F74F" w14:textId="77777777" w:rsidTr="008B226B">
                                <w:trPr>
                                  <w:trHeight w:val="366"/>
                                </w:trPr>
                                <w:tc>
                                  <w:tcPr>
                                    <w:tcW w:w="382" w:type="dxa"/>
                                    <w:gridSpan w:val="3"/>
                                  </w:tcPr>
                                  <w:tbl>
                                    <w:tblPr>
                                      <w:tblW w:w="0" w:type="auto"/>
                                      <w:tblCellMar>
                                        <w:left w:w="0" w:type="dxa"/>
                                        <w:right w:w="0" w:type="dxa"/>
                                      </w:tblCellMar>
                                      <w:tblLook w:val="04A0" w:firstRow="1" w:lastRow="0" w:firstColumn="1" w:lastColumn="0" w:noHBand="0" w:noVBand="1"/>
                                    </w:tblPr>
                                    <w:tblGrid>
                                      <w:gridCol w:w="9323"/>
                                    </w:tblGrid>
                                    <w:tr w:rsidR="000F0000" w14:paraId="0FDA7054" w14:textId="77777777">
                                      <w:trPr>
                                        <w:trHeight w:val="288"/>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7C8B8782" w14:textId="77777777" w:rsidR="000F0000" w:rsidRDefault="00A320ED">
                                          <w:pPr>
                                            <w:spacing w:after="0" w:line="240" w:lineRule="auto"/>
                                          </w:pPr>
                                          <w:r>
                                            <w:rPr>
                                              <w:rFonts w:ascii="Arial" w:eastAsia="Arial" w:hAnsi="Arial"/>
                                              <w:b/>
                                              <w:color w:val="2DABE0"/>
                                              <w:sz w:val="28"/>
                                            </w:rPr>
                                            <w:t>Contributing Trust Fund</w:t>
                                          </w:r>
                                        </w:p>
                                      </w:tc>
                                    </w:tr>
                                  </w:tbl>
                                  <w:p w14:paraId="4A1401C9" w14:textId="77777777" w:rsidR="000F0000" w:rsidRDefault="000F0000">
                                    <w:pPr>
                                      <w:spacing w:after="0" w:line="240" w:lineRule="auto"/>
                                    </w:pPr>
                                  </w:p>
                                </w:tc>
                                <w:tc>
                                  <w:tcPr>
                                    <w:tcW w:w="597" w:type="dxa"/>
                                  </w:tcPr>
                                  <w:p w14:paraId="2F3A22BA" w14:textId="77777777" w:rsidR="000F0000" w:rsidRDefault="000F0000">
                                    <w:pPr>
                                      <w:pStyle w:val="EmptyCellLayoutStyle"/>
                                      <w:spacing w:after="0" w:line="240" w:lineRule="auto"/>
                                    </w:pPr>
                                  </w:p>
                                </w:tc>
                              </w:tr>
                              <w:tr w:rsidR="000F0000" w14:paraId="0D1AE72C" w14:textId="77777777">
                                <w:trPr>
                                  <w:trHeight w:val="38"/>
                                </w:trPr>
                                <w:tc>
                                  <w:tcPr>
                                    <w:tcW w:w="382" w:type="dxa"/>
                                  </w:tcPr>
                                  <w:p w14:paraId="5DE68550" w14:textId="77777777" w:rsidR="000F0000" w:rsidRDefault="000F0000">
                                    <w:pPr>
                                      <w:pStyle w:val="EmptyCellLayoutStyle"/>
                                      <w:spacing w:after="0" w:line="240" w:lineRule="auto"/>
                                    </w:pPr>
                                  </w:p>
                                </w:tc>
                                <w:tc>
                                  <w:tcPr>
                                    <w:tcW w:w="8617" w:type="dxa"/>
                                  </w:tcPr>
                                  <w:p w14:paraId="6F953250" w14:textId="77777777" w:rsidR="000F0000" w:rsidRDefault="000F0000">
                                    <w:pPr>
                                      <w:pStyle w:val="EmptyCellLayoutStyle"/>
                                      <w:spacing w:after="0" w:line="240" w:lineRule="auto"/>
                                    </w:pPr>
                                  </w:p>
                                </w:tc>
                                <w:tc>
                                  <w:tcPr>
                                    <w:tcW w:w="324" w:type="dxa"/>
                                  </w:tcPr>
                                  <w:p w14:paraId="49B8289D" w14:textId="77777777" w:rsidR="000F0000" w:rsidRDefault="000F0000">
                                    <w:pPr>
                                      <w:pStyle w:val="EmptyCellLayoutStyle"/>
                                      <w:spacing w:after="0" w:line="240" w:lineRule="auto"/>
                                    </w:pPr>
                                  </w:p>
                                </w:tc>
                                <w:tc>
                                  <w:tcPr>
                                    <w:tcW w:w="597" w:type="dxa"/>
                                  </w:tcPr>
                                  <w:p w14:paraId="38FAEB1F" w14:textId="77777777" w:rsidR="000F0000" w:rsidRDefault="000F0000">
                                    <w:pPr>
                                      <w:pStyle w:val="EmptyCellLayoutStyle"/>
                                      <w:spacing w:after="0" w:line="240" w:lineRule="auto"/>
                                    </w:pPr>
                                  </w:p>
                                </w:tc>
                              </w:tr>
                              <w:tr w:rsidR="000F0000" w14:paraId="02584AC2" w14:textId="77777777">
                                <w:trPr>
                                  <w:trHeight w:val="76"/>
                                </w:trPr>
                                <w:tc>
                                  <w:tcPr>
                                    <w:tcW w:w="382" w:type="dxa"/>
                                    <w:tcBorders>
                                      <w:top w:val="single" w:sz="15" w:space="0" w:color="2DABE0"/>
                                    </w:tcBorders>
                                  </w:tcPr>
                                  <w:p w14:paraId="5C232D78" w14:textId="77777777" w:rsidR="000F0000" w:rsidRDefault="000F0000">
                                    <w:pPr>
                                      <w:pStyle w:val="EmptyCellLayoutStyle"/>
                                      <w:spacing w:after="0" w:line="240" w:lineRule="auto"/>
                                    </w:pPr>
                                  </w:p>
                                </w:tc>
                                <w:tc>
                                  <w:tcPr>
                                    <w:tcW w:w="8617" w:type="dxa"/>
                                    <w:tcBorders>
                                      <w:top w:val="single" w:sz="15" w:space="0" w:color="2DABE0"/>
                                    </w:tcBorders>
                                  </w:tcPr>
                                  <w:p w14:paraId="4C942E0F" w14:textId="77777777" w:rsidR="000F0000" w:rsidRDefault="000F0000">
                                    <w:pPr>
                                      <w:pStyle w:val="EmptyCellLayoutStyle"/>
                                      <w:spacing w:after="0" w:line="240" w:lineRule="auto"/>
                                    </w:pPr>
                                  </w:p>
                                </w:tc>
                                <w:tc>
                                  <w:tcPr>
                                    <w:tcW w:w="324" w:type="dxa"/>
                                    <w:tcBorders>
                                      <w:top w:val="single" w:sz="15" w:space="0" w:color="2DABE0"/>
                                    </w:tcBorders>
                                  </w:tcPr>
                                  <w:p w14:paraId="6BB7CAA4" w14:textId="77777777" w:rsidR="000F0000" w:rsidRDefault="000F0000">
                                    <w:pPr>
                                      <w:pStyle w:val="EmptyCellLayoutStyle"/>
                                      <w:spacing w:after="0" w:line="240" w:lineRule="auto"/>
                                    </w:pPr>
                                  </w:p>
                                </w:tc>
                                <w:tc>
                                  <w:tcPr>
                                    <w:tcW w:w="597" w:type="dxa"/>
                                  </w:tcPr>
                                  <w:p w14:paraId="04E5E394" w14:textId="77777777" w:rsidR="000F0000" w:rsidRDefault="000F0000">
                                    <w:pPr>
                                      <w:pStyle w:val="EmptyCellLayoutStyle"/>
                                      <w:spacing w:after="0" w:line="240" w:lineRule="auto"/>
                                    </w:pPr>
                                  </w:p>
                                </w:tc>
                              </w:tr>
                              <w:tr w:rsidR="000F0000" w14:paraId="18C9128A" w14:textId="77777777">
                                <w:tc>
                                  <w:tcPr>
                                    <w:tcW w:w="382" w:type="dxa"/>
                                  </w:tcPr>
                                  <w:p w14:paraId="1038AB7A" w14:textId="77777777" w:rsidR="000F0000" w:rsidRDefault="000F0000">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0F0000" w14:paraId="7226E4CA" w14:textId="77777777">
                                      <w:trPr>
                                        <w:trHeight w:val="999"/>
                                      </w:trPr>
                                      <w:tc>
                                        <w:tcPr>
                                          <w:tcW w:w="1644" w:type="dxa"/>
                                          <w:tcBorders>
                                            <w:top w:val="nil"/>
                                            <w:left w:val="nil"/>
                                            <w:bottom w:val="nil"/>
                                            <w:right w:val="nil"/>
                                          </w:tcBorders>
                                          <w:tcMar>
                                            <w:top w:w="0" w:type="dxa"/>
                                            <w:left w:w="0" w:type="dxa"/>
                                            <w:bottom w:w="0" w:type="dxa"/>
                                            <w:right w:w="0" w:type="dxa"/>
                                          </w:tcMar>
                                        </w:tcPr>
                                        <w:p w14:paraId="6917273C" w14:textId="77777777" w:rsidR="000F0000" w:rsidRDefault="00A320ED">
                                          <w:pPr>
                                            <w:spacing w:after="0" w:line="240" w:lineRule="auto"/>
                                          </w:pPr>
                                          <w:r>
                                            <w:rPr>
                                              <w:noProof/>
                                            </w:rPr>
                                            <w:drawing>
                                              <wp:inline distT="0" distB="0" distL="0" distR="0" wp14:anchorId="5E01AA8D" wp14:editId="00F8C4A2">
                                                <wp:extent cx="1044000" cy="684000"/>
                                                <wp:effectExtent l="0" t="0" r="0" b="0"/>
                                                <wp:docPr id="50" name="img31.png"/>
                                                <wp:cNvGraphicFramePr/>
                                                <a:graphic xmlns:a="http://schemas.openxmlformats.org/drawingml/2006/main">
                                                  <a:graphicData uri="http://schemas.openxmlformats.org/drawingml/2006/picture">
                                                    <pic:pic xmlns:pic="http://schemas.openxmlformats.org/drawingml/2006/picture">
                                                      <pic:nvPicPr>
                                                        <pic:cNvPr id="51" name="img31.png"/>
                                                        <pic:cNvPicPr/>
                                                      </pic:nvPicPr>
                                                      <pic:blipFill>
                                                        <a:blip r:embed="rId39"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8491751" w14:textId="77777777" w:rsidR="000F0000" w:rsidRDefault="000F000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7105531" w14:textId="77777777" w:rsidR="000F0000" w:rsidRDefault="00A320ED">
                                          <w:pPr>
                                            <w:spacing w:after="0" w:line="240" w:lineRule="auto"/>
                                          </w:pPr>
                                          <w:r>
                                            <w:rPr>
                                              <w:noProof/>
                                            </w:rPr>
                                            <w:drawing>
                                              <wp:inline distT="0" distB="0" distL="0" distR="0" wp14:anchorId="629C336C" wp14:editId="1D6D9566">
                                                <wp:extent cx="1044000" cy="684000"/>
                                                <wp:effectExtent l="0" t="0" r="0" b="0"/>
                                                <wp:docPr id="52" name="img32.png"/>
                                                <wp:cNvGraphicFramePr/>
                                                <a:graphic xmlns:a="http://schemas.openxmlformats.org/drawingml/2006/main">
                                                  <a:graphicData uri="http://schemas.openxmlformats.org/drawingml/2006/picture">
                                                    <pic:pic xmlns:pic="http://schemas.openxmlformats.org/drawingml/2006/picture">
                                                      <pic:nvPicPr>
                                                        <pic:cNvPr id="53" name="img32.png"/>
                                                        <pic:cNvPicPr/>
                                                      </pic:nvPicPr>
                                                      <pic:blipFill>
                                                        <a:blip r:embed="rId40"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8A11FAD" w14:textId="77777777" w:rsidR="000F0000" w:rsidRDefault="000F0000">
                                          <w:pPr>
                                            <w:spacing w:after="0" w:line="240" w:lineRule="auto"/>
                                          </w:pPr>
                                        </w:p>
                                      </w:tc>
                                      <w:tc>
                                        <w:tcPr>
                                          <w:tcW w:w="1644" w:type="dxa"/>
                                        </w:tcPr>
                                        <w:p w14:paraId="584918BF" w14:textId="77777777" w:rsidR="000F0000" w:rsidRDefault="000F000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7473C9E" w14:textId="77777777" w:rsidR="000F0000" w:rsidRDefault="000F0000">
                                          <w:pPr>
                                            <w:spacing w:after="0" w:line="240" w:lineRule="auto"/>
                                          </w:pPr>
                                        </w:p>
                                      </w:tc>
                                      <w:tc>
                                        <w:tcPr>
                                          <w:tcW w:w="1644" w:type="dxa"/>
                                        </w:tcPr>
                                        <w:p w14:paraId="52ED3C15" w14:textId="77777777" w:rsidR="000F0000" w:rsidRDefault="000F0000">
                                          <w:pPr>
                                            <w:spacing w:after="0" w:line="240" w:lineRule="auto"/>
                                          </w:pPr>
                                        </w:p>
                                      </w:tc>
                                    </w:tr>
                                    <w:tr w:rsidR="000F0000" w14:paraId="637D628F" w14:textId="77777777">
                                      <w:trPr>
                                        <w:trHeight w:val="31"/>
                                      </w:trPr>
                                      <w:tc>
                                        <w:tcPr>
                                          <w:tcW w:w="1644" w:type="dxa"/>
                                          <w:tcBorders>
                                            <w:top w:val="nil"/>
                                            <w:left w:val="nil"/>
                                            <w:bottom w:val="nil"/>
                                            <w:right w:val="nil"/>
                                          </w:tcBorders>
                                          <w:tcMar>
                                            <w:top w:w="39" w:type="dxa"/>
                                            <w:left w:w="39" w:type="dxa"/>
                                            <w:bottom w:w="39" w:type="dxa"/>
                                            <w:right w:w="39" w:type="dxa"/>
                                          </w:tcMar>
                                        </w:tcPr>
                                        <w:p w14:paraId="5924208D" w14:textId="77777777" w:rsidR="000F0000" w:rsidRDefault="000F000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A01B523" w14:textId="77777777" w:rsidR="000F0000" w:rsidRDefault="000F000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E8ED97B" w14:textId="77777777" w:rsidR="000F0000" w:rsidRDefault="000F000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93A0E64" w14:textId="77777777" w:rsidR="000F0000" w:rsidRDefault="000F000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346C979" w14:textId="77777777" w:rsidR="000F0000" w:rsidRDefault="000F000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DAC1B2C" w14:textId="77777777" w:rsidR="000F0000" w:rsidRDefault="000F000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E9B3642" w14:textId="77777777" w:rsidR="000F0000" w:rsidRDefault="000F0000">
                                          <w:pPr>
                                            <w:spacing w:after="0" w:line="240" w:lineRule="auto"/>
                                          </w:pPr>
                                        </w:p>
                                      </w:tc>
                                    </w:tr>
                                  </w:tbl>
                                  <w:p w14:paraId="5C3AE6F5" w14:textId="77777777" w:rsidR="000F0000" w:rsidRDefault="000F0000">
                                    <w:pPr>
                                      <w:spacing w:after="0" w:line="240" w:lineRule="auto"/>
                                    </w:pPr>
                                  </w:p>
                                </w:tc>
                                <w:tc>
                                  <w:tcPr>
                                    <w:tcW w:w="324" w:type="dxa"/>
                                  </w:tcPr>
                                  <w:p w14:paraId="5ABB2B21" w14:textId="77777777" w:rsidR="000F0000" w:rsidRDefault="000F0000">
                                    <w:pPr>
                                      <w:pStyle w:val="EmptyCellLayoutStyle"/>
                                      <w:spacing w:after="0" w:line="240" w:lineRule="auto"/>
                                    </w:pPr>
                                  </w:p>
                                </w:tc>
                                <w:tc>
                                  <w:tcPr>
                                    <w:tcW w:w="597" w:type="dxa"/>
                                  </w:tcPr>
                                  <w:p w14:paraId="597280EE" w14:textId="77777777" w:rsidR="000F0000" w:rsidRDefault="000F0000">
                                    <w:pPr>
                                      <w:pStyle w:val="EmptyCellLayoutStyle"/>
                                      <w:spacing w:after="0" w:line="240" w:lineRule="auto"/>
                                    </w:pPr>
                                  </w:p>
                                </w:tc>
                              </w:tr>
                            </w:tbl>
                            <w:p w14:paraId="74D8F712" w14:textId="77777777" w:rsidR="000F0000" w:rsidRDefault="000F0000">
                              <w:pPr>
                                <w:spacing w:after="0" w:line="240" w:lineRule="auto"/>
                              </w:pPr>
                            </w:p>
                          </w:tc>
                          <w:tc>
                            <w:tcPr>
                              <w:tcW w:w="12" w:type="dxa"/>
                            </w:tcPr>
                            <w:p w14:paraId="121F8E8F" w14:textId="77777777" w:rsidR="000F0000" w:rsidRDefault="000F0000">
                              <w:pPr>
                                <w:pStyle w:val="EmptyCellLayoutStyle"/>
                                <w:spacing w:after="0" w:line="240" w:lineRule="auto"/>
                              </w:pPr>
                            </w:p>
                          </w:tc>
                        </w:tr>
                      </w:tbl>
                      <w:p w14:paraId="7F114D42" w14:textId="77777777" w:rsidR="000F0000" w:rsidRDefault="000F0000">
                        <w:pPr>
                          <w:spacing w:after="0" w:line="240" w:lineRule="auto"/>
                        </w:pPr>
                      </w:p>
                    </w:tc>
                    <w:tc>
                      <w:tcPr>
                        <w:tcW w:w="853" w:type="dxa"/>
                      </w:tcPr>
                      <w:p w14:paraId="55CDE1C0" w14:textId="77777777" w:rsidR="000F0000" w:rsidRDefault="000F0000">
                        <w:pPr>
                          <w:pStyle w:val="EmptyCellLayoutStyle"/>
                          <w:spacing w:after="0" w:line="240" w:lineRule="auto"/>
                        </w:pPr>
                      </w:p>
                    </w:tc>
                  </w:tr>
                </w:tbl>
                <w:p w14:paraId="62DB6752" w14:textId="77777777" w:rsidR="000F0000" w:rsidRDefault="000F0000">
                  <w:pPr>
                    <w:spacing w:after="0" w:line="240" w:lineRule="auto"/>
                  </w:pPr>
                </w:p>
              </w:tc>
            </w:tr>
          </w:tbl>
          <w:p w14:paraId="2276B4C3" w14:textId="77777777" w:rsidR="000F0000" w:rsidRDefault="000F0000">
            <w:pPr>
              <w:spacing w:after="0" w:line="240" w:lineRule="auto"/>
            </w:pPr>
          </w:p>
        </w:tc>
      </w:tr>
    </w:tbl>
    <w:p w14:paraId="357ACB29" w14:textId="77777777" w:rsidR="000F0000" w:rsidRDefault="000F0000" w:rsidP="004C0855">
      <w:pPr>
        <w:spacing w:after="0" w:line="240" w:lineRule="auto"/>
      </w:pPr>
    </w:p>
    <w:sectPr w:rsidR="000F0000">
      <w:headerReference w:type="default" r:id="rId41"/>
      <w:footerReference w:type="default" r:id="rId42"/>
      <w:headerReference w:type="first" r:id="rId43"/>
      <w:footerReference w:type="first" r:id="rId44"/>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BB65F" w14:textId="77777777" w:rsidR="00EB07F2" w:rsidRDefault="00EB07F2">
      <w:pPr>
        <w:spacing w:after="0" w:line="240" w:lineRule="auto"/>
      </w:pPr>
      <w:r>
        <w:separator/>
      </w:r>
    </w:p>
  </w:endnote>
  <w:endnote w:type="continuationSeparator" w:id="0">
    <w:p w14:paraId="2DCCFE95" w14:textId="77777777" w:rsidR="00EB07F2" w:rsidRDefault="00EB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4"/>
      <w:gridCol w:w="1440"/>
      <w:gridCol w:w="5521"/>
    </w:tblGrid>
    <w:tr w:rsidR="000F0000" w14:paraId="65ED2699" w14:textId="77777777">
      <w:tc>
        <w:tcPr>
          <w:tcW w:w="4944" w:type="dxa"/>
        </w:tcPr>
        <w:p w14:paraId="32CF5E6F" w14:textId="77777777" w:rsidR="000F0000" w:rsidRDefault="000F0000">
          <w:pPr>
            <w:pStyle w:val="EmptyCellLayoutStyle"/>
            <w:spacing w:after="0" w:line="240" w:lineRule="auto"/>
          </w:pPr>
        </w:p>
      </w:tc>
      <w:tc>
        <w:tcPr>
          <w:tcW w:w="1440" w:type="dxa"/>
        </w:tcPr>
        <w:p w14:paraId="586684DD" w14:textId="77777777" w:rsidR="000F0000" w:rsidRDefault="000F0000">
          <w:pPr>
            <w:pStyle w:val="EmptyCellLayoutStyle"/>
            <w:spacing w:after="0" w:line="240" w:lineRule="auto"/>
          </w:pPr>
        </w:p>
      </w:tc>
      <w:tc>
        <w:tcPr>
          <w:tcW w:w="5521" w:type="dxa"/>
        </w:tcPr>
        <w:p w14:paraId="7004097E" w14:textId="77777777" w:rsidR="000F0000" w:rsidRDefault="000F0000">
          <w:pPr>
            <w:pStyle w:val="EmptyCellLayoutStyle"/>
            <w:spacing w:after="0" w:line="240" w:lineRule="auto"/>
          </w:pPr>
        </w:p>
      </w:tc>
    </w:tr>
    <w:tr w:rsidR="000F0000" w14:paraId="70EDBBC6" w14:textId="77777777">
      <w:tc>
        <w:tcPr>
          <w:tcW w:w="4944" w:type="dxa"/>
        </w:tcPr>
        <w:p w14:paraId="55EEB74A" w14:textId="77777777" w:rsidR="000F0000" w:rsidRDefault="000F0000">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0F0000" w14:paraId="3E5F9140" w14:textId="77777777">
            <w:trPr>
              <w:trHeight w:val="282"/>
            </w:trPr>
            <w:tc>
              <w:tcPr>
                <w:tcW w:w="1440" w:type="dxa"/>
                <w:tcBorders>
                  <w:top w:val="nil"/>
                  <w:left w:val="nil"/>
                  <w:bottom w:val="nil"/>
                  <w:right w:val="nil"/>
                </w:tcBorders>
                <w:tcMar>
                  <w:top w:w="39" w:type="dxa"/>
                  <w:left w:w="39" w:type="dxa"/>
                  <w:bottom w:w="39" w:type="dxa"/>
                  <w:right w:w="39" w:type="dxa"/>
                </w:tcMar>
              </w:tcPr>
              <w:p w14:paraId="41FA6773" w14:textId="77777777" w:rsidR="000F0000" w:rsidRDefault="00A320ED">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7354225B" w14:textId="77777777" w:rsidR="000F0000" w:rsidRDefault="000F0000">
          <w:pPr>
            <w:spacing w:after="0" w:line="240" w:lineRule="auto"/>
          </w:pPr>
        </w:p>
      </w:tc>
      <w:tc>
        <w:tcPr>
          <w:tcW w:w="5521" w:type="dxa"/>
        </w:tcPr>
        <w:p w14:paraId="7DB702A7" w14:textId="77777777" w:rsidR="000F0000" w:rsidRDefault="000F0000">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4E2B5" w14:textId="77777777" w:rsidR="000F0000" w:rsidRDefault="000F0000">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D8395" w14:textId="77777777" w:rsidR="00EB07F2" w:rsidRDefault="00EB07F2">
      <w:pPr>
        <w:spacing w:after="0" w:line="240" w:lineRule="auto"/>
      </w:pPr>
      <w:r>
        <w:separator/>
      </w:r>
    </w:p>
  </w:footnote>
  <w:footnote w:type="continuationSeparator" w:id="0">
    <w:p w14:paraId="0F4FE348" w14:textId="77777777" w:rsidR="00EB07F2" w:rsidRDefault="00EB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40"/>
      <w:gridCol w:w="2376"/>
      <w:gridCol w:w="3426"/>
      <w:gridCol w:w="6"/>
      <w:gridCol w:w="3951"/>
      <w:gridCol w:w="1009"/>
    </w:tblGrid>
    <w:tr w:rsidR="000F0000" w14:paraId="5BFD5E72" w14:textId="77777777">
      <w:tc>
        <w:tcPr>
          <w:tcW w:w="1140" w:type="dxa"/>
        </w:tcPr>
        <w:p w14:paraId="1C58BA18" w14:textId="77777777" w:rsidR="000F0000" w:rsidRDefault="000F0000">
          <w:pPr>
            <w:pStyle w:val="EmptyCellLayoutStyle"/>
            <w:spacing w:after="0" w:line="240" w:lineRule="auto"/>
          </w:pPr>
        </w:p>
      </w:tc>
      <w:tc>
        <w:tcPr>
          <w:tcW w:w="2376" w:type="dxa"/>
        </w:tcPr>
        <w:p w14:paraId="12E7DC79" w14:textId="77777777" w:rsidR="000F0000" w:rsidRDefault="000F0000">
          <w:pPr>
            <w:pStyle w:val="EmptyCellLayoutStyle"/>
            <w:spacing w:after="0" w:line="240" w:lineRule="auto"/>
          </w:pPr>
        </w:p>
      </w:tc>
      <w:tc>
        <w:tcPr>
          <w:tcW w:w="3427" w:type="dxa"/>
        </w:tcPr>
        <w:p w14:paraId="6401D8CF" w14:textId="77777777" w:rsidR="000F0000" w:rsidRDefault="000F0000">
          <w:pPr>
            <w:pStyle w:val="EmptyCellLayoutStyle"/>
            <w:spacing w:after="0" w:line="240" w:lineRule="auto"/>
          </w:pPr>
        </w:p>
      </w:tc>
      <w:tc>
        <w:tcPr>
          <w:tcW w:w="0" w:type="dxa"/>
        </w:tcPr>
        <w:p w14:paraId="35E768A6" w14:textId="77777777" w:rsidR="000F0000" w:rsidRDefault="000F0000">
          <w:pPr>
            <w:pStyle w:val="EmptyCellLayoutStyle"/>
            <w:spacing w:after="0" w:line="240" w:lineRule="auto"/>
          </w:pPr>
        </w:p>
      </w:tc>
      <w:tc>
        <w:tcPr>
          <w:tcW w:w="3952" w:type="dxa"/>
        </w:tcPr>
        <w:p w14:paraId="09A66DEB" w14:textId="77777777" w:rsidR="000F0000" w:rsidRDefault="000F0000">
          <w:pPr>
            <w:pStyle w:val="EmptyCellLayoutStyle"/>
            <w:spacing w:after="0" w:line="240" w:lineRule="auto"/>
          </w:pPr>
        </w:p>
      </w:tc>
      <w:tc>
        <w:tcPr>
          <w:tcW w:w="1009" w:type="dxa"/>
        </w:tcPr>
        <w:p w14:paraId="50D37A08" w14:textId="77777777" w:rsidR="000F0000" w:rsidRDefault="000F0000">
          <w:pPr>
            <w:pStyle w:val="EmptyCellLayoutStyle"/>
            <w:spacing w:after="0" w:line="240" w:lineRule="auto"/>
          </w:pPr>
        </w:p>
      </w:tc>
    </w:tr>
    <w:tr w:rsidR="000F0000" w14:paraId="60373061" w14:textId="77777777">
      <w:tc>
        <w:tcPr>
          <w:tcW w:w="1140" w:type="dxa"/>
        </w:tcPr>
        <w:p w14:paraId="221D1794" w14:textId="77777777" w:rsidR="000F0000" w:rsidRDefault="000F0000">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14:paraId="511E4C46" w14:textId="77777777" w:rsidR="000F0000" w:rsidRDefault="00A320ED">
          <w:pPr>
            <w:spacing w:after="0" w:line="240" w:lineRule="auto"/>
          </w:pPr>
          <w:r>
            <w:rPr>
              <w:noProof/>
            </w:rPr>
            <w:drawing>
              <wp:inline distT="0" distB="0" distL="0" distR="0" wp14:anchorId="7FB40CA2" wp14:editId="395595A4">
                <wp:extent cx="1174283" cy="365760"/>
                <wp:effectExtent l="0" t="0" r="0" b="0"/>
                <wp:docPr id="1833096838"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12610C86" w14:textId="77777777" w:rsidR="000F0000" w:rsidRDefault="000F0000">
          <w:pPr>
            <w:pStyle w:val="EmptyCellLayoutStyle"/>
            <w:spacing w:after="0" w:line="240" w:lineRule="auto"/>
          </w:pPr>
        </w:p>
      </w:tc>
      <w:tc>
        <w:tcPr>
          <w:tcW w:w="0" w:type="dxa"/>
        </w:tcPr>
        <w:p w14:paraId="302A2428" w14:textId="77777777" w:rsidR="000F0000" w:rsidRDefault="000F0000">
          <w:pPr>
            <w:pStyle w:val="EmptyCellLayoutStyle"/>
            <w:spacing w:after="0" w:line="240" w:lineRule="auto"/>
          </w:pPr>
        </w:p>
      </w:tc>
      <w:tc>
        <w:tcPr>
          <w:tcW w:w="3952" w:type="dxa"/>
        </w:tcPr>
        <w:p w14:paraId="5BB9E434" w14:textId="77777777" w:rsidR="000F0000" w:rsidRDefault="000F0000">
          <w:pPr>
            <w:pStyle w:val="EmptyCellLayoutStyle"/>
            <w:spacing w:after="0" w:line="240" w:lineRule="auto"/>
          </w:pPr>
        </w:p>
      </w:tc>
      <w:tc>
        <w:tcPr>
          <w:tcW w:w="1009" w:type="dxa"/>
        </w:tcPr>
        <w:p w14:paraId="05747849" w14:textId="77777777" w:rsidR="000F0000" w:rsidRDefault="000F0000">
          <w:pPr>
            <w:pStyle w:val="EmptyCellLayoutStyle"/>
            <w:spacing w:after="0" w:line="240" w:lineRule="auto"/>
          </w:pPr>
        </w:p>
      </w:tc>
    </w:tr>
    <w:tr w:rsidR="000F0000" w14:paraId="18D63A80" w14:textId="77777777">
      <w:tc>
        <w:tcPr>
          <w:tcW w:w="1140" w:type="dxa"/>
        </w:tcPr>
        <w:p w14:paraId="4047EB5B" w14:textId="77777777" w:rsidR="000F0000" w:rsidRDefault="000F0000">
          <w:pPr>
            <w:pStyle w:val="EmptyCellLayoutStyle"/>
            <w:spacing w:after="0" w:line="240" w:lineRule="auto"/>
          </w:pPr>
        </w:p>
      </w:tc>
      <w:tc>
        <w:tcPr>
          <w:tcW w:w="2376" w:type="dxa"/>
          <w:vMerge/>
        </w:tcPr>
        <w:p w14:paraId="221CCE0A" w14:textId="77777777" w:rsidR="000F0000" w:rsidRDefault="000F0000">
          <w:pPr>
            <w:pStyle w:val="EmptyCellLayoutStyle"/>
            <w:spacing w:after="0" w:line="240" w:lineRule="auto"/>
          </w:pPr>
        </w:p>
      </w:tc>
      <w:tc>
        <w:tcPr>
          <w:tcW w:w="3427" w:type="dxa"/>
        </w:tcPr>
        <w:p w14:paraId="46191027" w14:textId="77777777" w:rsidR="000F0000" w:rsidRDefault="000F0000">
          <w:pPr>
            <w:pStyle w:val="EmptyCellLayoutStyle"/>
            <w:spacing w:after="0" w:line="240" w:lineRule="auto"/>
          </w:pPr>
        </w:p>
      </w:tc>
      <w:tc>
        <w:tcPr>
          <w:tcW w:w="0" w:type="dxa"/>
        </w:tcPr>
        <w:p w14:paraId="4A8D7CB0" w14:textId="77777777" w:rsidR="000F0000" w:rsidRDefault="000F0000">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1"/>
          </w:tblGrid>
          <w:tr w:rsidR="000F0000" w14:paraId="4BE1BC35" w14:textId="77777777">
            <w:trPr>
              <w:trHeight w:val="174"/>
            </w:trPr>
            <w:tc>
              <w:tcPr>
                <w:tcW w:w="3952" w:type="dxa"/>
                <w:tcBorders>
                  <w:top w:val="nil"/>
                  <w:left w:val="nil"/>
                  <w:bottom w:val="nil"/>
                  <w:right w:val="nil"/>
                </w:tcBorders>
                <w:tcMar>
                  <w:top w:w="39" w:type="dxa"/>
                  <w:left w:w="39" w:type="dxa"/>
                  <w:bottom w:w="39" w:type="dxa"/>
                  <w:right w:w="39" w:type="dxa"/>
                </w:tcMar>
              </w:tcPr>
              <w:p w14:paraId="30F54195" w14:textId="77777777" w:rsidR="000F0000" w:rsidRDefault="00A320ED">
                <w:pPr>
                  <w:spacing w:after="0" w:line="240" w:lineRule="auto"/>
                  <w:jc w:val="right"/>
                </w:pPr>
                <w:r>
                  <w:rPr>
                    <w:rFonts w:ascii="Segoe UI" w:eastAsia="Segoe UI" w:hAnsi="Segoe UI"/>
                    <w:color w:val="2DABE0"/>
                    <w:sz w:val="15"/>
                  </w:rPr>
                  <w:t>Cabo Verde 2030 Acceleration Fund</w:t>
                </w:r>
              </w:p>
            </w:tc>
          </w:tr>
        </w:tbl>
        <w:p w14:paraId="2DFE173F" w14:textId="77777777" w:rsidR="000F0000" w:rsidRDefault="000F0000">
          <w:pPr>
            <w:spacing w:after="0" w:line="240" w:lineRule="auto"/>
          </w:pPr>
        </w:p>
      </w:tc>
      <w:tc>
        <w:tcPr>
          <w:tcW w:w="1009" w:type="dxa"/>
        </w:tcPr>
        <w:p w14:paraId="07CE8523" w14:textId="77777777" w:rsidR="000F0000" w:rsidRDefault="000F0000">
          <w:pPr>
            <w:pStyle w:val="EmptyCellLayoutStyle"/>
            <w:spacing w:after="0" w:line="240" w:lineRule="auto"/>
          </w:pPr>
        </w:p>
      </w:tc>
    </w:tr>
    <w:tr w:rsidR="000F0000" w14:paraId="77464BDC" w14:textId="77777777">
      <w:tc>
        <w:tcPr>
          <w:tcW w:w="1140" w:type="dxa"/>
        </w:tcPr>
        <w:p w14:paraId="6D8F0F79" w14:textId="77777777" w:rsidR="000F0000" w:rsidRDefault="000F0000">
          <w:pPr>
            <w:pStyle w:val="EmptyCellLayoutStyle"/>
            <w:spacing w:after="0" w:line="240" w:lineRule="auto"/>
          </w:pPr>
        </w:p>
      </w:tc>
      <w:tc>
        <w:tcPr>
          <w:tcW w:w="2376" w:type="dxa"/>
          <w:vMerge/>
        </w:tcPr>
        <w:p w14:paraId="24518008" w14:textId="77777777" w:rsidR="000F0000" w:rsidRDefault="000F0000">
          <w:pPr>
            <w:pStyle w:val="EmptyCellLayoutStyle"/>
            <w:spacing w:after="0" w:line="240" w:lineRule="auto"/>
          </w:pPr>
        </w:p>
      </w:tc>
      <w:tc>
        <w:tcPr>
          <w:tcW w:w="3427" w:type="dxa"/>
        </w:tcPr>
        <w:p w14:paraId="65A97C1C" w14:textId="77777777" w:rsidR="000F0000" w:rsidRDefault="000F0000">
          <w:pPr>
            <w:pStyle w:val="EmptyCellLayoutStyle"/>
            <w:spacing w:after="0" w:line="240" w:lineRule="auto"/>
          </w:pPr>
        </w:p>
      </w:tc>
      <w:tc>
        <w:tcPr>
          <w:tcW w:w="0" w:type="dxa"/>
        </w:tcPr>
        <w:p w14:paraId="320B29C5" w14:textId="77777777" w:rsidR="000F0000" w:rsidRDefault="000F0000">
          <w:pPr>
            <w:pStyle w:val="EmptyCellLayoutStyle"/>
            <w:spacing w:after="0" w:line="240" w:lineRule="auto"/>
          </w:pPr>
        </w:p>
      </w:tc>
      <w:tc>
        <w:tcPr>
          <w:tcW w:w="3952" w:type="dxa"/>
        </w:tcPr>
        <w:p w14:paraId="714E3E1C" w14:textId="77777777" w:rsidR="000F0000" w:rsidRDefault="000F0000">
          <w:pPr>
            <w:pStyle w:val="EmptyCellLayoutStyle"/>
            <w:spacing w:after="0" w:line="240" w:lineRule="auto"/>
          </w:pPr>
        </w:p>
      </w:tc>
      <w:tc>
        <w:tcPr>
          <w:tcW w:w="1009" w:type="dxa"/>
        </w:tcPr>
        <w:p w14:paraId="61B1A651" w14:textId="77777777" w:rsidR="000F0000" w:rsidRDefault="000F0000">
          <w:pPr>
            <w:pStyle w:val="EmptyCellLayoutStyle"/>
            <w:spacing w:after="0" w:line="240" w:lineRule="auto"/>
          </w:pPr>
        </w:p>
      </w:tc>
    </w:tr>
    <w:tr w:rsidR="008B226B" w14:paraId="300B3288" w14:textId="77777777" w:rsidTr="008B226B">
      <w:tc>
        <w:tcPr>
          <w:tcW w:w="1140" w:type="dxa"/>
        </w:tcPr>
        <w:p w14:paraId="5ED94057" w14:textId="77777777" w:rsidR="000F0000" w:rsidRDefault="000F0000">
          <w:pPr>
            <w:pStyle w:val="EmptyCellLayoutStyle"/>
            <w:spacing w:after="0" w:line="240" w:lineRule="auto"/>
          </w:pPr>
        </w:p>
      </w:tc>
      <w:tc>
        <w:tcPr>
          <w:tcW w:w="2376" w:type="dxa"/>
          <w:vMerge/>
        </w:tcPr>
        <w:p w14:paraId="4F86288A" w14:textId="77777777" w:rsidR="000F0000" w:rsidRDefault="000F0000">
          <w:pPr>
            <w:pStyle w:val="EmptyCellLayoutStyle"/>
            <w:spacing w:after="0" w:line="240" w:lineRule="auto"/>
          </w:pPr>
        </w:p>
      </w:tc>
      <w:tc>
        <w:tcPr>
          <w:tcW w:w="3427" w:type="dxa"/>
        </w:tcPr>
        <w:p w14:paraId="68CE154A" w14:textId="77777777" w:rsidR="000F0000" w:rsidRDefault="000F0000">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0F0000" w14:paraId="1EB84A9E"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4513ABF2" w14:textId="77777777" w:rsidR="000F0000" w:rsidRDefault="00A320ED">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2022</w:t>
                </w:r>
              </w:p>
            </w:tc>
          </w:tr>
        </w:tbl>
        <w:p w14:paraId="1F1351DD" w14:textId="77777777" w:rsidR="000F0000" w:rsidRDefault="000F0000">
          <w:pPr>
            <w:spacing w:after="0" w:line="240" w:lineRule="auto"/>
          </w:pPr>
        </w:p>
      </w:tc>
      <w:tc>
        <w:tcPr>
          <w:tcW w:w="1009" w:type="dxa"/>
        </w:tcPr>
        <w:p w14:paraId="607628E1" w14:textId="77777777" w:rsidR="000F0000" w:rsidRDefault="000F0000">
          <w:pPr>
            <w:pStyle w:val="EmptyCellLayoutStyle"/>
            <w:spacing w:after="0" w:line="240" w:lineRule="auto"/>
          </w:pPr>
        </w:p>
      </w:tc>
    </w:tr>
    <w:tr w:rsidR="000F0000" w14:paraId="5921E1F0" w14:textId="77777777">
      <w:tc>
        <w:tcPr>
          <w:tcW w:w="1140" w:type="dxa"/>
        </w:tcPr>
        <w:p w14:paraId="389E495F" w14:textId="77777777" w:rsidR="000F0000" w:rsidRDefault="000F0000">
          <w:pPr>
            <w:pStyle w:val="EmptyCellLayoutStyle"/>
            <w:spacing w:after="0" w:line="240" w:lineRule="auto"/>
          </w:pPr>
        </w:p>
      </w:tc>
      <w:tc>
        <w:tcPr>
          <w:tcW w:w="2376" w:type="dxa"/>
          <w:vMerge/>
        </w:tcPr>
        <w:p w14:paraId="2B71A3AB" w14:textId="77777777" w:rsidR="000F0000" w:rsidRDefault="000F0000">
          <w:pPr>
            <w:pStyle w:val="EmptyCellLayoutStyle"/>
            <w:spacing w:after="0" w:line="240" w:lineRule="auto"/>
          </w:pPr>
        </w:p>
      </w:tc>
      <w:tc>
        <w:tcPr>
          <w:tcW w:w="3427" w:type="dxa"/>
        </w:tcPr>
        <w:p w14:paraId="41A0AF03" w14:textId="77777777" w:rsidR="000F0000" w:rsidRDefault="000F0000">
          <w:pPr>
            <w:pStyle w:val="EmptyCellLayoutStyle"/>
            <w:spacing w:after="0" w:line="240" w:lineRule="auto"/>
          </w:pPr>
        </w:p>
      </w:tc>
      <w:tc>
        <w:tcPr>
          <w:tcW w:w="0" w:type="dxa"/>
        </w:tcPr>
        <w:p w14:paraId="4C66E267" w14:textId="77777777" w:rsidR="000F0000" w:rsidRDefault="000F0000">
          <w:pPr>
            <w:pStyle w:val="EmptyCellLayoutStyle"/>
            <w:spacing w:after="0" w:line="240" w:lineRule="auto"/>
          </w:pPr>
        </w:p>
      </w:tc>
      <w:tc>
        <w:tcPr>
          <w:tcW w:w="3952" w:type="dxa"/>
        </w:tcPr>
        <w:p w14:paraId="22085ADE" w14:textId="77777777" w:rsidR="000F0000" w:rsidRDefault="000F0000">
          <w:pPr>
            <w:pStyle w:val="EmptyCellLayoutStyle"/>
            <w:spacing w:after="0" w:line="240" w:lineRule="auto"/>
          </w:pPr>
        </w:p>
      </w:tc>
      <w:tc>
        <w:tcPr>
          <w:tcW w:w="1009" w:type="dxa"/>
        </w:tcPr>
        <w:p w14:paraId="3592BB22" w14:textId="77777777" w:rsidR="000F0000" w:rsidRDefault="000F0000">
          <w:pPr>
            <w:pStyle w:val="EmptyCellLayoutStyle"/>
            <w:spacing w:after="0" w:line="240" w:lineRule="auto"/>
          </w:pPr>
        </w:p>
      </w:tc>
    </w:tr>
    <w:tr w:rsidR="000F0000" w14:paraId="7E5286A7" w14:textId="77777777">
      <w:tc>
        <w:tcPr>
          <w:tcW w:w="1140" w:type="dxa"/>
        </w:tcPr>
        <w:p w14:paraId="03E5A52F" w14:textId="77777777" w:rsidR="000F0000" w:rsidRDefault="000F0000">
          <w:pPr>
            <w:pStyle w:val="EmptyCellLayoutStyle"/>
            <w:spacing w:after="0" w:line="240" w:lineRule="auto"/>
          </w:pPr>
        </w:p>
      </w:tc>
      <w:tc>
        <w:tcPr>
          <w:tcW w:w="2376" w:type="dxa"/>
        </w:tcPr>
        <w:p w14:paraId="1BFEAC41" w14:textId="77777777" w:rsidR="000F0000" w:rsidRDefault="000F0000">
          <w:pPr>
            <w:pStyle w:val="EmptyCellLayoutStyle"/>
            <w:spacing w:after="0" w:line="240" w:lineRule="auto"/>
          </w:pPr>
        </w:p>
      </w:tc>
      <w:tc>
        <w:tcPr>
          <w:tcW w:w="3427" w:type="dxa"/>
        </w:tcPr>
        <w:p w14:paraId="14230B96" w14:textId="77777777" w:rsidR="000F0000" w:rsidRDefault="000F0000">
          <w:pPr>
            <w:pStyle w:val="EmptyCellLayoutStyle"/>
            <w:spacing w:after="0" w:line="240" w:lineRule="auto"/>
          </w:pPr>
        </w:p>
      </w:tc>
      <w:tc>
        <w:tcPr>
          <w:tcW w:w="0" w:type="dxa"/>
        </w:tcPr>
        <w:p w14:paraId="1F804865" w14:textId="77777777" w:rsidR="000F0000" w:rsidRDefault="000F0000">
          <w:pPr>
            <w:pStyle w:val="EmptyCellLayoutStyle"/>
            <w:spacing w:after="0" w:line="240" w:lineRule="auto"/>
          </w:pPr>
        </w:p>
      </w:tc>
      <w:tc>
        <w:tcPr>
          <w:tcW w:w="3952" w:type="dxa"/>
        </w:tcPr>
        <w:p w14:paraId="1766086F" w14:textId="77777777" w:rsidR="000F0000" w:rsidRDefault="000F0000">
          <w:pPr>
            <w:pStyle w:val="EmptyCellLayoutStyle"/>
            <w:spacing w:after="0" w:line="240" w:lineRule="auto"/>
          </w:pPr>
        </w:p>
      </w:tc>
      <w:tc>
        <w:tcPr>
          <w:tcW w:w="1009" w:type="dxa"/>
        </w:tcPr>
        <w:p w14:paraId="405E5793" w14:textId="77777777" w:rsidR="000F0000" w:rsidRDefault="000F0000">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55E57" w14:textId="77777777" w:rsidR="000F0000" w:rsidRDefault="000F0000">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0" w15:restartNumberingAfterBreak="0">
    <w:nsid w:val="00000029"/>
    <w:multiLevelType w:val="multilevel"/>
    <w:tmpl w:val="0000002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1" w15:restartNumberingAfterBreak="0">
    <w:nsid w:val="0000002A"/>
    <w:multiLevelType w:val="multilevel"/>
    <w:tmpl w:val="0000002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2" w15:restartNumberingAfterBreak="0">
    <w:nsid w:val="0000002B"/>
    <w:multiLevelType w:val="multilevel"/>
    <w:tmpl w:val="0000002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3" w15:restartNumberingAfterBreak="0">
    <w:nsid w:val="0000002C"/>
    <w:multiLevelType w:val="multilevel"/>
    <w:tmpl w:val="0000002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4" w15:restartNumberingAfterBreak="0">
    <w:nsid w:val="0000002D"/>
    <w:multiLevelType w:val="multilevel"/>
    <w:tmpl w:val="0000002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5" w15:restartNumberingAfterBreak="0">
    <w:nsid w:val="0000002E"/>
    <w:multiLevelType w:val="multilevel"/>
    <w:tmpl w:val="0000002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6" w15:restartNumberingAfterBreak="0">
    <w:nsid w:val="0000002F"/>
    <w:multiLevelType w:val="multilevel"/>
    <w:tmpl w:val="0000002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7" w15:restartNumberingAfterBreak="0">
    <w:nsid w:val="00000030"/>
    <w:multiLevelType w:val="multilevel"/>
    <w:tmpl w:val="0000003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783066487">
    <w:abstractNumId w:val="0"/>
  </w:num>
  <w:num w:numId="2" w16cid:durableId="1206022116">
    <w:abstractNumId w:val="1"/>
  </w:num>
  <w:num w:numId="3" w16cid:durableId="354961180">
    <w:abstractNumId w:val="2"/>
  </w:num>
  <w:num w:numId="4" w16cid:durableId="2050760597">
    <w:abstractNumId w:val="3"/>
  </w:num>
  <w:num w:numId="5" w16cid:durableId="752894635">
    <w:abstractNumId w:val="4"/>
  </w:num>
  <w:num w:numId="6" w16cid:durableId="384597591">
    <w:abstractNumId w:val="5"/>
  </w:num>
  <w:num w:numId="7" w16cid:durableId="1751080427">
    <w:abstractNumId w:val="6"/>
  </w:num>
  <w:num w:numId="8" w16cid:durableId="171187250">
    <w:abstractNumId w:val="7"/>
  </w:num>
  <w:num w:numId="9" w16cid:durableId="620956707">
    <w:abstractNumId w:val="8"/>
  </w:num>
  <w:num w:numId="10" w16cid:durableId="830100532">
    <w:abstractNumId w:val="9"/>
  </w:num>
  <w:num w:numId="11" w16cid:durableId="235939799">
    <w:abstractNumId w:val="10"/>
  </w:num>
  <w:num w:numId="12" w16cid:durableId="1071928361">
    <w:abstractNumId w:val="11"/>
  </w:num>
  <w:num w:numId="13" w16cid:durableId="1150289361">
    <w:abstractNumId w:val="12"/>
  </w:num>
  <w:num w:numId="14" w16cid:durableId="314840304">
    <w:abstractNumId w:val="13"/>
  </w:num>
  <w:num w:numId="15" w16cid:durableId="441731130">
    <w:abstractNumId w:val="14"/>
  </w:num>
  <w:num w:numId="16" w16cid:durableId="1333995174">
    <w:abstractNumId w:val="15"/>
  </w:num>
  <w:num w:numId="17" w16cid:durableId="122619992">
    <w:abstractNumId w:val="16"/>
  </w:num>
  <w:num w:numId="18" w16cid:durableId="657073609">
    <w:abstractNumId w:val="17"/>
  </w:num>
  <w:num w:numId="19" w16cid:durableId="357048574">
    <w:abstractNumId w:val="18"/>
  </w:num>
  <w:num w:numId="20" w16cid:durableId="1385447282">
    <w:abstractNumId w:val="19"/>
  </w:num>
  <w:num w:numId="21" w16cid:durableId="475684542">
    <w:abstractNumId w:val="20"/>
  </w:num>
  <w:num w:numId="22" w16cid:durableId="1945648550">
    <w:abstractNumId w:val="21"/>
  </w:num>
  <w:num w:numId="23" w16cid:durableId="301034975">
    <w:abstractNumId w:val="22"/>
  </w:num>
  <w:num w:numId="24" w16cid:durableId="1869179739">
    <w:abstractNumId w:val="23"/>
  </w:num>
  <w:num w:numId="25" w16cid:durableId="1142771761">
    <w:abstractNumId w:val="24"/>
  </w:num>
  <w:num w:numId="26" w16cid:durableId="1629509956">
    <w:abstractNumId w:val="25"/>
  </w:num>
  <w:num w:numId="27" w16cid:durableId="425539641">
    <w:abstractNumId w:val="26"/>
  </w:num>
  <w:num w:numId="28" w16cid:durableId="1925987432">
    <w:abstractNumId w:val="27"/>
  </w:num>
  <w:num w:numId="29" w16cid:durableId="1986625173">
    <w:abstractNumId w:val="28"/>
  </w:num>
  <w:num w:numId="30" w16cid:durableId="848369361">
    <w:abstractNumId w:val="29"/>
  </w:num>
  <w:num w:numId="31" w16cid:durableId="406731936">
    <w:abstractNumId w:val="30"/>
  </w:num>
  <w:num w:numId="32" w16cid:durableId="1035808931">
    <w:abstractNumId w:val="31"/>
  </w:num>
  <w:num w:numId="33" w16cid:durableId="1372421194">
    <w:abstractNumId w:val="32"/>
  </w:num>
  <w:num w:numId="34" w16cid:durableId="1437948007">
    <w:abstractNumId w:val="33"/>
  </w:num>
  <w:num w:numId="35" w16cid:durableId="11032541">
    <w:abstractNumId w:val="34"/>
  </w:num>
  <w:num w:numId="36" w16cid:durableId="650061154">
    <w:abstractNumId w:val="35"/>
  </w:num>
  <w:num w:numId="37" w16cid:durableId="157621021">
    <w:abstractNumId w:val="36"/>
  </w:num>
  <w:num w:numId="38" w16cid:durableId="278144153">
    <w:abstractNumId w:val="37"/>
  </w:num>
  <w:num w:numId="39" w16cid:durableId="486559259">
    <w:abstractNumId w:val="38"/>
  </w:num>
  <w:num w:numId="40" w16cid:durableId="864714681">
    <w:abstractNumId w:val="39"/>
  </w:num>
  <w:num w:numId="41" w16cid:durableId="1935703534">
    <w:abstractNumId w:val="40"/>
  </w:num>
  <w:num w:numId="42" w16cid:durableId="789054433">
    <w:abstractNumId w:val="41"/>
  </w:num>
  <w:num w:numId="43" w16cid:durableId="1510604862">
    <w:abstractNumId w:val="42"/>
  </w:num>
  <w:num w:numId="44" w16cid:durableId="724716164">
    <w:abstractNumId w:val="43"/>
  </w:num>
  <w:num w:numId="45" w16cid:durableId="284117635">
    <w:abstractNumId w:val="44"/>
  </w:num>
  <w:num w:numId="46" w16cid:durableId="2045907565">
    <w:abstractNumId w:val="45"/>
  </w:num>
  <w:num w:numId="47" w16cid:durableId="267008951">
    <w:abstractNumId w:val="46"/>
  </w:num>
  <w:num w:numId="48" w16cid:durableId="2019697936">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000"/>
    <w:rsid w:val="000E1478"/>
    <w:rsid w:val="000F0000"/>
    <w:rsid w:val="001353C4"/>
    <w:rsid w:val="00185A0D"/>
    <w:rsid w:val="002E257A"/>
    <w:rsid w:val="003365A0"/>
    <w:rsid w:val="003A12AF"/>
    <w:rsid w:val="004A6F7C"/>
    <w:rsid w:val="004C0855"/>
    <w:rsid w:val="004E1A52"/>
    <w:rsid w:val="00681190"/>
    <w:rsid w:val="008B226B"/>
    <w:rsid w:val="00A320ED"/>
    <w:rsid w:val="00AF1EDB"/>
    <w:rsid w:val="00EB07F2"/>
    <w:rsid w:val="00F07623"/>
    <w:rsid w:val="00F5639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8DE6F"/>
  <w15:docId w15:val="{A8DFBA31-C19F-4282-A8CA-1F8CC93A7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ptf.undp.org/fund/cv100"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ptf.undp.org/"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mptf.undp.org/fund/cv100"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ptf.undp.org/fund/cv100"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MPTF_00029</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0671E-7CB1-40AF-B5E5-0AA55CE0855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D135AC-9C87-401A-882F-E2E5C38B1746}"/>
</file>

<file path=customXml/itemProps3.xml><?xml version="1.0" encoding="utf-8"?>
<ds:datastoreItem xmlns:ds="http://schemas.openxmlformats.org/officeDocument/2006/customXml" ds:itemID="{734A75DE-53D3-4B7F-8B96-839066937DDF}">
  <ds:schemaRefs>
    <ds:schemaRef ds:uri="http://schemas.microsoft.com/sharepoint/v3/contenttype/forms"/>
  </ds:schemaRefs>
</ds:datastoreItem>
</file>

<file path=customXml/itemProps4.xml><?xml version="1.0" encoding="utf-8"?>
<ds:datastoreItem xmlns:ds="http://schemas.openxmlformats.org/officeDocument/2006/customXml" ds:itemID="{3F844DFE-5EE1-47EB-9FF5-A07D7475B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22</Pages>
  <Words>4668</Words>
  <Characters>26613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Consolidated Report DOA Ongoing</vt:lpstr>
    </vt:vector>
  </TitlesOfParts>
  <Company/>
  <LinksUpToDate>false</LinksUpToDate>
  <CharactersWithSpaces>31219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Cabo Verde 2030 Financial Report.docx</dc:title>
  <dc:creator>Elizabeth Mwaniki</dc:creator>
  <dc:description/>
  <cp:lastModifiedBy>Mari Matsumoto</cp:lastModifiedBy>
  <cp:revision>8</cp:revision>
  <dcterms:created xsi:type="dcterms:W3CDTF">2023-05-10T14:24:00Z</dcterms:created>
  <dcterms:modified xsi:type="dcterms:W3CDTF">2023-05-24T02:24:00Z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