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016FAF" w14:paraId="36FA23C1" w14:textId="77777777">
        <w:trPr>
          <w:trHeight w:val="52"/>
        </w:trPr>
        <w:tc>
          <w:tcPr>
            <w:tcW w:w="11905" w:type="dxa"/>
          </w:tcPr>
          <w:p w14:paraId="7734930C" w14:textId="77777777" w:rsidR="00016FAF" w:rsidRDefault="00016FAF">
            <w:pPr>
              <w:pStyle w:val="EmptyCellLayoutStyle"/>
              <w:spacing w:after="0" w:line="240" w:lineRule="auto"/>
            </w:pPr>
          </w:p>
        </w:tc>
      </w:tr>
      <w:tr w:rsidR="00016FAF" w14:paraId="712309F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6D492361"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016FAF" w14:paraId="254BCD5A" w14:textId="77777777">
                    <w:trPr>
                      <w:trHeight w:val="1831"/>
                    </w:trPr>
                    <w:tc>
                      <w:tcPr>
                        <w:tcW w:w="1136" w:type="dxa"/>
                      </w:tcPr>
                      <w:p w14:paraId="353A6846" w14:textId="77777777" w:rsidR="00016FAF" w:rsidRDefault="00016FAF">
                        <w:pPr>
                          <w:pStyle w:val="EmptyCellLayoutStyle"/>
                          <w:spacing w:after="0" w:line="240" w:lineRule="auto"/>
                        </w:pPr>
                      </w:p>
                    </w:tc>
                    <w:tc>
                      <w:tcPr>
                        <w:tcW w:w="708" w:type="dxa"/>
                      </w:tcPr>
                      <w:p w14:paraId="1CBF1202" w14:textId="77777777" w:rsidR="00016FAF" w:rsidRDefault="00016FAF">
                        <w:pPr>
                          <w:pStyle w:val="EmptyCellLayoutStyle"/>
                          <w:spacing w:after="0" w:line="240" w:lineRule="auto"/>
                        </w:pPr>
                      </w:p>
                    </w:tc>
                    <w:tc>
                      <w:tcPr>
                        <w:tcW w:w="1824" w:type="dxa"/>
                      </w:tcPr>
                      <w:p w14:paraId="6922A2A0" w14:textId="77777777" w:rsidR="00016FAF" w:rsidRDefault="00016FAF">
                        <w:pPr>
                          <w:pStyle w:val="EmptyCellLayoutStyle"/>
                          <w:spacing w:after="0" w:line="240" w:lineRule="auto"/>
                        </w:pPr>
                      </w:p>
                    </w:tc>
                    <w:tc>
                      <w:tcPr>
                        <w:tcW w:w="24" w:type="dxa"/>
                      </w:tcPr>
                      <w:p w14:paraId="70C5D466" w14:textId="77777777" w:rsidR="00016FAF" w:rsidRDefault="00016FAF">
                        <w:pPr>
                          <w:pStyle w:val="EmptyCellLayoutStyle"/>
                          <w:spacing w:after="0" w:line="240" w:lineRule="auto"/>
                        </w:pPr>
                      </w:p>
                    </w:tc>
                    <w:tc>
                      <w:tcPr>
                        <w:tcW w:w="755" w:type="dxa"/>
                      </w:tcPr>
                      <w:p w14:paraId="70724C0E" w14:textId="77777777" w:rsidR="00016FAF" w:rsidRDefault="00016FAF">
                        <w:pPr>
                          <w:pStyle w:val="EmptyCellLayoutStyle"/>
                          <w:spacing w:after="0" w:line="240" w:lineRule="auto"/>
                        </w:pPr>
                      </w:p>
                    </w:tc>
                    <w:tc>
                      <w:tcPr>
                        <w:tcW w:w="3420" w:type="dxa"/>
                      </w:tcPr>
                      <w:p w14:paraId="6BDCB0CA" w14:textId="77777777" w:rsidR="00016FAF" w:rsidRDefault="00016FAF">
                        <w:pPr>
                          <w:pStyle w:val="EmptyCellLayoutStyle"/>
                          <w:spacing w:after="0" w:line="240" w:lineRule="auto"/>
                        </w:pPr>
                      </w:p>
                    </w:tc>
                    <w:tc>
                      <w:tcPr>
                        <w:tcW w:w="341" w:type="dxa"/>
                      </w:tcPr>
                      <w:p w14:paraId="0C773165" w14:textId="77777777" w:rsidR="00016FAF" w:rsidRDefault="00016FAF">
                        <w:pPr>
                          <w:pStyle w:val="EmptyCellLayoutStyle"/>
                          <w:spacing w:after="0" w:line="240" w:lineRule="auto"/>
                        </w:pPr>
                      </w:p>
                    </w:tc>
                    <w:tc>
                      <w:tcPr>
                        <w:tcW w:w="306" w:type="dxa"/>
                      </w:tcPr>
                      <w:p w14:paraId="53AE947B" w14:textId="77777777" w:rsidR="00016FAF" w:rsidRDefault="00016FAF">
                        <w:pPr>
                          <w:pStyle w:val="EmptyCellLayoutStyle"/>
                          <w:spacing w:after="0" w:line="240" w:lineRule="auto"/>
                        </w:pPr>
                      </w:p>
                    </w:tc>
                    <w:tc>
                      <w:tcPr>
                        <w:tcW w:w="1679" w:type="dxa"/>
                      </w:tcPr>
                      <w:p w14:paraId="6B8313A3" w14:textId="77777777" w:rsidR="00016FAF" w:rsidRDefault="00016FAF">
                        <w:pPr>
                          <w:pStyle w:val="EmptyCellLayoutStyle"/>
                          <w:spacing w:after="0" w:line="240" w:lineRule="auto"/>
                        </w:pPr>
                      </w:p>
                    </w:tc>
                    <w:tc>
                      <w:tcPr>
                        <w:tcW w:w="472" w:type="dxa"/>
                      </w:tcPr>
                      <w:p w14:paraId="1E955611" w14:textId="77777777" w:rsidR="00016FAF" w:rsidRDefault="00016FAF">
                        <w:pPr>
                          <w:pStyle w:val="EmptyCellLayoutStyle"/>
                          <w:spacing w:after="0" w:line="240" w:lineRule="auto"/>
                        </w:pPr>
                      </w:p>
                    </w:tc>
                    <w:tc>
                      <w:tcPr>
                        <w:tcW w:w="1236" w:type="dxa"/>
                      </w:tcPr>
                      <w:p w14:paraId="62139BC5" w14:textId="77777777" w:rsidR="00016FAF" w:rsidRDefault="00016FAF">
                        <w:pPr>
                          <w:pStyle w:val="EmptyCellLayoutStyle"/>
                          <w:spacing w:after="0" w:line="240" w:lineRule="auto"/>
                        </w:pPr>
                      </w:p>
                    </w:tc>
                  </w:tr>
                  <w:tr w:rsidR="00DD516C" w14:paraId="57466994" w14:textId="77777777" w:rsidTr="00DD516C">
                    <w:trPr>
                      <w:trHeight w:val="1695"/>
                    </w:trPr>
                    <w:tc>
                      <w:tcPr>
                        <w:tcW w:w="1136" w:type="dxa"/>
                      </w:tcPr>
                      <w:p w14:paraId="6811C80A" w14:textId="77777777" w:rsidR="00016FAF" w:rsidRDefault="00016FAF">
                        <w:pPr>
                          <w:pStyle w:val="EmptyCellLayoutStyle"/>
                          <w:spacing w:after="0" w:line="240" w:lineRule="auto"/>
                        </w:pPr>
                      </w:p>
                    </w:tc>
                    <w:tc>
                      <w:tcPr>
                        <w:tcW w:w="708" w:type="dxa"/>
                      </w:tcPr>
                      <w:p w14:paraId="0D341961" w14:textId="77777777" w:rsidR="00016FAF" w:rsidRDefault="00016FAF">
                        <w:pPr>
                          <w:pStyle w:val="EmptyCellLayoutStyle"/>
                          <w:spacing w:after="0" w:line="240" w:lineRule="auto"/>
                        </w:pPr>
                      </w:p>
                    </w:tc>
                    <w:tc>
                      <w:tcPr>
                        <w:tcW w:w="1824" w:type="dxa"/>
                      </w:tcPr>
                      <w:p w14:paraId="22BE4760" w14:textId="77777777" w:rsidR="00016FAF" w:rsidRDefault="00016FAF">
                        <w:pPr>
                          <w:pStyle w:val="EmptyCellLayoutStyle"/>
                          <w:spacing w:after="0" w:line="240" w:lineRule="auto"/>
                        </w:pPr>
                      </w:p>
                    </w:tc>
                    <w:tc>
                      <w:tcPr>
                        <w:tcW w:w="24" w:type="dxa"/>
                      </w:tcPr>
                      <w:p w14:paraId="78C4FCFF" w14:textId="77777777" w:rsidR="00016FAF" w:rsidRDefault="00016FAF">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382ABBA6" w14:textId="77777777" w:rsidR="00016FAF" w:rsidRDefault="00DD516C">
                        <w:pPr>
                          <w:spacing w:after="0" w:line="240" w:lineRule="auto"/>
                        </w:pPr>
                        <w:r>
                          <w:rPr>
                            <w:noProof/>
                          </w:rPr>
                          <w:drawing>
                            <wp:inline distT="0" distB="0" distL="0" distR="0" wp14:anchorId="2C78218D" wp14:editId="17ABF3F2">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3418583A" w14:textId="77777777" w:rsidR="00016FAF" w:rsidRDefault="00016FAF">
                        <w:pPr>
                          <w:pStyle w:val="EmptyCellLayoutStyle"/>
                          <w:spacing w:after="0" w:line="240" w:lineRule="auto"/>
                        </w:pPr>
                      </w:p>
                    </w:tc>
                    <w:tc>
                      <w:tcPr>
                        <w:tcW w:w="1679" w:type="dxa"/>
                      </w:tcPr>
                      <w:p w14:paraId="24FD6E02" w14:textId="77777777" w:rsidR="00016FAF" w:rsidRDefault="00016FAF">
                        <w:pPr>
                          <w:pStyle w:val="EmptyCellLayoutStyle"/>
                          <w:spacing w:after="0" w:line="240" w:lineRule="auto"/>
                        </w:pPr>
                      </w:p>
                    </w:tc>
                    <w:tc>
                      <w:tcPr>
                        <w:tcW w:w="472" w:type="dxa"/>
                      </w:tcPr>
                      <w:p w14:paraId="2971FA66" w14:textId="77777777" w:rsidR="00016FAF" w:rsidRDefault="00016FAF">
                        <w:pPr>
                          <w:pStyle w:val="EmptyCellLayoutStyle"/>
                          <w:spacing w:after="0" w:line="240" w:lineRule="auto"/>
                        </w:pPr>
                      </w:p>
                    </w:tc>
                    <w:tc>
                      <w:tcPr>
                        <w:tcW w:w="1236" w:type="dxa"/>
                      </w:tcPr>
                      <w:p w14:paraId="149FF353" w14:textId="77777777" w:rsidR="00016FAF" w:rsidRDefault="00016FAF">
                        <w:pPr>
                          <w:pStyle w:val="EmptyCellLayoutStyle"/>
                          <w:spacing w:after="0" w:line="240" w:lineRule="auto"/>
                        </w:pPr>
                      </w:p>
                    </w:tc>
                  </w:tr>
                  <w:tr w:rsidR="00016FAF" w14:paraId="3F1E0B69" w14:textId="77777777">
                    <w:trPr>
                      <w:trHeight w:val="99"/>
                    </w:trPr>
                    <w:tc>
                      <w:tcPr>
                        <w:tcW w:w="1136" w:type="dxa"/>
                      </w:tcPr>
                      <w:p w14:paraId="434D35F9" w14:textId="77777777" w:rsidR="00016FAF" w:rsidRDefault="00016FAF">
                        <w:pPr>
                          <w:pStyle w:val="EmptyCellLayoutStyle"/>
                          <w:spacing w:after="0" w:line="240" w:lineRule="auto"/>
                        </w:pPr>
                      </w:p>
                    </w:tc>
                    <w:tc>
                      <w:tcPr>
                        <w:tcW w:w="708" w:type="dxa"/>
                      </w:tcPr>
                      <w:p w14:paraId="041C57D2" w14:textId="77777777" w:rsidR="00016FAF" w:rsidRDefault="00016FAF">
                        <w:pPr>
                          <w:pStyle w:val="EmptyCellLayoutStyle"/>
                          <w:spacing w:after="0" w:line="240" w:lineRule="auto"/>
                        </w:pPr>
                      </w:p>
                    </w:tc>
                    <w:tc>
                      <w:tcPr>
                        <w:tcW w:w="1824" w:type="dxa"/>
                      </w:tcPr>
                      <w:p w14:paraId="4E61B5E8" w14:textId="77777777" w:rsidR="00016FAF" w:rsidRDefault="00016FAF">
                        <w:pPr>
                          <w:pStyle w:val="EmptyCellLayoutStyle"/>
                          <w:spacing w:after="0" w:line="240" w:lineRule="auto"/>
                        </w:pPr>
                      </w:p>
                    </w:tc>
                    <w:tc>
                      <w:tcPr>
                        <w:tcW w:w="24" w:type="dxa"/>
                      </w:tcPr>
                      <w:p w14:paraId="158C5BFA" w14:textId="77777777" w:rsidR="00016FAF" w:rsidRDefault="00016FAF">
                        <w:pPr>
                          <w:pStyle w:val="EmptyCellLayoutStyle"/>
                          <w:spacing w:after="0" w:line="240" w:lineRule="auto"/>
                        </w:pPr>
                      </w:p>
                    </w:tc>
                    <w:tc>
                      <w:tcPr>
                        <w:tcW w:w="755" w:type="dxa"/>
                      </w:tcPr>
                      <w:p w14:paraId="44B13F5E" w14:textId="77777777" w:rsidR="00016FAF" w:rsidRDefault="00016FAF">
                        <w:pPr>
                          <w:pStyle w:val="EmptyCellLayoutStyle"/>
                          <w:spacing w:after="0" w:line="240" w:lineRule="auto"/>
                        </w:pPr>
                      </w:p>
                    </w:tc>
                    <w:tc>
                      <w:tcPr>
                        <w:tcW w:w="3420" w:type="dxa"/>
                      </w:tcPr>
                      <w:p w14:paraId="5ED8BFCE" w14:textId="77777777" w:rsidR="00016FAF" w:rsidRDefault="00016FAF">
                        <w:pPr>
                          <w:pStyle w:val="EmptyCellLayoutStyle"/>
                          <w:spacing w:after="0" w:line="240" w:lineRule="auto"/>
                        </w:pPr>
                      </w:p>
                    </w:tc>
                    <w:tc>
                      <w:tcPr>
                        <w:tcW w:w="341" w:type="dxa"/>
                      </w:tcPr>
                      <w:p w14:paraId="3C4326B1" w14:textId="77777777" w:rsidR="00016FAF" w:rsidRDefault="00016FAF">
                        <w:pPr>
                          <w:pStyle w:val="EmptyCellLayoutStyle"/>
                          <w:spacing w:after="0" w:line="240" w:lineRule="auto"/>
                        </w:pPr>
                      </w:p>
                    </w:tc>
                    <w:tc>
                      <w:tcPr>
                        <w:tcW w:w="306" w:type="dxa"/>
                      </w:tcPr>
                      <w:p w14:paraId="77301A81" w14:textId="77777777" w:rsidR="00016FAF" w:rsidRDefault="00016FAF">
                        <w:pPr>
                          <w:pStyle w:val="EmptyCellLayoutStyle"/>
                          <w:spacing w:after="0" w:line="240" w:lineRule="auto"/>
                        </w:pPr>
                      </w:p>
                    </w:tc>
                    <w:tc>
                      <w:tcPr>
                        <w:tcW w:w="1679" w:type="dxa"/>
                      </w:tcPr>
                      <w:p w14:paraId="0B75CEA3" w14:textId="77777777" w:rsidR="00016FAF" w:rsidRDefault="00016FAF">
                        <w:pPr>
                          <w:pStyle w:val="EmptyCellLayoutStyle"/>
                          <w:spacing w:after="0" w:line="240" w:lineRule="auto"/>
                        </w:pPr>
                      </w:p>
                    </w:tc>
                    <w:tc>
                      <w:tcPr>
                        <w:tcW w:w="472" w:type="dxa"/>
                      </w:tcPr>
                      <w:p w14:paraId="4184FBC9" w14:textId="77777777" w:rsidR="00016FAF" w:rsidRDefault="00016FAF">
                        <w:pPr>
                          <w:pStyle w:val="EmptyCellLayoutStyle"/>
                          <w:spacing w:after="0" w:line="240" w:lineRule="auto"/>
                        </w:pPr>
                      </w:p>
                    </w:tc>
                    <w:tc>
                      <w:tcPr>
                        <w:tcW w:w="1236" w:type="dxa"/>
                      </w:tcPr>
                      <w:p w14:paraId="25BC2D2E" w14:textId="77777777" w:rsidR="00016FAF" w:rsidRDefault="00016FAF">
                        <w:pPr>
                          <w:pStyle w:val="EmptyCellLayoutStyle"/>
                          <w:spacing w:after="0" w:line="240" w:lineRule="auto"/>
                        </w:pPr>
                      </w:p>
                    </w:tc>
                  </w:tr>
                  <w:tr w:rsidR="00DD516C" w14:paraId="21B2CBF3" w14:textId="77777777" w:rsidTr="00DD516C">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016FAF" w14:paraId="01B9D9E9" w14:textId="77777777">
                          <w:trPr>
                            <w:trHeight w:val="155"/>
                          </w:trPr>
                          <w:tc>
                            <w:tcPr>
                              <w:tcW w:w="672" w:type="dxa"/>
                              <w:shd w:val="clear" w:color="auto" w:fill="15385F"/>
                            </w:tcPr>
                            <w:p w14:paraId="7EA8A2D7" w14:textId="77777777" w:rsidR="00016FAF" w:rsidRDefault="00016FAF">
                              <w:pPr>
                                <w:pStyle w:val="EmptyCellLayoutStyle"/>
                                <w:spacing w:after="0" w:line="240" w:lineRule="auto"/>
                              </w:pPr>
                            </w:p>
                          </w:tc>
                          <w:tc>
                            <w:tcPr>
                              <w:tcW w:w="10588" w:type="dxa"/>
                              <w:shd w:val="clear" w:color="auto" w:fill="15385F"/>
                            </w:tcPr>
                            <w:p w14:paraId="267C214C" w14:textId="77777777" w:rsidR="00016FAF" w:rsidRDefault="00016FAF">
                              <w:pPr>
                                <w:pStyle w:val="EmptyCellLayoutStyle"/>
                                <w:spacing w:after="0" w:line="240" w:lineRule="auto"/>
                              </w:pPr>
                            </w:p>
                          </w:tc>
                          <w:tc>
                            <w:tcPr>
                              <w:tcW w:w="643" w:type="dxa"/>
                              <w:shd w:val="clear" w:color="auto" w:fill="15385F"/>
                            </w:tcPr>
                            <w:p w14:paraId="03161896" w14:textId="77777777" w:rsidR="00016FAF" w:rsidRDefault="00016FAF">
                              <w:pPr>
                                <w:pStyle w:val="EmptyCellLayoutStyle"/>
                                <w:spacing w:after="0" w:line="240" w:lineRule="auto"/>
                              </w:pPr>
                            </w:p>
                          </w:tc>
                        </w:tr>
                        <w:tr w:rsidR="00016FAF" w14:paraId="303ECB1E" w14:textId="77777777">
                          <w:trPr>
                            <w:trHeight w:val="1104"/>
                          </w:trPr>
                          <w:tc>
                            <w:tcPr>
                              <w:tcW w:w="672" w:type="dxa"/>
                              <w:shd w:val="clear" w:color="auto" w:fill="15385F"/>
                            </w:tcPr>
                            <w:p w14:paraId="51E96197" w14:textId="77777777" w:rsidR="00016FAF" w:rsidRDefault="00016FAF">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016FAF" w14:paraId="5C046F99" w14:textId="77777777">
                                <w:trPr>
                                  <w:trHeight w:val="1026"/>
                                </w:trPr>
                                <w:tc>
                                  <w:tcPr>
                                    <w:tcW w:w="10588" w:type="dxa"/>
                                    <w:tcBorders>
                                      <w:top w:val="nil"/>
                                      <w:left w:val="nil"/>
                                      <w:bottom w:val="nil"/>
                                      <w:right w:val="nil"/>
                                    </w:tcBorders>
                                    <w:tcMar>
                                      <w:top w:w="39" w:type="dxa"/>
                                      <w:left w:w="39" w:type="dxa"/>
                                      <w:bottom w:w="39" w:type="dxa"/>
                                      <w:right w:w="39" w:type="dxa"/>
                                    </w:tcMar>
                                  </w:tcPr>
                                  <w:p w14:paraId="0151B333" w14:textId="77777777" w:rsidR="00016FAF" w:rsidRDefault="00DD516C">
                                    <w:pPr>
                                      <w:spacing w:after="0" w:line="240" w:lineRule="auto"/>
                                      <w:jc w:val="center"/>
                                    </w:pPr>
                                    <w:r>
                                      <w:rPr>
                                        <w:rFonts w:ascii="Arial" w:eastAsia="Arial" w:hAnsi="Arial"/>
                                        <w:b/>
                                        <w:color w:val="FFFFFF"/>
                                        <w:sz w:val="44"/>
                                      </w:rPr>
                                      <w:t>CONSOLIDATED ANNUAL FINANCIAL REPORT</w:t>
                                    </w:r>
                                  </w:p>
                                  <w:p w14:paraId="36545317" w14:textId="77777777" w:rsidR="00016FAF" w:rsidRDefault="00DD516C">
                                    <w:pPr>
                                      <w:spacing w:after="0" w:line="240" w:lineRule="auto"/>
                                      <w:ind w:left="1109" w:right="410"/>
                                      <w:jc w:val="center"/>
                                    </w:pPr>
                                    <w:r>
                                      <w:rPr>
                                        <w:rFonts w:ascii="Arial" w:eastAsia="Arial" w:hAnsi="Arial"/>
                                        <w:color w:val="FFFFFF"/>
                                        <w:sz w:val="40"/>
                                      </w:rPr>
                                      <w:t>of the Administrative Agent</w:t>
                                    </w:r>
                                  </w:p>
                                </w:tc>
                              </w:tr>
                            </w:tbl>
                            <w:p w14:paraId="313A2882" w14:textId="77777777" w:rsidR="00016FAF" w:rsidRDefault="00016FAF">
                              <w:pPr>
                                <w:spacing w:after="0" w:line="240" w:lineRule="auto"/>
                              </w:pPr>
                            </w:p>
                          </w:tc>
                          <w:tc>
                            <w:tcPr>
                              <w:tcW w:w="643" w:type="dxa"/>
                              <w:shd w:val="clear" w:color="auto" w:fill="15385F"/>
                            </w:tcPr>
                            <w:p w14:paraId="1F30DA98" w14:textId="77777777" w:rsidR="00016FAF" w:rsidRDefault="00016FAF">
                              <w:pPr>
                                <w:pStyle w:val="EmptyCellLayoutStyle"/>
                                <w:spacing w:after="0" w:line="240" w:lineRule="auto"/>
                              </w:pPr>
                            </w:p>
                          </w:tc>
                        </w:tr>
                        <w:tr w:rsidR="00016FAF" w14:paraId="5D5359B3" w14:textId="77777777">
                          <w:trPr>
                            <w:trHeight w:val="204"/>
                          </w:trPr>
                          <w:tc>
                            <w:tcPr>
                              <w:tcW w:w="672" w:type="dxa"/>
                              <w:shd w:val="clear" w:color="auto" w:fill="15385F"/>
                            </w:tcPr>
                            <w:p w14:paraId="740305D4" w14:textId="77777777" w:rsidR="00016FAF" w:rsidRDefault="00016FAF">
                              <w:pPr>
                                <w:pStyle w:val="EmptyCellLayoutStyle"/>
                                <w:spacing w:after="0" w:line="240" w:lineRule="auto"/>
                              </w:pPr>
                            </w:p>
                          </w:tc>
                          <w:tc>
                            <w:tcPr>
                              <w:tcW w:w="10588" w:type="dxa"/>
                              <w:shd w:val="clear" w:color="auto" w:fill="15385F"/>
                            </w:tcPr>
                            <w:p w14:paraId="33037E3E" w14:textId="77777777" w:rsidR="00016FAF" w:rsidRDefault="00016FAF">
                              <w:pPr>
                                <w:pStyle w:val="EmptyCellLayoutStyle"/>
                                <w:spacing w:after="0" w:line="240" w:lineRule="auto"/>
                              </w:pPr>
                            </w:p>
                          </w:tc>
                          <w:tc>
                            <w:tcPr>
                              <w:tcW w:w="643" w:type="dxa"/>
                              <w:shd w:val="clear" w:color="auto" w:fill="15385F"/>
                            </w:tcPr>
                            <w:p w14:paraId="280EDD7A" w14:textId="77777777" w:rsidR="00016FAF" w:rsidRDefault="00016FAF">
                              <w:pPr>
                                <w:pStyle w:val="EmptyCellLayoutStyle"/>
                                <w:spacing w:after="0" w:line="240" w:lineRule="auto"/>
                              </w:pPr>
                            </w:p>
                          </w:tc>
                        </w:tr>
                      </w:tbl>
                      <w:p w14:paraId="61A513B3" w14:textId="77777777" w:rsidR="00016FAF" w:rsidRDefault="00016FAF">
                        <w:pPr>
                          <w:spacing w:after="0" w:line="240" w:lineRule="auto"/>
                        </w:pPr>
                      </w:p>
                    </w:tc>
                  </w:tr>
                  <w:tr w:rsidR="00016FAF" w14:paraId="7568C940" w14:textId="77777777">
                    <w:trPr>
                      <w:trHeight w:val="1244"/>
                    </w:trPr>
                    <w:tc>
                      <w:tcPr>
                        <w:tcW w:w="1136" w:type="dxa"/>
                      </w:tcPr>
                      <w:p w14:paraId="6346E84A" w14:textId="77777777" w:rsidR="00016FAF" w:rsidRDefault="00016FAF">
                        <w:pPr>
                          <w:pStyle w:val="EmptyCellLayoutStyle"/>
                          <w:spacing w:after="0" w:line="240" w:lineRule="auto"/>
                        </w:pPr>
                      </w:p>
                    </w:tc>
                    <w:tc>
                      <w:tcPr>
                        <w:tcW w:w="708" w:type="dxa"/>
                      </w:tcPr>
                      <w:p w14:paraId="324A55DF" w14:textId="77777777" w:rsidR="00016FAF" w:rsidRDefault="00016FAF">
                        <w:pPr>
                          <w:pStyle w:val="EmptyCellLayoutStyle"/>
                          <w:spacing w:after="0" w:line="240" w:lineRule="auto"/>
                        </w:pPr>
                      </w:p>
                    </w:tc>
                    <w:tc>
                      <w:tcPr>
                        <w:tcW w:w="1824" w:type="dxa"/>
                      </w:tcPr>
                      <w:p w14:paraId="68CD1092" w14:textId="77777777" w:rsidR="00016FAF" w:rsidRDefault="00016FAF">
                        <w:pPr>
                          <w:pStyle w:val="EmptyCellLayoutStyle"/>
                          <w:spacing w:after="0" w:line="240" w:lineRule="auto"/>
                        </w:pPr>
                      </w:p>
                    </w:tc>
                    <w:tc>
                      <w:tcPr>
                        <w:tcW w:w="24" w:type="dxa"/>
                      </w:tcPr>
                      <w:p w14:paraId="1E019299" w14:textId="77777777" w:rsidR="00016FAF" w:rsidRDefault="00016FAF">
                        <w:pPr>
                          <w:pStyle w:val="EmptyCellLayoutStyle"/>
                          <w:spacing w:after="0" w:line="240" w:lineRule="auto"/>
                        </w:pPr>
                      </w:p>
                    </w:tc>
                    <w:tc>
                      <w:tcPr>
                        <w:tcW w:w="755" w:type="dxa"/>
                      </w:tcPr>
                      <w:p w14:paraId="3D61BE17" w14:textId="77777777" w:rsidR="00016FAF" w:rsidRDefault="00016FAF">
                        <w:pPr>
                          <w:pStyle w:val="EmptyCellLayoutStyle"/>
                          <w:spacing w:after="0" w:line="240" w:lineRule="auto"/>
                        </w:pPr>
                      </w:p>
                    </w:tc>
                    <w:tc>
                      <w:tcPr>
                        <w:tcW w:w="3420" w:type="dxa"/>
                      </w:tcPr>
                      <w:p w14:paraId="69C64F45" w14:textId="77777777" w:rsidR="00016FAF" w:rsidRDefault="00016FAF">
                        <w:pPr>
                          <w:pStyle w:val="EmptyCellLayoutStyle"/>
                          <w:spacing w:after="0" w:line="240" w:lineRule="auto"/>
                        </w:pPr>
                      </w:p>
                    </w:tc>
                    <w:tc>
                      <w:tcPr>
                        <w:tcW w:w="341" w:type="dxa"/>
                      </w:tcPr>
                      <w:p w14:paraId="77DBFEE0" w14:textId="77777777" w:rsidR="00016FAF" w:rsidRDefault="00016FAF">
                        <w:pPr>
                          <w:pStyle w:val="EmptyCellLayoutStyle"/>
                          <w:spacing w:after="0" w:line="240" w:lineRule="auto"/>
                        </w:pPr>
                      </w:p>
                    </w:tc>
                    <w:tc>
                      <w:tcPr>
                        <w:tcW w:w="306" w:type="dxa"/>
                      </w:tcPr>
                      <w:p w14:paraId="4DCDDE65" w14:textId="77777777" w:rsidR="00016FAF" w:rsidRDefault="00016FAF">
                        <w:pPr>
                          <w:pStyle w:val="EmptyCellLayoutStyle"/>
                          <w:spacing w:after="0" w:line="240" w:lineRule="auto"/>
                        </w:pPr>
                      </w:p>
                    </w:tc>
                    <w:tc>
                      <w:tcPr>
                        <w:tcW w:w="1679" w:type="dxa"/>
                      </w:tcPr>
                      <w:p w14:paraId="6DD9AED1" w14:textId="77777777" w:rsidR="00016FAF" w:rsidRDefault="00016FAF">
                        <w:pPr>
                          <w:pStyle w:val="EmptyCellLayoutStyle"/>
                          <w:spacing w:after="0" w:line="240" w:lineRule="auto"/>
                        </w:pPr>
                      </w:p>
                    </w:tc>
                    <w:tc>
                      <w:tcPr>
                        <w:tcW w:w="472" w:type="dxa"/>
                      </w:tcPr>
                      <w:p w14:paraId="531477DE" w14:textId="77777777" w:rsidR="00016FAF" w:rsidRDefault="00016FAF">
                        <w:pPr>
                          <w:pStyle w:val="EmptyCellLayoutStyle"/>
                          <w:spacing w:after="0" w:line="240" w:lineRule="auto"/>
                        </w:pPr>
                      </w:p>
                    </w:tc>
                    <w:tc>
                      <w:tcPr>
                        <w:tcW w:w="1236" w:type="dxa"/>
                      </w:tcPr>
                      <w:p w14:paraId="534767DF" w14:textId="77777777" w:rsidR="00016FAF" w:rsidRDefault="00016FAF">
                        <w:pPr>
                          <w:pStyle w:val="EmptyCellLayoutStyle"/>
                          <w:spacing w:after="0" w:line="240" w:lineRule="auto"/>
                        </w:pPr>
                      </w:p>
                    </w:tc>
                  </w:tr>
                  <w:tr w:rsidR="00DD516C" w14:paraId="3DBE6224" w14:textId="77777777" w:rsidTr="00DD516C">
                    <w:trPr>
                      <w:trHeight w:val="540"/>
                    </w:trPr>
                    <w:tc>
                      <w:tcPr>
                        <w:tcW w:w="1136" w:type="dxa"/>
                      </w:tcPr>
                      <w:p w14:paraId="4FFD8406" w14:textId="77777777" w:rsidR="00016FAF" w:rsidRDefault="00016FAF">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016FAF" w14:paraId="715A0F77" w14:textId="77777777">
                          <w:trPr>
                            <w:trHeight w:val="462"/>
                          </w:trPr>
                          <w:tc>
                            <w:tcPr>
                              <w:tcW w:w="9532" w:type="dxa"/>
                              <w:tcBorders>
                                <w:top w:val="nil"/>
                                <w:left w:val="nil"/>
                                <w:bottom w:val="nil"/>
                                <w:right w:val="nil"/>
                              </w:tcBorders>
                              <w:tcMar>
                                <w:top w:w="39" w:type="dxa"/>
                                <w:left w:w="39" w:type="dxa"/>
                                <w:bottom w:w="39" w:type="dxa"/>
                                <w:right w:w="39" w:type="dxa"/>
                              </w:tcMar>
                            </w:tcPr>
                            <w:p w14:paraId="4BBECA0C" w14:textId="77777777" w:rsidR="00016FAF" w:rsidRDefault="00DD516C">
                              <w:pPr>
                                <w:spacing w:after="0" w:line="240" w:lineRule="auto"/>
                                <w:jc w:val="center"/>
                              </w:pPr>
                              <w:r>
                                <w:rPr>
                                  <w:rFonts w:ascii="Arial" w:eastAsia="Arial" w:hAnsi="Arial"/>
                                  <w:b/>
                                  <w:color w:val="2DABE0"/>
                                  <w:sz w:val="45"/>
                                </w:rPr>
                                <w:t>Mozambique One UN Fund</w:t>
                              </w:r>
                            </w:p>
                          </w:tc>
                        </w:tr>
                      </w:tbl>
                      <w:p w14:paraId="271031A8" w14:textId="77777777" w:rsidR="00016FAF" w:rsidRDefault="00016FAF">
                        <w:pPr>
                          <w:spacing w:after="0" w:line="240" w:lineRule="auto"/>
                        </w:pPr>
                      </w:p>
                    </w:tc>
                    <w:tc>
                      <w:tcPr>
                        <w:tcW w:w="1236" w:type="dxa"/>
                      </w:tcPr>
                      <w:p w14:paraId="730263DF" w14:textId="77777777" w:rsidR="00016FAF" w:rsidRDefault="00016FAF">
                        <w:pPr>
                          <w:pStyle w:val="EmptyCellLayoutStyle"/>
                          <w:spacing w:after="0" w:line="240" w:lineRule="auto"/>
                        </w:pPr>
                      </w:p>
                    </w:tc>
                  </w:tr>
                  <w:tr w:rsidR="00DD516C" w14:paraId="48EA639C" w14:textId="77777777" w:rsidTr="00DD516C">
                    <w:trPr>
                      <w:trHeight w:val="672"/>
                    </w:trPr>
                    <w:tc>
                      <w:tcPr>
                        <w:tcW w:w="1136" w:type="dxa"/>
                      </w:tcPr>
                      <w:p w14:paraId="4BC7C9EE" w14:textId="77777777" w:rsidR="00016FAF" w:rsidRDefault="00016FAF">
                        <w:pPr>
                          <w:pStyle w:val="EmptyCellLayoutStyle"/>
                          <w:spacing w:after="0" w:line="240" w:lineRule="auto"/>
                        </w:pPr>
                      </w:p>
                    </w:tc>
                    <w:tc>
                      <w:tcPr>
                        <w:tcW w:w="708" w:type="dxa"/>
                      </w:tcPr>
                      <w:p w14:paraId="4A9A9AE8" w14:textId="77777777" w:rsidR="00016FAF" w:rsidRDefault="00016FAF">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016FAF" w14:paraId="2C9E67A3" w14:textId="77777777">
                          <w:trPr>
                            <w:trHeight w:val="594"/>
                          </w:trPr>
                          <w:tc>
                            <w:tcPr>
                              <w:tcW w:w="8352" w:type="dxa"/>
                              <w:tcBorders>
                                <w:top w:val="nil"/>
                                <w:left w:val="nil"/>
                                <w:bottom w:val="nil"/>
                                <w:right w:val="nil"/>
                              </w:tcBorders>
                              <w:tcMar>
                                <w:top w:w="39" w:type="dxa"/>
                                <w:left w:w="39" w:type="dxa"/>
                                <w:bottom w:w="39" w:type="dxa"/>
                                <w:right w:w="39" w:type="dxa"/>
                              </w:tcMar>
                            </w:tcPr>
                            <w:p w14:paraId="2835A241" w14:textId="77777777" w:rsidR="00016FAF" w:rsidRDefault="00DD516C">
                              <w:pPr>
                                <w:spacing w:after="0" w:line="240" w:lineRule="auto"/>
                                <w:jc w:val="center"/>
                              </w:pPr>
                              <w:r>
                                <w:rPr>
                                  <w:rFonts w:ascii="Arial" w:eastAsia="Arial" w:hAnsi="Arial"/>
                                  <w:color w:val="000000"/>
                                  <w:sz w:val="28"/>
                                </w:rPr>
                                <w:t>for the period 1 January to 31 December 2022</w:t>
                              </w:r>
                            </w:p>
                          </w:tc>
                        </w:tr>
                      </w:tbl>
                      <w:p w14:paraId="53FAB1C1" w14:textId="77777777" w:rsidR="00016FAF" w:rsidRDefault="00016FAF">
                        <w:pPr>
                          <w:spacing w:after="0" w:line="240" w:lineRule="auto"/>
                        </w:pPr>
                      </w:p>
                    </w:tc>
                    <w:tc>
                      <w:tcPr>
                        <w:tcW w:w="472" w:type="dxa"/>
                      </w:tcPr>
                      <w:p w14:paraId="333466DD" w14:textId="77777777" w:rsidR="00016FAF" w:rsidRDefault="00016FAF">
                        <w:pPr>
                          <w:pStyle w:val="EmptyCellLayoutStyle"/>
                          <w:spacing w:after="0" w:line="240" w:lineRule="auto"/>
                        </w:pPr>
                      </w:p>
                    </w:tc>
                    <w:tc>
                      <w:tcPr>
                        <w:tcW w:w="1236" w:type="dxa"/>
                      </w:tcPr>
                      <w:p w14:paraId="7C5AF809" w14:textId="77777777" w:rsidR="00016FAF" w:rsidRDefault="00016FAF">
                        <w:pPr>
                          <w:pStyle w:val="EmptyCellLayoutStyle"/>
                          <w:spacing w:after="0" w:line="240" w:lineRule="auto"/>
                        </w:pPr>
                      </w:p>
                    </w:tc>
                  </w:tr>
                  <w:tr w:rsidR="00016FAF" w14:paraId="2F37328B" w14:textId="77777777">
                    <w:trPr>
                      <w:trHeight w:val="1661"/>
                    </w:trPr>
                    <w:tc>
                      <w:tcPr>
                        <w:tcW w:w="1136" w:type="dxa"/>
                      </w:tcPr>
                      <w:p w14:paraId="62FC38B4" w14:textId="77777777" w:rsidR="00016FAF" w:rsidRDefault="00016FAF">
                        <w:pPr>
                          <w:pStyle w:val="EmptyCellLayoutStyle"/>
                          <w:spacing w:after="0" w:line="240" w:lineRule="auto"/>
                        </w:pPr>
                      </w:p>
                    </w:tc>
                    <w:tc>
                      <w:tcPr>
                        <w:tcW w:w="708" w:type="dxa"/>
                      </w:tcPr>
                      <w:p w14:paraId="011833DA" w14:textId="77777777" w:rsidR="00016FAF" w:rsidRDefault="00016FAF">
                        <w:pPr>
                          <w:pStyle w:val="EmptyCellLayoutStyle"/>
                          <w:spacing w:after="0" w:line="240" w:lineRule="auto"/>
                        </w:pPr>
                      </w:p>
                    </w:tc>
                    <w:tc>
                      <w:tcPr>
                        <w:tcW w:w="1824" w:type="dxa"/>
                      </w:tcPr>
                      <w:p w14:paraId="1889D93C" w14:textId="77777777" w:rsidR="00016FAF" w:rsidRDefault="00016FAF">
                        <w:pPr>
                          <w:pStyle w:val="EmptyCellLayoutStyle"/>
                          <w:spacing w:after="0" w:line="240" w:lineRule="auto"/>
                        </w:pPr>
                      </w:p>
                    </w:tc>
                    <w:tc>
                      <w:tcPr>
                        <w:tcW w:w="24" w:type="dxa"/>
                      </w:tcPr>
                      <w:p w14:paraId="7B5F9E9F" w14:textId="77777777" w:rsidR="00016FAF" w:rsidRDefault="00016FAF">
                        <w:pPr>
                          <w:pStyle w:val="EmptyCellLayoutStyle"/>
                          <w:spacing w:after="0" w:line="240" w:lineRule="auto"/>
                        </w:pPr>
                      </w:p>
                    </w:tc>
                    <w:tc>
                      <w:tcPr>
                        <w:tcW w:w="755" w:type="dxa"/>
                      </w:tcPr>
                      <w:p w14:paraId="1E553E93" w14:textId="77777777" w:rsidR="00016FAF" w:rsidRDefault="00016FAF">
                        <w:pPr>
                          <w:pStyle w:val="EmptyCellLayoutStyle"/>
                          <w:spacing w:after="0" w:line="240" w:lineRule="auto"/>
                        </w:pPr>
                      </w:p>
                    </w:tc>
                    <w:tc>
                      <w:tcPr>
                        <w:tcW w:w="3420" w:type="dxa"/>
                      </w:tcPr>
                      <w:p w14:paraId="474E5290" w14:textId="77777777" w:rsidR="00016FAF" w:rsidRDefault="00016FAF">
                        <w:pPr>
                          <w:pStyle w:val="EmptyCellLayoutStyle"/>
                          <w:spacing w:after="0" w:line="240" w:lineRule="auto"/>
                        </w:pPr>
                      </w:p>
                    </w:tc>
                    <w:tc>
                      <w:tcPr>
                        <w:tcW w:w="341" w:type="dxa"/>
                      </w:tcPr>
                      <w:p w14:paraId="22C22AE4" w14:textId="77777777" w:rsidR="00016FAF" w:rsidRDefault="00016FAF">
                        <w:pPr>
                          <w:pStyle w:val="EmptyCellLayoutStyle"/>
                          <w:spacing w:after="0" w:line="240" w:lineRule="auto"/>
                        </w:pPr>
                      </w:p>
                    </w:tc>
                    <w:tc>
                      <w:tcPr>
                        <w:tcW w:w="306" w:type="dxa"/>
                      </w:tcPr>
                      <w:p w14:paraId="0DF438BC" w14:textId="77777777" w:rsidR="00016FAF" w:rsidRDefault="00016FAF">
                        <w:pPr>
                          <w:pStyle w:val="EmptyCellLayoutStyle"/>
                          <w:spacing w:after="0" w:line="240" w:lineRule="auto"/>
                        </w:pPr>
                      </w:p>
                    </w:tc>
                    <w:tc>
                      <w:tcPr>
                        <w:tcW w:w="1679" w:type="dxa"/>
                      </w:tcPr>
                      <w:p w14:paraId="6D3137D8" w14:textId="77777777" w:rsidR="00016FAF" w:rsidRDefault="00016FAF">
                        <w:pPr>
                          <w:pStyle w:val="EmptyCellLayoutStyle"/>
                          <w:spacing w:after="0" w:line="240" w:lineRule="auto"/>
                        </w:pPr>
                      </w:p>
                    </w:tc>
                    <w:tc>
                      <w:tcPr>
                        <w:tcW w:w="472" w:type="dxa"/>
                      </w:tcPr>
                      <w:p w14:paraId="1438587A" w14:textId="77777777" w:rsidR="00016FAF" w:rsidRDefault="00016FAF">
                        <w:pPr>
                          <w:pStyle w:val="EmptyCellLayoutStyle"/>
                          <w:spacing w:after="0" w:line="240" w:lineRule="auto"/>
                        </w:pPr>
                      </w:p>
                    </w:tc>
                    <w:tc>
                      <w:tcPr>
                        <w:tcW w:w="1236" w:type="dxa"/>
                      </w:tcPr>
                      <w:p w14:paraId="50A6EF4D" w14:textId="77777777" w:rsidR="00016FAF" w:rsidRDefault="00016FAF">
                        <w:pPr>
                          <w:pStyle w:val="EmptyCellLayoutStyle"/>
                          <w:spacing w:after="0" w:line="240" w:lineRule="auto"/>
                        </w:pPr>
                      </w:p>
                    </w:tc>
                  </w:tr>
                  <w:tr w:rsidR="00DD516C" w14:paraId="068DCAA8" w14:textId="77777777" w:rsidTr="00DD516C">
                    <w:trPr>
                      <w:trHeight w:val="1176"/>
                    </w:trPr>
                    <w:tc>
                      <w:tcPr>
                        <w:tcW w:w="1136" w:type="dxa"/>
                      </w:tcPr>
                      <w:p w14:paraId="739AC29A" w14:textId="77777777" w:rsidR="00016FAF" w:rsidRDefault="00016FAF">
                        <w:pPr>
                          <w:pStyle w:val="EmptyCellLayoutStyle"/>
                          <w:spacing w:after="0" w:line="240" w:lineRule="auto"/>
                        </w:pPr>
                      </w:p>
                    </w:tc>
                    <w:tc>
                      <w:tcPr>
                        <w:tcW w:w="708" w:type="dxa"/>
                      </w:tcPr>
                      <w:p w14:paraId="1328926C" w14:textId="77777777" w:rsidR="00016FAF" w:rsidRDefault="00016FAF">
                        <w:pPr>
                          <w:pStyle w:val="EmptyCellLayoutStyle"/>
                          <w:spacing w:after="0" w:line="240" w:lineRule="auto"/>
                        </w:pPr>
                      </w:p>
                    </w:tc>
                    <w:tc>
                      <w:tcPr>
                        <w:tcW w:w="1824" w:type="dxa"/>
                      </w:tcPr>
                      <w:p w14:paraId="1685F21C" w14:textId="77777777" w:rsidR="00016FAF" w:rsidRDefault="00016FAF">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016FAF" w14:paraId="12558DE7" w14:textId="77777777">
                          <w:trPr>
                            <w:trHeight w:val="1098"/>
                          </w:trPr>
                          <w:tc>
                            <w:tcPr>
                              <w:tcW w:w="4848" w:type="dxa"/>
                              <w:tcBorders>
                                <w:top w:val="nil"/>
                                <w:left w:val="nil"/>
                                <w:bottom w:val="nil"/>
                                <w:right w:val="nil"/>
                              </w:tcBorders>
                              <w:tcMar>
                                <w:top w:w="39" w:type="dxa"/>
                                <w:left w:w="39" w:type="dxa"/>
                                <w:bottom w:w="39" w:type="dxa"/>
                                <w:right w:w="39" w:type="dxa"/>
                              </w:tcMar>
                            </w:tcPr>
                            <w:p w14:paraId="2BA5CA7B" w14:textId="77777777" w:rsidR="00016FAF" w:rsidRDefault="00DD516C">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73199C0" w14:textId="77777777" w:rsidR="00016FAF" w:rsidRDefault="00016FAF">
                        <w:pPr>
                          <w:spacing w:after="0" w:line="240" w:lineRule="auto"/>
                        </w:pPr>
                      </w:p>
                    </w:tc>
                    <w:tc>
                      <w:tcPr>
                        <w:tcW w:w="1679" w:type="dxa"/>
                      </w:tcPr>
                      <w:p w14:paraId="4AB12488" w14:textId="77777777" w:rsidR="00016FAF" w:rsidRDefault="00016FAF">
                        <w:pPr>
                          <w:pStyle w:val="EmptyCellLayoutStyle"/>
                          <w:spacing w:after="0" w:line="240" w:lineRule="auto"/>
                        </w:pPr>
                      </w:p>
                    </w:tc>
                    <w:tc>
                      <w:tcPr>
                        <w:tcW w:w="472" w:type="dxa"/>
                      </w:tcPr>
                      <w:p w14:paraId="08D35325" w14:textId="77777777" w:rsidR="00016FAF" w:rsidRDefault="00016FAF">
                        <w:pPr>
                          <w:pStyle w:val="EmptyCellLayoutStyle"/>
                          <w:spacing w:after="0" w:line="240" w:lineRule="auto"/>
                        </w:pPr>
                      </w:p>
                    </w:tc>
                    <w:tc>
                      <w:tcPr>
                        <w:tcW w:w="1236" w:type="dxa"/>
                      </w:tcPr>
                      <w:p w14:paraId="2E296ED6" w14:textId="77777777" w:rsidR="00016FAF" w:rsidRDefault="00016FAF">
                        <w:pPr>
                          <w:pStyle w:val="EmptyCellLayoutStyle"/>
                          <w:spacing w:after="0" w:line="240" w:lineRule="auto"/>
                        </w:pPr>
                      </w:p>
                    </w:tc>
                  </w:tr>
                  <w:tr w:rsidR="00016FAF" w14:paraId="4D449074" w14:textId="77777777">
                    <w:trPr>
                      <w:trHeight w:val="229"/>
                    </w:trPr>
                    <w:tc>
                      <w:tcPr>
                        <w:tcW w:w="1136" w:type="dxa"/>
                      </w:tcPr>
                      <w:p w14:paraId="08A44A61" w14:textId="77777777" w:rsidR="00016FAF" w:rsidRDefault="00016FAF">
                        <w:pPr>
                          <w:pStyle w:val="EmptyCellLayoutStyle"/>
                          <w:spacing w:after="0" w:line="240" w:lineRule="auto"/>
                        </w:pPr>
                      </w:p>
                    </w:tc>
                    <w:tc>
                      <w:tcPr>
                        <w:tcW w:w="708" w:type="dxa"/>
                      </w:tcPr>
                      <w:p w14:paraId="21C61952" w14:textId="77777777" w:rsidR="00016FAF" w:rsidRDefault="00016FAF">
                        <w:pPr>
                          <w:pStyle w:val="EmptyCellLayoutStyle"/>
                          <w:spacing w:after="0" w:line="240" w:lineRule="auto"/>
                        </w:pPr>
                      </w:p>
                    </w:tc>
                    <w:tc>
                      <w:tcPr>
                        <w:tcW w:w="1824" w:type="dxa"/>
                      </w:tcPr>
                      <w:p w14:paraId="47C62D77" w14:textId="77777777" w:rsidR="00016FAF" w:rsidRDefault="00016FAF">
                        <w:pPr>
                          <w:pStyle w:val="EmptyCellLayoutStyle"/>
                          <w:spacing w:after="0" w:line="240" w:lineRule="auto"/>
                        </w:pPr>
                      </w:p>
                    </w:tc>
                    <w:tc>
                      <w:tcPr>
                        <w:tcW w:w="24" w:type="dxa"/>
                      </w:tcPr>
                      <w:p w14:paraId="18CAFD6F" w14:textId="77777777" w:rsidR="00016FAF" w:rsidRDefault="00016FAF">
                        <w:pPr>
                          <w:pStyle w:val="EmptyCellLayoutStyle"/>
                          <w:spacing w:after="0" w:line="240" w:lineRule="auto"/>
                        </w:pPr>
                      </w:p>
                    </w:tc>
                    <w:tc>
                      <w:tcPr>
                        <w:tcW w:w="755" w:type="dxa"/>
                      </w:tcPr>
                      <w:p w14:paraId="3E693E93" w14:textId="77777777" w:rsidR="00016FAF" w:rsidRDefault="00016FAF">
                        <w:pPr>
                          <w:pStyle w:val="EmptyCellLayoutStyle"/>
                          <w:spacing w:after="0" w:line="240" w:lineRule="auto"/>
                        </w:pPr>
                      </w:p>
                    </w:tc>
                    <w:tc>
                      <w:tcPr>
                        <w:tcW w:w="3420" w:type="dxa"/>
                      </w:tcPr>
                      <w:p w14:paraId="66927088" w14:textId="77777777" w:rsidR="00016FAF" w:rsidRDefault="00016FAF">
                        <w:pPr>
                          <w:pStyle w:val="EmptyCellLayoutStyle"/>
                          <w:spacing w:after="0" w:line="240" w:lineRule="auto"/>
                        </w:pPr>
                      </w:p>
                    </w:tc>
                    <w:tc>
                      <w:tcPr>
                        <w:tcW w:w="341" w:type="dxa"/>
                      </w:tcPr>
                      <w:p w14:paraId="1AF3F729" w14:textId="77777777" w:rsidR="00016FAF" w:rsidRDefault="00016FAF">
                        <w:pPr>
                          <w:pStyle w:val="EmptyCellLayoutStyle"/>
                          <w:spacing w:after="0" w:line="240" w:lineRule="auto"/>
                        </w:pPr>
                      </w:p>
                    </w:tc>
                    <w:tc>
                      <w:tcPr>
                        <w:tcW w:w="306" w:type="dxa"/>
                      </w:tcPr>
                      <w:p w14:paraId="1C5DAD00" w14:textId="77777777" w:rsidR="00016FAF" w:rsidRDefault="00016FAF">
                        <w:pPr>
                          <w:pStyle w:val="EmptyCellLayoutStyle"/>
                          <w:spacing w:after="0" w:line="240" w:lineRule="auto"/>
                        </w:pPr>
                      </w:p>
                    </w:tc>
                    <w:tc>
                      <w:tcPr>
                        <w:tcW w:w="1679" w:type="dxa"/>
                      </w:tcPr>
                      <w:p w14:paraId="50C288F4" w14:textId="77777777" w:rsidR="00016FAF" w:rsidRDefault="00016FAF">
                        <w:pPr>
                          <w:pStyle w:val="EmptyCellLayoutStyle"/>
                          <w:spacing w:after="0" w:line="240" w:lineRule="auto"/>
                        </w:pPr>
                      </w:p>
                    </w:tc>
                    <w:tc>
                      <w:tcPr>
                        <w:tcW w:w="472" w:type="dxa"/>
                      </w:tcPr>
                      <w:p w14:paraId="520CDC12" w14:textId="77777777" w:rsidR="00016FAF" w:rsidRDefault="00016FAF">
                        <w:pPr>
                          <w:pStyle w:val="EmptyCellLayoutStyle"/>
                          <w:spacing w:after="0" w:line="240" w:lineRule="auto"/>
                        </w:pPr>
                      </w:p>
                    </w:tc>
                    <w:tc>
                      <w:tcPr>
                        <w:tcW w:w="1236" w:type="dxa"/>
                      </w:tcPr>
                      <w:p w14:paraId="526379CD" w14:textId="77777777" w:rsidR="00016FAF" w:rsidRDefault="00016FAF">
                        <w:pPr>
                          <w:pStyle w:val="EmptyCellLayoutStyle"/>
                          <w:spacing w:after="0" w:line="240" w:lineRule="auto"/>
                        </w:pPr>
                      </w:p>
                    </w:tc>
                  </w:tr>
                  <w:tr w:rsidR="00016FAF" w14:paraId="04782E62" w14:textId="77777777">
                    <w:trPr>
                      <w:trHeight w:val="335"/>
                    </w:trPr>
                    <w:tc>
                      <w:tcPr>
                        <w:tcW w:w="1136" w:type="dxa"/>
                      </w:tcPr>
                      <w:p w14:paraId="5A6689F5" w14:textId="77777777" w:rsidR="00016FAF" w:rsidRDefault="00016FAF">
                        <w:pPr>
                          <w:pStyle w:val="EmptyCellLayoutStyle"/>
                          <w:spacing w:after="0" w:line="240" w:lineRule="auto"/>
                        </w:pPr>
                      </w:p>
                    </w:tc>
                    <w:tc>
                      <w:tcPr>
                        <w:tcW w:w="708" w:type="dxa"/>
                      </w:tcPr>
                      <w:p w14:paraId="2AC75159" w14:textId="77777777" w:rsidR="00016FAF" w:rsidRDefault="00016FAF">
                        <w:pPr>
                          <w:pStyle w:val="EmptyCellLayoutStyle"/>
                          <w:spacing w:after="0" w:line="240" w:lineRule="auto"/>
                        </w:pPr>
                      </w:p>
                    </w:tc>
                    <w:tc>
                      <w:tcPr>
                        <w:tcW w:w="1824" w:type="dxa"/>
                      </w:tcPr>
                      <w:p w14:paraId="3B8898E7" w14:textId="77777777" w:rsidR="00016FAF" w:rsidRDefault="00016FAF">
                        <w:pPr>
                          <w:pStyle w:val="EmptyCellLayoutStyle"/>
                          <w:spacing w:after="0" w:line="240" w:lineRule="auto"/>
                        </w:pPr>
                      </w:p>
                    </w:tc>
                    <w:tc>
                      <w:tcPr>
                        <w:tcW w:w="24" w:type="dxa"/>
                      </w:tcPr>
                      <w:p w14:paraId="025E9A08" w14:textId="77777777" w:rsidR="00016FAF" w:rsidRDefault="00016FAF">
                        <w:pPr>
                          <w:pStyle w:val="EmptyCellLayoutStyle"/>
                          <w:spacing w:after="0" w:line="240" w:lineRule="auto"/>
                        </w:pPr>
                      </w:p>
                    </w:tc>
                    <w:tc>
                      <w:tcPr>
                        <w:tcW w:w="755" w:type="dxa"/>
                      </w:tcPr>
                      <w:p w14:paraId="0247DCA8" w14:textId="77777777" w:rsidR="00016FAF" w:rsidRDefault="00016FAF">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016FAF" w14:paraId="13C97697"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9E8D1E8" w14:textId="77777777" w:rsidR="00016FAF" w:rsidRDefault="00DD516C">
                              <w:pPr>
                                <w:spacing w:after="0" w:line="240" w:lineRule="auto"/>
                                <w:jc w:val="center"/>
                              </w:pPr>
                              <w:r>
                                <w:rPr>
                                  <w:rFonts w:ascii="Arial" w:eastAsia="Arial" w:hAnsi="Arial"/>
                                  <w:b/>
                                  <w:color w:val="000000"/>
                                </w:rPr>
                                <w:t>May 2023</w:t>
                              </w:r>
                            </w:p>
                          </w:tc>
                        </w:tr>
                      </w:tbl>
                      <w:p w14:paraId="32D72B62" w14:textId="77777777" w:rsidR="00016FAF" w:rsidRDefault="00016FAF">
                        <w:pPr>
                          <w:spacing w:after="0" w:line="240" w:lineRule="auto"/>
                        </w:pPr>
                      </w:p>
                    </w:tc>
                    <w:tc>
                      <w:tcPr>
                        <w:tcW w:w="341" w:type="dxa"/>
                      </w:tcPr>
                      <w:p w14:paraId="03A81C8D" w14:textId="77777777" w:rsidR="00016FAF" w:rsidRDefault="00016FAF">
                        <w:pPr>
                          <w:pStyle w:val="EmptyCellLayoutStyle"/>
                          <w:spacing w:after="0" w:line="240" w:lineRule="auto"/>
                        </w:pPr>
                      </w:p>
                    </w:tc>
                    <w:tc>
                      <w:tcPr>
                        <w:tcW w:w="306" w:type="dxa"/>
                      </w:tcPr>
                      <w:p w14:paraId="635BF53C" w14:textId="77777777" w:rsidR="00016FAF" w:rsidRDefault="00016FAF">
                        <w:pPr>
                          <w:pStyle w:val="EmptyCellLayoutStyle"/>
                          <w:spacing w:after="0" w:line="240" w:lineRule="auto"/>
                        </w:pPr>
                      </w:p>
                    </w:tc>
                    <w:tc>
                      <w:tcPr>
                        <w:tcW w:w="1679" w:type="dxa"/>
                      </w:tcPr>
                      <w:p w14:paraId="59DBD87C" w14:textId="77777777" w:rsidR="00016FAF" w:rsidRDefault="00016FAF">
                        <w:pPr>
                          <w:pStyle w:val="EmptyCellLayoutStyle"/>
                          <w:spacing w:after="0" w:line="240" w:lineRule="auto"/>
                        </w:pPr>
                      </w:p>
                    </w:tc>
                    <w:tc>
                      <w:tcPr>
                        <w:tcW w:w="472" w:type="dxa"/>
                      </w:tcPr>
                      <w:p w14:paraId="620CF725" w14:textId="77777777" w:rsidR="00016FAF" w:rsidRDefault="00016FAF">
                        <w:pPr>
                          <w:pStyle w:val="EmptyCellLayoutStyle"/>
                          <w:spacing w:after="0" w:line="240" w:lineRule="auto"/>
                        </w:pPr>
                      </w:p>
                    </w:tc>
                    <w:tc>
                      <w:tcPr>
                        <w:tcW w:w="1236" w:type="dxa"/>
                      </w:tcPr>
                      <w:p w14:paraId="26722813" w14:textId="77777777" w:rsidR="00016FAF" w:rsidRDefault="00016FAF">
                        <w:pPr>
                          <w:pStyle w:val="EmptyCellLayoutStyle"/>
                          <w:spacing w:after="0" w:line="240" w:lineRule="auto"/>
                        </w:pPr>
                      </w:p>
                    </w:tc>
                  </w:tr>
                  <w:tr w:rsidR="00016FAF" w14:paraId="214E536C" w14:textId="77777777">
                    <w:trPr>
                      <w:trHeight w:val="364"/>
                    </w:trPr>
                    <w:tc>
                      <w:tcPr>
                        <w:tcW w:w="1136" w:type="dxa"/>
                      </w:tcPr>
                      <w:p w14:paraId="1198120A" w14:textId="77777777" w:rsidR="00016FAF" w:rsidRDefault="00016FAF">
                        <w:pPr>
                          <w:pStyle w:val="EmptyCellLayoutStyle"/>
                          <w:spacing w:after="0" w:line="240" w:lineRule="auto"/>
                        </w:pPr>
                      </w:p>
                    </w:tc>
                    <w:tc>
                      <w:tcPr>
                        <w:tcW w:w="708" w:type="dxa"/>
                      </w:tcPr>
                      <w:p w14:paraId="11F8B219" w14:textId="77777777" w:rsidR="00016FAF" w:rsidRDefault="00016FAF">
                        <w:pPr>
                          <w:pStyle w:val="EmptyCellLayoutStyle"/>
                          <w:spacing w:after="0" w:line="240" w:lineRule="auto"/>
                        </w:pPr>
                      </w:p>
                    </w:tc>
                    <w:tc>
                      <w:tcPr>
                        <w:tcW w:w="1824" w:type="dxa"/>
                      </w:tcPr>
                      <w:p w14:paraId="0CD51FDC" w14:textId="77777777" w:rsidR="00016FAF" w:rsidRDefault="00016FAF">
                        <w:pPr>
                          <w:pStyle w:val="EmptyCellLayoutStyle"/>
                          <w:spacing w:after="0" w:line="240" w:lineRule="auto"/>
                        </w:pPr>
                      </w:p>
                    </w:tc>
                    <w:tc>
                      <w:tcPr>
                        <w:tcW w:w="24" w:type="dxa"/>
                      </w:tcPr>
                      <w:p w14:paraId="6733E5EE" w14:textId="77777777" w:rsidR="00016FAF" w:rsidRDefault="00016FAF">
                        <w:pPr>
                          <w:pStyle w:val="EmptyCellLayoutStyle"/>
                          <w:spacing w:after="0" w:line="240" w:lineRule="auto"/>
                        </w:pPr>
                      </w:p>
                    </w:tc>
                    <w:tc>
                      <w:tcPr>
                        <w:tcW w:w="755" w:type="dxa"/>
                      </w:tcPr>
                      <w:p w14:paraId="4D08BF57" w14:textId="77777777" w:rsidR="00016FAF" w:rsidRDefault="00016FAF">
                        <w:pPr>
                          <w:pStyle w:val="EmptyCellLayoutStyle"/>
                          <w:spacing w:after="0" w:line="240" w:lineRule="auto"/>
                        </w:pPr>
                      </w:p>
                    </w:tc>
                    <w:tc>
                      <w:tcPr>
                        <w:tcW w:w="3420" w:type="dxa"/>
                      </w:tcPr>
                      <w:p w14:paraId="63A14B50" w14:textId="77777777" w:rsidR="00016FAF" w:rsidRDefault="00016FAF">
                        <w:pPr>
                          <w:pStyle w:val="EmptyCellLayoutStyle"/>
                          <w:spacing w:after="0" w:line="240" w:lineRule="auto"/>
                        </w:pPr>
                      </w:p>
                    </w:tc>
                    <w:tc>
                      <w:tcPr>
                        <w:tcW w:w="341" w:type="dxa"/>
                      </w:tcPr>
                      <w:p w14:paraId="3DD32CAE" w14:textId="77777777" w:rsidR="00016FAF" w:rsidRDefault="00016FAF">
                        <w:pPr>
                          <w:pStyle w:val="EmptyCellLayoutStyle"/>
                          <w:spacing w:after="0" w:line="240" w:lineRule="auto"/>
                        </w:pPr>
                      </w:p>
                    </w:tc>
                    <w:tc>
                      <w:tcPr>
                        <w:tcW w:w="306" w:type="dxa"/>
                      </w:tcPr>
                      <w:p w14:paraId="6965E946" w14:textId="77777777" w:rsidR="00016FAF" w:rsidRDefault="00016FAF">
                        <w:pPr>
                          <w:pStyle w:val="EmptyCellLayoutStyle"/>
                          <w:spacing w:after="0" w:line="240" w:lineRule="auto"/>
                        </w:pPr>
                      </w:p>
                    </w:tc>
                    <w:tc>
                      <w:tcPr>
                        <w:tcW w:w="1679" w:type="dxa"/>
                      </w:tcPr>
                      <w:p w14:paraId="05B30903" w14:textId="77777777" w:rsidR="00016FAF" w:rsidRDefault="00016FAF">
                        <w:pPr>
                          <w:pStyle w:val="EmptyCellLayoutStyle"/>
                          <w:spacing w:after="0" w:line="240" w:lineRule="auto"/>
                        </w:pPr>
                      </w:p>
                    </w:tc>
                    <w:tc>
                      <w:tcPr>
                        <w:tcW w:w="472" w:type="dxa"/>
                      </w:tcPr>
                      <w:p w14:paraId="406D5EC1" w14:textId="77777777" w:rsidR="00016FAF" w:rsidRDefault="00016FAF">
                        <w:pPr>
                          <w:pStyle w:val="EmptyCellLayoutStyle"/>
                          <w:spacing w:after="0" w:line="240" w:lineRule="auto"/>
                        </w:pPr>
                      </w:p>
                    </w:tc>
                    <w:tc>
                      <w:tcPr>
                        <w:tcW w:w="1236" w:type="dxa"/>
                      </w:tcPr>
                      <w:p w14:paraId="3ED8E176" w14:textId="77777777" w:rsidR="00016FAF" w:rsidRDefault="00016FAF">
                        <w:pPr>
                          <w:pStyle w:val="EmptyCellLayoutStyle"/>
                          <w:spacing w:after="0" w:line="240" w:lineRule="auto"/>
                        </w:pPr>
                      </w:p>
                    </w:tc>
                  </w:tr>
                  <w:tr w:rsidR="00016FAF" w14:paraId="6644F89B" w14:textId="77777777">
                    <w:trPr>
                      <w:trHeight w:val="780"/>
                    </w:trPr>
                    <w:tc>
                      <w:tcPr>
                        <w:tcW w:w="1136" w:type="dxa"/>
                      </w:tcPr>
                      <w:p w14:paraId="54E30AC2" w14:textId="77777777" w:rsidR="00016FAF" w:rsidRDefault="00016FAF">
                        <w:pPr>
                          <w:pStyle w:val="EmptyCellLayoutStyle"/>
                          <w:spacing w:after="0" w:line="240" w:lineRule="auto"/>
                        </w:pPr>
                      </w:p>
                    </w:tc>
                    <w:tc>
                      <w:tcPr>
                        <w:tcW w:w="708" w:type="dxa"/>
                      </w:tcPr>
                      <w:p w14:paraId="25209AFB" w14:textId="77777777" w:rsidR="00016FAF" w:rsidRDefault="00016FAF">
                        <w:pPr>
                          <w:pStyle w:val="EmptyCellLayoutStyle"/>
                          <w:spacing w:after="0" w:line="240" w:lineRule="auto"/>
                        </w:pPr>
                      </w:p>
                    </w:tc>
                    <w:tc>
                      <w:tcPr>
                        <w:tcW w:w="1824" w:type="dxa"/>
                      </w:tcPr>
                      <w:p w14:paraId="6EE6553D" w14:textId="77777777" w:rsidR="00016FAF" w:rsidRDefault="00016FAF">
                        <w:pPr>
                          <w:pStyle w:val="EmptyCellLayoutStyle"/>
                          <w:spacing w:after="0" w:line="240" w:lineRule="auto"/>
                        </w:pPr>
                      </w:p>
                    </w:tc>
                    <w:tc>
                      <w:tcPr>
                        <w:tcW w:w="24" w:type="dxa"/>
                      </w:tcPr>
                      <w:p w14:paraId="1560FEFF" w14:textId="77777777" w:rsidR="00016FAF" w:rsidRDefault="00016FAF">
                        <w:pPr>
                          <w:pStyle w:val="EmptyCellLayoutStyle"/>
                          <w:spacing w:after="0" w:line="240" w:lineRule="auto"/>
                        </w:pPr>
                      </w:p>
                    </w:tc>
                    <w:tc>
                      <w:tcPr>
                        <w:tcW w:w="755" w:type="dxa"/>
                      </w:tcPr>
                      <w:p w14:paraId="45233D99" w14:textId="77777777" w:rsidR="00016FAF" w:rsidRDefault="00016FAF">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73FF02ED" w14:textId="77777777" w:rsidR="00016FAF" w:rsidRDefault="00DD516C">
                        <w:pPr>
                          <w:spacing w:after="0" w:line="240" w:lineRule="auto"/>
                        </w:pPr>
                        <w:r>
                          <w:rPr>
                            <w:noProof/>
                          </w:rPr>
                          <w:drawing>
                            <wp:inline distT="0" distB="0" distL="0" distR="0" wp14:anchorId="3ABA3699" wp14:editId="14CD6174">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192030F7" w14:textId="77777777" w:rsidR="00016FAF" w:rsidRDefault="00016FAF">
                        <w:pPr>
                          <w:pStyle w:val="EmptyCellLayoutStyle"/>
                          <w:spacing w:after="0" w:line="240" w:lineRule="auto"/>
                        </w:pPr>
                      </w:p>
                    </w:tc>
                    <w:tc>
                      <w:tcPr>
                        <w:tcW w:w="306" w:type="dxa"/>
                      </w:tcPr>
                      <w:p w14:paraId="030338BE" w14:textId="77777777" w:rsidR="00016FAF" w:rsidRDefault="00016FAF">
                        <w:pPr>
                          <w:pStyle w:val="EmptyCellLayoutStyle"/>
                          <w:spacing w:after="0" w:line="240" w:lineRule="auto"/>
                        </w:pPr>
                      </w:p>
                    </w:tc>
                    <w:tc>
                      <w:tcPr>
                        <w:tcW w:w="1679" w:type="dxa"/>
                      </w:tcPr>
                      <w:p w14:paraId="2DA48FAA" w14:textId="77777777" w:rsidR="00016FAF" w:rsidRDefault="00016FAF">
                        <w:pPr>
                          <w:pStyle w:val="EmptyCellLayoutStyle"/>
                          <w:spacing w:after="0" w:line="240" w:lineRule="auto"/>
                        </w:pPr>
                      </w:p>
                    </w:tc>
                    <w:tc>
                      <w:tcPr>
                        <w:tcW w:w="472" w:type="dxa"/>
                      </w:tcPr>
                      <w:p w14:paraId="1D2840E8" w14:textId="77777777" w:rsidR="00016FAF" w:rsidRDefault="00016FAF">
                        <w:pPr>
                          <w:pStyle w:val="EmptyCellLayoutStyle"/>
                          <w:spacing w:after="0" w:line="240" w:lineRule="auto"/>
                        </w:pPr>
                      </w:p>
                    </w:tc>
                    <w:tc>
                      <w:tcPr>
                        <w:tcW w:w="1236" w:type="dxa"/>
                      </w:tcPr>
                      <w:p w14:paraId="2C4ECE16" w14:textId="77777777" w:rsidR="00016FAF" w:rsidRDefault="00016FAF">
                        <w:pPr>
                          <w:pStyle w:val="EmptyCellLayoutStyle"/>
                          <w:spacing w:after="0" w:line="240" w:lineRule="auto"/>
                        </w:pPr>
                      </w:p>
                    </w:tc>
                  </w:tr>
                  <w:tr w:rsidR="00016FAF" w14:paraId="48485BB3" w14:textId="77777777">
                    <w:trPr>
                      <w:trHeight w:val="465"/>
                    </w:trPr>
                    <w:tc>
                      <w:tcPr>
                        <w:tcW w:w="1136" w:type="dxa"/>
                      </w:tcPr>
                      <w:p w14:paraId="7F02519C" w14:textId="77777777" w:rsidR="00016FAF" w:rsidRDefault="00016FAF">
                        <w:pPr>
                          <w:pStyle w:val="EmptyCellLayoutStyle"/>
                          <w:spacing w:after="0" w:line="240" w:lineRule="auto"/>
                        </w:pPr>
                      </w:p>
                    </w:tc>
                    <w:tc>
                      <w:tcPr>
                        <w:tcW w:w="708" w:type="dxa"/>
                      </w:tcPr>
                      <w:p w14:paraId="1701BED1" w14:textId="77777777" w:rsidR="00016FAF" w:rsidRDefault="00016FAF">
                        <w:pPr>
                          <w:pStyle w:val="EmptyCellLayoutStyle"/>
                          <w:spacing w:after="0" w:line="240" w:lineRule="auto"/>
                        </w:pPr>
                      </w:p>
                    </w:tc>
                    <w:tc>
                      <w:tcPr>
                        <w:tcW w:w="1824" w:type="dxa"/>
                      </w:tcPr>
                      <w:p w14:paraId="39021631" w14:textId="77777777" w:rsidR="00016FAF" w:rsidRDefault="00016FAF">
                        <w:pPr>
                          <w:pStyle w:val="EmptyCellLayoutStyle"/>
                          <w:spacing w:after="0" w:line="240" w:lineRule="auto"/>
                        </w:pPr>
                      </w:p>
                    </w:tc>
                    <w:tc>
                      <w:tcPr>
                        <w:tcW w:w="24" w:type="dxa"/>
                      </w:tcPr>
                      <w:p w14:paraId="201A2D78" w14:textId="77777777" w:rsidR="00016FAF" w:rsidRDefault="00016FAF">
                        <w:pPr>
                          <w:pStyle w:val="EmptyCellLayoutStyle"/>
                          <w:spacing w:after="0" w:line="240" w:lineRule="auto"/>
                        </w:pPr>
                      </w:p>
                    </w:tc>
                    <w:tc>
                      <w:tcPr>
                        <w:tcW w:w="755" w:type="dxa"/>
                      </w:tcPr>
                      <w:p w14:paraId="274F1C01" w14:textId="77777777" w:rsidR="00016FAF" w:rsidRDefault="00016FAF">
                        <w:pPr>
                          <w:pStyle w:val="EmptyCellLayoutStyle"/>
                          <w:spacing w:after="0" w:line="240" w:lineRule="auto"/>
                        </w:pPr>
                      </w:p>
                    </w:tc>
                    <w:tc>
                      <w:tcPr>
                        <w:tcW w:w="3420" w:type="dxa"/>
                      </w:tcPr>
                      <w:p w14:paraId="20F209D0" w14:textId="77777777" w:rsidR="00016FAF" w:rsidRDefault="00016FAF">
                        <w:pPr>
                          <w:pStyle w:val="EmptyCellLayoutStyle"/>
                          <w:spacing w:after="0" w:line="240" w:lineRule="auto"/>
                        </w:pPr>
                      </w:p>
                    </w:tc>
                    <w:tc>
                      <w:tcPr>
                        <w:tcW w:w="341" w:type="dxa"/>
                      </w:tcPr>
                      <w:p w14:paraId="006F33ED" w14:textId="77777777" w:rsidR="00016FAF" w:rsidRDefault="00016FAF">
                        <w:pPr>
                          <w:pStyle w:val="EmptyCellLayoutStyle"/>
                          <w:spacing w:after="0" w:line="240" w:lineRule="auto"/>
                        </w:pPr>
                      </w:p>
                    </w:tc>
                    <w:tc>
                      <w:tcPr>
                        <w:tcW w:w="306" w:type="dxa"/>
                      </w:tcPr>
                      <w:p w14:paraId="4527C9E3" w14:textId="77777777" w:rsidR="00016FAF" w:rsidRDefault="00016FAF">
                        <w:pPr>
                          <w:pStyle w:val="EmptyCellLayoutStyle"/>
                          <w:spacing w:after="0" w:line="240" w:lineRule="auto"/>
                        </w:pPr>
                      </w:p>
                    </w:tc>
                    <w:tc>
                      <w:tcPr>
                        <w:tcW w:w="1679" w:type="dxa"/>
                      </w:tcPr>
                      <w:p w14:paraId="2278EB8D" w14:textId="77777777" w:rsidR="00016FAF" w:rsidRDefault="00016FAF">
                        <w:pPr>
                          <w:pStyle w:val="EmptyCellLayoutStyle"/>
                          <w:spacing w:after="0" w:line="240" w:lineRule="auto"/>
                        </w:pPr>
                      </w:p>
                    </w:tc>
                    <w:tc>
                      <w:tcPr>
                        <w:tcW w:w="472" w:type="dxa"/>
                      </w:tcPr>
                      <w:p w14:paraId="13F13640" w14:textId="77777777" w:rsidR="00016FAF" w:rsidRDefault="00016FAF">
                        <w:pPr>
                          <w:pStyle w:val="EmptyCellLayoutStyle"/>
                          <w:spacing w:after="0" w:line="240" w:lineRule="auto"/>
                        </w:pPr>
                      </w:p>
                    </w:tc>
                    <w:tc>
                      <w:tcPr>
                        <w:tcW w:w="1236" w:type="dxa"/>
                      </w:tcPr>
                      <w:p w14:paraId="27BAE74E" w14:textId="77777777" w:rsidR="00016FAF" w:rsidRDefault="00016FAF">
                        <w:pPr>
                          <w:pStyle w:val="EmptyCellLayoutStyle"/>
                          <w:spacing w:after="0" w:line="240" w:lineRule="auto"/>
                        </w:pPr>
                      </w:p>
                    </w:tc>
                  </w:tr>
                </w:tbl>
                <w:p w14:paraId="1AF2BCFE" w14:textId="77777777" w:rsidR="00016FAF" w:rsidRDefault="00016FAF">
                  <w:pPr>
                    <w:spacing w:after="0" w:line="240" w:lineRule="auto"/>
                  </w:pPr>
                </w:p>
              </w:tc>
            </w:tr>
          </w:tbl>
          <w:p w14:paraId="29DF288A" w14:textId="77777777" w:rsidR="00016FAF" w:rsidRDefault="00016FAF">
            <w:pPr>
              <w:spacing w:after="0" w:line="240" w:lineRule="auto"/>
            </w:pPr>
          </w:p>
        </w:tc>
      </w:tr>
    </w:tbl>
    <w:p w14:paraId="68429F79" w14:textId="77777777" w:rsidR="00016FAF" w:rsidRDefault="00DD51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6FAF" w14:paraId="35E37C7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0C6D04FC"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016FAF" w14:paraId="556E526A" w14:textId="77777777">
                    <w:trPr>
                      <w:trHeight w:val="4491"/>
                    </w:trPr>
                    <w:tc>
                      <w:tcPr>
                        <w:tcW w:w="1824" w:type="dxa"/>
                      </w:tcPr>
                      <w:p w14:paraId="5EECD546" w14:textId="77777777" w:rsidR="00016FAF" w:rsidRDefault="00016FAF">
                        <w:pPr>
                          <w:pStyle w:val="EmptyCellLayoutStyle"/>
                          <w:spacing w:after="0" w:line="240" w:lineRule="auto"/>
                        </w:pPr>
                      </w:p>
                    </w:tc>
                    <w:tc>
                      <w:tcPr>
                        <w:tcW w:w="8404" w:type="dxa"/>
                      </w:tcPr>
                      <w:p w14:paraId="3EBEC2FC" w14:textId="77777777" w:rsidR="00016FAF" w:rsidRDefault="00016FAF">
                        <w:pPr>
                          <w:pStyle w:val="EmptyCellLayoutStyle"/>
                          <w:spacing w:after="0" w:line="240" w:lineRule="auto"/>
                        </w:pPr>
                      </w:p>
                    </w:tc>
                    <w:tc>
                      <w:tcPr>
                        <w:tcW w:w="1676" w:type="dxa"/>
                      </w:tcPr>
                      <w:p w14:paraId="374B0E3F" w14:textId="77777777" w:rsidR="00016FAF" w:rsidRDefault="00016FAF">
                        <w:pPr>
                          <w:pStyle w:val="EmptyCellLayoutStyle"/>
                          <w:spacing w:after="0" w:line="240" w:lineRule="auto"/>
                        </w:pPr>
                      </w:p>
                    </w:tc>
                  </w:tr>
                  <w:tr w:rsidR="00016FAF" w14:paraId="27BF7C1C" w14:textId="77777777">
                    <w:tc>
                      <w:tcPr>
                        <w:tcW w:w="1824" w:type="dxa"/>
                      </w:tcPr>
                      <w:p w14:paraId="045C89F3" w14:textId="77777777" w:rsidR="00016FAF" w:rsidRDefault="00016FAF">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016FAF" w14:paraId="77B70DF0" w14:textId="77777777">
                          <w:trPr>
                            <w:trHeight w:val="755"/>
                          </w:trPr>
                          <w:tc>
                            <w:tcPr>
                              <w:tcW w:w="0" w:type="dxa"/>
                              <w:shd w:val="clear" w:color="auto" w:fill="B4E0EF"/>
                            </w:tcPr>
                            <w:p w14:paraId="6D24CFCB" w14:textId="77777777" w:rsidR="00016FAF" w:rsidRDefault="00016FAF">
                              <w:pPr>
                                <w:pStyle w:val="EmptyCellLayoutStyle"/>
                                <w:spacing w:after="0" w:line="240" w:lineRule="auto"/>
                              </w:pPr>
                            </w:p>
                          </w:tc>
                          <w:tc>
                            <w:tcPr>
                              <w:tcW w:w="8392" w:type="dxa"/>
                              <w:shd w:val="clear" w:color="auto" w:fill="B4E0EF"/>
                            </w:tcPr>
                            <w:p w14:paraId="38449881" w14:textId="77777777" w:rsidR="00016FAF" w:rsidRDefault="00016FAF">
                              <w:pPr>
                                <w:pStyle w:val="EmptyCellLayoutStyle"/>
                                <w:spacing w:after="0" w:line="240" w:lineRule="auto"/>
                              </w:pPr>
                            </w:p>
                          </w:tc>
                          <w:tc>
                            <w:tcPr>
                              <w:tcW w:w="11" w:type="dxa"/>
                              <w:shd w:val="clear" w:color="auto" w:fill="B4E0EF"/>
                            </w:tcPr>
                            <w:p w14:paraId="3A9B6D26" w14:textId="77777777" w:rsidR="00016FAF" w:rsidRDefault="00016FAF">
                              <w:pPr>
                                <w:pStyle w:val="EmptyCellLayoutStyle"/>
                                <w:spacing w:after="0" w:line="240" w:lineRule="auto"/>
                              </w:pPr>
                            </w:p>
                          </w:tc>
                        </w:tr>
                        <w:tr w:rsidR="00016FAF" w14:paraId="094614EF" w14:textId="77777777">
                          <w:trPr>
                            <w:trHeight w:val="719"/>
                          </w:trPr>
                          <w:tc>
                            <w:tcPr>
                              <w:tcW w:w="0" w:type="dxa"/>
                              <w:shd w:val="clear" w:color="auto" w:fill="B4E0EF"/>
                            </w:tcPr>
                            <w:p w14:paraId="449EA6CD" w14:textId="77777777" w:rsidR="00016FAF" w:rsidRDefault="00016FAF">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016FAF" w14:paraId="4A10CD41" w14:textId="77777777">
                                <w:trPr>
                                  <w:trHeight w:val="641"/>
                                </w:trPr>
                                <w:tc>
                                  <w:tcPr>
                                    <w:tcW w:w="8392" w:type="dxa"/>
                                    <w:tcBorders>
                                      <w:top w:val="nil"/>
                                      <w:left w:val="nil"/>
                                      <w:bottom w:val="nil"/>
                                      <w:right w:val="nil"/>
                                    </w:tcBorders>
                                    <w:tcMar>
                                      <w:top w:w="39" w:type="dxa"/>
                                      <w:left w:w="39" w:type="dxa"/>
                                      <w:bottom w:w="39" w:type="dxa"/>
                                      <w:right w:w="39" w:type="dxa"/>
                                    </w:tcMar>
                                  </w:tcPr>
                                  <w:p w14:paraId="1571CEA2" w14:textId="77777777" w:rsidR="00016FAF" w:rsidRDefault="00DD516C">
                                    <w:pPr>
                                      <w:spacing w:after="0" w:line="240" w:lineRule="auto"/>
                                      <w:jc w:val="center"/>
                                    </w:pPr>
                                    <w:r>
                                      <w:rPr>
                                        <w:rFonts w:ascii="Arial" w:eastAsia="Arial" w:hAnsi="Arial"/>
                                        <w:b/>
                                        <w:color w:val="2DABE0"/>
                                        <w:sz w:val="45"/>
                                      </w:rPr>
                                      <w:t>Mozambique One UN Fund</w:t>
                                    </w:r>
                                  </w:p>
                                </w:tc>
                              </w:tr>
                            </w:tbl>
                            <w:p w14:paraId="019F1D7E" w14:textId="77777777" w:rsidR="00016FAF" w:rsidRDefault="00016FAF">
                              <w:pPr>
                                <w:spacing w:after="0" w:line="240" w:lineRule="auto"/>
                              </w:pPr>
                            </w:p>
                          </w:tc>
                          <w:tc>
                            <w:tcPr>
                              <w:tcW w:w="11" w:type="dxa"/>
                              <w:shd w:val="clear" w:color="auto" w:fill="B4E0EF"/>
                            </w:tcPr>
                            <w:p w14:paraId="503B2D4F" w14:textId="77777777" w:rsidR="00016FAF" w:rsidRDefault="00016FAF">
                              <w:pPr>
                                <w:pStyle w:val="EmptyCellLayoutStyle"/>
                                <w:spacing w:after="0" w:line="240" w:lineRule="auto"/>
                              </w:pPr>
                            </w:p>
                          </w:tc>
                        </w:tr>
                        <w:tr w:rsidR="00DD516C" w14:paraId="35A3FEB8" w14:textId="77777777" w:rsidTr="00DD516C">
                          <w:trPr>
                            <w:trHeight w:val="1596"/>
                          </w:trPr>
                          <w:tc>
                            <w:tcPr>
                              <w:tcW w:w="0" w:type="dxa"/>
                              <w:shd w:val="clear" w:color="auto" w:fill="B4E0EF"/>
                            </w:tcPr>
                            <w:p w14:paraId="609DBC9C" w14:textId="77777777" w:rsidR="00016FAF" w:rsidRDefault="00016FAF">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016FAF" w14:paraId="5AD892FF" w14:textId="77777777">
                                <w:trPr>
                                  <w:trHeight w:val="1518"/>
                                </w:trPr>
                                <w:tc>
                                  <w:tcPr>
                                    <w:tcW w:w="8404" w:type="dxa"/>
                                    <w:tcBorders>
                                      <w:top w:val="nil"/>
                                      <w:left w:val="nil"/>
                                      <w:bottom w:val="nil"/>
                                      <w:right w:val="nil"/>
                                    </w:tcBorders>
                                    <w:tcMar>
                                      <w:top w:w="39" w:type="dxa"/>
                                      <w:left w:w="39" w:type="dxa"/>
                                      <w:bottom w:w="39" w:type="dxa"/>
                                      <w:right w:w="39" w:type="dxa"/>
                                    </w:tcMar>
                                  </w:tcPr>
                                  <w:p w14:paraId="1E5997D2" w14:textId="77777777" w:rsidR="00016FAF" w:rsidRDefault="00DD516C">
                                    <w:pPr>
                                      <w:spacing w:before="99" w:after="99" w:line="240" w:lineRule="auto"/>
                                      <w:jc w:val="center"/>
                                    </w:pPr>
                                    <w:r>
                                      <w:rPr>
                                        <w:rFonts w:ascii="Arial" w:eastAsia="Arial" w:hAnsi="Arial"/>
                                        <w:color w:val="15385F"/>
                                        <w:sz w:val="48"/>
                                      </w:rPr>
                                      <w:t xml:space="preserve">Financial Report </w:t>
                                    </w:r>
                                  </w:p>
                                  <w:p w14:paraId="6E222363" w14:textId="77777777" w:rsidR="00016FAF" w:rsidRDefault="00DD516C">
                                    <w:pPr>
                                      <w:spacing w:before="99" w:after="99" w:line="240" w:lineRule="auto"/>
                                      <w:jc w:val="center"/>
                                    </w:pPr>
                                    <w:r>
                                      <w:rPr>
                                        <w:rFonts w:ascii="Arial" w:eastAsia="Arial" w:hAnsi="Arial"/>
                                        <w:color w:val="15385F"/>
                                        <w:sz w:val="48"/>
                                      </w:rPr>
                                      <w:t>prepared by the Administrative Agent</w:t>
                                    </w:r>
                                  </w:p>
                                  <w:p w14:paraId="2EB46D79" w14:textId="77777777" w:rsidR="00016FAF" w:rsidRDefault="00016FAF">
                                    <w:pPr>
                                      <w:spacing w:before="99" w:after="99" w:line="240" w:lineRule="auto"/>
                                      <w:ind w:left="1432" w:right="505"/>
                                      <w:jc w:val="center"/>
                                    </w:pPr>
                                  </w:p>
                                </w:tc>
                              </w:tr>
                            </w:tbl>
                            <w:p w14:paraId="418C2AE3" w14:textId="77777777" w:rsidR="00016FAF" w:rsidRDefault="00016FAF">
                              <w:pPr>
                                <w:spacing w:after="0" w:line="240" w:lineRule="auto"/>
                              </w:pPr>
                            </w:p>
                          </w:tc>
                        </w:tr>
                        <w:tr w:rsidR="00016FAF" w14:paraId="2C2CDFBB" w14:textId="77777777">
                          <w:trPr>
                            <w:trHeight w:val="19"/>
                          </w:trPr>
                          <w:tc>
                            <w:tcPr>
                              <w:tcW w:w="0" w:type="dxa"/>
                              <w:shd w:val="clear" w:color="auto" w:fill="B4E0EF"/>
                            </w:tcPr>
                            <w:p w14:paraId="6F6FAC63" w14:textId="77777777" w:rsidR="00016FAF" w:rsidRDefault="00016FAF">
                              <w:pPr>
                                <w:pStyle w:val="EmptyCellLayoutStyle"/>
                                <w:spacing w:after="0" w:line="240" w:lineRule="auto"/>
                              </w:pPr>
                            </w:p>
                          </w:tc>
                          <w:tc>
                            <w:tcPr>
                              <w:tcW w:w="8392" w:type="dxa"/>
                              <w:shd w:val="clear" w:color="auto" w:fill="B4E0EF"/>
                            </w:tcPr>
                            <w:p w14:paraId="2A35401C" w14:textId="77777777" w:rsidR="00016FAF" w:rsidRDefault="00016FAF">
                              <w:pPr>
                                <w:pStyle w:val="EmptyCellLayoutStyle"/>
                                <w:spacing w:after="0" w:line="240" w:lineRule="auto"/>
                              </w:pPr>
                            </w:p>
                          </w:tc>
                          <w:tc>
                            <w:tcPr>
                              <w:tcW w:w="11" w:type="dxa"/>
                              <w:shd w:val="clear" w:color="auto" w:fill="B4E0EF"/>
                            </w:tcPr>
                            <w:p w14:paraId="57E94C9C" w14:textId="77777777" w:rsidR="00016FAF" w:rsidRDefault="00016FAF">
                              <w:pPr>
                                <w:pStyle w:val="EmptyCellLayoutStyle"/>
                                <w:spacing w:after="0" w:line="240" w:lineRule="auto"/>
                              </w:pPr>
                            </w:p>
                          </w:tc>
                        </w:tr>
                        <w:tr w:rsidR="00DD516C" w14:paraId="6385BE09" w14:textId="77777777" w:rsidTr="00DD516C">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016FAF" w14:paraId="35F99148"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508FC15B" w14:textId="77777777" w:rsidR="00016FAF" w:rsidRDefault="00DD516C">
                                    <w:pPr>
                                      <w:spacing w:after="0" w:line="240" w:lineRule="auto"/>
                                      <w:jc w:val="center"/>
                                    </w:pPr>
                                    <w:r>
                                      <w:rPr>
                                        <w:rFonts w:ascii="Arial" w:eastAsia="Arial" w:hAnsi="Arial"/>
                                        <w:b/>
                                        <w:color w:val="2DABE0"/>
                                        <w:sz w:val="24"/>
                                      </w:rPr>
                                      <w:t>May 2023</w:t>
                                    </w:r>
                                  </w:p>
                                </w:tc>
                              </w:tr>
                            </w:tbl>
                            <w:p w14:paraId="42474D19" w14:textId="77777777" w:rsidR="00016FAF" w:rsidRDefault="00016FAF">
                              <w:pPr>
                                <w:spacing w:after="0" w:line="240" w:lineRule="auto"/>
                              </w:pPr>
                            </w:p>
                          </w:tc>
                          <w:tc>
                            <w:tcPr>
                              <w:tcW w:w="11" w:type="dxa"/>
                              <w:shd w:val="clear" w:color="auto" w:fill="B4E0EF"/>
                            </w:tcPr>
                            <w:p w14:paraId="0992E5C7" w14:textId="77777777" w:rsidR="00016FAF" w:rsidRDefault="00016FAF">
                              <w:pPr>
                                <w:pStyle w:val="EmptyCellLayoutStyle"/>
                                <w:spacing w:after="0" w:line="240" w:lineRule="auto"/>
                              </w:pPr>
                            </w:p>
                          </w:tc>
                        </w:tr>
                        <w:tr w:rsidR="00016FAF" w14:paraId="63196352" w14:textId="77777777">
                          <w:trPr>
                            <w:trHeight w:val="880"/>
                          </w:trPr>
                          <w:tc>
                            <w:tcPr>
                              <w:tcW w:w="0" w:type="dxa"/>
                              <w:shd w:val="clear" w:color="auto" w:fill="B4E0EF"/>
                            </w:tcPr>
                            <w:p w14:paraId="1CD848B2" w14:textId="77777777" w:rsidR="00016FAF" w:rsidRDefault="00016FAF">
                              <w:pPr>
                                <w:pStyle w:val="EmptyCellLayoutStyle"/>
                                <w:spacing w:after="0" w:line="240" w:lineRule="auto"/>
                              </w:pPr>
                            </w:p>
                          </w:tc>
                          <w:tc>
                            <w:tcPr>
                              <w:tcW w:w="8392" w:type="dxa"/>
                              <w:shd w:val="clear" w:color="auto" w:fill="B4E0EF"/>
                            </w:tcPr>
                            <w:p w14:paraId="30699DF2" w14:textId="77777777" w:rsidR="00016FAF" w:rsidRDefault="00016FAF">
                              <w:pPr>
                                <w:pStyle w:val="EmptyCellLayoutStyle"/>
                                <w:spacing w:after="0" w:line="240" w:lineRule="auto"/>
                              </w:pPr>
                            </w:p>
                          </w:tc>
                          <w:tc>
                            <w:tcPr>
                              <w:tcW w:w="11" w:type="dxa"/>
                              <w:shd w:val="clear" w:color="auto" w:fill="B4E0EF"/>
                            </w:tcPr>
                            <w:p w14:paraId="5EDD191D" w14:textId="77777777" w:rsidR="00016FAF" w:rsidRDefault="00016FAF">
                              <w:pPr>
                                <w:pStyle w:val="EmptyCellLayoutStyle"/>
                                <w:spacing w:after="0" w:line="240" w:lineRule="auto"/>
                              </w:pPr>
                            </w:p>
                          </w:tc>
                        </w:tr>
                      </w:tbl>
                      <w:p w14:paraId="60042F4F" w14:textId="77777777" w:rsidR="00016FAF" w:rsidRDefault="00016FAF">
                        <w:pPr>
                          <w:spacing w:after="0" w:line="240" w:lineRule="auto"/>
                        </w:pPr>
                      </w:p>
                    </w:tc>
                    <w:tc>
                      <w:tcPr>
                        <w:tcW w:w="1676" w:type="dxa"/>
                      </w:tcPr>
                      <w:p w14:paraId="1B97C078" w14:textId="77777777" w:rsidR="00016FAF" w:rsidRDefault="00016FAF">
                        <w:pPr>
                          <w:pStyle w:val="EmptyCellLayoutStyle"/>
                          <w:spacing w:after="0" w:line="240" w:lineRule="auto"/>
                        </w:pPr>
                      </w:p>
                    </w:tc>
                  </w:tr>
                </w:tbl>
                <w:p w14:paraId="780900B5" w14:textId="77777777" w:rsidR="00016FAF" w:rsidRDefault="00016FAF">
                  <w:pPr>
                    <w:spacing w:after="0" w:line="240" w:lineRule="auto"/>
                  </w:pPr>
                </w:p>
              </w:tc>
            </w:tr>
          </w:tbl>
          <w:p w14:paraId="4D64FA4F" w14:textId="77777777" w:rsidR="00016FAF" w:rsidRDefault="00016FAF">
            <w:pPr>
              <w:spacing w:after="0" w:line="240" w:lineRule="auto"/>
            </w:pPr>
          </w:p>
        </w:tc>
      </w:tr>
    </w:tbl>
    <w:p w14:paraId="732AE447" w14:textId="77777777" w:rsidR="00016FAF" w:rsidRDefault="00DD51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016FAF" w14:paraId="73973B67"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016FAF" w14:paraId="7701B77F"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DD516C" w14:paraId="51BD5499" w14:textId="77777777" w:rsidTr="00DD516C">
                    <w:trPr>
                      <w:trHeight w:val="297"/>
                    </w:trPr>
                    <w:tc>
                      <w:tcPr>
                        <w:tcW w:w="1115" w:type="dxa"/>
                      </w:tcPr>
                      <w:p w14:paraId="4F846C15" w14:textId="77777777" w:rsidR="00016FAF" w:rsidRDefault="00016FAF">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016FAF" w14:paraId="15F3427A"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63337E0" w14:textId="77777777" w:rsidR="00016FAF" w:rsidRDefault="00DD516C">
                              <w:pPr>
                                <w:spacing w:after="0" w:line="240" w:lineRule="auto"/>
                              </w:pPr>
                              <w:r>
                                <w:rPr>
                                  <w:rFonts w:ascii="Arial" w:eastAsia="Arial" w:hAnsi="Arial"/>
                                  <w:b/>
                                  <w:color w:val="0082BF"/>
                                  <w:sz w:val="21"/>
                                </w:rPr>
                                <w:t>DEFINITIONS</w:t>
                              </w:r>
                            </w:p>
                          </w:tc>
                        </w:tr>
                      </w:tbl>
                      <w:p w14:paraId="3049FB58" w14:textId="77777777" w:rsidR="00016FAF" w:rsidRDefault="00016FAF">
                        <w:pPr>
                          <w:spacing w:after="0" w:line="240" w:lineRule="auto"/>
                        </w:pPr>
                      </w:p>
                    </w:tc>
                    <w:tc>
                      <w:tcPr>
                        <w:tcW w:w="1133" w:type="dxa"/>
                      </w:tcPr>
                      <w:p w14:paraId="2C8DA9F1" w14:textId="77777777" w:rsidR="00016FAF" w:rsidRDefault="00016FAF">
                        <w:pPr>
                          <w:pStyle w:val="EmptyCellLayoutStyle"/>
                          <w:spacing w:after="0" w:line="240" w:lineRule="auto"/>
                        </w:pPr>
                      </w:p>
                    </w:tc>
                  </w:tr>
                  <w:tr w:rsidR="00016FAF" w14:paraId="50197F75" w14:textId="77777777">
                    <w:trPr>
                      <w:trHeight w:val="364"/>
                    </w:trPr>
                    <w:tc>
                      <w:tcPr>
                        <w:tcW w:w="1115" w:type="dxa"/>
                      </w:tcPr>
                      <w:p w14:paraId="67634773" w14:textId="77777777" w:rsidR="00016FAF" w:rsidRDefault="00016FAF">
                        <w:pPr>
                          <w:pStyle w:val="EmptyCellLayoutStyle"/>
                          <w:spacing w:after="0" w:line="240" w:lineRule="auto"/>
                        </w:pPr>
                      </w:p>
                    </w:tc>
                    <w:tc>
                      <w:tcPr>
                        <w:tcW w:w="72" w:type="dxa"/>
                      </w:tcPr>
                      <w:p w14:paraId="66B8E6C2" w14:textId="77777777" w:rsidR="00016FAF" w:rsidRDefault="00016FAF">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016FAF" w14:paraId="794179F6" w14:textId="77777777">
                          <w:trPr>
                            <w:trHeight w:val="306"/>
                          </w:trPr>
                          <w:tc>
                            <w:tcPr>
                              <w:tcW w:w="4464" w:type="dxa"/>
                              <w:tcBorders>
                                <w:top w:val="nil"/>
                                <w:left w:val="nil"/>
                                <w:bottom w:val="nil"/>
                                <w:right w:val="nil"/>
                              </w:tcBorders>
                              <w:tcMar>
                                <w:top w:w="39" w:type="dxa"/>
                                <w:left w:w="39" w:type="dxa"/>
                                <w:bottom w:w="39" w:type="dxa"/>
                                <w:right w:w="39" w:type="dxa"/>
                              </w:tcMar>
                            </w:tcPr>
                            <w:p w14:paraId="5E799477" w14:textId="22DE2388" w:rsidR="00016FAF" w:rsidRDefault="00DD516C">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w:t>
                              </w:r>
                              <w:r w:rsidR="008D55F2">
                                <w:rPr>
                                  <w:rFonts w:ascii="Arial" w:eastAsia="Arial" w:hAnsi="Arial"/>
                                  <w:color w:val="000000"/>
                                  <w:lang w:val="en-US"/>
                                </w:rPr>
                                <w:t>z</w:t>
                              </w:r>
                              <w:r>
                                <w:rPr>
                                  <w:rFonts w:ascii="Arial" w:eastAsia="Arial" w:hAnsi="Arial"/>
                                  <w:color w:val="000000"/>
                                </w:rPr>
                                <w:t>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UNDG policy establishes a fixed indirect cost rate of 7% of programmable costs for inter-agency pass-through MPTFs.</w:t>
                              </w:r>
                            </w:p>
                          </w:tc>
                        </w:tr>
                      </w:tbl>
                      <w:p w14:paraId="5FF0BF50" w14:textId="77777777" w:rsidR="00016FAF" w:rsidRDefault="00016FAF">
                        <w:pPr>
                          <w:spacing w:after="0" w:line="240" w:lineRule="auto"/>
                        </w:pPr>
                      </w:p>
                    </w:tc>
                    <w:tc>
                      <w:tcPr>
                        <w:tcW w:w="623" w:type="dxa"/>
                      </w:tcPr>
                      <w:p w14:paraId="31E83E19" w14:textId="77777777" w:rsidR="00016FAF" w:rsidRDefault="00016FAF">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016FAF" w14:paraId="4DA9B81F" w14:textId="77777777">
                          <w:trPr>
                            <w:trHeight w:val="286"/>
                          </w:trPr>
                          <w:tc>
                            <w:tcPr>
                              <w:tcW w:w="4476" w:type="dxa"/>
                              <w:tcBorders>
                                <w:top w:val="nil"/>
                                <w:left w:val="nil"/>
                                <w:bottom w:val="nil"/>
                                <w:right w:val="nil"/>
                              </w:tcBorders>
                              <w:tcMar>
                                <w:top w:w="39" w:type="dxa"/>
                                <w:left w:w="39" w:type="dxa"/>
                                <w:bottom w:w="39" w:type="dxa"/>
                                <w:right w:w="39" w:type="dxa"/>
                              </w:tcMar>
                            </w:tcPr>
                            <w:p w14:paraId="35A31D59" w14:textId="77777777" w:rsidR="00016FAF" w:rsidRDefault="00DD516C">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03096079" w14:textId="77777777" w:rsidR="00016FAF" w:rsidRDefault="00016FAF">
                        <w:pPr>
                          <w:spacing w:after="0" w:line="240" w:lineRule="auto"/>
                        </w:pPr>
                      </w:p>
                    </w:tc>
                    <w:tc>
                      <w:tcPr>
                        <w:tcW w:w="23" w:type="dxa"/>
                      </w:tcPr>
                      <w:p w14:paraId="19C6A1F4" w14:textId="77777777" w:rsidR="00016FAF" w:rsidRDefault="00016FAF">
                        <w:pPr>
                          <w:pStyle w:val="EmptyCellLayoutStyle"/>
                          <w:spacing w:after="0" w:line="240" w:lineRule="auto"/>
                        </w:pPr>
                      </w:p>
                    </w:tc>
                    <w:tc>
                      <w:tcPr>
                        <w:tcW w:w="1133" w:type="dxa"/>
                      </w:tcPr>
                      <w:p w14:paraId="743FD69F" w14:textId="77777777" w:rsidR="00016FAF" w:rsidRDefault="00016FAF">
                        <w:pPr>
                          <w:pStyle w:val="EmptyCellLayoutStyle"/>
                          <w:spacing w:after="0" w:line="240" w:lineRule="auto"/>
                        </w:pPr>
                      </w:p>
                    </w:tc>
                  </w:tr>
                  <w:tr w:rsidR="00016FAF" w14:paraId="1EF29DE2" w14:textId="77777777">
                    <w:trPr>
                      <w:trHeight w:val="20"/>
                    </w:trPr>
                    <w:tc>
                      <w:tcPr>
                        <w:tcW w:w="1115" w:type="dxa"/>
                      </w:tcPr>
                      <w:p w14:paraId="7D3B8258" w14:textId="77777777" w:rsidR="00016FAF" w:rsidRDefault="00016FAF">
                        <w:pPr>
                          <w:pStyle w:val="EmptyCellLayoutStyle"/>
                          <w:spacing w:after="0" w:line="240" w:lineRule="auto"/>
                        </w:pPr>
                      </w:p>
                    </w:tc>
                    <w:tc>
                      <w:tcPr>
                        <w:tcW w:w="72" w:type="dxa"/>
                      </w:tcPr>
                      <w:p w14:paraId="6F0457D0" w14:textId="77777777" w:rsidR="00016FAF" w:rsidRDefault="00016FAF">
                        <w:pPr>
                          <w:pStyle w:val="EmptyCellLayoutStyle"/>
                          <w:spacing w:after="0" w:line="240" w:lineRule="auto"/>
                        </w:pPr>
                      </w:p>
                    </w:tc>
                    <w:tc>
                      <w:tcPr>
                        <w:tcW w:w="4464" w:type="dxa"/>
                        <w:vMerge/>
                      </w:tcPr>
                      <w:p w14:paraId="14A9AB7E" w14:textId="77777777" w:rsidR="00016FAF" w:rsidRDefault="00016FAF">
                        <w:pPr>
                          <w:pStyle w:val="EmptyCellLayoutStyle"/>
                          <w:spacing w:after="0" w:line="240" w:lineRule="auto"/>
                        </w:pPr>
                      </w:p>
                    </w:tc>
                    <w:tc>
                      <w:tcPr>
                        <w:tcW w:w="623" w:type="dxa"/>
                      </w:tcPr>
                      <w:p w14:paraId="4C24CE06" w14:textId="77777777" w:rsidR="00016FAF" w:rsidRDefault="00016FAF">
                        <w:pPr>
                          <w:pStyle w:val="EmptyCellLayoutStyle"/>
                          <w:spacing w:after="0" w:line="240" w:lineRule="auto"/>
                        </w:pPr>
                      </w:p>
                    </w:tc>
                    <w:tc>
                      <w:tcPr>
                        <w:tcW w:w="4476" w:type="dxa"/>
                      </w:tcPr>
                      <w:p w14:paraId="3B00A06F" w14:textId="77777777" w:rsidR="00016FAF" w:rsidRDefault="00016FAF">
                        <w:pPr>
                          <w:pStyle w:val="EmptyCellLayoutStyle"/>
                          <w:spacing w:after="0" w:line="240" w:lineRule="auto"/>
                        </w:pPr>
                      </w:p>
                    </w:tc>
                    <w:tc>
                      <w:tcPr>
                        <w:tcW w:w="23" w:type="dxa"/>
                      </w:tcPr>
                      <w:p w14:paraId="22179D84" w14:textId="77777777" w:rsidR="00016FAF" w:rsidRDefault="00016FAF">
                        <w:pPr>
                          <w:pStyle w:val="EmptyCellLayoutStyle"/>
                          <w:spacing w:after="0" w:line="240" w:lineRule="auto"/>
                        </w:pPr>
                      </w:p>
                    </w:tc>
                    <w:tc>
                      <w:tcPr>
                        <w:tcW w:w="1133" w:type="dxa"/>
                      </w:tcPr>
                      <w:p w14:paraId="7F028699" w14:textId="77777777" w:rsidR="00016FAF" w:rsidRDefault="00016FAF">
                        <w:pPr>
                          <w:pStyle w:val="EmptyCellLayoutStyle"/>
                          <w:spacing w:after="0" w:line="240" w:lineRule="auto"/>
                        </w:pPr>
                      </w:p>
                    </w:tc>
                  </w:tr>
                </w:tbl>
                <w:p w14:paraId="5C9FBC25" w14:textId="77777777" w:rsidR="00016FAF" w:rsidRDefault="00016FAF">
                  <w:pPr>
                    <w:spacing w:after="0" w:line="240" w:lineRule="auto"/>
                  </w:pPr>
                </w:p>
              </w:tc>
            </w:tr>
          </w:tbl>
          <w:p w14:paraId="17E97E19" w14:textId="77777777" w:rsidR="00016FAF" w:rsidRDefault="00016FAF">
            <w:pPr>
              <w:spacing w:after="0" w:line="240" w:lineRule="auto"/>
            </w:pPr>
          </w:p>
        </w:tc>
      </w:tr>
    </w:tbl>
    <w:p w14:paraId="0BCED2B6" w14:textId="77777777" w:rsidR="00016FAF" w:rsidRDefault="00DD51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6FAF" w14:paraId="58D85B9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5EDEA60D"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DD516C" w14:paraId="61732AD0" w14:textId="77777777" w:rsidTr="00DD516C">
                    <w:trPr>
                      <w:trHeight w:val="297"/>
                    </w:trPr>
                    <w:tc>
                      <w:tcPr>
                        <w:tcW w:w="1122" w:type="dxa"/>
                      </w:tcPr>
                      <w:p w14:paraId="18764000" w14:textId="77777777" w:rsidR="00016FAF" w:rsidRDefault="00016FAF">
                        <w:pPr>
                          <w:pStyle w:val="EmptyCellLayoutStyle"/>
                          <w:spacing w:after="0" w:line="240" w:lineRule="auto"/>
                        </w:pPr>
                      </w:p>
                    </w:tc>
                    <w:tc>
                      <w:tcPr>
                        <w:tcW w:w="6" w:type="dxa"/>
                      </w:tcPr>
                      <w:p w14:paraId="0B81F61A" w14:textId="77777777" w:rsidR="00016FAF" w:rsidRDefault="00016FAF">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016FAF" w14:paraId="6EEB4414"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3CAFC78" w14:textId="77777777" w:rsidR="00016FAF" w:rsidRDefault="00DD516C">
                              <w:pPr>
                                <w:spacing w:after="0" w:line="240" w:lineRule="auto"/>
                              </w:pPr>
                              <w:r>
                                <w:rPr>
                                  <w:rFonts w:ascii="Arial" w:eastAsia="Arial" w:hAnsi="Arial"/>
                                  <w:b/>
                                  <w:color w:val="2DABE0"/>
                                  <w:sz w:val="21"/>
                                </w:rPr>
                                <w:t>TABLE OF CONTENTS</w:t>
                              </w:r>
                            </w:p>
                            <w:p w14:paraId="6D4443D5" w14:textId="77777777" w:rsidR="00016FAF" w:rsidRDefault="00016FAF">
                              <w:pPr>
                                <w:spacing w:after="0" w:line="240" w:lineRule="auto"/>
                              </w:pPr>
                            </w:p>
                          </w:tc>
                        </w:tr>
                      </w:tbl>
                      <w:p w14:paraId="529F9D4A" w14:textId="77777777" w:rsidR="00016FAF" w:rsidRDefault="00016FAF">
                        <w:pPr>
                          <w:spacing w:after="0" w:line="240" w:lineRule="auto"/>
                        </w:pPr>
                      </w:p>
                    </w:tc>
                    <w:tc>
                      <w:tcPr>
                        <w:tcW w:w="1140" w:type="dxa"/>
                      </w:tcPr>
                      <w:p w14:paraId="59D87E53" w14:textId="77777777" w:rsidR="00016FAF" w:rsidRDefault="00016FAF">
                        <w:pPr>
                          <w:pStyle w:val="EmptyCellLayoutStyle"/>
                          <w:spacing w:after="0" w:line="240" w:lineRule="auto"/>
                        </w:pPr>
                      </w:p>
                    </w:tc>
                  </w:tr>
                  <w:tr w:rsidR="00016FAF" w14:paraId="0308AF5A" w14:textId="77777777">
                    <w:trPr>
                      <w:trHeight w:val="20"/>
                    </w:trPr>
                    <w:tc>
                      <w:tcPr>
                        <w:tcW w:w="1122" w:type="dxa"/>
                      </w:tcPr>
                      <w:p w14:paraId="1A3E66A6" w14:textId="77777777" w:rsidR="00016FAF" w:rsidRDefault="00016FAF">
                        <w:pPr>
                          <w:pStyle w:val="EmptyCellLayoutStyle"/>
                          <w:spacing w:after="0" w:line="240" w:lineRule="auto"/>
                        </w:pPr>
                      </w:p>
                    </w:tc>
                    <w:tc>
                      <w:tcPr>
                        <w:tcW w:w="6" w:type="dxa"/>
                      </w:tcPr>
                      <w:p w14:paraId="66F4B629" w14:textId="77777777" w:rsidR="00016FAF" w:rsidRDefault="00016FAF">
                        <w:pPr>
                          <w:pStyle w:val="EmptyCellLayoutStyle"/>
                          <w:spacing w:after="0" w:line="240" w:lineRule="auto"/>
                        </w:pPr>
                      </w:p>
                    </w:tc>
                    <w:tc>
                      <w:tcPr>
                        <w:tcW w:w="8801" w:type="dxa"/>
                      </w:tcPr>
                      <w:p w14:paraId="54FD2427" w14:textId="77777777" w:rsidR="00016FAF" w:rsidRDefault="00016FAF">
                        <w:pPr>
                          <w:pStyle w:val="EmptyCellLayoutStyle"/>
                          <w:spacing w:after="0" w:line="240" w:lineRule="auto"/>
                        </w:pPr>
                      </w:p>
                    </w:tc>
                    <w:tc>
                      <w:tcPr>
                        <w:tcW w:w="834" w:type="dxa"/>
                      </w:tcPr>
                      <w:p w14:paraId="0E60BD2B" w14:textId="77777777" w:rsidR="00016FAF" w:rsidRDefault="00016FAF">
                        <w:pPr>
                          <w:pStyle w:val="EmptyCellLayoutStyle"/>
                          <w:spacing w:after="0" w:line="240" w:lineRule="auto"/>
                        </w:pPr>
                      </w:p>
                    </w:tc>
                    <w:tc>
                      <w:tcPr>
                        <w:tcW w:w="1140" w:type="dxa"/>
                      </w:tcPr>
                      <w:p w14:paraId="3045DBA9" w14:textId="77777777" w:rsidR="00016FAF" w:rsidRDefault="00016FAF">
                        <w:pPr>
                          <w:pStyle w:val="EmptyCellLayoutStyle"/>
                          <w:spacing w:after="0" w:line="240" w:lineRule="auto"/>
                        </w:pPr>
                      </w:p>
                    </w:tc>
                  </w:tr>
                  <w:tr w:rsidR="00DD516C" w14:paraId="1F8D0277" w14:textId="77777777" w:rsidTr="00DD516C">
                    <w:tc>
                      <w:tcPr>
                        <w:tcW w:w="1122" w:type="dxa"/>
                      </w:tcPr>
                      <w:p w14:paraId="7F3BB1B6" w14:textId="77777777" w:rsidR="00016FAF" w:rsidRDefault="00016FAF">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016FAF" w14:paraId="7313E482" w14:textId="77777777">
                          <w:trPr>
                            <w:trHeight w:val="323"/>
                          </w:trPr>
                          <w:tc>
                            <w:tcPr>
                              <w:tcW w:w="8019" w:type="dxa"/>
                              <w:tcBorders>
                                <w:top w:val="nil"/>
                                <w:left w:val="nil"/>
                                <w:bottom w:val="nil"/>
                                <w:right w:val="nil"/>
                              </w:tcBorders>
                              <w:tcMar>
                                <w:top w:w="39" w:type="dxa"/>
                                <w:left w:w="39" w:type="dxa"/>
                                <w:bottom w:w="39" w:type="dxa"/>
                                <w:right w:w="39" w:type="dxa"/>
                              </w:tcMar>
                            </w:tcPr>
                            <w:p w14:paraId="301D7ECB" w14:textId="77777777" w:rsidR="00016FAF" w:rsidRDefault="00DD516C">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7695FCE5" w14:textId="77777777" w:rsidR="00016FAF" w:rsidRDefault="00DD516C">
                              <w:pPr>
                                <w:spacing w:after="0" w:line="240" w:lineRule="auto"/>
                                <w:jc w:val="right"/>
                              </w:pPr>
                              <w:r>
                                <w:rPr>
                                  <w:rFonts w:ascii="Arial" w:eastAsia="Arial" w:hAnsi="Arial"/>
                                  <w:color w:val="000000"/>
                                </w:rPr>
                                <w:t>5</w:t>
                              </w:r>
                            </w:p>
                          </w:tc>
                        </w:tr>
                        <w:tr w:rsidR="00016FAF" w14:paraId="66A7ED7C" w14:textId="77777777">
                          <w:trPr>
                            <w:trHeight w:val="262"/>
                          </w:trPr>
                          <w:tc>
                            <w:tcPr>
                              <w:tcW w:w="8019" w:type="dxa"/>
                              <w:tcBorders>
                                <w:top w:val="nil"/>
                                <w:left w:val="nil"/>
                                <w:bottom w:val="nil"/>
                                <w:right w:val="nil"/>
                              </w:tcBorders>
                              <w:tcMar>
                                <w:top w:w="39" w:type="dxa"/>
                                <w:left w:w="39" w:type="dxa"/>
                                <w:bottom w:w="39" w:type="dxa"/>
                                <w:right w:w="39" w:type="dxa"/>
                              </w:tcMar>
                            </w:tcPr>
                            <w:p w14:paraId="5D32513A" w14:textId="77777777" w:rsidR="00016FAF" w:rsidRDefault="00DD516C">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6E62FD9A" w14:textId="77777777" w:rsidR="00016FAF" w:rsidRDefault="00DD516C">
                              <w:pPr>
                                <w:spacing w:after="0" w:line="240" w:lineRule="auto"/>
                                <w:jc w:val="right"/>
                              </w:pPr>
                              <w:r>
                                <w:rPr>
                                  <w:rFonts w:ascii="Arial" w:eastAsia="Arial" w:hAnsi="Arial"/>
                                  <w:color w:val="000000"/>
                                </w:rPr>
                                <w:t>6</w:t>
                              </w:r>
                            </w:p>
                          </w:tc>
                        </w:tr>
                        <w:tr w:rsidR="00016FAF" w14:paraId="2ECC36BF" w14:textId="77777777">
                          <w:trPr>
                            <w:trHeight w:val="262"/>
                          </w:trPr>
                          <w:tc>
                            <w:tcPr>
                              <w:tcW w:w="8019" w:type="dxa"/>
                              <w:tcBorders>
                                <w:top w:val="nil"/>
                                <w:left w:val="nil"/>
                                <w:bottom w:val="nil"/>
                                <w:right w:val="nil"/>
                              </w:tcBorders>
                              <w:tcMar>
                                <w:top w:w="39" w:type="dxa"/>
                                <w:left w:w="39" w:type="dxa"/>
                                <w:bottom w:w="39" w:type="dxa"/>
                                <w:right w:w="39" w:type="dxa"/>
                              </w:tcMar>
                            </w:tcPr>
                            <w:p w14:paraId="534EA7A8" w14:textId="77777777" w:rsidR="00016FAF" w:rsidRDefault="00DD516C">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0B82AA4E" w14:textId="77777777" w:rsidR="00016FAF" w:rsidRDefault="00DD516C">
                              <w:pPr>
                                <w:spacing w:after="0" w:line="240" w:lineRule="auto"/>
                                <w:jc w:val="right"/>
                              </w:pPr>
                              <w:r>
                                <w:rPr>
                                  <w:rFonts w:ascii="Arial" w:eastAsia="Arial" w:hAnsi="Arial"/>
                                  <w:color w:val="000000"/>
                                </w:rPr>
                                <w:t>7</w:t>
                              </w:r>
                            </w:p>
                          </w:tc>
                        </w:tr>
                        <w:tr w:rsidR="00016FAF" w14:paraId="11834691" w14:textId="77777777">
                          <w:trPr>
                            <w:trHeight w:val="262"/>
                          </w:trPr>
                          <w:tc>
                            <w:tcPr>
                              <w:tcW w:w="8019" w:type="dxa"/>
                              <w:tcBorders>
                                <w:top w:val="nil"/>
                                <w:left w:val="nil"/>
                                <w:bottom w:val="nil"/>
                                <w:right w:val="nil"/>
                              </w:tcBorders>
                              <w:tcMar>
                                <w:top w:w="39" w:type="dxa"/>
                                <w:left w:w="39" w:type="dxa"/>
                                <w:bottom w:w="39" w:type="dxa"/>
                                <w:right w:w="39" w:type="dxa"/>
                              </w:tcMar>
                            </w:tcPr>
                            <w:p w14:paraId="6B5D1101" w14:textId="77777777" w:rsidR="00016FAF" w:rsidRDefault="00DD516C">
                              <w:pPr>
                                <w:spacing w:after="0" w:line="240" w:lineRule="auto"/>
                              </w:pPr>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6C624879" w14:textId="77777777" w:rsidR="00016FAF" w:rsidRDefault="00DD516C">
                              <w:pPr>
                                <w:spacing w:after="0" w:line="240" w:lineRule="auto"/>
                                <w:jc w:val="right"/>
                              </w:pPr>
                              <w:r>
                                <w:rPr>
                                  <w:rFonts w:ascii="Arial" w:eastAsia="Arial" w:hAnsi="Arial"/>
                                  <w:color w:val="000000"/>
                                </w:rPr>
                                <w:t>8</w:t>
                              </w:r>
                            </w:p>
                          </w:tc>
                        </w:tr>
                        <w:tr w:rsidR="00016FAF" w14:paraId="1B7016B6" w14:textId="77777777">
                          <w:trPr>
                            <w:trHeight w:val="262"/>
                          </w:trPr>
                          <w:tc>
                            <w:tcPr>
                              <w:tcW w:w="8019" w:type="dxa"/>
                              <w:tcBorders>
                                <w:top w:val="nil"/>
                                <w:left w:val="nil"/>
                                <w:bottom w:val="nil"/>
                                <w:right w:val="nil"/>
                              </w:tcBorders>
                              <w:tcMar>
                                <w:top w:w="39" w:type="dxa"/>
                                <w:left w:w="39" w:type="dxa"/>
                                <w:bottom w:w="39" w:type="dxa"/>
                                <w:right w:w="39" w:type="dxa"/>
                              </w:tcMar>
                            </w:tcPr>
                            <w:p w14:paraId="7436DED9" w14:textId="77777777" w:rsidR="00016FAF" w:rsidRDefault="00DD516C">
                              <w:pPr>
                                <w:spacing w:after="0" w:line="240" w:lineRule="auto"/>
                              </w:pPr>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7810112E" w14:textId="77777777" w:rsidR="00016FAF" w:rsidRDefault="00DD516C">
                              <w:pPr>
                                <w:spacing w:after="0" w:line="240" w:lineRule="auto"/>
                                <w:jc w:val="right"/>
                              </w:pPr>
                              <w:r>
                                <w:rPr>
                                  <w:rFonts w:ascii="Arial" w:eastAsia="Arial" w:hAnsi="Arial"/>
                                  <w:color w:val="000000"/>
                                </w:rPr>
                                <w:t>10</w:t>
                              </w:r>
                            </w:p>
                          </w:tc>
                        </w:tr>
                        <w:tr w:rsidR="00016FAF" w14:paraId="6A94DC09" w14:textId="77777777">
                          <w:trPr>
                            <w:trHeight w:val="262"/>
                          </w:trPr>
                          <w:tc>
                            <w:tcPr>
                              <w:tcW w:w="8019" w:type="dxa"/>
                              <w:tcBorders>
                                <w:top w:val="nil"/>
                                <w:left w:val="nil"/>
                                <w:bottom w:val="nil"/>
                                <w:right w:val="nil"/>
                              </w:tcBorders>
                              <w:tcMar>
                                <w:top w:w="39" w:type="dxa"/>
                                <w:left w:w="39" w:type="dxa"/>
                                <w:bottom w:w="39" w:type="dxa"/>
                                <w:right w:w="39" w:type="dxa"/>
                              </w:tcMar>
                            </w:tcPr>
                            <w:p w14:paraId="3624077B" w14:textId="77777777" w:rsidR="00016FAF" w:rsidRDefault="00DD516C">
                              <w:pPr>
                                <w:spacing w:after="0" w:line="240" w:lineRule="auto"/>
                              </w:pPr>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1F3FB87A" w14:textId="77777777" w:rsidR="00016FAF" w:rsidRDefault="00DD516C">
                              <w:pPr>
                                <w:spacing w:after="0" w:line="240" w:lineRule="auto"/>
                                <w:jc w:val="right"/>
                              </w:pPr>
                              <w:r>
                                <w:rPr>
                                  <w:rFonts w:ascii="Arial" w:eastAsia="Arial" w:hAnsi="Arial"/>
                                  <w:color w:val="000000"/>
                                </w:rPr>
                                <w:t>10</w:t>
                              </w:r>
                            </w:p>
                          </w:tc>
                        </w:tr>
                      </w:tbl>
                      <w:p w14:paraId="6BCA3C8E" w14:textId="77777777" w:rsidR="00016FAF" w:rsidRDefault="00016FAF">
                        <w:pPr>
                          <w:spacing w:after="0" w:line="240" w:lineRule="auto"/>
                        </w:pPr>
                      </w:p>
                    </w:tc>
                    <w:tc>
                      <w:tcPr>
                        <w:tcW w:w="834" w:type="dxa"/>
                      </w:tcPr>
                      <w:p w14:paraId="3C7B34F7" w14:textId="77777777" w:rsidR="00016FAF" w:rsidRDefault="00016FAF">
                        <w:pPr>
                          <w:pStyle w:val="EmptyCellLayoutStyle"/>
                          <w:spacing w:after="0" w:line="240" w:lineRule="auto"/>
                        </w:pPr>
                      </w:p>
                    </w:tc>
                    <w:tc>
                      <w:tcPr>
                        <w:tcW w:w="1140" w:type="dxa"/>
                      </w:tcPr>
                      <w:p w14:paraId="5DABB6B4" w14:textId="77777777" w:rsidR="00016FAF" w:rsidRDefault="00016FAF">
                        <w:pPr>
                          <w:pStyle w:val="EmptyCellLayoutStyle"/>
                          <w:spacing w:after="0" w:line="240" w:lineRule="auto"/>
                        </w:pPr>
                      </w:p>
                    </w:tc>
                  </w:tr>
                </w:tbl>
                <w:p w14:paraId="7FA4585B" w14:textId="77777777" w:rsidR="00016FAF" w:rsidRDefault="00016FAF">
                  <w:pPr>
                    <w:spacing w:after="0" w:line="240" w:lineRule="auto"/>
                  </w:pPr>
                </w:p>
              </w:tc>
            </w:tr>
          </w:tbl>
          <w:p w14:paraId="1E951877" w14:textId="77777777" w:rsidR="00016FAF" w:rsidRDefault="00016FAF">
            <w:pPr>
              <w:spacing w:after="0" w:line="240" w:lineRule="auto"/>
            </w:pPr>
          </w:p>
        </w:tc>
      </w:tr>
    </w:tbl>
    <w:p w14:paraId="7F3F22FF" w14:textId="77777777" w:rsidR="00016FAF" w:rsidRDefault="00DD51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6FAF" w14:paraId="18E3843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4B681A13"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016FAF" w14:paraId="5E41697D" w14:textId="77777777">
                    <w:tc>
                      <w:tcPr>
                        <w:tcW w:w="1128" w:type="dxa"/>
                      </w:tcPr>
                      <w:p w14:paraId="342E7ABC" w14:textId="77777777" w:rsidR="00016FAF" w:rsidRDefault="00016FAF">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DD516C" w14:paraId="5F701015" w14:textId="77777777" w:rsidTr="00DD516C">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016FAF" w14:paraId="5F97FAEF"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6275FED" w14:textId="77777777" w:rsidR="00016FAF" w:rsidRDefault="00DD516C">
                                    <w:pPr>
                                      <w:spacing w:after="0" w:line="240" w:lineRule="auto"/>
                                    </w:pPr>
                                    <w:r>
                                      <w:rPr>
                                        <w:rFonts w:ascii="Arial" w:eastAsia="Arial" w:hAnsi="Arial"/>
                                        <w:b/>
                                        <w:color w:val="0082BF"/>
                                        <w:sz w:val="21"/>
                                      </w:rPr>
                                      <w:t>INTRODUCTION</w:t>
                                    </w:r>
                                  </w:p>
                                </w:tc>
                              </w:tr>
                            </w:tbl>
                            <w:p w14:paraId="64829C22" w14:textId="77777777" w:rsidR="00016FAF" w:rsidRDefault="00016FAF">
                              <w:pPr>
                                <w:spacing w:after="0" w:line="240" w:lineRule="auto"/>
                              </w:pPr>
                            </w:p>
                          </w:tc>
                        </w:tr>
                        <w:tr w:rsidR="00016FAF" w14:paraId="0658BF4F" w14:textId="77777777">
                          <w:trPr>
                            <w:trHeight w:val="19"/>
                          </w:trPr>
                          <w:tc>
                            <w:tcPr>
                              <w:tcW w:w="4422" w:type="dxa"/>
                            </w:tcPr>
                            <w:p w14:paraId="6925E977" w14:textId="77777777" w:rsidR="00016FAF" w:rsidRDefault="00016FAF">
                              <w:pPr>
                                <w:pStyle w:val="EmptyCellLayoutStyle"/>
                                <w:spacing w:after="0" w:line="240" w:lineRule="auto"/>
                              </w:pPr>
                            </w:p>
                          </w:tc>
                          <w:tc>
                            <w:tcPr>
                              <w:tcW w:w="785" w:type="dxa"/>
                            </w:tcPr>
                            <w:p w14:paraId="6E7A7363" w14:textId="77777777" w:rsidR="00016FAF" w:rsidRDefault="00016FAF">
                              <w:pPr>
                                <w:pStyle w:val="EmptyCellLayoutStyle"/>
                                <w:spacing w:after="0" w:line="240" w:lineRule="auto"/>
                              </w:pPr>
                            </w:p>
                          </w:tc>
                          <w:tc>
                            <w:tcPr>
                              <w:tcW w:w="4422" w:type="dxa"/>
                            </w:tcPr>
                            <w:p w14:paraId="6AA99227" w14:textId="77777777" w:rsidR="00016FAF" w:rsidRDefault="00016FAF">
                              <w:pPr>
                                <w:pStyle w:val="EmptyCellLayoutStyle"/>
                                <w:spacing w:after="0" w:line="240" w:lineRule="auto"/>
                              </w:pPr>
                            </w:p>
                          </w:tc>
                        </w:tr>
                        <w:tr w:rsidR="00016FAF" w14:paraId="152430CA"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016FAF" w14:paraId="17E5D7A3" w14:textId="77777777">
                                <w:trPr>
                                  <w:trHeight w:val="205"/>
                                </w:trPr>
                                <w:tc>
                                  <w:tcPr>
                                    <w:tcW w:w="4422" w:type="dxa"/>
                                    <w:tcBorders>
                                      <w:top w:val="nil"/>
                                      <w:left w:val="nil"/>
                                      <w:bottom w:val="nil"/>
                                      <w:right w:val="nil"/>
                                    </w:tcBorders>
                                    <w:tcMar>
                                      <w:top w:w="39" w:type="dxa"/>
                                      <w:left w:w="39" w:type="dxa"/>
                                      <w:bottom w:w="39" w:type="dxa"/>
                                      <w:right w:w="39" w:type="dxa"/>
                                    </w:tcMar>
                                  </w:tcPr>
                                  <w:p w14:paraId="15AFE4B6" w14:textId="77777777" w:rsidR="00016FAF" w:rsidRDefault="00DD516C">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Mozambique One UN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678E408F" w14:textId="77777777" w:rsidR="00016FAF" w:rsidRDefault="00016FAF">
                              <w:pPr>
                                <w:spacing w:after="0" w:line="240" w:lineRule="auto"/>
                              </w:pPr>
                            </w:p>
                          </w:tc>
                          <w:tc>
                            <w:tcPr>
                              <w:tcW w:w="785" w:type="dxa"/>
                            </w:tcPr>
                            <w:p w14:paraId="574F9E91" w14:textId="77777777" w:rsidR="00016FAF" w:rsidRDefault="00016FAF">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016FAF" w14:paraId="4FDA0B3D" w14:textId="77777777">
                                <w:trPr>
                                  <w:trHeight w:val="205"/>
                                </w:trPr>
                                <w:tc>
                                  <w:tcPr>
                                    <w:tcW w:w="4422" w:type="dxa"/>
                                    <w:tcBorders>
                                      <w:top w:val="nil"/>
                                      <w:left w:val="nil"/>
                                      <w:bottom w:val="nil"/>
                                      <w:right w:val="nil"/>
                                    </w:tcBorders>
                                    <w:tcMar>
                                      <w:top w:w="39" w:type="dxa"/>
                                      <w:left w:w="39" w:type="dxa"/>
                                      <w:bottom w:w="39" w:type="dxa"/>
                                      <w:right w:w="39" w:type="dxa"/>
                                    </w:tcMar>
                                  </w:tcPr>
                                  <w:p w14:paraId="2482FABE" w14:textId="77777777" w:rsidR="00016FAF" w:rsidRDefault="00DD516C">
                                    <w:pPr>
                                      <w:spacing w:after="0" w:line="240" w:lineRule="auto"/>
                                    </w:pPr>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updates on projects of the </w:t>
                                    </w:r>
                                    <w:r>
                                      <w:rPr>
                                        <w:rFonts w:ascii="Arial" w:eastAsia="Arial" w:hAnsi="Arial"/>
                                        <w:b/>
                                        <w:color w:val="000000"/>
                                      </w:rPr>
                                      <w:t>Mozambique One UN Fund</w:t>
                                    </w:r>
                                    <w:r>
                                      <w:rPr>
                                        <w:rFonts w:ascii="Arial" w:eastAsia="Arial" w:hAnsi="Arial"/>
                                        <w:color w:val="000000"/>
                                      </w:rPr>
                                      <w:t>, as posted on the MPTF Office GATEWAY (</w:t>
                                    </w:r>
                                    <w:hyperlink r:id="rId9" w:history="1">
                                      <w:r>
                                        <w:rPr>
                                          <w:rFonts w:ascii="Arial" w:eastAsia="Arial" w:hAnsi="Arial"/>
                                          <w:color w:val="0000FF"/>
                                          <w:u w:val="single"/>
                                        </w:rPr>
                                        <w:t>https://mptf.undp.org/fund/mz100</w:t>
                                      </w:r>
                                    </w:hyperlink>
                                    <w:r>
                                      <w:rPr>
                                        <w:rFonts w:ascii="Arial" w:eastAsia="Arial" w:hAnsi="Arial"/>
                                        <w:color w:val="000000"/>
                                      </w:rPr>
                                      <w:t>).</w:t>
                                    </w:r>
                                  </w:p>
                                </w:tc>
                              </w:tr>
                            </w:tbl>
                            <w:p w14:paraId="7AEDF02F" w14:textId="77777777" w:rsidR="00016FAF" w:rsidRDefault="00016FAF">
                              <w:pPr>
                                <w:spacing w:after="0" w:line="240" w:lineRule="auto"/>
                              </w:pPr>
                            </w:p>
                          </w:tc>
                        </w:tr>
                      </w:tbl>
                      <w:p w14:paraId="287076A6" w14:textId="77777777" w:rsidR="00016FAF" w:rsidRDefault="00016FAF">
                        <w:pPr>
                          <w:spacing w:after="0" w:line="240" w:lineRule="auto"/>
                        </w:pPr>
                      </w:p>
                    </w:tc>
                    <w:tc>
                      <w:tcPr>
                        <w:tcW w:w="1140" w:type="dxa"/>
                      </w:tcPr>
                      <w:p w14:paraId="7D8479CB" w14:textId="77777777" w:rsidR="00016FAF" w:rsidRDefault="00016FAF">
                        <w:pPr>
                          <w:pStyle w:val="EmptyCellLayoutStyle"/>
                          <w:spacing w:after="0" w:line="240" w:lineRule="auto"/>
                        </w:pPr>
                      </w:p>
                    </w:tc>
                  </w:tr>
                </w:tbl>
                <w:p w14:paraId="0E78CD49" w14:textId="77777777" w:rsidR="00016FAF" w:rsidRDefault="00016FAF">
                  <w:pPr>
                    <w:spacing w:after="0" w:line="240" w:lineRule="auto"/>
                  </w:pPr>
                </w:p>
              </w:tc>
            </w:tr>
            <w:tr w:rsidR="00016FAF" w14:paraId="3882725B" w14:textId="77777777">
              <w:trPr>
                <w:trHeight w:val="20"/>
              </w:trPr>
              <w:tc>
                <w:tcPr>
                  <w:tcW w:w="11905" w:type="dxa"/>
                </w:tcPr>
                <w:p w14:paraId="73BD1959" w14:textId="77777777" w:rsidR="00016FAF" w:rsidRDefault="00016FAF">
                  <w:pPr>
                    <w:pStyle w:val="EmptyCellLayoutStyle"/>
                    <w:spacing w:after="0" w:line="240" w:lineRule="auto"/>
                  </w:pPr>
                </w:p>
              </w:tc>
            </w:tr>
          </w:tbl>
          <w:p w14:paraId="7F69CCD2" w14:textId="77777777" w:rsidR="00016FAF" w:rsidRDefault="00016FAF">
            <w:pPr>
              <w:spacing w:after="0" w:line="240" w:lineRule="auto"/>
            </w:pPr>
          </w:p>
        </w:tc>
      </w:tr>
    </w:tbl>
    <w:p w14:paraId="6B54B3A8" w14:textId="77777777" w:rsidR="00016FAF" w:rsidRDefault="00DD51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6FAF" w14:paraId="3DB9130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1B1B7F46"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DD516C" w14:paraId="6EB42175" w14:textId="77777777" w:rsidTr="00DD516C">
                    <w:trPr>
                      <w:trHeight w:val="297"/>
                    </w:trPr>
                    <w:tc>
                      <w:tcPr>
                        <w:tcW w:w="1134" w:type="dxa"/>
                      </w:tcPr>
                      <w:p w14:paraId="2B7D2746" w14:textId="77777777" w:rsidR="00016FAF" w:rsidRDefault="00016FAF">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016FAF" w14:paraId="09E70CA5" w14:textId="77777777">
                          <w:trPr>
                            <w:trHeight w:val="219"/>
                          </w:trPr>
                          <w:tc>
                            <w:tcPr>
                              <w:tcW w:w="9636" w:type="dxa"/>
                              <w:tcBorders>
                                <w:top w:val="nil"/>
                                <w:left w:val="nil"/>
                                <w:bottom w:val="nil"/>
                                <w:right w:val="nil"/>
                              </w:tcBorders>
                              <w:tcMar>
                                <w:top w:w="39" w:type="dxa"/>
                                <w:left w:w="39" w:type="dxa"/>
                                <w:bottom w:w="39" w:type="dxa"/>
                                <w:right w:w="39" w:type="dxa"/>
                              </w:tcMar>
                            </w:tcPr>
                            <w:p w14:paraId="7B5869FD" w14:textId="77777777" w:rsidR="00016FAF" w:rsidRDefault="00DD516C">
                              <w:pPr>
                                <w:spacing w:after="0" w:line="240" w:lineRule="auto"/>
                              </w:pPr>
                              <w:r>
                                <w:rPr>
                                  <w:rFonts w:ascii="Arial" w:eastAsia="Arial" w:hAnsi="Arial"/>
                                  <w:b/>
                                  <w:color w:val="2DABE0"/>
                                  <w:sz w:val="21"/>
                                </w:rPr>
                                <w:t>2022 FINANCIAL PERFORMANCE</w:t>
                              </w:r>
                            </w:p>
                          </w:tc>
                        </w:tr>
                      </w:tbl>
                      <w:p w14:paraId="7FDCC19F" w14:textId="77777777" w:rsidR="00016FAF" w:rsidRDefault="00016FAF">
                        <w:pPr>
                          <w:spacing w:after="0" w:line="240" w:lineRule="auto"/>
                        </w:pPr>
                      </w:p>
                    </w:tc>
                    <w:tc>
                      <w:tcPr>
                        <w:tcW w:w="1134" w:type="dxa"/>
                      </w:tcPr>
                      <w:p w14:paraId="030EED59" w14:textId="77777777" w:rsidR="00016FAF" w:rsidRDefault="00016FAF">
                        <w:pPr>
                          <w:pStyle w:val="EmptyCellLayoutStyle"/>
                          <w:spacing w:after="0" w:line="240" w:lineRule="auto"/>
                        </w:pPr>
                      </w:p>
                    </w:tc>
                  </w:tr>
                  <w:tr w:rsidR="00016FAF" w14:paraId="38BE430C" w14:textId="77777777">
                    <w:trPr>
                      <w:trHeight w:val="340"/>
                    </w:trPr>
                    <w:tc>
                      <w:tcPr>
                        <w:tcW w:w="1134" w:type="dxa"/>
                      </w:tcPr>
                      <w:p w14:paraId="0F747334" w14:textId="77777777" w:rsidR="00016FAF" w:rsidRDefault="00016FAF">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016FAF" w14:paraId="67985629" w14:textId="77777777">
                          <w:trPr>
                            <w:trHeight w:val="262"/>
                          </w:trPr>
                          <w:tc>
                            <w:tcPr>
                              <w:tcW w:w="4524" w:type="dxa"/>
                              <w:tcBorders>
                                <w:top w:val="nil"/>
                                <w:left w:val="nil"/>
                                <w:bottom w:val="nil"/>
                                <w:right w:val="nil"/>
                              </w:tcBorders>
                              <w:tcMar>
                                <w:top w:w="39" w:type="dxa"/>
                                <w:left w:w="39" w:type="dxa"/>
                                <w:bottom w:w="39" w:type="dxa"/>
                                <w:right w:w="39" w:type="dxa"/>
                              </w:tcMar>
                            </w:tcPr>
                            <w:p w14:paraId="01745974" w14:textId="77777777" w:rsidR="00016FAF" w:rsidRDefault="00DD516C">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Mozambique One UN Fund</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https://mptf.undp.org/fund/mz100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2021</w:t>
                              </w:r>
                              <w:r>
                                <w:rPr>
                                  <w:rFonts w:ascii="Arial" w:eastAsia="Arial" w:hAnsi="Arial"/>
                                  <w:color w:val="000000"/>
                                </w:rPr>
                                <w:t xml:space="preserve"> and is in the process of being financially closed. Subsequent to Operational Closure, Participating Organisations finalise all expenses, financially close their portion of each project/programme and report final expenses along with a final refund (if any) to MPTFO. Once all Participating Organization have completed financial closure, any remaining balance will be finalized in line with the MOU and the MDTF will be financially closed.</w:t>
                              </w:r>
                              <w:r>
                                <w:rPr>
                                  <w:rFonts w:ascii="Arial" w:eastAsia="Arial" w:hAnsi="Arial"/>
                                  <w:color w:val="000000"/>
                                </w:rPr>
                                <w:br/>
                              </w:r>
                              <w:r>
                                <w:rPr>
                                  <w:rFonts w:ascii="Arial" w:eastAsia="Arial" w:hAnsi="Arial"/>
                                  <w:color w:val="000000"/>
                                </w:rPr>
                                <w:br/>
                              </w:r>
                            </w:p>
                          </w:tc>
                        </w:tr>
                      </w:tbl>
                      <w:p w14:paraId="5A2E4460" w14:textId="77777777" w:rsidR="00016FAF" w:rsidRDefault="00016FAF">
                        <w:pPr>
                          <w:spacing w:after="0" w:line="240" w:lineRule="auto"/>
                        </w:pPr>
                      </w:p>
                    </w:tc>
                    <w:tc>
                      <w:tcPr>
                        <w:tcW w:w="623" w:type="dxa"/>
                      </w:tcPr>
                      <w:p w14:paraId="3C02083E" w14:textId="77777777" w:rsidR="00016FAF" w:rsidRDefault="00016FAF">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016FAF" w14:paraId="4FF8893A" w14:textId="77777777">
                          <w:trPr>
                            <w:trHeight w:val="262"/>
                          </w:trPr>
                          <w:tc>
                            <w:tcPr>
                              <w:tcW w:w="4488" w:type="dxa"/>
                              <w:tcBorders>
                                <w:top w:val="nil"/>
                                <w:left w:val="nil"/>
                                <w:bottom w:val="nil"/>
                                <w:right w:val="nil"/>
                              </w:tcBorders>
                              <w:tcMar>
                                <w:top w:w="39" w:type="dxa"/>
                                <w:left w:w="39" w:type="dxa"/>
                                <w:bottom w:w="39" w:type="dxa"/>
                                <w:right w:w="39" w:type="dxa"/>
                              </w:tcMar>
                            </w:tcPr>
                            <w:p w14:paraId="3503058C" w14:textId="77777777" w:rsidR="00016FAF" w:rsidRDefault="00DD516C">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11</w:t>
                              </w:r>
                              <w:r>
                                <w:rPr>
                                  <w:rFonts w:ascii="Arial" w:eastAsia="Arial" w:hAnsi="Arial"/>
                                  <w:color w:val="000000"/>
                                </w:rPr>
                                <w:t xml:space="preserve"> contributors deposited US$ </w:t>
                              </w:r>
                              <w:r>
                                <w:rPr>
                                  <w:rFonts w:ascii="Arial" w:eastAsia="Arial" w:hAnsi="Arial"/>
                                  <w:b/>
                                  <w:color w:val="000000"/>
                                </w:rPr>
                                <w:t>95,879,080</w:t>
                              </w:r>
                              <w:r>
                                <w:rPr>
                                  <w:rFonts w:ascii="Arial" w:eastAsia="Arial" w:hAnsi="Arial"/>
                                  <w:color w:val="000000"/>
                                </w:rPr>
                                <w:t xml:space="preserve"> and US$ </w:t>
                              </w:r>
                              <w:r>
                                <w:rPr>
                                  <w:rFonts w:ascii="Arial" w:eastAsia="Arial" w:hAnsi="Arial"/>
                                  <w:b/>
                                  <w:color w:val="000000"/>
                                </w:rPr>
                                <w:t>787,159</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96,666,239</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95,697,008</w:t>
                              </w:r>
                              <w:r>
                                <w:rPr>
                                  <w:rFonts w:ascii="Arial" w:eastAsia="Arial" w:hAnsi="Arial"/>
                                  <w:color w:val="000000"/>
                                </w:rPr>
                                <w:t xml:space="preserve"> has been net funded to </w:t>
                              </w:r>
                              <w:r>
                                <w:rPr>
                                  <w:rFonts w:ascii="Arial" w:eastAsia="Arial" w:hAnsi="Arial"/>
                                  <w:b/>
                                  <w:color w:val="000000"/>
                                </w:rPr>
                                <w:t>20</w:t>
                              </w:r>
                              <w:r>
                                <w:rPr>
                                  <w:rFonts w:ascii="Arial" w:eastAsia="Arial" w:hAnsi="Arial"/>
                                  <w:color w:val="000000"/>
                                </w:rPr>
                                <w:t xml:space="preserve"> Participating Organizations, of which US$ </w:t>
                              </w:r>
                              <w:r>
                                <w:rPr>
                                  <w:rFonts w:ascii="Arial" w:eastAsia="Arial" w:hAnsi="Arial"/>
                                  <w:b/>
                                  <w:color w:val="000000"/>
                                </w:rPr>
                                <w:t xml:space="preserve">95,781,813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958,791</w:t>
                              </w:r>
                              <w:r>
                                <w:rPr>
                                  <w:rFonts w:ascii="Arial" w:eastAsia="Arial" w:hAnsi="Arial"/>
                                  <w:color w:val="000000"/>
                                </w:rPr>
                                <w:t xml:space="preserve">. Table 1 provides an overview of the overall sources, uses, and balance of the </w:t>
                              </w:r>
                              <w:r>
                                <w:rPr>
                                  <w:rFonts w:ascii="Arial" w:eastAsia="Arial" w:hAnsi="Arial"/>
                                  <w:b/>
                                  <w:color w:val="000000"/>
                                </w:rPr>
                                <w:t>Mozambique One UN Fund</w:t>
                              </w:r>
                              <w:r>
                                <w:rPr>
                                  <w:rFonts w:ascii="Arial" w:eastAsia="Arial" w:hAnsi="Arial"/>
                                  <w:color w:val="000000"/>
                                </w:rPr>
                                <w:t xml:space="preserve"> as of 31 December 2022.</w:t>
                              </w:r>
                            </w:p>
                          </w:tc>
                        </w:tr>
                      </w:tbl>
                      <w:p w14:paraId="0CB546D9" w14:textId="77777777" w:rsidR="00016FAF" w:rsidRDefault="00016FAF">
                        <w:pPr>
                          <w:spacing w:after="0" w:line="240" w:lineRule="auto"/>
                        </w:pPr>
                      </w:p>
                    </w:tc>
                    <w:tc>
                      <w:tcPr>
                        <w:tcW w:w="1134" w:type="dxa"/>
                      </w:tcPr>
                      <w:p w14:paraId="216B9EF8" w14:textId="77777777" w:rsidR="00016FAF" w:rsidRDefault="00016FAF">
                        <w:pPr>
                          <w:pStyle w:val="EmptyCellLayoutStyle"/>
                          <w:spacing w:after="0" w:line="240" w:lineRule="auto"/>
                        </w:pPr>
                      </w:p>
                    </w:tc>
                  </w:tr>
                </w:tbl>
                <w:p w14:paraId="761EEA9D" w14:textId="77777777" w:rsidR="00016FAF" w:rsidRDefault="00016FAF">
                  <w:pPr>
                    <w:spacing w:after="0" w:line="240" w:lineRule="auto"/>
                  </w:pPr>
                </w:p>
              </w:tc>
            </w:tr>
          </w:tbl>
          <w:p w14:paraId="08EE6C30" w14:textId="77777777" w:rsidR="00016FAF" w:rsidRDefault="00016FAF">
            <w:pPr>
              <w:spacing w:after="0" w:line="240" w:lineRule="auto"/>
            </w:pPr>
          </w:p>
        </w:tc>
      </w:tr>
      <w:tr w:rsidR="00016FAF" w14:paraId="53BEDA2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1A92D50E" w14:textId="77777777">
              <w:trPr>
                <w:trHeight w:val="767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016FAF" w14:paraId="684350EA" w14:textId="77777777">
                    <w:trPr>
                      <w:trHeight w:val="328"/>
                    </w:trPr>
                    <w:tc>
                      <w:tcPr>
                        <w:tcW w:w="1134" w:type="dxa"/>
                      </w:tcPr>
                      <w:p w14:paraId="001CBA9C" w14:textId="77777777" w:rsidR="00016FAF" w:rsidRDefault="00016FAF">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016FAF" w14:paraId="6339BAA9"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692FA0D3" w14:textId="77777777" w:rsidR="00016FAF" w:rsidRDefault="00DD516C">
                              <w:pPr>
                                <w:spacing w:after="0" w:line="240" w:lineRule="auto"/>
                              </w:pPr>
                              <w:r>
                                <w:rPr>
                                  <w:rFonts w:ascii="Arial" w:eastAsia="Arial" w:hAnsi="Arial"/>
                                  <w:b/>
                                  <w:color w:val="66809D"/>
                                </w:rPr>
                                <w:t>Table 1 Financial Overview, as of 31 December 2022 (in US Dollars)</w:t>
                              </w:r>
                            </w:p>
                          </w:tc>
                        </w:tr>
                      </w:tbl>
                      <w:p w14:paraId="38BABEDC" w14:textId="77777777" w:rsidR="00016FAF" w:rsidRDefault="00016FAF">
                        <w:pPr>
                          <w:spacing w:after="0" w:line="240" w:lineRule="auto"/>
                        </w:pPr>
                      </w:p>
                    </w:tc>
                    <w:tc>
                      <w:tcPr>
                        <w:tcW w:w="99" w:type="dxa"/>
                      </w:tcPr>
                      <w:p w14:paraId="6F38D31D" w14:textId="77777777" w:rsidR="00016FAF" w:rsidRDefault="00016FAF">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016FAF" w14:paraId="353046C2" w14:textId="77777777">
                          <w:trPr>
                            <w:trHeight w:val="250"/>
                          </w:trPr>
                          <w:tc>
                            <w:tcPr>
                              <w:tcW w:w="540" w:type="dxa"/>
                              <w:tcBorders>
                                <w:top w:val="nil"/>
                                <w:left w:val="nil"/>
                                <w:bottom w:val="nil"/>
                                <w:right w:val="nil"/>
                              </w:tcBorders>
                              <w:tcMar>
                                <w:top w:w="39" w:type="dxa"/>
                                <w:left w:w="39" w:type="dxa"/>
                                <w:bottom w:w="39" w:type="dxa"/>
                                <w:right w:w="39" w:type="dxa"/>
                              </w:tcMar>
                            </w:tcPr>
                            <w:p w14:paraId="7207ED87" w14:textId="77777777" w:rsidR="00016FAF" w:rsidRDefault="00DD516C">
                              <w:pPr>
                                <w:spacing w:after="0" w:line="240" w:lineRule="auto"/>
                              </w:pPr>
                              <w:r>
                                <w:rPr>
                                  <w:rFonts w:ascii="Segoe UI" w:eastAsia="Segoe UI" w:hAnsi="Segoe UI"/>
                                  <w:color w:val="000000"/>
                                </w:rPr>
                                <w:t xml:space="preserve"> </w:t>
                              </w:r>
                            </w:p>
                          </w:tc>
                        </w:tr>
                      </w:tbl>
                      <w:p w14:paraId="18175DEA" w14:textId="77777777" w:rsidR="00016FAF" w:rsidRDefault="00016FAF">
                        <w:pPr>
                          <w:spacing w:after="0" w:line="240" w:lineRule="auto"/>
                        </w:pPr>
                      </w:p>
                    </w:tc>
                    <w:tc>
                      <w:tcPr>
                        <w:tcW w:w="212" w:type="dxa"/>
                      </w:tcPr>
                      <w:p w14:paraId="537AA0E4" w14:textId="77777777" w:rsidR="00016FAF" w:rsidRDefault="00016FAF">
                        <w:pPr>
                          <w:pStyle w:val="EmptyCellLayoutStyle"/>
                          <w:spacing w:after="0" w:line="240" w:lineRule="auto"/>
                        </w:pPr>
                      </w:p>
                    </w:tc>
                    <w:tc>
                      <w:tcPr>
                        <w:tcW w:w="1134" w:type="dxa"/>
                      </w:tcPr>
                      <w:p w14:paraId="227B1E3A" w14:textId="77777777" w:rsidR="00016FAF" w:rsidRDefault="00016FAF">
                        <w:pPr>
                          <w:pStyle w:val="EmptyCellLayoutStyle"/>
                          <w:spacing w:after="0" w:line="240" w:lineRule="auto"/>
                        </w:pPr>
                      </w:p>
                    </w:tc>
                  </w:tr>
                  <w:tr w:rsidR="00DD516C" w14:paraId="77EE0E27" w14:textId="77777777" w:rsidTr="00DD516C">
                    <w:tc>
                      <w:tcPr>
                        <w:tcW w:w="1134" w:type="dxa"/>
                      </w:tcPr>
                      <w:p w14:paraId="79840389" w14:textId="77777777" w:rsidR="00016FAF" w:rsidRDefault="00016FAF">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016FAF" w14:paraId="362F7D74"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58889980" w14:textId="77777777" w:rsidR="00016FAF" w:rsidRDefault="00016FAF">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B75B1B9" w14:textId="77777777" w:rsidR="00016FAF" w:rsidRDefault="00DD516C">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D2FC11A" w14:textId="77777777" w:rsidR="00016FAF" w:rsidRDefault="00DD516C">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C0FD371" w14:textId="77777777" w:rsidR="00016FAF" w:rsidRDefault="00DD516C">
                              <w:pPr>
                                <w:spacing w:after="0" w:line="240" w:lineRule="auto"/>
                                <w:jc w:val="center"/>
                              </w:pPr>
                              <w:r>
                                <w:rPr>
                                  <w:rFonts w:ascii="Arial" w:eastAsia="Arial" w:hAnsi="Arial"/>
                                  <w:b/>
                                  <w:color w:val="FFFFFF"/>
                                  <w:sz w:val="16"/>
                                </w:rPr>
                                <w:t>Cumulative</w:t>
                              </w:r>
                            </w:p>
                          </w:tc>
                        </w:tr>
                        <w:tr w:rsidR="00016FAF" w14:paraId="7EB7492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6EC9817" w14:textId="77777777" w:rsidR="00016FAF" w:rsidRDefault="00DD516C">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D939919" w14:textId="77777777" w:rsidR="00016FAF" w:rsidRDefault="00016FAF">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2653FC1" w14:textId="77777777" w:rsidR="00016FAF" w:rsidRDefault="00016FAF">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14BA9A0" w14:textId="77777777" w:rsidR="00016FAF" w:rsidRDefault="00016FAF">
                              <w:pPr>
                                <w:spacing w:after="0" w:line="240" w:lineRule="auto"/>
                              </w:pPr>
                            </w:p>
                          </w:tc>
                        </w:tr>
                        <w:tr w:rsidR="00016FAF" w14:paraId="49EE70C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87E118B" w14:textId="77777777" w:rsidR="00016FAF" w:rsidRDefault="00DD516C">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73DA22" w14:textId="77777777" w:rsidR="00016FAF" w:rsidRDefault="00DD516C">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8445FC" w14:textId="77777777" w:rsidR="00016FAF" w:rsidRDefault="00DD51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77DA34D" w14:textId="77777777" w:rsidR="00016FAF" w:rsidRDefault="00DD516C">
                              <w:pPr>
                                <w:spacing w:after="0" w:line="240" w:lineRule="auto"/>
                                <w:jc w:val="right"/>
                              </w:pPr>
                              <w:r>
                                <w:rPr>
                                  <w:rFonts w:ascii="Arial" w:eastAsia="Arial" w:hAnsi="Arial"/>
                                  <w:color w:val="000000"/>
                                  <w:sz w:val="16"/>
                                </w:rPr>
                                <w:t>95,879,080</w:t>
                              </w:r>
                            </w:p>
                          </w:tc>
                        </w:tr>
                        <w:tr w:rsidR="00016FAF" w14:paraId="6A3C48E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B6957C9" w14:textId="77777777" w:rsidR="00016FAF" w:rsidRDefault="00DD516C">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599D86" w14:textId="77777777" w:rsidR="00016FAF" w:rsidRDefault="00DD516C">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FCFFE9" w14:textId="77777777" w:rsidR="00016FAF" w:rsidRDefault="00DD516C">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7F26C94" w14:textId="77777777" w:rsidR="00016FAF" w:rsidRDefault="00DD516C">
                              <w:pPr>
                                <w:spacing w:after="0" w:line="240" w:lineRule="auto"/>
                                <w:jc w:val="right"/>
                              </w:pPr>
                              <w:r>
                                <w:rPr>
                                  <w:rFonts w:ascii="Arial" w:eastAsia="Arial" w:hAnsi="Arial"/>
                                  <w:b/>
                                  <w:color w:val="000000"/>
                                  <w:sz w:val="16"/>
                                </w:rPr>
                                <w:t>95,879,080</w:t>
                              </w:r>
                            </w:p>
                          </w:tc>
                        </w:tr>
                        <w:tr w:rsidR="00016FAF" w14:paraId="5B82EDD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5C679CD" w14:textId="77777777" w:rsidR="00016FAF" w:rsidRDefault="00DD516C">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3B6ECF" w14:textId="77777777" w:rsidR="00016FAF" w:rsidRDefault="00DD516C">
                              <w:pPr>
                                <w:spacing w:after="0" w:line="240" w:lineRule="auto"/>
                                <w:jc w:val="right"/>
                              </w:pPr>
                              <w:r>
                                <w:rPr>
                                  <w:rFonts w:ascii="Arial" w:eastAsia="Arial" w:hAnsi="Arial"/>
                                  <w:color w:val="000000"/>
                                  <w:sz w:val="16"/>
                                </w:rPr>
                                <w:t>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16E406" w14:textId="77777777" w:rsidR="00016FAF" w:rsidRDefault="00DD516C">
                              <w:pPr>
                                <w:spacing w:after="0" w:line="240" w:lineRule="auto"/>
                                <w:jc w:val="right"/>
                              </w:pPr>
                              <w:r>
                                <w:rPr>
                                  <w:rFonts w:ascii="Arial" w:eastAsia="Arial" w:hAnsi="Arial"/>
                                  <w:color w:val="000000"/>
                                  <w:sz w:val="16"/>
                                </w:rPr>
                                <w:t>88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A369871" w14:textId="77777777" w:rsidR="00016FAF" w:rsidRDefault="00DD516C">
                              <w:pPr>
                                <w:spacing w:after="0" w:line="240" w:lineRule="auto"/>
                                <w:jc w:val="right"/>
                              </w:pPr>
                              <w:r>
                                <w:rPr>
                                  <w:rFonts w:ascii="Arial" w:eastAsia="Arial" w:hAnsi="Arial"/>
                                  <w:color w:val="000000"/>
                                  <w:sz w:val="16"/>
                                </w:rPr>
                                <w:t>509,580</w:t>
                              </w:r>
                            </w:p>
                          </w:tc>
                        </w:tr>
                        <w:tr w:rsidR="00016FAF" w14:paraId="73CCD5D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8EBDD59" w14:textId="77777777" w:rsidR="00016FAF" w:rsidRDefault="00DD516C">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9783AA" w14:textId="77777777" w:rsidR="00016FAF" w:rsidRDefault="00DD516C">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A2CC8E" w14:textId="77777777" w:rsidR="00016FAF" w:rsidRDefault="00DD51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68E151D" w14:textId="77777777" w:rsidR="00016FAF" w:rsidRDefault="00DD516C">
                              <w:pPr>
                                <w:spacing w:after="0" w:line="240" w:lineRule="auto"/>
                                <w:jc w:val="right"/>
                              </w:pPr>
                              <w:r>
                                <w:rPr>
                                  <w:rFonts w:ascii="Arial" w:eastAsia="Arial" w:hAnsi="Arial"/>
                                  <w:color w:val="000000"/>
                                  <w:sz w:val="16"/>
                                </w:rPr>
                                <w:t>277,579</w:t>
                              </w:r>
                            </w:p>
                          </w:tc>
                        </w:tr>
                        <w:tr w:rsidR="00016FAF" w14:paraId="60F114F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434B748" w14:textId="77777777" w:rsidR="00016FAF" w:rsidRDefault="00DD516C">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6809B7" w14:textId="77777777" w:rsidR="00016FAF" w:rsidRDefault="00DD516C">
                              <w:pPr>
                                <w:spacing w:after="0" w:line="240" w:lineRule="auto"/>
                                <w:jc w:val="right"/>
                              </w:pPr>
                              <w:r>
                                <w:rPr>
                                  <w:rFonts w:ascii="Arial" w:eastAsia="Arial" w:hAnsi="Arial"/>
                                  <w:b/>
                                  <w:color w:val="000000"/>
                                  <w:sz w:val="16"/>
                                </w:rPr>
                                <w:t>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49930A" w14:textId="77777777" w:rsidR="00016FAF" w:rsidRDefault="00DD516C">
                              <w:pPr>
                                <w:spacing w:after="0" w:line="240" w:lineRule="auto"/>
                                <w:jc w:val="right"/>
                              </w:pPr>
                              <w:r>
                                <w:rPr>
                                  <w:rFonts w:ascii="Arial" w:eastAsia="Arial" w:hAnsi="Arial"/>
                                  <w:b/>
                                  <w:color w:val="000000"/>
                                  <w:sz w:val="16"/>
                                </w:rPr>
                                <w:t>88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89AAD23" w14:textId="77777777" w:rsidR="00016FAF" w:rsidRDefault="00DD516C">
                              <w:pPr>
                                <w:spacing w:after="0" w:line="240" w:lineRule="auto"/>
                                <w:jc w:val="right"/>
                              </w:pPr>
                              <w:r>
                                <w:rPr>
                                  <w:rFonts w:ascii="Arial" w:eastAsia="Arial" w:hAnsi="Arial"/>
                                  <w:b/>
                                  <w:color w:val="000000"/>
                                  <w:sz w:val="16"/>
                                </w:rPr>
                                <w:t>96,666,239</w:t>
                              </w:r>
                            </w:p>
                          </w:tc>
                        </w:tr>
                        <w:tr w:rsidR="00016FAF" w14:paraId="0F457C3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BBF4917" w14:textId="77777777" w:rsidR="00016FAF" w:rsidRDefault="00DD516C">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63B1A7" w14:textId="77777777" w:rsidR="00016FAF" w:rsidRDefault="00016FAF">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FA31348" w14:textId="77777777" w:rsidR="00016FAF" w:rsidRDefault="00016FAF">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E27932A" w14:textId="77777777" w:rsidR="00016FAF" w:rsidRDefault="00016FAF">
                              <w:pPr>
                                <w:spacing w:after="0" w:line="240" w:lineRule="auto"/>
                              </w:pPr>
                            </w:p>
                          </w:tc>
                        </w:tr>
                        <w:tr w:rsidR="00016FAF" w14:paraId="1F3605E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7BB082B" w14:textId="77777777" w:rsidR="00016FAF" w:rsidRDefault="00DD516C">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3550AE" w14:textId="77777777" w:rsidR="00016FAF" w:rsidRDefault="00DD516C">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65152D" w14:textId="77777777" w:rsidR="00016FAF" w:rsidRDefault="00DD51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DEA43C0" w14:textId="77777777" w:rsidR="00016FAF" w:rsidRDefault="00DD516C">
                              <w:pPr>
                                <w:spacing w:after="0" w:line="240" w:lineRule="auto"/>
                                <w:jc w:val="right"/>
                              </w:pPr>
                              <w:r>
                                <w:rPr>
                                  <w:rFonts w:ascii="Arial" w:eastAsia="Arial" w:hAnsi="Arial"/>
                                  <w:color w:val="000000"/>
                                  <w:sz w:val="16"/>
                                </w:rPr>
                                <w:t>98,263,680</w:t>
                              </w:r>
                            </w:p>
                          </w:tc>
                        </w:tr>
                        <w:tr w:rsidR="00016FAF" w14:paraId="69B7FEC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68C3637" w14:textId="77777777" w:rsidR="00016FAF" w:rsidRDefault="00DD516C">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08E5FF" w14:textId="77777777" w:rsidR="00016FAF" w:rsidRDefault="00DD516C">
                              <w:pPr>
                                <w:spacing w:after="0" w:line="240" w:lineRule="auto"/>
                                <w:jc w:val="right"/>
                              </w:pPr>
                              <w:r>
                                <w:rPr>
                                  <w:rFonts w:ascii="Arial" w:eastAsia="Arial" w:hAnsi="Arial"/>
                                  <w:color w:val="000000"/>
                                  <w:sz w:val="16"/>
                                </w:rPr>
                                <w:t>(5,925)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6C57F3" w14:textId="77777777" w:rsidR="00016FAF" w:rsidRDefault="00DD516C">
                              <w:pPr>
                                <w:spacing w:after="0" w:line="240" w:lineRule="auto"/>
                                <w:jc w:val="right"/>
                              </w:pPr>
                              <w:r>
                                <w:rPr>
                                  <w:rFonts w:ascii="Arial" w:eastAsia="Arial" w:hAnsi="Arial"/>
                                  <w:color w:val="000000"/>
                                  <w:sz w:val="16"/>
                                </w:rPr>
                                <w:t>(2,766)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3771044" w14:textId="77777777" w:rsidR="00016FAF" w:rsidRDefault="00DD516C">
                              <w:pPr>
                                <w:spacing w:after="0" w:line="240" w:lineRule="auto"/>
                                <w:jc w:val="right"/>
                              </w:pPr>
                              <w:r>
                                <w:rPr>
                                  <w:rFonts w:ascii="Arial" w:eastAsia="Arial" w:hAnsi="Arial"/>
                                  <w:color w:val="000000"/>
                                  <w:sz w:val="16"/>
                                </w:rPr>
                                <w:t>(3,452,572)</w:t>
                              </w:r>
                            </w:p>
                          </w:tc>
                        </w:tr>
                        <w:tr w:rsidR="00016FAF" w14:paraId="77DFDA6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2B71993" w14:textId="77777777" w:rsidR="00016FAF" w:rsidRDefault="00DD516C">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5CF617" w14:textId="77777777" w:rsidR="00016FAF" w:rsidRDefault="00DD516C">
                              <w:pPr>
                                <w:spacing w:after="0" w:line="240" w:lineRule="auto"/>
                                <w:jc w:val="right"/>
                              </w:pPr>
                              <w:r>
                                <w:rPr>
                                  <w:rFonts w:ascii="Arial" w:eastAsia="Arial" w:hAnsi="Arial"/>
                                  <w:b/>
                                  <w:color w:val="000000"/>
                                  <w:sz w:val="16"/>
                                </w:rPr>
                                <w:t>(5,925)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59BA74" w14:textId="77777777" w:rsidR="00016FAF" w:rsidRDefault="00DD516C">
                              <w:pPr>
                                <w:spacing w:after="0" w:line="240" w:lineRule="auto"/>
                                <w:jc w:val="right"/>
                              </w:pPr>
                              <w:r>
                                <w:rPr>
                                  <w:rFonts w:ascii="Arial" w:eastAsia="Arial" w:hAnsi="Arial"/>
                                  <w:b/>
                                  <w:color w:val="000000"/>
                                  <w:sz w:val="16"/>
                                </w:rPr>
                                <w:t>(2,766)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F52D5C7" w14:textId="77777777" w:rsidR="00016FAF" w:rsidRDefault="00DD516C">
                              <w:pPr>
                                <w:spacing w:after="0" w:line="240" w:lineRule="auto"/>
                                <w:jc w:val="right"/>
                              </w:pPr>
                              <w:r>
                                <w:rPr>
                                  <w:rFonts w:ascii="Arial" w:eastAsia="Arial" w:hAnsi="Arial"/>
                                  <w:b/>
                                  <w:color w:val="000000"/>
                                  <w:sz w:val="16"/>
                                </w:rPr>
                                <w:t>94,811,108</w:t>
                              </w:r>
                            </w:p>
                          </w:tc>
                        </w:tr>
                        <w:tr w:rsidR="00016FAF" w14:paraId="7D66760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1CA9A93" w14:textId="77777777" w:rsidR="00016FAF" w:rsidRDefault="00DD516C">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98EEAB" w14:textId="77777777" w:rsidR="00016FAF" w:rsidRDefault="00DD516C">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08D3DC" w14:textId="77777777" w:rsidR="00016FAF" w:rsidRDefault="00DD51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FB49289" w14:textId="77777777" w:rsidR="00016FAF" w:rsidRDefault="00DD516C">
                              <w:pPr>
                                <w:spacing w:after="0" w:line="240" w:lineRule="auto"/>
                                <w:jc w:val="right"/>
                              </w:pPr>
                              <w:r>
                                <w:rPr>
                                  <w:rFonts w:ascii="Arial" w:eastAsia="Arial" w:hAnsi="Arial"/>
                                  <w:color w:val="000000"/>
                                  <w:sz w:val="16"/>
                                </w:rPr>
                                <w:t>958,791</w:t>
                              </w:r>
                            </w:p>
                          </w:tc>
                        </w:tr>
                        <w:tr w:rsidR="00016FAF" w14:paraId="4C50777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ECA9F84" w14:textId="77777777" w:rsidR="00016FAF" w:rsidRDefault="00DD516C">
                              <w:pPr>
                                <w:spacing w:after="0" w:line="240" w:lineRule="auto"/>
                              </w:pPr>
                              <w:r>
                                <w:rPr>
                                  <w:rFonts w:ascii="Arial" w:eastAsia="Arial" w:hAnsi="Arial"/>
                                  <w:color w:val="000000"/>
                                  <w:sz w:val="16"/>
                                </w:rPr>
                                <w:t>Direct Costs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5674FB" w14:textId="77777777" w:rsidR="00016FAF" w:rsidRDefault="00DD516C">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D2757B" w14:textId="77777777" w:rsidR="00016FAF" w:rsidRDefault="00DD51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5F1E7A5" w14:textId="77777777" w:rsidR="00016FAF" w:rsidRDefault="00DD516C">
                              <w:pPr>
                                <w:spacing w:after="0" w:line="240" w:lineRule="auto"/>
                                <w:jc w:val="right"/>
                              </w:pPr>
                              <w:r>
                                <w:rPr>
                                  <w:rFonts w:ascii="Arial" w:eastAsia="Arial" w:hAnsi="Arial"/>
                                  <w:color w:val="000000"/>
                                  <w:sz w:val="16"/>
                                </w:rPr>
                                <w:t>885,900</w:t>
                              </w:r>
                            </w:p>
                          </w:tc>
                        </w:tr>
                        <w:tr w:rsidR="00016FAF" w14:paraId="5DCC571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02DD01" w14:textId="77777777" w:rsidR="00016FAF" w:rsidRDefault="00DD516C">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E5369E" w14:textId="77777777" w:rsidR="00016FAF" w:rsidRDefault="00DD516C">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6D41A2" w14:textId="77777777" w:rsidR="00016FAF" w:rsidRDefault="00DD51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47BD5F8" w14:textId="77777777" w:rsidR="00016FAF" w:rsidRDefault="00DD516C">
                              <w:pPr>
                                <w:spacing w:after="0" w:line="240" w:lineRule="auto"/>
                                <w:jc w:val="right"/>
                              </w:pPr>
                              <w:r>
                                <w:rPr>
                                  <w:rFonts w:ascii="Arial" w:eastAsia="Arial" w:hAnsi="Arial"/>
                                  <w:color w:val="000000"/>
                                  <w:sz w:val="16"/>
                                </w:rPr>
                                <w:t>1,139</w:t>
                              </w:r>
                            </w:p>
                          </w:tc>
                        </w:tr>
                        <w:tr w:rsidR="00016FAF" w14:paraId="48B308D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3352E6D" w14:textId="77777777" w:rsidR="00016FAF" w:rsidRDefault="00DD516C">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42B9C1" w14:textId="77777777" w:rsidR="00016FAF" w:rsidRDefault="00DD516C">
                              <w:pPr>
                                <w:spacing w:after="0" w:line="240" w:lineRule="auto"/>
                                <w:jc w:val="right"/>
                              </w:pPr>
                              <w:r>
                                <w:rPr>
                                  <w:rFonts w:ascii="Arial" w:eastAsia="Arial" w:hAnsi="Arial"/>
                                  <w:b/>
                                  <w:color w:val="000000"/>
                                  <w:sz w:val="16"/>
                                </w:rPr>
                                <w:t>(5,925)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DCF6C2" w14:textId="77777777" w:rsidR="00016FAF" w:rsidRDefault="00DD516C">
                              <w:pPr>
                                <w:spacing w:after="0" w:line="240" w:lineRule="auto"/>
                                <w:jc w:val="right"/>
                              </w:pPr>
                              <w:r>
                                <w:rPr>
                                  <w:rFonts w:ascii="Arial" w:eastAsia="Arial" w:hAnsi="Arial"/>
                                  <w:b/>
                                  <w:color w:val="000000"/>
                                  <w:sz w:val="16"/>
                                </w:rPr>
                                <w:t>(2,765)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3F3528F" w14:textId="77777777" w:rsidR="00016FAF" w:rsidRDefault="00DD516C">
                              <w:pPr>
                                <w:spacing w:after="0" w:line="240" w:lineRule="auto"/>
                                <w:jc w:val="right"/>
                              </w:pPr>
                              <w:r>
                                <w:rPr>
                                  <w:rFonts w:ascii="Arial" w:eastAsia="Arial" w:hAnsi="Arial"/>
                                  <w:b/>
                                  <w:color w:val="000000"/>
                                  <w:sz w:val="16"/>
                                </w:rPr>
                                <w:t>96,656,938</w:t>
                              </w:r>
                            </w:p>
                          </w:tc>
                        </w:tr>
                        <w:tr w:rsidR="00016FAF" w14:paraId="65F6AB2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7683372" w14:textId="77777777" w:rsidR="00016FAF" w:rsidRDefault="00DD516C">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8A6D7D" w14:textId="77777777" w:rsidR="00016FAF" w:rsidRDefault="00DD516C">
                              <w:pPr>
                                <w:spacing w:after="0" w:line="240" w:lineRule="auto"/>
                                <w:jc w:val="right"/>
                              </w:pPr>
                              <w:r>
                                <w:rPr>
                                  <w:rFonts w:ascii="Arial" w:eastAsia="Arial" w:hAnsi="Arial"/>
                                  <w:b/>
                                  <w:color w:val="FFFFFF"/>
                                  <w:sz w:val="16"/>
                                </w:rPr>
                                <w:t>5,930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0971C6B" w14:textId="77777777" w:rsidR="00016FAF" w:rsidRDefault="00DD516C">
                              <w:pPr>
                                <w:spacing w:after="0" w:line="240" w:lineRule="auto"/>
                                <w:jc w:val="right"/>
                              </w:pPr>
                              <w:r>
                                <w:rPr>
                                  <w:rFonts w:ascii="Arial" w:eastAsia="Arial" w:hAnsi="Arial"/>
                                  <w:b/>
                                  <w:color w:val="FFFFFF"/>
                                  <w:sz w:val="16"/>
                                </w:rPr>
                                <w:t>2,853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029FDB5" w14:textId="77777777" w:rsidR="00016FAF" w:rsidRDefault="00DD516C">
                              <w:pPr>
                                <w:spacing w:after="0" w:line="240" w:lineRule="auto"/>
                                <w:jc w:val="right"/>
                              </w:pPr>
                              <w:r>
                                <w:rPr>
                                  <w:rFonts w:ascii="Arial" w:eastAsia="Arial" w:hAnsi="Arial"/>
                                  <w:b/>
                                  <w:color w:val="FFFFFF"/>
                                  <w:sz w:val="16"/>
                                </w:rPr>
                                <w:t>9,302</w:t>
                              </w:r>
                            </w:p>
                          </w:tc>
                        </w:tr>
                        <w:tr w:rsidR="00016FAF" w14:paraId="5E461BE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3109298" w14:textId="77777777" w:rsidR="00016FAF" w:rsidRDefault="00DD516C">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D4A583" w14:textId="77777777" w:rsidR="00016FAF" w:rsidRDefault="00DD516C">
                              <w:pPr>
                                <w:spacing w:after="0" w:line="240" w:lineRule="auto"/>
                                <w:jc w:val="right"/>
                              </w:pPr>
                              <w:r>
                                <w:rPr>
                                  <w:rFonts w:ascii="Arial" w:eastAsia="Arial" w:hAnsi="Arial"/>
                                  <w:color w:val="000000"/>
                                  <w:sz w:val="16"/>
                                </w:rPr>
                                <w:t>519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DE79B2" w14:textId="77777777" w:rsidR="00016FAF" w:rsidRDefault="00DD516C">
                              <w:pPr>
                                <w:spacing w:after="0" w:line="240" w:lineRule="auto"/>
                                <w:jc w:val="right"/>
                              </w:pPr>
                              <w:r>
                                <w:rPr>
                                  <w:rFonts w:ascii="Arial" w:eastAsia="Arial" w:hAnsi="Arial"/>
                                  <w:color w:val="000000"/>
                                  <w:sz w:val="16"/>
                                </w:rPr>
                                <w:t>6,448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EEF52BF" w14:textId="77777777" w:rsidR="00016FAF" w:rsidRDefault="00DD516C">
                              <w:pPr>
                                <w:spacing w:after="0" w:line="240" w:lineRule="auto"/>
                                <w:jc w:val="right"/>
                              </w:pPr>
                              <w:r>
                                <w:rPr>
                                  <w:rFonts w:ascii="Arial" w:eastAsia="Arial" w:hAnsi="Arial"/>
                                  <w:color w:val="000000"/>
                                  <w:sz w:val="16"/>
                                </w:rPr>
                                <w:t>-</w:t>
                              </w:r>
                            </w:p>
                          </w:tc>
                        </w:tr>
                        <w:tr w:rsidR="00016FAF" w14:paraId="2F7B93F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2A8BDA3" w14:textId="77777777" w:rsidR="00016FAF" w:rsidRDefault="00DD516C">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E7FFED0" w14:textId="77777777" w:rsidR="00016FAF" w:rsidRDefault="00DD516C">
                              <w:pPr>
                                <w:spacing w:after="0" w:line="240" w:lineRule="auto"/>
                                <w:jc w:val="right"/>
                              </w:pPr>
                              <w:r>
                                <w:rPr>
                                  <w:rFonts w:ascii="Arial" w:eastAsia="Arial" w:hAnsi="Arial"/>
                                  <w:b/>
                                  <w:color w:val="FFFFFF"/>
                                  <w:sz w:val="16"/>
                                </w:rPr>
                                <w:t>6,448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5F6147" w14:textId="77777777" w:rsidR="00016FAF" w:rsidRDefault="00DD516C">
                              <w:pPr>
                                <w:spacing w:after="0" w:line="240" w:lineRule="auto"/>
                                <w:jc w:val="right"/>
                              </w:pPr>
                              <w:r>
                                <w:rPr>
                                  <w:rFonts w:ascii="Arial" w:eastAsia="Arial" w:hAnsi="Arial"/>
                                  <w:b/>
                                  <w:color w:val="FFFFFF"/>
                                  <w:sz w:val="16"/>
                                </w:rPr>
                                <w:t>9,302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923DA54" w14:textId="77777777" w:rsidR="00016FAF" w:rsidRDefault="00DD516C">
                              <w:pPr>
                                <w:spacing w:after="0" w:line="240" w:lineRule="auto"/>
                                <w:jc w:val="right"/>
                              </w:pPr>
                              <w:r>
                                <w:rPr>
                                  <w:rFonts w:ascii="Arial" w:eastAsia="Arial" w:hAnsi="Arial"/>
                                  <w:b/>
                                  <w:color w:val="FFFFFF"/>
                                  <w:sz w:val="16"/>
                                </w:rPr>
                                <w:t>9,302</w:t>
                              </w:r>
                            </w:p>
                          </w:tc>
                        </w:tr>
                        <w:tr w:rsidR="00016FAF" w14:paraId="4633E94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2E86790" w14:textId="77777777" w:rsidR="00016FAF" w:rsidRDefault="00DD516C">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D9CA52" w14:textId="77777777" w:rsidR="00016FAF" w:rsidRDefault="00DD516C">
                              <w:pPr>
                                <w:spacing w:after="0" w:line="240" w:lineRule="auto"/>
                                <w:jc w:val="right"/>
                              </w:pPr>
                              <w:r>
                                <w:rPr>
                                  <w:rFonts w:ascii="Arial" w:eastAsia="Arial" w:hAnsi="Arial"/>
                                  <w:color w:val="000000"/>
                                  <w:sz w:val="16"/>
                                </w:rPr>
                                <w:t>(5,925)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335871" w14:textId="77777777" w:rsidR="00016FAF" w:rsidRDefault="00DD516C">
                              <w:pPr>
                                <w:spacing w:after="0" w:line="240" w:lineRule="auto"/>
                                <w:jc w:val="right"/>
                              </w:pPr>
                              <w:r>
                                <w:rPr>
                                  <w:rFonts w:ascii="Arial" w:eastAsia="Arial" w:hAnsi="Arial"/>
                                  <w:color w:val="000000"/>
                                  <w:sz w:val="16"/>
                                </w:rPr>
                                <w:t>(2,766)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AD4F125" w14:textId="77777777" w:rsidR="00016FAF" w:rsidRDefault="00DD516C">
                              <w:pPr>
                                <w:spacing w:after="0" w:line="240" w:lineRule="auto"/>
                                <w:jc w:val="right"/>
                              </w:pPr>
                              <w:r>
                                <w:rPr>
                                  <w:rFonts w:ascii="Arial" w:eastAsia="Arial" w:hAnsi="Arial"/>
                                  <w:color w:val="000000"/>
                                  <w:sz w:val="16"/>
                                </w:rPr>
                                <w:t>95,697,008</w:t>
                              </w:r>
                            </w:p>
                          </w:tc>
                        </w:tr>
                        <w:tr w:rsidR="00016FAF" w14:paraId="0660C4E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0899559" w14:textId="77777777" w:rsidR="00016FAF" w:rsidRDefault="00DD516C">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334C86" w14:textId="77777777" w:rsidR="00016FAF" w:rsidRDefault="00DD516C">
                              <w:pPr>
                                <w:spacing w:after="0" w:line="240" w:lineRule="auto"/>
                                <w:jc w:val="right"/>
                              </w:pPr>
                              <w:r>
                                <w:rPr>
                                  <w:rFonts w:ascii="Arial" w:eastAsia="Arial" w:hAnsi="Arial"/>
                                  <w:color w:val="000000"/>
                                  <w:sz w:val="16"/>
                                </w:rPr>
                                <w:t>82,192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0B9EAC" w14:textId="77777777" w:rsidR="00016FAF" w:rsidRDefault="00DD516C">
                              <w:pPr>
                                <w:spacing w:after="0" w:line="240" w:lineRule="auto"/>
                                <w:jc w:val="right"/>
                              </w:pPr>
                              <w:r>
                                <w:rPr>
                                  <w:rFonts w:ascii="Arial" w:eastAsia="Arial" w:hAnsi="Arial"/>
                                  <w:color w:val="000000"/>
                                  <w:sz w:val="16"/>
                                </w:rPr>
                                <w:t>112,399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8D31F33" w14:textId="77777777" w:rsidR="00016FAF" w:rsidRDefault="00DD516C">
                              <w:pPr>
                                <w:spacing w:after="0" w:line="240" w:lineRule="auto"/>
                                <w:jc w:val="right"/>
                              </w:pPr>
                              <w:r>
                                <w:rPr>
                                  <w:rFonts w:ascii="Arial" w:eastAsia="Arial" w:hAnsi="Arial"/>
                                  <w:color w:val="000000"/>
                                  <w:sz w:val="16"/>
                                </w:rPr>
                                <w:t>95,781,813</w:t>
                              </w:r>
                            </w:p>
                          </w:tc>
                        </w:tr>
                        <w:tr w:rsidR="00016FAF" w14:paraId="699A49C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96E1EBE" w14:textId="77777777" w:rsidR="00016FAF" w:rsidRDefault="00DD516C">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09E368B" w14:textId="77777777" w:rsidR="00016FAF" w:rsidRDefault="00DD516C">
                              <w:pPr>
                                <w:spacing w:after="0" w:line="240" w:lineRule="auto"/>
                                <w:jc w:val="right"/>
                              </w:pPr>
                              <w:r>
                                <w:rPr>
                                  <w:rFonts w:ascii="Arial" w:eastAsia="Arial" w:hAnsi="Arial"/>
                                  <w:b/>
                                  <w:color w:val="FFFFFF"/>
                                  <w:sz w:val="16"/>
                                </w:rPr>
                                <w:t>(88,117)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09F2BF7" w14:textId="77777777" w:rsidR="00016FAF" w:rsidRDefault="00DD516C">
                              <w:pPr>
                                <w:spacing w:after="0" w:line="240" w:lineRule="auto"/>
                                <w:jc w:val="right"/>
                              </w:pPr>
                              <w:r>
                                <w:rPr>
                                  <w:rFonts w:ascii="Arial" w:eastAsia="Arial" w:hAnsi="Arial"/>
                                  <w:b/>
                                  <w:color w:val="FFFFFF"/>
                                  <w:sz w:val="16"/>
                                </w:rPr>
                                <w:t>(115,165)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56688C9" w14:textId="77777777" w:rsidR="00016FAF" w:rsidRDefault="00DD516C">
                              <w:pPr>
                                <w:spacing w:after="0" w:line="240" w:lineRule="auto"/>
                                <w:jc w:val="right"/>
                              </w:pPr>
                              <w:r>
                                <w:rPr>
                                  <w:rFonts w:ascii="Arial" w:eastAsia="Arial" w:hAnsi="Arial"/>
                                  <w:b/>
                                  <w:color w:val="FFFFFF"/>
                                  <w:sz w:val="16"/>
                                </w:rPr>
                                <w:t>(84,805)</w:t>
                              </w:r>
                            </w:p>
                          </w:tc>
                        </w:tr>
                      </w:tbl>
                      <w:p w14:paraId="5F0D516D" w14:textId="77777777" w:rsidR="00016FAF" w:rsidRDefault="00016FAF">
                        <w:pPr>
                          <w:spacing w:after="0" w:line="240" w:lineRule="auto"/>
                        </w:pPr>
                      </w:p>
                    </w:tc>
                    <w:tc>
                      <w:tcPr>
                        <w:tcW w:w="1134" w:type="dxa"/>
                      </w:tcPr>
                      <w:p w14:paraId="16E8B17F" w14:textId="77777777" w:rsidR="00016FAF" w:rsidRDefault="00016FAF">
                        <w:pPr>
                          <w:pStyle w:val="EmptyCellLayoutStyle"/>
                          <w:spacing w:after="0" w:line="240" w:lineRule="auto"/>
                        </w:pPr>
                      </w:p>
                    </w:tc>
                  </w:tr>
                </w:tbl>
                <w:p w14:paraId="02A1F724" w14:textId="77777777" w:rsidR="00016FAF" w:rsidRDefault="00016FAF">
                  <w:pPr>
                    <w:spacing w:after="0" w:line="240" w:lineRule="auto"/>
                  </w:pPr>
                </w:p>
              </w:tc>
            </w:tr>
          </w:tbl>
          <w:p w14:paraId="0E043DAD" w14:textId="77777777" w:rsidR="00016FAF" w:rsidRDefault="00016FAF">
            <w:pPr>
              <w:spacing w:after="0" w:line="240" w:lineRule="auto"/>
            </w:pPr>
          </w:p>
        </w:tc>
      </w:tr>
    </w:tbl>
    <w:p w14:paraId="5BC509B9" w14:textId="77777777" w:rsidR="00016FAF" w:rsidRDefault="00DD51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6FAF" w14:paraId="2B5794C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41386854"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DD516C" w14:paraId="7DCFA12B" w14:textId="77777777" w:rsidTr="00DD516C">
                    <w:trPr>
                      <w:trHeight w:val="297"/>
                    </w:trPr>
                    <w:tc>
                      <w:tcPr>
                        <w:tcW w:w="1127" w:type="dxa"/>
                      </w:tcPr>
                      <w:p w14:paraId="3112F771" w14:textId="77777777" w:rsidR="00016FAF" w:rsidRDefault="00016FAF">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016FAF" w14:paraId="31545A7C" w14:textId="77777777">
                          <w:trPr>
                            <w:trHeight w:val="219"/>
                          </w:trPr>
                          <w:tc>
                            <w:tcPr>
                              <w:tcW w:w="9636" w:type="dxa"/>
                              <w:tcBorders>
                                <w:top w:val="nil"/>
                                <w:left w:val="nil"/>
                                <w:bottom w:val="nil"/>
                                <w:right w:val="nil"/>
                              </w:tcBorders>
                              <w:tcMar>
                                <w:top w:w="39" w:type="dxa"/>
                                <w:left w:w="39" w:type="dxa"/>
                                <w:bottom w:w="39" w:type="dxa"/>
                                <w:right w:w="39" w:type="dxa"/>
                              </w:tcMar>
                            </w:tcPr>
                            <w:p w14:paraId="3FAB7FD8" w14:textId="77777777" w:rsidR="00016FAF" w:rsidRDefault="00DD516C">
                              <w:pPr>
                                <w:spacing w:after="0" w:line="240" w:lineRule="auto"/>
                              </w:pPr>
                              <w:r>
                                <w:rPr>
                                  <w:rFonts w:ascii="Arial" w:eastAsia="Arial" w:hAnsi="Arial"/>
                                  <w:b/>
                                  <w:color w:val="2DABE0"/>
                                  <w:sz w:val="21"/>
                                </w:rPr>
                                <w:t>2. PARTNER CONTRIBUTIONS</w:t>
                              </w:r>
                            </w:p>
                          </w:tc>
                        </w:tr>
                      </w:tbl>
                      <w:p w14:paraId="0C2018CC" w14:textId="77777777" w:rsidR="00016FAF" w:rsidRDefault="00016FAF">
                        <w:pPr>
                          <w:spacing w:after="0" w:line="240" w:lineRule="auto"/>
                        </w:pPr>
                      </w:p>
                    </w:tc>
                    <w:tc>
                      <w:tcPr>
                        <w:tcW w:w="1142" w:type="dxa"/>
                      </w:tcPr>
                      <w:p w14:paraId="07666224" w14:textId="77777777" w:rsidR="00016FAF" w:rsidRDefault="00016FAF">
                        <w:pPr>
                          <w:pStyle w:val="EmptyCellLayoutStyle"/>
                          <w:spacing w:after="0" w:line="240" w:lineRule="auto"/>
                        </w:pPr>
                      </w:p>
                    </w:tc>
                  </w:tr>
                  <w:tr w:rsidR="00016FAF" w14:paraId="27DADB51" w14:textId="77777777">
                    <w:trPr>
                      <w:trHeight w:val="20"/>
                    </w:trPr>
                    <w:tc>
                      <w:tcPr>
                        <w:tcW w:w="1127" w:type="dxa"/>
                      </w:tcPr>
                      <w:p w14:paraId="2166E143" w14:textId="77777777" w:rsidR="00016FAF" w:rsidRDefault="00016FAF">
                        <w:pPr>
                          <w:pStyle w:val="EmptyCellLayoutStyle"/>
                          <w:spacing w:after="0" w:line="240" w:lineRule="auto"/>
                        </w:pPr>
                      </w:p>
                    </w:tc>
                    <w:tc>
                      <w:tcPr>
                        <w:tcW w:w="4536" w:type="dxa"/>
                      </w:tcPr>
                      <w:p w14:paraId="02DC9DE3" w14:textId="77777777" w:rsidR="00016FAF" w:rsidRDefault="00016FAF">
                        <w:pPr>
                          <w:pStyle w:val="EmptyCellLayoutStyle"/>
                          <w:spacing w:after="0" w:line="240" w:lineRule="auto"/>
                        </w:pPr>
                      </w:p>
                    </w:tc>
                    <w:tc>
                      <w:tcPr>
                        <w:tcW w:w="611" w:type="dxa"/>
                      </w:tcPr>
                      <w:p w14:paraId="64A1B912" w14:textId="77777777" w:rsidR="00016FAF" w:rsidRDefault="00016FAF">
                        <w:pPr>
                          <w:pStyle w:val="EmptyCellLayoutStyle"/>
                          <w:spacing w:after="0" w:line="240" w:lineRule="auto"/>
                        </w:pPr>
                      </w:p>
                    </w:tc>
                    <w:tc>
                      <w:tcPr>
                        <w:tcW w:w="4488" w:type="dxa"/>
                      </w:tcPr>
                      <w:p w14:paraId="2B45DCCE" w14:textId="77777777" w:rsidR="00016FAF" w:rsidRDefault="00016FAF">
                        <w:pPr>
                          <w:pStyle w:val="EmptyCellLayoutStyle"/>
                          <w:spacing w:after="0" w:line="240" w:lineRule="auto"/>
                        </w:pPr>
                      </w:p>
                    </w:tc>
                    <w:tc>
                      <w:tcPr>
                        <w:tcW w:w="1142" w:type="dxa"/>
                      </w:tcPr>
                      <w:p w14:paraId="32349F95" w14:textId="77777777" w:rsidR="00016FAF" w:rsidRDefault="00016FAF">
                        <w:pPr>
                          <w:pStyle w:val="EmptyCellLayoutStyle"/>
                          <w:spacing w:after="0" w:line="240" w:lineRule="auto"/>
                        </w:pPr>
                      </w:p>
                    </w:tc>
                  </w:tr>
                  <w:tr w:rsidR="00016FAF" w14:paraId="22740DC8" w14:textId="77777777">
                    <w:trPr>
                      <w:trHeight w:val="328"/>
                    </w:trPr>
                    <w:tc>
                      <w:tcPr>
                        <w:tcW w:w="1127" w:type="dxa"/>
                      </w:tcPr>
                      <w:p w14:paraId="121C7125" w14:textId="77777777" w:rsidR="00016FAF" w:rsidRDefault="00016FAF">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016FAF" w14:paraId="2CF725D9" w14:textId="77777777">
                          <w:trPr>
                            <w:trHeight w:val="250"/>
                          </w:trPr>
                          <w:tc>
                            <w:tcPr>
                              <w:tcW w:w="4536" w:type="dxa"/>
                              <w:tcBorders>
                                <w:top w:val="nil"/>
                                <w:left w:val="nil"/>
                                <w:bottom w:val="nil"/>
                                <w:right w:val="nil"/>
                              </w:tcBorders>
                              <w:tcMar>
                                <w:top w:w="39" w:type="dxa"/>
                                <w:left w:w="39" w:type="dxa"/>
                                <w:bottom w:w="39" w:type="dxa"/>
                                <w:right w:w="39" w:type="dxa"/>
                              </w:tcMar>
                            </w:tcPr>
                            <w:p w14:paraId="682D4D30" w14:textId="77777777" w:rsidR="00016FAF" w:rsidRDefault="00DD516C">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Mozambique One UN Fund</w:t>
                              </w:r>
                              <w:r>
                                <w:rPr>
                                  <w:rFonts w:ascii="Arial" w:eastAsia="Arial" w:hAnsi="Arial"/>
                                  <w:color w:val="000000"/>
                                </w:rPr>
                                <w:t xml:space="preserve"> was financed by </w:t>
                              </w:r>
                              <w:r>
                                <w:rPr>
                                  <w:rFonts w:ascii="Arial" w:eastAsia="Arial" w:hAnsi="Arial"/>
                                  <w:b/>
                                  <w:color w:val="000000"/>
                                </w:rPr>
                                <w:t>11</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2073AF87" w14:textId="77777777" w:rsidR="00016FAF" w:rsidRDefault="00016FAF">
                        <w:pPr>
                          <w:spacing w:after="0" w:line="240" w:lineRule="auto"/>
                        </w:pPr>
                      </w:p>
                    </w:tc>
                    <w:tc>
                      <w:tcPr>
                        <w:tcW w:w="611" w:type="dxa"/>
                      </w:tcPr>
                      <w:p w14:paraId="1121A2A4" w14:textId="77777777" w:rsidR="00016FAF" w:rsidRDefault="00016FAF">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016FAF" w14:paraId="269042F9" w14:textId="77777777">
                          <w:trPr>
                            <w:trHeight w:val="250"/>
                          </w:trPr>
                          <w:tc>
                            <w:tcPr>
                              <w:tcW w:w="4488" w:type="dxa"/>
                              <w:tcBorders>
                                <w:top w:val="nil"/>
                                <w:left w:val="nil"/>
                                <w:bottom w:val="nil"/>
                                <w:right w:val="nil"/>
                              </w:tcBorders>
                              <w:tcMar>
                                <w:top w:w="39" w:type="dxa"/>
                                <w:left w:w="39" w:type="dxa"/>
                                <w:bottom w:w="39" w:type="dxa"/>
                                <w:right w:w="39" w:type="dxa"/>
                              </w:tcMar>
                            </w:tcPr>
                            <w:p w14:paraId="526923D3" w14:textId="77777777" w:rsidR="00016FAF" w:rsidRDefault="00DD516C">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076624D3" w14:textId="77777777" w:rsidR="00016FAF" w:rsidRDefault="00016FAF">
                        <w:pPr>
                          <w:spacing w:after="0" w:line="240" w:lineRule="auto"/>
                        </w:pPr>
                      </w:p>
                    </w:tc>
                    <w:tc>
                      <w:tcPr>
                        <w:tcW w:w="1142" w:type="dxa"/>
                      </w:tcPr>
                      <w:p w14:paraId="749F6860" w14:textId="77777777" w:rsidR="00016FAF" w:rsidRDefault="00016FAF">
                        <w:pPr>
                          <w:pStyle w:val="EmptyCellLayoutStyle"/>
                          <w:spacing w:after="0" w:line="240" w:lineRule="auto"/>
                        </w:pPr>
                      </w:p>
                    </w:tc>
                  </w:tr>
                </w:tbl>
                <w:p w14:paraId="59418281" w14:textId="77777777" w:rsidR="00016FAF" w:rsidRDefault="00016FAF">
                  <w:pPr>
                    <w:spacing w:after="0" w:line="240" w:lineRule="auto"/>
                  </w:pPr>
                </w:p>
              </w:tc>
            </w:tr>
          </w:tbl>
          <w:p w14:paraId="2C0733B6" w14:textId="77777777" w:rsidR="00016FAF" w:rsidRDefault="00016FAF">
            <w:pPr>
              <w:spacing w:after="0" w:line="240" w:lineRule="auto"/>
            </w:pPr>
          </w:p>
        </w:tc>
      </w:tr>
      <w:tr w:rsidR="00016FAF" w14:paraId="6FF57F1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1C2B17E0" w14:textId="77777777">
              <w:trPr>
                <w:trHeight w:val="55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016FAF" w14:paraId="4AB03AC8" w14:textId="77777777">
                    <w:trPr>
                      <w:trHeight w:val="19"/>
                    </w:trPr>
                    <w:tc>
                      <w:tcPr>
                        <w:tcW w:w="1146" w:type="dxa"/>
                      </w:tcPr>
                      <w:p w14:paraId="59F2561A" w14:textId="77777777" w:rsidR="00016FAF" w:rsidRDefault="00016FAF">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016FAF" w14:paraId="1FD1C51E"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40DE00CE" w14:textId="77777777" w:rsidR="00016FAF" w:rsidRDefault="00DD516C">
                              <w:pPr>
                                <w:spacing w:after="0" w:line="240" w:lineRule="auto"/>
                              </w:pPr>
                              <w:r>
                                <w:rPr>
                                  <w:rFonts w:ascii="Arial" w:eastAsia="Arial" w:hAnsi="Arial"/>
                                  <w:b/>
                                  <w:color w:val="66809D"/>
                                </w:rPr>
                                <w:t>Table 2. Contributions, as of 31 December 2022 (in US Dollars)</w:t>
                              </w:r>
                            </w:p>
                          </w:tc>
                        </w:tr>
                      </w:tbl>
                      <w:p w14:paraId="4D83C10D" w14:textId="77777777" w:rsidR="00016FAF" w:rsidRDefault="00016FAF">
                        <w:pPr>
                          <w:spacing w:after="0" w:line="240" w:lineRule="auto"/>
                        </w:pPr>
                      </w:p>
                    </w:tc>
                    <w:tc>
                      <w:tcPr>
                        <w:tcW w:w="115" w:type="dxa"/>
                      </w:tcPr>
                      <w:p w14:paraId="5291EF8E" w14:textId="77777777" w:rsidR="00016FAF" w:rsidRDefault="00016FAF">
                        <w:pPr>
                          <w:pStyle w:val="EmptyCellLayoutStyle"/>
                          <w:spacing w:after="0" w:line="240" w:lineRule="auto"/>
                        </w:pPr>
                      </w:p>
                    </w:tc>
                    <w:tc>
                      <w:tcPr>
                        <w:tcW w:w="539" w:type="dxa"/>
                      </w:tcPr>
                      <w:p w14:paraId="43A000A3" w14:textId="77777777" w:rsidR="00016FAF" w:rsidRDefault="00016FAF">
                        <w:pPr>
                          <w:pStyle w:val="EmptyCellLayoutStyle"/>
                          <w:spacing w:after="0" w:line="240" w:lineRule="auto"/>
                        </w:pPr>
                      </w:p>
                    </w:tc>
                    <w:tc>
                      <w:tcPr>
                        <w:tcW w:w="172" w:type="dxa"/>
                      </w:tcPr>
                      <w:p w14:paraId="6C455630" w14:textId="77777777" w:rsidR="00016FAF" w:rsidRDefault="00016FAF">
                        <w:pPr>
                          <w:pStyle w:val="EmptyCellLayoutStyle"/>
                          <w:spacing w:after="0" w:line="240" w:lineRule="auto"/>
                        </w:pPr>
                      </w:p>
                    </w:tc>
                    <w:tc>
                      <w:tcPr>
                        <w:tcW w:w="1146" w:type="dxa"/>
                      </w:tcPr>
                      <w:p w14:paraId="3B085BA2" w14:textId="77777777" w:rsidR="00016FAF" w:rsidRDefault="00016FAF">
                        <w:pPr>
                          <w:pStyle w:val="EmptyCellLayoutStyle"/>
                          <w:spacing w:after="0" w:line="240" w:lineRule="auto"/>
                        </w:pPr>
                      </w:p>
                    </w:tc>
                  </w:tr>
                  <w:tr w:rsidR="00016FAF" w14:paraId="3E84C3D5" w14:textId="77777777">
                    <w:trPr>
                      <w:trHeight w:val="294"/>
                    </w:trPr>
                    <w:tc>
                      <w:tcPr>
                        <w:tcW w:w="1146" w:type="dxa"/>
                      </w:tcPr>
                      <w:p w14:paraId="65CBD7D5" w14:textId="77777777" w:rsidR="00016FAF" w:rsidRDefault="00016FAF">
                        <w:pPr>
                          <w:pStyle w:val="EmptyCellLayoutStyle"/>
                          <w:spacing w:after="0" w:line="240" w:lineRule="auto"/>
                        </w:pPr>
                      </w:p>
                    </w:tc>
                    <w:tc>
                      <w:tcPr>
                        <w:tcW w:w="8784" w:type="dxa"/>
                        <w:vMerge/>
                      </w:tcPr>
                      <w:p w14:paraId="5823E3AA" w14:textId="77777777" w:rsidR="00016FAF" w:rsidRDefault="00016FAF">
                        <w:pPr>
                          <w:pStyle w:val="EmptyCellLayoutStyle"/>
                          <w:spacing w:after="0" w:line="240" w:lineRule="auto"/>
                        </w:pPr>
                      </w:p>
                    </w:tc>
                    <w:tc>
                      <w:tcPr>
                        <w:tcW w:w="115" w:type="dxa"/>
                      </w:tcPr>
                      <w:p w14:paraId="73E1D010" w14:textId="77777777" w:rsidR="00016FAF" w:rsidRDefault="00016FAF">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016FAF" w14:paraId="1BEAC619" w14:textId="77777777">
                          <w:trPr>
                            <w:trHeight w:val="216"/>
                          </w:trPr>
                          <w:tc>
                            <w:tcPr>
                              <w:tcW w:w="540" w:type="dxa"/>
                              <w:tcBorders>
                                <w:top w:val="nil"/>
                                <w:left w:val="nil"/>
                                <w:bottom w:val="nil"/>
                                <w:right w:val="nil"/>
                              </w:tcBorders>
                              <w:tcMar>
                                <w:top w:w="39" w:type="dxa"/>
                                <w:left w:w="39" w:type="dxa"/>
                                <w:bottom w:w="39" w:type="dxa"/>
                                <w:right w:w="39" w:type="dxa"/>
                              </w:tcMar>
                            </w:tcPr>
                            <w:p w14:paraId="38F7F7D0" w14:textId="77777777" w:rsidR="00016FAF" w:rsidRDefault="00DD516C">
                              <w:pPr>
                                <w:spacing w:after="0" w:line="240" w:lineRule="auto"/>
                              </w:pPr>
                              <w:r>
                                <w:rPr>
                                  <w:rFonts w:ascii="Segoe UI" w:eastAsia="Segoe UI" w:hAnsi="Segoe UI"/>
                                  <w:color w:val="000000"/>
                                </w:rPr>
                                <w:t xml:space="preserve"> </w:t>
                              </w:r>
                            </w:p>
                          </w:tc>
                        </w:tr>
                      </w:tbl>
                      <w:p w14:paraId="18BE7744" w14:textId="77777777" w:rsidR="00016FAF" w:rsidRDefault="00016FAF">
                        <w:pPr>
                          <w:spacing w:after="0" w:line="240" w:lineRule="auto"/>
                        </w:pPr>
                      </w:p>
                    </w:tc>
                    <w:tc>
                      <w:tcPr>
                        <w:tcW w:w="172" w:type="dxa"/>
                      </w:tcPr>
                      <w:p w14:paraId="5DF2186F" w14:textId="77777777" w:rsidR="00016FAF" w:rsidRDefault="00016FAF">
                        <w:pPr>
                          <w:pStyle w:val="EmptyCellLayoutStyle"/>
                          <w:spacing w:after="0" w:line="240" w:lineRule="auto"/>
                        </w:pPr>
                      </w:p>
                    </w:tc>
                    <w:tc>
                      <w:tcPr>
                        <w:tcW w:w="1146" w:type="dxa"/>
                      </w:tcPr>
                      <w:p w14:paraId="2BA04506" w14:textId="77777777" w:rsidR="00016FAF" w:rsidRDefault="00016FAF">
                        <w:pPr>
                          <w:pStyle w:val="EmptyCellLayoutStyle"/>
                          <w:spacing w:after="0" w:line="240" w:lineRule="auto"/>
                        </w:pPr>
                      </w:p>
                    </w:tc>
                  </w:tr>
                  <w:tr w:rsidR="00016FAF" w14:paraId="2C0EFB5A" w14:textId="77777777">
                    <w:trPr>
                      <w:trHeight w:val="34"/>
                    </w:trPr>
                    <w:tc>
                      <w:tcPr>
                        <w:tcW w:w="1146" w:type="dxa"/>
                      </w:tcPr>
                      <w:p w14:paraId="06599541" w14:textId="77777777" w:rsidR="00016FAF" w:rsidRDefault="00016FAF">
                        <w:pPr>
                          <w:pStyle w:val="EmptyCellLayoutStyle"/>
                          <w:spacing w:after="0" w:line="240" w:lineRule="auto"/>
                        </w:pPr>
                      </w:p>
                    </w:tc>
                    <w:tc>
                      <w:tcPr>
                        <w:tcW w:w="8784" w:type="dxa"/>
                        <w:vMerge/>
                      </w:tcPr>
                      <w:p w14:paraId="35BF8E0B" w14:textId="77777777" w:rsidR="00016FAF" w:rsidRDefault="00016FAF">
                        <w:pPr>
                          <w:pStyle w:val="EmptyCellLayoutStyle"/>
                          <w:spacing w:after="0" w:line="240" w:lineRule="auto"/>
                        </w:pPr>
                      </w:p>
                    </w:tc>
                    <w:tc>
                      <w:tcPr>
                        <w:tcW w:w="115" w:type="dxa"/>
                      </w:tcPr>
                      <w:p w14:paraId="10B91504" w14:textId="77777777" w:rsidR="00016FAF" w:rsidRDefault="00016FAF">
                        <w:pPr>
                          <w:pStyle w:val="EmptyCellLayoutStyle"/>
                          <w:spacing w:after="0" w:line="240" w:lineRule="auto"/>
                        </w:pPr>
                      </w:p>
                    </w:tc>
                    <w:tc>
                      <w:tcPr>
                        <w:tcW w:w="539" w:type="dxa"/>
                      </w:tcPr>
                      <w:p w14:paraId="2767E5D7" w14:textId="77777777" w:rsidR="00016FAF" w:rsidRDefault="00016FAF">
                        <w:pPr>
                          <w:pStyle w:val="EmptyCellLayoutStyle"/>
                          <w:spacing w:after="0" w:line="240" w:lineRule="auto"/>
                        </w:pPr>
                      </w:p>
                    </w:tc>
                    <w:tc>
                      <w:tcPr>
                        <w:tcW w:w="172" w:type="dxa"/>
                      </w:tcPr>
                      <w:p w14:paraId="57E92319" w14:textId="77777777" w:rsidR="00016FAF" w:rsidRDefault="00016FAF">
                        <w:pPr>
                          <w:pStyle w:val="EmptyCellLayoutStyle"/>
                          <w:spacing w:after="0" w:line="240" w:lineRule="auto"/>
                        </w:pPr>
                      </w:p>
                    </w:tc>
                    <w:tc>
                      <w:tcPr>
                        <w:tcW w:w="1146" w:type="dxa"/>
                      </w:tcPr>
                      <w:p w14:paraId="25F4668D" w14:textId="77777777" w:rsidR="00016FAF" w:rsidRDefault="00016FAF">
                        <w:pPr>
                          <w:pStyle w:val="EmptyCellLayoutStyle"/>
                          <w:spacing w:after="0" w:line="240" w:lineRule="auto"/>
                        </w:pPr>
                      </w:p>
                    </w:tc>
                  </w:tr>
                  <w:tr w:rsidR="00016FAF" w14:paraId="0AC33ECB" w14:textId="77777777">
                    <w:trPr>
                      <w:trHeight w:val="25"/>
                    </w:trPr>
                    <w:tc>
                      <w:tcPr>
                        <w:tcW w:w="1146" w:type="dxa"/>
                      </w:tcPr>
                      <w:p w14:paraId="55CD7426" w14:textId="77777777" w:rsidR="00016FAF" w:rsidRDefault="00016FAF">
                        <w:pPr>
                          <w:pStyle w:val="EmptyCellLayoutStyle"/>
                          <w:spacing w:after="0" w:line="240" w:lineRule="auto"/>
                        </w:pPr>
                      </w:p>
                    </w:tc>
                    <w:tc>
                      <w:tcPr>
                        <w:tcW w:w="8784" w:type="dxa"/>
                      </w:tcPr>
                      <w:p w14:paraId="45EDC872" w14:textId="77777777" w:rsidR="00016FAF" w:rsidRDefault="00016FAF">
                        <w:pPr>
                          <w:pStyle w:val="EmptyCellLayoutStyle"/>
                          <w:spacing w:after="0" w:line="240" w:lineRule="auto"/>
                        </w:pPr>
                      </w:p>
                    </w:tc>
                    <w:tc>
                      <w:tcPr>
                        <w:tcW w:w="115" w:type="dxa"/>
                      </w:tcPr>
                      <w:p w14:paraId="4E2F93CE" w14:textId="77777777" w:rsidR="00016FAF" w:rsidRDefault="00016FAF">
                        <w:pPr>
                          <w:pStyle w:val="EmptyCellLayoutStyle"/>
                          <w:spacing w:after="0" w:line="240" w:lineRule="auto"/>
                        </w:pPr>
                      </w:p>
                    </w:tc>
                    <w:tc>
                      <w:tcPr>
                        <w:tcW w:w="539" w:type="dxa"/>
                      </w:tcPr>
                      <w:p w14:paraId="1246303D" w14:textId="77777777" w:rsidR="00016FAF" w:rsidRDefault="00016FAF">
                        <w:pPr>
                          <w:pStyle w:val="EmptyCellLayoutStyle"/>
                          <w:spacing w:after="0" w:line="240" w:lineRule="auto"/>
                        </w:pPr>
                      </w:p>
                    </w:tc>
                    <w:tc>
                      <w:tcPr>
                        <w:tcW w:w="172" w:type="dxa"/>
                      </w:tcPr>
                      <w:p w14:paraId="29B544F1" w14:textId="77777777" w:rsidR="00016FAF" w:rsidRDefault="00016FAF">
                        <w:pPr>
                          <w:pStyle w:val="EmptyCellLayoutStyle"/>
                          <w:spacing w:after="0" w:line="240" w:lineRule="auto"/>
                        </w:pPr>
                      </w:p>
                    </w:tc>
                    <w:tc>
                      <w:tcPr>
                        <w:tcW w:w="1146" w:type="dxa"/>
                      </w:tcPr>
                      <w:p w14:paraId="2A228E8B" w14:textId="77777777" w:rsidR="00016FAF" w:rsidRDefault="00016FAF">
                        <w:pPr>
                          <w:pStyle w:val="EmptyCellLayoutStyle"/>
                          <w:spacing w:after="0" w:line="240" w:lineRule="auto"/>
                        </w:pPr>
                      </w:p>
                    </w:tc>
                  </w:tr>
                  <w:tr w:rsidR="00DD516C" w14:paraId="1C29306D" w14:textId="77777777" w:rsidTr="00DD516C">
                    <w:tc>
                      <w:tcPr>
                        <w:tcW w:w="1146" w:type="dxa"/>
                      </w:tcPr>
                      <w:p w14:paraId="7F4CB27B" w14:textId="77777777" w:rsidR="00016FAF" w:rsidRDefault="00016FAF">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016FAF" w14:paraId="4B31F1AE" w14:textId="77777777">
                          <w:trPr>
                            <w:trHeight w:val="51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016FAF" w14:paraId="2C4FC823"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C68167D" w14:textId="77777777" w:rsidR="00016FAF" w:rsidRDefault="00DD516C">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033925B" w14:textId="77777777" w:rsidR="00016FAF" w:rsidRDefault="00DD516C">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016FAF" w14:paraId="037C7371" w14:textId="77777777">
                                      <w:trPr>
                                        <w:trHeight w:hRule="exact" w:val="750"/>
                                      </w:trPr>
                                      <w:tc>
                                        <w:tcPr>
                                          <w:tcW w:w="1460" w:type="dxa"/>
                                          <w:shd w:val="clear" w:color="auto" w:fill="15385F"/>
                                          <w:tcMar>
                                            <w:top w:w="0" w:type="dxa"/>
                                            <w:left w:w="0" w:type="dxa"/>
                                            <w:bottom w:w="0" w:type="dxa"/>
                                            <w:right w:w="0" w:type="dxa"/>
                                          </w:tcMar>
                                          <w:vAlign w:val="center"/>
                                        </w:tcPr>
                                        <w:p w14:paraId="55825179" w14:textId="77777777" w:rsidR="00016FAF" w:rsidRDefault="00DD516C">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586567CD" w14:textId="77777777" w:rsidR="00016FAF" w:rsidRDefault="00016FAF">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016FAF" w14:paraId="12C28F63" w14:textId="77777777">
                                      <w:trPr>
                                        <w:trHeight w:hRule="exact" w:val="750"/>
                                      </w:trPr>
                                      <w:tc>
                                        <w:tcPr>
                                          <w:tcW w:w="1364" w:type="dxa"/>
                                          <w:shd w:val="clear" w:color="auto" w:fill="15385F"/>
                                          <w:tcMar>
                                            <w:top w:w="0" w:type="dxa"/>
                                            <w:left w:w="0" w:type="dxa"/>
                                            <w:bottom w:w="0" w:type="dxa"/>
                                            <w:right w:w="0" w:type="dxa"/>
                                          </w:tcMar>
                                          <w:vAlign w:val="center"/>
                                        </w:tcPr>
                                        <w:p w14:paraId="454C14B0" w14:textId="77777777" w:rsidR="00016FAF" w:rsidRDefault="00DD516C">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4D038E93" w14:textId="77777777" w:rsidR="00016FAF" w:rsidRDefault="00016FAF">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1C816D6E" w14:textId="77777777" w:rsidR="00016FAF" w:rsidRDefault="00DD516C">
                                    <w:pPr>
                                      <w:spacing w:after="0" w:line="240" w:lineRule="auto"/>
                                    </w:pPr>
                                    <w:r>
                                      <w:rPr>
                                        <w:rFonts w:ascii="Arial" w:eastAsia="Arial" w:hAnsi="Arial"/>
                                        <w:b/>
                                        <w:color w:val="FFFFFF"/>
                                        <w:sz w:val="18"/>
                                      </w:rPr>
                                      <w:t>Total Deposits</w:t>
                                    </w:r>
                                  </w:p>
                                </w:tc>
                              </w:tr>
                              <w:tr w:rsidR="00016FAF" w14:paraId="48587A70"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BDC2E1" w14:textId="77777777" w:rsidR="00016FAF" w:rsidRDefault="00DD516C">
                                    <w:pPr>
                                      <w:spacing w:after="0" w:line="240" w:lineRule="auto"/>
                                    </w:pPr>
                                    <w:r>
                                      <w:rPr>
                                        <w:rFonts w:ascii="Arial" w:eastAsia="Arial" w:hAnsi="Arial"/>
                                        <w:color w:val="000000"/>
                                        <w:sz w:val="16"/>
                                      </w:rPr>
                                      <w:t>Government of Canada (Former CIDA)</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E9F541" w14:textId="77777777" w:rsidR="00016FAF" w:rsidRDefault="00DD516C">
                                    <w:pPr>
                                      <w:spacing w:after="0" w:line="240" w:lineRule="auto"/>
                                      <w:jc w:val="right"/>
                                    </w:pPr>
                                    <w:r>
                                      <w:rPr>
                                        <w:rFonts w:ascii="Arial" w:eastAsia="Arial" w:hAnsi="Arial"/>
                                        <w:color w:val="000000"/>
                                        <w:sz w:val="16"/>
                                      </w:rPr>
                                      <w:t>28,491,395</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7264F9" w14:textId="77777777" w:rsidR="00016FAF" w:rsidRDefault="00DD516C">
                                    <w:pPr>
                                      <w:spacing w:after="0" w:line="240" w:lineRule="auto"/>
                                      <w:jc w:val="right"/>
                                    </w:pPr>
                                    <w:r>
                                      <w:rPr>
                                        <w:rFonts w:ascii="Arial" w:eastAsia="Arial" w:hAnsi="Arial"/>
                                        <w:color w:val="000000"/>
                                        <w:sz w:val="16"/>
                                      </w:rPr>
                                      <w:t>28,491,395</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98A4AA" w14:textId="77777777" w:rsidR="00016FAF" w:rsidRDefault="00DD516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4F1B925" w14:textId="77777777" w:rsidR="00016FAF" w:rsidRDefault="00DD516C">
                                    <w:pPr>
                                      <w:spacing w:after="0" w:line="240" w:lineRule="auto"/>
                                      <w:jc w:val="right"/>
                                    </w:pPr>
                                    <w:r>
                                      <w:rPr>
                                        <w:rFonts w:ascii="Arial" w:eastAsia="Arial" w:hAnsi="Arial"/>
                                        <w:color w:val="000000"/>
                                        <w:sz w:val="16"/>
                                      </w:rPr>
                                      <w:t>28,491,395</w:t>
                                    </w:r>
                                  </w:p>
                                </w:tc>
                              </w:tr>
                              <w:tr w:rsidR="00016FAF" w14:paraId="5A100186"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55DE4CC" w14:textId="77777777" w:rsidR="00016FAF" w:rsidRDefault="00DD516C">
                                    <w:pPr>
                                      <w:spacing w:after="0" w:line="240" w:lineRule="auto"/>
                                    </w:pPr>
                                    <w:r>
                                      <w:rPr>
                                        <w:rFonts w:ascii="Arial" w:eastAsia="Arial" w:hAnsi="Arial"/>
                                        <w:color w:val="000000"/>
                                        <w:sz w:val="16"/>
                                      </w:rPr>
                                      <w:t>Delivering Results Together</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1F0BDF" w14:textId="77777777" w:rsidR="00016FAF" w:rsidRDefault="00DD516C">
                                    <w:pPr>
                                      <w:spacing w:after="0" w:line="240" w:lineRule="auto"/>
                                      <w:jc w:val="right"/>
                                    </w:pPr>
                                    <w:r>
                                      <w:rPr>
                                        <w:rFonts w:ascii="Arial" w:eastAsia="Arial" w:hAnsi="Arial"/>
                                        <w:color w:val="000000"/>
                                        <w:sz w:val="16"/>
                                      </w:rPr>
                                      <w:t>3,500,000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1758D6" w14:textId="77777777" w:rsidR="00016FAF" w:rsidRDefault="00DD516C">
                                    <w:pPr>
                                      <w:spacing w:after="0" w:line="240" w:lineRule="auto"/>
                                      <w:jc w:val="right"/>
                                    </w:pPr>
                                    <w:r>
                                      <w:rPr>
                                        <w:rFonts w:ascii="Arial" w:eastAsia="Arial" w:hAnsi="Arial"/>
                                        <w:color w:val="000000"/>
                                        <w:sz w:val="16"/>
                                      </w:rPr>
                                      <w:t>3,500,000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B7AFBC" w14:textId="77777777" w:rsidR="00016FAF" w:rsidRDefault="00DD516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BDD764B" w14:textId="77777777" w:rsidR="00016FAF" w:rsidRDefault="00DD516C">
                                    <w:pPr>
                                      <w:spacing w:after="0" w:line="240" w:lineRule="auto"/>
                                      <w:jc w:val="right"/>
                                    </w:pPr>
                                    <w:r>
                                      <w:rPr>
                                        <w:rFonts w:ascii="Arial" w:eastAsia="Arial" w:hAnsi="Arial"/>
                                        <w:color w:val="000000"/>
                                        <w:sz w:val="16"/>
                                      </w:rPr>
                                      <w:t>3,500,000</w:t>
                                    </w:r>
                                  </w:p>
                                </w:tc>
                              </w:tr>
                              <w:tr w:rsidR="00016FAF" w14:paraId="6D08AD4F"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176033" w14:textId="77777777" w:rsidR="00016FAF" w:rsidRDefault="00DD516C">
                                    <w:pPr>
                                      <w:spacing w:after="0" w:line="240" w:lineRule="auto"/>
                                    </w:pPr>
                                    <w:r>
                                      <w:rPr>
                                        <w:rFonts w:ascii="Arial" w:eastAsia="Arial" w:hAnsi="Arial"/>
                                        <w:color w:val="000000"/>
                                        <w:sz w:val="16"/>
                                      </w:rPr>
                                      <w:t>Former - DFID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D25B4C" w14:textId="77777777" w:rsidR="00016FAF" w:rsidRDefault="00DD516C">
                                    <w:pPr>
                                      <w:spacing w:after="0" w:line="240" w:lineRule="auto"/>
                                      <w:jc w:val="right"/>
                                    </w:pPr>
                                    <w:r>
                                      <w:rPr>
                                        <w:rFonts w:ascii="Arial" w:eastAsia="Arial" w:hAnsi="Arial"/>
                                        <w:color w:val="000000"/>
                                        <w:sz w:val="16"/>
                                      </w:rPr>
                                      <w:t>96,741</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05331F" w14:textId="77777777" w:rsidR="00016FAF" w:rsidRDefault="00DD516C">
                                    <w:pPr>
                                      <w:spacing w:after="0" w:line="240" w:lineRule="auto"/>
                                      <w:jc w:val="right"/>
                                    </w:pPr>
                                    <w:r>
                                      <w:rPr>
                                        <w:rFonts w:ascii="Arial" w:eastAsia="Arial" w:hAnsi="Arial"/>
                                        <w:color w:val="000000"/>
                                        <w:sz w:val="16"/>
                                      </w:rPr>
                                      <w:t>96,741</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87152A" w14:textId="77777777" w:rsidR="00016FAF" w:rsidRDefault="00DD516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643AB20" w14:textId="77777777" w:rsidR="00016FAF" w:rsidRDefault="00DD516C">
                                    <w:pPr>
                                      <w:spacing w:after="0" w:line="240" w:lineRule="auto"/>
                                      <w:jc w:val="right"/>
                                    </w:pPr>
                                    <w:r>
                                      <w:rPr>
                                        <w:rFonts w:ascii="Arial" w:eastAsia="Arial" w:hAnsi="Arial"/>
                                        <w:color w:val="000000"/>
                                        <w:sz w:val="16"/>
                                      </w:rPr>
                                      <w:t>96,741</w:t>
                                    </w:r>
                                  </w:p>
                                </w:tc>
                              </w:tr>
                              <w:tr w:rsidR="00016FAF" w14:paraId="35CC18C8"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EDA2DE" w14:textId="77777777" w:rsidR="00016FAF" w:rsidRDefault="00DD516C">
                                    <w:pPr>
                                      <w:spacing w:after="0" w:line="240" w:lineRule="auto"/>
                                    </w:pPr>
                                    <w:r>
                                      <w:rPr>
                                        <w:rFonts w:ascii="Arial" w:eastAsia="Arial" w:hAnsi="Arial"/>
                                        <w:color w:val="000000"/>
                                        <w:sz w:val="16"/>
                                      </w:rPr>
                                      <w:t>Expanded DaO Funding Window</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8DD92B" w14:textId="77777777" w:rsidR="00016FAF" w:rsidRDefault="00DD516C">
                                    <w:pPr>
                                      <w:spacing w:after="0" w:line="240" w:lineRule="auto"/>
                                      <w:jc w:val="right"/>
                                    </w:pPr>
                                    <w:r>
                                      <w:rPr>
                                        <w:rFonts w:ascii="Arial" w:eastAsia="Arial" w:hAnsi="Arial"/>
                                        <w:color w:val="000000"/>
                                        <w:sz w:val="16"/>
                                      </w:rPr>
                                      <w:t>39,668,000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D11B24" w14:textId="77777777" w:rsidR="00016FAF" w:rsidRDefault="00DD516C">
                                    <w:pPr>
                                      <w:spacing w:after="0" w:line="240" w:lineRule="auto"/>
                                      <w:jc w:val="right"/>
                                    </w:pPr>
                                    <w:r>
                                      <w:rPr>
                                        <w:rFonts w:ascii="Arial" w:eastAsia="Arial" w:hAnsi="Arial"/>
                                        <w:color w:val="000000"/>
                                        <w:sz w:val="16"/>
                                      </w:rPr>
                                      <w:t>39,668,000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0B1530" w14:textId="77777777" w:rsidR="00016FAF" w:rsidRDefault="00DD516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0389580" w14:textId="77777777" w:rsidR="00016FAF" w:rsidRDefault="00DD516C">
                                    <w:pPr>
                                      <w:spacing w:after="0" w:line="240" w:lineRule="auto"/>
                                      <w:jc w:val="right"/>
                                    </w:pPr>
                                    <w:r>
                                      <w:rPr>
                                        <w:rFonts w:ascii="Arial" w:eastAsia="Arial" w:hAnsi="Arial"/>
                                        <w:color w:val="000000"/>
                                        <w:sz w:val="16"/>
                                      </w:rPr>
                                      <w:t>39,668,000</w:t>
                                    </w:r>
                                  </w:p>
                                </w:tc>
                              </w:tr>
                              <w:tr w:rsidR="00016FAF" w14:paraId="5BA2DFAE"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DF7CDB" w14:textId="77777777" w:rsidR="00016FAF" w:rsidRDefault="00DD516C">
                                    <w:pPr>
                                      <w:spacing w:after="0" w:line="240" w:lineRule="auto"/>
                                    </w:pPr>
                                    <w:r>
                                      <w:rPr>
                                        <w:rFonts w:ascii="Arial" w:eastAsia="Arial" w:hAnsi="Arial"/>
                                        <w:color w:val="000000"/>
                                        <w:sz w:val="16"/>
                                      </w:rPr>
                                      <w:t>Flemish Government</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C5D359" w14:textId="77777777" w:rsidR="00016FAF" w:rsidRDefault="00DD516C">
                                    <w:pPr>
                                      <w:spacing w:after="0" w:line="240" w:lineRule="auto"/>
                                      <w:jc w:val="right"/>
                                    </w:pPr>
                                    <w:r>
                                      <w:rPr>
                                        <w:rFonts w:ascii="Arial" w:eastAsia="Arial" w:hAnsi="Arial"/>
                                        <w:color w:val="000000"/>
                                        <w:sz w:val="16"/>
                                      </w:rPr>
                                      <w:t>186,839</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49C57D" w14:textId="77777777" w:rsidR="00016FAF" w:rsidRDefault="00DD516C">
                                    <w:pPr>
                                      <w:spacing w:after="0" w:line="240" w:lineRule="auto"/>
                                      <w:jc w:val="right"/>
                                    </w:pPr>
                                    <w:r>
                                      <w:rPr>
                                        <w:rFonts w:ascii="Arial" w:eastAsia="Arial" w:hAnsi="Arial"/>
                                        <w:color w:val="000000"/>
                                        <w:sz w:val="16"/>
                                      </w:rPr>
                                      <w:t>186,839</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2A232D" w14:textId="77777777" w:rsidR="00016FAF" w:rsidRDefault="00DD516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9945C39" w14:textId="77777777" w:rsidR="00016FAF" w:rsidRDefault="00DD516C">
                                    <w:pPr>
                                      <w:spacing w:after="0" w:line="240" w:lineRule="auto"/>
                                      <w:jc w:val="right"/>
                                    </w:pPr>
                                    <w:r>
                                      <w:rPr>
                                        <w:rFonts w:ascii="Arial" w:eastAsia="Arial" w:hAnsi="Arial"/>
                                        <w:color w:val="000000"/>
                                        <w:sz w:val="16"/>
                                      </w:rPr>
                                      <w:t>186,839</w:t>
                                    </w:r>
                                  </w:p>
                                </w:tc>
                              </w:tr>
                              <w:tr w:rsidR="00016FAF" w14:paraId="6F46C51D"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6C0269" w14:textId="77777777" w:rsidR="00016FAF" w:rsidRDefault="00DD516C">
                                    <w:pPr>
                                      <w:spacing w:after="0" w:line="240" w:lineRule="auto"/>
                                    </w:pPr>
                                    <w:r>
                                      <w:rPr>
                                        <w:rFonts w:ascii="Arial" w:eastAsia="Arial" w:hAnsi="Arial"/>
                                        <w:color w:val="000000"/>
                                        <w:sz w:val="16"/>
                                      </w:rPr>
                                      <w:t>Government of Iceland</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A534B5" w14:textId="77777777" w:rsidR="00016FAF" w:rsidRDefault="00DD516C">
                                    <w:pPr>
                                      <w:spacing w:after="0" w:line="240" w:lineRule="auto"/>
                                      <w:jc w:val="right"/>
                                    </w:pPr>
                                    <w:r>
                                      <w:rPr>
                                        <w:rFonts w:ascii="Arial" w:eastAsia="Arial" w:hAnsi="Arial"/>
                                        <w:color w:val="000000"/>
                                        <w:sz w:val="16"/>
                                      </w:rPr>
                                      <w:t>50,000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E3F74B" w14:textId="77777777" w:rsidR="00016FAF" w:rsidRDefault="00DD516C">
                                    <w:pPr>
                                      <w:spacing w:after="0" w:line="240" w:lineRule="auto"/>
                                      <w:jc w:val="right"/>
                                    </w:pPr>
                                    <w:r>
                                      <w:rPr>
                                        <w:rFonts w:ascii="Arial" w:eastAsia="Arial" w:hAnsi="Arial"/>
                                        <w:color w:val="000000"/>
                                        <w:sz w:val="16"/>
                                      </w:rPr>
                                      <w:t>50,000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92D589" w14:textId="77777777" w:rsidR="00016FAF" w:rsidRDefault="00DD516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3016A1B7" w14:textId="77777777" w:rsidR="00016FAF" w:rsidRDefault="00DD516C">
                                    <w:pPr>
                                      <w:spacing w:after="0" w:line="240" w:lineRule="auto"/>
                                      <w:jc w:val="right"/>
                                    </w:pPr>
                                    <w:r>
                                      <w:rPr>
                                        <w:rFonts w:ascii="Arial" w:eastAsia="Arial" w:hAnsi="Arial"/>
                                        <w:color w:val="000000"/>
                                        <w:sz w:val="16"/>
                                      </w:rPr>
                                      <w:t>50,000</w:t>
                                    </w:r>
                                  </w:p>
                                </w:tc>
                              </w:tr>
                              <w:tr w:rsidR="00016FAF" w14:paraId="713F4D91"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04EF5C" w14:textId="77777777" w:rsidR="00016FAF" w:rsidRDefault="00DD516C">
                                    <w:pPr>
                                      <w:spacing w:after="0" w:line="240" w:lineRule="auto"/>
                                    </w:pPr>
                                    <w:r>
                                      <w:rPr>
                                        <w:rFonts w:ascii="Arial" w:eastAsia="Arial" w:hAnsi="Arial"/>
                                        <w:color w:val="000000"/>
                                        <w:sz w:val="16"/>
                                      </w:rPr>
                                      <w:t>Government of Netherlands</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5F5FC9" w14:textId="77777777" w:rsidR="00016FAF" w:rsidRDefault="00DD516C">
                                    <w:pPr>
                                      <w:spacing w:after="0" w:line="240" w:lineRule="auto"/>
                                      <w:jc w:val="right"/>
                                    </w:pPr>
                                    <w:r>
                                      <w:rPr>
                                        <w:rFonts w:ascii="Arial" w:eastAsia="Arial" w:hAnsi="Arial"/>
                                        <w:color w:val="000000"/>
                                        <w:sz w:val="16"/>
                                      </w:rPr>
                                      <w:t>6,641,320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EA60CF" w14:textId="77777777" w:rsidR="00016FAF" w:rsidRDefault="00DD516C">
                                    <w:pPr>
                                      <w:spacing w:after="0" w:line="240" w:lineRule="auto"/>
                                      <w:jc w:val="right"/>
                                    </w:pPr>
                                    <w:r>
                                      <w:rPr>
                                        <w:rFonts w:ascii="Arial" w:eastAsia="Arial" w:hAnsi="Arial"/>
                                        <w:color w:val="000000"/>
                                        <w:sz w:val="16"/>
                                      </w:rPr>
                                      <w:t>6,641,320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90C748" w14:textId="77777777" w:rsidR="00016FAF" w:rsidRDefault="00DD516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D39E627" w14:textId="77777777" w:rsidR="00016FAF" w:rsidRDefault="00DD516C">
                                    <w:pPr>
                                      <w:spacing w:after="0" w:line="240" w:lineRule="auto"/>
                                      <w:jc w:val="right"/>
                                    </w:pPr>
                                    <w:r>
                                      <w:rPr>
                                        <w:rFonts w:ascii="Arial" w:eastAsia="Arial" w:hAnsi="Arial"/>
                                        <w:color w:val="000000"/>
                                        <w:sz w:val="16"/>
                                      </w:rPr>
                                      <w:t>6,641,320</w:t>
                                    </w:r>
                                  </w:p>
                                </w:tc>
                              </w:tr>
                              <w:tr w:rsidR="00016FAF" w14:paraId="04589BC5"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8FA6FE" w14:textId="77777777" w:rsidR="00016FAF" w:rsidRDefault="00DD516C">
                                    <w:pPr>
                                      <w:spacing w:after="0" w:line="240" w:lineRule="auto"/>
                                    </w:pPr>
                                    <w:r>
                                      <w:rPr>
                                        <w:rFonts w:ascii="Arial" w:eastAsia="Arial" w:hAnsi="Arial"/>
                                        <w:color w:val="000000"/>
                                        <w:sz w:val="16"/>
                                      </w:rPr>
                                      <w:t>Government of Norway</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60626BB" w14:textId="77777777" w:rsidR="00016FAF" w:rsidRDefault="00DD516C">
                                    <w:pPr>
                                      <w:spacing w:after="0" w:line="240" w:lineRule="auto"/>
                                      <w:jc w:val="right"/>
                                    </w:pPr>
                                    <w:r>
                                      <w:rPr>
                                        <w:rFonts w:ascii="Arial" w:eastAsia="Arial" w:hAnsi="Arial"/>
                                        <w:color w:val="000000"/>
                                        <w:sz w:val="16"/>
                                      </w:rPr>
                                      <w:t>4,572,788</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08A036" w14:textId="77777777" w:rsidR="00016FAF" w:rsidRDefault="00DD516C">
                                    <w:pPr>
                                      <w:spacing w:after="0" w:line="240" w:lineRule="auto"/>
                                      <w:jc w:val="right"/>
                                    </w:pPr>
                                    <w:r>
                                      <w:rPr>
                                        <w:rFonts w:ascii="Arial" w:eastAsia="Arial" w:hAnsi="Arial"/>
                                        <w:color w:val="000000"/>
                                        <w:sz w:val="16"/>
                                      </w:rPr>
                                      <w:t>4,572,788</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F70E02" w14:textId="77777777" w:rsidR="00016FAF" w:rsidRDefault="00DD516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EE14D20" w14:textId="77777777" w:rsidR="00016FAF" w:rsidRDefault="00DD516C">
                                    <w:pPr>
                                      <w:spacing w:after="0" w:line="240" w:lineRule="auto"/>
                                      <w:jc w:val="right"/>
                                    </w:pPr>
                                    <w:r>
                                      <w:rPr>
                                        <w:rFonts w:ascii="Arial" w:eastAsia="Arial" w:hAnsi="Arial"/>
                                        <w:color w:val="000000"/>
                                        <w:sz w:val="16"/>
                                      </w:rPr>
                                      <w:t>4,572,788</w:t>
                                    </w:r>
                                  </w:p>
                                </w:tc>
                              </w:tr>
                              <w:tr w:rsidR="00016FAF" w14:paraId="72232C4E"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5C918F" w14:textId="77777777" w:rsidR="00016FAF" w:rsidRDefault="00DD516C">
                                    <w:pPr>
                                      <w:spacing w:after="0" w:line="240" w:lineRule="auto"/>
                                    </w:pPr>
                                    <w:r>
                                      <w:rPr>
                                        <w:rFonts w:ascii="Arial" w:eastAsia="Arial" w:hAnsi="Arial"/>
                                        <w:color w:val="000000"/>
                                        <w:sz w:val="16"/>
                                      </w:rPr>
                                      <w:t>Government of Portugal</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48EF3F" w14:textId="77777777" w:rsidR="00016FAF" w:rsidRDefault="00DD516C">
                                    <w:pPr>
                                      <w:spacing w:after="0" w:line="240" w:lineRule="auto"/>
                                      <w:jc w:val="right"/>
                                    </w:pPr>
                                    <w:r>
                                      <w:rPr>
                                        <w:rFonts w:ascii="Arial" w:eastAsia="Arial" w:hAnsi="Arial"/>
                                        <w:color w:val="000000"/>
                                        <w:sz w:val="16"/>
                                      </w:rPr>
                                      <w:t>33,597</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0F04A0" w14:textId="77777777" w:rsidR="00016FAF" w:rsidRDefault="00DD516C">
                                    <w:pPr>
                                      <w:spacing w:after="0" w:line="240" w:lineRule="auto"/>
                                      <w:jc w:val="right"/>
                                    </w:pPr>
                                    <w:r>
                                      <w:rPr>
                                        <w:rFonts w:ascii="Arial" w:eastAsia="Arial" w:hAnsi="Arial"/>
                                        <w:color w:val="000000"/>
                                        <w:sz w:val="16"/>
                                      </w:rPr>
                                      <w:t>33,597</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314592" w14:textId="77777777" w:rsidR="00016FAF" w:rsidRDefault="00DD516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546A48B" w14:textId="77777777" w:rsidR="00016FAF" w:rsidRDefault="00DD516C">
                                    <w:pPr>
                                      <w:spacing w:after="0" w:line="240" w:lineRule="auto"/>
                                      <w:jc w:val="right"/>
                                    </w:pPr>
                                    <w:r>
                                      <w:rPr>
                                        <w:rFonts w:ascii="Arial" w:eastAsia="Arial" w:hAnsi="Arial"/>
                                        <w:color w:val="000000"/>
                                        <w:sz w:val="16"/>
                                      </w:rPr>
                                      <w:t>33,597</w:t>
                                    </w:r>
                                  </w:p>
                                </w:tc>
                              </w:tr>
                              <w:tr w:rsidR="00016FAF" w14:paraId="1F75D185"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6794EF" w14:textId="77777777" w:rsidR="00016FAF" w:rsidRDefault="00DD516C">
                                    <w:pPr>
                                      <w:spacing w:after="0" w:line="240" w:lineRule="auto"/>
                                    </w:pPr>
                                    <w:r>
                                      <w:rPr>
                                        <w:rFonts w:ascii="Arial" w:eastAsia="Arial" w:hAnsi="Arial"/>
                                        <w:color w:val="000000"/>
                                        <w:sz w:val="16"/>
                                      </w:rPr>
                                      <w:t>Government of Spain</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C9848C" w14:textId="77777777" w:rsidR="00016FAF" w:rsidRDefault="00DD516C">
                                    <w:pPr>
                                      <w:spacing w:after="0" w:line="240" w:lineRule="auto"/>
                                      <w:jc w:val="right"/>
                                    </w:pPr>
                                    <w:r>
                                      <w:rPr>
                                        <w:rFonts w:ascii="Arial" w:eastAsia="Arial" w:hAnsi="Arial"/>
                                        <w:color w:val="000000"/>
                                        <w:sz w:val="16"/>
                                      </w:rPr>
                                      <w:t>12,000,000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EE9BAC" w14:textId="77777777" w:rsidR="00016FAF" w:rsidRDefault="00DD516C">
                                    <w:pPr>
                                      <w:spacing w:after="0" w:line="240" w:lineRule="auto"/>
                                      <w:jc w:val="right"/>
                                    </w:pPr>
                                    <w:r>
                                      <w:rPr>
                                        <w:rFonts w:ascii="Arial" w:eastAsia="Arial" w:hAnsi="Arial"/>
                                        <w:color w:val="000000"/>
                                        <w:sz w:val="16"/>
                                      </w:rPr>
                                      <w:t>12,000,000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D6BA6D" w14:textId="77777777" w:rsidR="00016FAF" w:rsidRDefault="00DD516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33BAC71F" w14:textId="77777777" w:rsidR="00016FAF" w:rsidRDefault="00DD516C">
                                    <w:pPr>
                                      <w:spacing w:after="0" w:line="240" w:lineRule="auto"/>
                                      <w:jc w:val="right"/>
                                    </w:pPr>
                                    <w:r>
                                      <w:rPr>
                                        <w:rFonts w:ascii="Arial" w:eastAsia="Arial" w:hAnsi="Arial"/>
                                        <w:color w:val="000000"/>
                                        <w:sz w:val="16"/>
                                      </w:rPr>
                                      <w:t>12,000,000</w:t>
                                    </w:r>
                                  </w:p>
                                </w:tc>
                              </w:tr>
                              <w:tr w:rsidR="00016FAF" w14:paraId="31579DF8"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F3AC51" w14:textId="77777777" w:rsidR="00016FAF" w:rsidRDefault="00DD516C">
                                    <w:pPr>
                                      <w:spacing w:after="0" w:line="240" w:lineRule="auto"/>
                                    </w:pPr>
                                    <w:r>
                                      <w:rPr>
                                        <w:rFonts w:ascii="Arial" w:eastAsia="Arial" w:hAnsi="Arial"/>
                                        <w:color w:val="000000"/>
                                        <w:sz w:val="16"/>
                                      </w:rPr>
                                      <w:t>Government Offices of Sweden</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266076" w14:textId="77777777" w:rsidR="00016FAF" w:rsidRDefault="00DD516C">
                                    <w:pPr>
                                      <w:spacing w:after="0" w:line="240" w:lineRule="auto"/>
                                      <w:jc w:val="right"/>
                                    </w:pPr>
                                    <w:r>
                                      <w:rPr>
                                        <w:rFonts w:ascii="Arial" w:eastAsia="Arial" w:hAnsi="Arial"/>
                                        <w:color w:val="000000"/>
                                        <w:sz w:val="16"/>
                                      </w:rPr>
                                      <w:t>638,400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4F822F" w14:textId="77777777" w:rsidR="00016FAF" w:rsidRDefault="00DD516C">
                                    <w:pPr>
                                      <w:spacing w:after="0" w:line="240" w:lineRule="auto"/>
                                      <w:jc w:val="right"/>
                                    </w:pPr>
                                    <w:r>
                                      <w:rPr>
                                        <w:rFonts w:ascii="Arial" w:eastAsia="Arial" w:hAnsi="Arial"/>
                                        <w:color w:val="000000"/>
                                        <w:sz w:val="16"/>
                                      </w:rPr>
                                      <w:t>638,400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420D89" w14:textId="77777777" w:rsidR="00016FAF" w:rsidRDefault="00DD516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750DE6AE" w14:textId="77777777" w:rsidR="00016FAF" w:rsidRDefault="00DD516C">
                                    <w:pPr>
                                      <w:spacing w:after="0" w:line="240" w:lineRule="auto"/>
                                      <w:jc w:val="right"/>
                                    </w:pPr>
                                    <w:r>
                                      <w:rPr>
                                        <w:rFonts w:ascii="Arial" w:eastAsia="Arial" w:hAnsi="Arial"/>
                                        <w:color w:val="000000"/>
                                        <w:sz w:val="16"/>
                                      </w:rPr>
                                      <w:t>638,400</w:t>
                                    </w:r>
                                  </w:p>
                                </w:tc>
                              </w:tr>
                              <w:tr w:rsidR="00016FAF" w14:paraId="1D8C114B"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953F735" w14:textId="77777777" w:rsidR="00016FAF" w:rsidRDefault="00DD516C">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53F63FF" w14:textId="77777777" w:rsidR="00016FAF" w:rsidRDefault="00DD516C">
                                    <w:pPr>
                                      <w:spacing w:after="0" w:line="240" w:lineRule="auto"/>
                                      <w:jc w:val="right"/>
                                    </w:pPr>
                                    <w:r>
                                      <w:rPr>
                                        <w:rFonts w:ascii="Arial" w:eastAsia="Arial" w:hAnsi="Arial"/>
                                        <w:b/>
                                        <w:color w:val="FFFFFF"/>
                                        <w:sz w:val="16"/>
                                      </w:rPr>
                                      <w:t>95,879,080</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EC333D" w14:textId="77777777" w:rsidR="00016FAF" w:rsidRDefault="00DD516C">
                                    <w:pPr>
                                      <w:spacing w:after="0" w:line="240" w:lineRule="auto"/>
                                      <w:jc w:val="right"/>
                                    </w:pPr>
                                    <w:r>
                                      <w:rPr>
                                        <w:rFonts w:ascii="Arial" w:eastAsia="Arial" w:hAnsi="Arial"/>
                                        <w:b/>
                                        <w:color w:val="FFFFFF"/>
                                        <w:sz w:val="16"/>
                                      </w:rPr>
                                      <w:t>95,879,080</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F76598A" w14:textId="77777777" w:rsidR="00016FAF" w:rsidRDefault="00DD516C">
                                    <w:pPr>
                                      <w:spacing w:after="0" w:line="240" w:lineRule="auto"/>
                                      <w:jc w:val="right"/>
                                    </w:pPr>
                                    <w:r>
                                      <w:rPr>
                                        <w:rFonts w:ascii="Arial" w:eastAsia="Arial" w:hAnsi="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0A55EDAF" w14:textId="77777777" w:rsidR="00016FAF" w:rsidRDefault="00DD516C">
                                    <w:pPr>
                                      <w:spacing w:after="0" w:line="240" w:lineRule="auto"/>
                                      <w:jc w:val="right"/>
                                    </w:pPr>
                                    <w:r>
                                      <w:rPr>
                                        <w:rFonts w:ascii="Arial" w:eastAsia="Arial" w:hAnsi="Arial"/>
                                        <w:b/>
                                        <w:color w:val="FFFFFF"/>
                                        <w:sz w:val="16"/>
                                      </w:rPr>
                                      <w:t>95,879,080</w:t>
                                    </w:r>
                                  </w:p>
                                </w:tc>
                              </w:tr>
                            </w:tbl>
                            <w:p w14:paraId="21801EFF" w14:textId="77777777" w:rsidR="00016FAF" w:rsidRDefault="00016FAF">
                              <w:pPr>
                                <w:spacing w:after="0" w:line="240" w:lineRule="auto"/>
                              </w:pPr>
                            </w:p>
                          </w:tc>
                        </w:tr>
                      </w:tbl>
                      <w:p w14:paraId="56118045" w14:textId="77777777" w:rsidR="00016FAF" w:rsidRDefault="00016FAF">
                        <w:pPr>
                          <w:spacing w:after="0" w:line="240" w:lineRule="auto"/>
                        </w:pPr>
                      </w:p>
                    </w:tc>
                    <w:tc>
                      <w:tcPr>
                        <w:tcW w:w="1146" w:type="dxa"/>
                      </w:tcPr>
                      <w:p w14:paraId="12FA01F1" w14:textId="77777777" w:rsidR="00016FAF" w:rsidRDefault="00016FAF">
                        <w:pPr>
                          <w:pStyle w:val="EmptyCellLayoutStyle"/>
                          <w:spacing w:after="0" w:line="240" w:lineRule="auto"/>
                        </w:pPr>
                      </w:p>
                    </w:tc>
                  </w:tr>
                </w:tbl>
                <w:p w14:paraId="73339013" w14:textId="77777777" w:rsidR="00016FAF" w:rsidRDefault="00016FAF">
                  <w:pPr>
                    <w:spacing w:after="0" w:line="240" w:lineRule="auto"/>
                  </w:pPr>
                </w:p>
              </w:tc>
            </w:tr>
          </w:tbl>
          <w:p w14:paraId="3C3FA04D" w14:textId="77777777" w:rsidR="00016FAF" w:rsidRDefault="00016FAF">
            <w:pPr>
              <w:spacing w:after="0" w:line="240" w:lineRule="auto"/>
            </w:pPr>
          </w:p>
        </w:tc>
      </w:tr>
    </w:tbl>
    <w:p w14:paraId="38197C62" w14:textId="77777777" w:rsidR="00016FAF" w:rsidRDefault="00DD51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6FAF" w14:paraId="12AC5D3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5CC353BE"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016FAF" w14:paraId="6D2B8C35" w14:textId="77777777">
                    <w:trPr>
                      <w:trHeight w:val="11"/>
                    </w:trPr>
                    <w:tc>
                      <w:tcPr>
                        <w:tcW w:w="1127" w:type="dxa"/>
                      </w:tcPr>
                      <w:p w14:paraId="44C58C26" w14:textId="77777777" w:rsidR="00016FAF" w:rsidRDefault="00016FAF">
                        <w:pPr>
                          <w:pStyle w:val="EmptyCellLayoutStyle"/>
                          <w:spacing w:after="0" w:line="240" w:lineRule="auto"/>
                        </w:pPr>
                      </w:p>
                    </w:tc>
                    <w:tc>
                      <w:tcPr>
                        <w:tcW w:w="4527" w:type="dxa"/>
                      </w:tcPr>
                      <w:p w14:paraId="699E71C2" w14:textId="77777777" w:rsidR="00016FAF" w:rsidRDefault="00016FAF">
                        <w:pPr>
                          <w:pStyle w:val="EmptyCellLayoutStyle"/>
                          <w:spacing w:after="0" w:line="240" w:lineRule="auto"/>
                        </w:pPr>
                      </w:p>
                    </w:tc>
                    <w:tc>
                      <w:tcPr>
                        <w:tcW w:w="580" w:type="dxa"/>
                      </w:tcPr>
                      <w:p w14:paraId="7E7F0527" w14:textId="77777777" w:rsidR="00016FAF" w:rsidRDefault="00016FAF">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016FAF" w14:paraId="0D7B7533" w14:textId="77777777">
                          <w:trPr>
                            <w:trHeight w:val="219"/>
                          </w:trPr>
                          <w:tc>
                            <w:tcPr>
                              <w:tcW w:w="4539" w:type="dxa"/>
                              <w:tcBorders>
                                <w:top w:val="nil"/>
                                <w:left w:val="nil"/>
                                <w:bottom w:val="nil"/>
                                <w:right w:val="nil"/>
                              </w:tcBorders>
                              <w:tcMar>
                                <w:top w:w="39" w:type="dxa"/>
                                <w:left w:w="39" w:type="dxa"/>
                                <w:bottom w:w="39" w:type="dxa"/>
                                <w:right w:w="39" w:type="dxa"/>
                              </w:tcMar>
                            </w:tcPr>
                            <w:p w14:paraId="69F595A9" w14:textId="77777777" w:rsidR="00016FAF" w:rsidRDefault="00DD516C">
                              <w:pPr>
                                <w:spacing w:after="0" w:line="240" w:lineRule="auto"/>
                              </w:pPr>
                              <w:r>
                                <w:rPr>
                                  <w:rFonts w:ascii="Arial" w:eastAsia="Arial" w:hAnsi="Arial"/>
                                  <w:b/>
                                  <w:color w:val="2DABE0"/>
                                  <w:sz w:val="21"/>
                                </w:rPr>
                                <w:t>3.1 EXPENDITURE REPORTED BY PARTICIPATING ORGANIZATION</w:t>
                              </w:r>
                            </w:p>
                          </w:tc>
                        </w:tr>
                      </w:tbl>
                      <w:p w14:paraId="544BE238" w14:textId="77777777" w:rsidR="00016FAF" w:rsidRDefault="00016FAF">
                        <w:pPr>
                          <w:spacing w:after="0" w:line="240" w:lineRule="auto"/>
                        </w:pPr>
                      </w:p>
                    </w:tc>
                    <w:tc>
                      <w:tcPr>
                        <w:tcW w:w="1130" w:type="dxa"/>
                      </w:tcPr>
                      <w:p w14:paraId="7E325D20" w14:textId="77777777" w:rsidR="00016FAF" w:rsidRDefault="00016FAF">
                        <w:pPr>
                          <w:pStyle w:val="EmptyCellLayoutStyle"/>
                          <w:spacing w:after="0" w:line="240" w:lineRule="auto"/>
                        </w:pPr>
                      </w:p>
                    </w:tc>
                  </w:tr>
                  <w:tr w:rsidR="00016FAF" w14:paraId="4F13C328" w14:textId="77777777">
                    <w:trPr>
                      <w:trHeight w:val="285"/>
                    </w:trPr>
                    <w:tc>
                      <w:tcPr>
                        <w:tcW w:w="1127" w:type="dxa"/>
                      </w:tcPr>
                      <w:p w14:paraId="3AAEC990" w14:textId="77777777" w:rsidR="00016FAF" w:rsidRDefault="00016FAF">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016FAF" w14:paraId="23C39C4C" w14:textId="77777777">
                          <w:trPr>
                            <w:trHeight w:val="219"/>
                          </w:trPr>
                          <w:tc>
                            <w:tcPr>
                              <w:tcW w:w="4527" w:type="dxa"/>
                              <w:tcBorders>
                                <w:top w:val="nil"/>
                                <w:left w:val="nil"/>
                                <w:bottom w:val="nil"/>
                                <w:right w:val="nil"/>
                              </w:tcBorders>
                              <w:tcMar>
                                <w:top w:w="39" w:type="dxa"/>
                                <w:left w:w="39" w:type="dxa"/>
                                <w:bottom w:w="39" w:type="dxa"/>
                                <w:right w:w="39" w:type="dxa"/>
                              </w:tcMar>
                            </w:tcPr>
                            <w:p w14:paraId="5E7759F9" w14:textId="77777777" w:rsidR="00016FAF" w:rsidRDefault="00DD516C">
                              <w:pPr>
                                <w:spacing w:after="0" w:line="240" w:lineRule="auto"/>
                              </w:pPr>
                              <w:r>
                                <w:rPr>
                                  <w:rFonts w:ascii="Arial" w:eastAsia="Arial" w:hAnsi="Arial"/>
                                  <w:b/>
                                  <w:color w:val="2DABE0"/>
                                  <w:sz w:val="21"/>
                                </w:rPr>
                                <w:t>3. EXPENDITURE AND FINANCIAL DELIVERY RATES</w:t>
                              </w:r>
                            </w:p>
                          </w:tc>
                        </w:tr>
                      </w:tbl>
                      <w:p w14:paraId="224FC63C" w14:textId="77777777" w:rsidR="00016FAF" w:rsidRDefault="00016FAF">
                        <w:pPr>
                          <w:spacing w:after="0" w:line="240" w:lineRule="auto"/>
                        </w:pPr>
                      </w:p>
                    </w:tc>
                    <w:tc>
                      <w:tcPr>
                        <w:tcW w:w="580" w:type="dxa"/>
                      </w:tcPr>
                      <w:p w14:paraId="6974AF3B" w14:textId="77777777" w:rsidR="00016FAF" w:rsidRDefault="00016FAF">
                        <w:pPr>
                          <w:pStyle w:val="EmptyCellLayoutStyle"/>
                          <w:spacing w:after="0" w:line="240" w:lineRule="auto"/>
                        </w:pPr>
                      </w:p>
                    </w:tc>
                    <w:tc>
                      <w:tcPr>
                        <w:tcW w:w="4539" w:type="dxa"/>
                        <w:vMerge/>
                      </w:tcPr>
                      <w:p w14:paraId="3C73568E" w14:textId="77777777" w:rsidR="00016FAF" w:rsidRDefault="00016FAF">
                        <w:pPr>
                          <w:pStyle w:val="EmptyCellLayoutStyle"/>
                          <w:spacing w:after="0" w:line="240" w:lineRule="auto"/>
                        </w:pPr>
                      </w:p>
                    </w:tc>
                    <w:tc>
                      <w:tcPr>
                        <w:tcW w:w="1130" w:type="dxa"/>
                      </w:tcPr>
                      <w:p w14:paraId="2FCC638C" w14:textId="77777777" w:rsidR="00016FAF" w:rsidRDefault="00016FAF">
                        <w:pPr>
                          <w:pStyle w:val="EmptyCellLayoutStyle"/>
                          <w:spacing w:after="0" w:line="240" w:lineRule="auto"/>
                        </w:pPr>
                      </w:p>
                    </w:tc>
                  </w:tr>
                  <w:tr w:rsidR="00016FAF" w14:paraId="2304CB1F" w14:textId="77777777">
                    <w:trPr>
                      <w:trHeight w:val="11"/>
                    </w:trPr>
                    <w:tc>
                      <w:tcPr>
                        <w:tcW w:w="1127" w:type="dxa"/>
                      </w:tcPr>
                      <w:p w14:paraId="4432B271" w14:textId="77777777" w:rsidR="00016FAF" w:rsidRDefault="00016FAF">
                        <w:pPr>
                          <w:pStyle w:val="EmptyCellLayoutStyle"/>
                          <w:spacing w:after="0" w:line="240" w:lineRule="auto"/>
                        </w:pPr>
                      </w:p>
                    </w:tc>
                    <w:tc>
                      <w:tcPr>
                        <w:tcW w:w="4527" w:type="dxa"/>
                        <w:vMerge/>
                      </w:tcPr>
                      <w:p w14:paraId="67F47BE1" w14:textId="77777777" w:rsidR="00016FAF" w:rsidRDefault="00016FAF">
                        <w:pPr>
                          <w:pStyle w:val="EmptyCellLayoutStyle"/>
                          <w:spacing w:after="0" w:line="240" w:lineRule="auto"/>
                        </w:pPr>
                      </w:p>
                    </w:tc>
                    <w:tc>
                      <w:tcPr>
                        <w:tcW w:w="580" w:type="dxa"/>
                      </w:tcPr>
                      <w:p w14:paraId="294156FC" w14:textId="77777777" w:rsidR="00016FAF" w:rsidRDefault="00016FAF">
                        <w:pPr>
                          <w:pStyle w:val="EmptyCellLayoutStyle"/>
                          <w:spacing w:after="0" w:line="240" w:lineRule="auto"/>
                        </w:pPr>
                      </w:p>
                    </w:tc>
                    <w:tc>
                      <w:tcPr>
                        <w:tcW w:w="4539" w:type="dxa"/>
                      </w:tcPr>
                      <w:p w14:paraId="4AB2B8C5" w14:textId="77777777" w:rsidR="00016FAF" w:rsidRDefault="00016FAF">
                        <w:pPr>
                          <w:pStyle w:val="EmptyCellLayoutStyle"/>
                          <w:spacing w:after="0" w:line="240" w:lineRule="auto"/>
                        </w:pPr>
                      </w:p>
                    </w:tc>
                    <w:tc>
                      <w:tcPr>
                        <w:tcW w:w="1130" w:type="dxa"/>
                      </w:tcPr>
                      <w:p w14:paraId="45673263" w14:textId="77777777" w:rsidR="00016FAF" w:rsidRDefault="00016FAF">
                        <w:pPr>
                          <w:pStyle w:val="EmptyCellLayoutStyle"/>
                          <w:spacing w:after="0" w:line="240" w:lineRule="auto"/>
                        </w:pPr>
                      </w:p>
                    </w:tc>
                  </w:tr>
                  <w:tr w:rsidR="00016FAF" w14:paraId="1FD90763" w14:textId="77777777">
                    <w:trPr>
                      <w:trHeight w:val="28"/>
                    </w:trPr>
                    <w:tc>
                      <w:tcPr>
                        <w:tcW w:w="1127" w:type="dxa"/>
                      </w:tcPr>
                      <w:p w14:paraId="09F11EDC" w14:textId="77777777" w:rsidR="00016FAF" w:rsidRDefault="00016FAF">
                        <w:pPr>
                          <w:pStyle w:val="EmptyCellLayoutStyle"/>
                          <w:spacing w:after="0" w:line="240" w:lineRule="auto"/>
                        </w:pPr>
                      </w:p>
                    </w:tc>
                    <w:tc>
                      <w:tcPr>
                        <w:tcW w:w="4527" w:type="dxa"/>
                      </w:tcPr>
                      <w:p w14:paraId="0239930D" w14:textId="77777777" w:rsidR="00016FAF" w:rsidRDefault="00016FAF">
                        <w:pPr>
                          <w:pStyle w:val="EmptyCellLayoutStyle"/>
                          <w:spacing w:after="0" w:line="240" w:lineRule="auto"/>
                        </w:pPr>
                      </w:p>
                    </w:tc>
                    <w:tc>
                      <w:tcPr>
                        <w:tcW w:w="580" w:type="dxa"/>
                      </w:tcPr>
                      <w:p w14:paraId="75CB04E1" w14:textId="77777777" w:rsidR="00016FAF" w:rsidRDefault="00016FAF">
                        <w:pPr>
                          <w:pStyle w:val="EmptyCellLayoutStyle"/>
                          <w:spacing w:after="0" w:line="240" w:lineRule="auto"/>
                        </w:pPr>
                      </w:p>
                    </w:tc>
                    <w:tc>
                      <w:tcPr>
                        <w:tcW w:w="4539" w:type="dxa"/>
                      </w:tcPr>
                      <w:p w14:paraId="08871D8F" w14:textId="77777777" w:rsidR="00016FAF" w:rsidRDefault="00016FAF">
                        <w:pPr>
                          <w:pStyle w:val="EmptyCellLayoutStyle"/>
                          <w:spacing w:after="0" w:line="240" w:lineRule="auto"/>
                        </w:pPr>
                      </w:p>
                    </w:tc>
                    <w:tc>
                      <w:tcPr>
                        <w:tcW w:w="1130" w:type="dxa"/>
                      </w:tcPr>
                      <w:p w14:paraId="4285BE0E" w14:textId="77777777" w:rsidR="00016FAF" w:rsidRDefault="00016FAF">
                        <w:pPr>
                          <w:pStyle w:val="EmptyCellLayoutStyle"/>
                          <w:spacing w:after="0" w:line="240" w:lineRule="auto"/>
                        </w:pPr>
                      </w:p>
                    </w:tc>
                  </w:tr>
                  <w:tr w:rsidR="00016FAF" w14:paraId="2658753B" w14:textId="77777777">
                    <w:trPr>
                      <w:trHeight w:val="312"/>
                    </w:trPr>
                    <w:tc>
                      <w:tcPr>
                        <w:tcW w:w="1127" w:type="dxa"/>
                      </w:tcPr>
                      <w:p w14:paraId="63FD34CF" w14:textId="77777777" w:rsidR="00016FAF" w:rsidRDefault="00016FAF">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016FAF" w14:paraId="3BC2B75D" w14:textId="77777777">
                          <w:trPr>
                            <w:trHeight w:val="234"/>
                          </w:trPr>
                          <w:tc>
                            <w:tcPr>
                              <w:tcW w:w="4527" w:type="dxa"/>
                              <w:tcBorders>
                                <w:top w:val="nil"/>
                                <w:left w:val="nil"/>
                                <w:bottom w:val="nil"/>
                                <w:right w:val="nil"/>
                              </w:tcBorders>
                              <w:tcMar>
                                <w:top w:w="39" w:type="dxa"/>
                                <w:left w:w="39" w:type="dxa"/>
                                <w:bottom w:w="39" w:type="dxa"/>
                                <w:right w:w="39" w:type="dxa"/>
                              </w:tcMar>
                            </w:tcPr>
                            <w:p w14:paraId="03DFCCDC" w14:textId="77777777" w:rsidR="00016FAF" w:rsidRDefault="00DD516C">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https://mptf.undp.org/fund/mz100</w:t>
                                </w:r>
                              </w:hyperlink>
                              <w:r>
                                <w:rPr>
                                  <w:rFonts w:ascii="Arial" w:eastAsia="Arial" w:hAnsi="Arial"/>
                                  <w:color w:val="000000"/>
                                </w:rPr>
                                <w:t>.</w:t>
                              </w:r>
                            </w:p>
                          </w:tc>
                        </w:tr>
                      </w:tbl>
                      <w:p w14:paraId="38014167" w14:textId="77777777" w:rsidR="00016FAF" w:rsidRDefault="00016FAF">
                        <w:pPr>
                          <w:spacing w:after="0" w:line="240" w:lineRule="auto"/>
                        </w:pPr>
                      </w:p>
                    </w:tc>
                    <w:tc>
                      <w:tcPr>
                        <w:tcW w:w="580" w:type="dxa"/>
                      </w:tcPr>
                      <w:p w14:paraId="2336E55C" w14:textId="77777777" w:rsidR="00016FAF" w:rsidRDefault="00016FAF">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016FAF" w14:paraId="6DDF1A01" w14:textId="77777777">
                          <w:trPr>
                            <w:trHeight w:val="234"/>
                          </w:trPr>
                          <w:tc>
                            <w:tcPr>
                              <w:tcW w:w="4539" w:type="dxa"/>
                              <w:tcBorders>
                                <w:top w:val="nil"/>
                                <w:left w:val="nil"/>
                                <w:bottom w:val="nil"/>
                                <w:right w:val="nil"/>
                              </w:tcBorders>
                              <w:tcMar>
                                <w:top w:w="39" w:type="dxa"/>
                                <w:left w:w="39" w:type="dxa"/>
                                <w:bottom w:w="39" w:type="dxa"/>
                                <w:right w:w="39" w:type="dxa"/>
                              </w:tcMar>
                            </w:tcPr>
                            <w:p w14:paraId="0C09C534" w14:textId="3898BB9F" w:rsidR="00016FAF" w:rsidRDefault="00DD516C">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123,667</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94,811,108</w:t>
                              </w:r>
                              <w:r>
                                <w:rPr>
                                  <w:rFonts w:ascii="Arial" w:eastAsia="Arial" w:hAnsi="Arial"/>
                                  <w:color w:val="000000"/>
                                </w:rPr>
                                <w:t xml:space="preserve"> and cumulative expenditures reported by the Participating Organizations amount to US$ </w:t>
                              </w:r>
                              <w:r>
                                <w:rPr>
                                  <w:rFonts w:ascii="Arial" w:eastAsia="Arial" w:hAnsi="Arial"/>
                                  <w:b/>
                                  <w:color w:val="000000"/>
                                </w:rPr>
                                <w:t>94,876,349</w:t>
                              </w:r>
                              <w:r>
                                <w:rPr>
                                  <w:rFonts w:ascii="Arial" w:eastAsia="Arial" w:hAnsi="Arial"/>
                                  <w:color w:val="000000"/>
                                </w:rPr>
                                <w:t xml:space="preserve">. This equates to an overall Fund expenditure delivery rate of </w:t>
                              </w:r>
                              <w:r>
                                <w:rPr>
                                  <w:rFonts w:ascii="Arial" w:eastAsia="Arial" w:hAnsi="Arial"/>
                                  <w:b/>
                                  <w:color w:val="000000"/>
                                </w:rPr>
                                <w:t>100.07</w:t>
                              </w:r>
                              <w:r>
                                <w:rPr>
                                  <w:rFonts w:ascii="Arial" w:eastAsia="Arial" w:hAnsi="Arial"/>
                                  <w:color w:val="000000"/>
                                </w:rPr>
                                <w:t xml:space="preserve"> percent.</w:t>
                              </w:r>
                            </w:p>
                          </w:tc>
                        </w:tr>
                      </w:tbl>
                      <w:p w14:paraId="22F58875" w14:textId="77777777" w:rsidR="00016FAF" w:rsidRDefault="00016FAF">
                        <w:pPr>
                          <w:spacing w:after="0" w:line="240" w:lineRule="auto"/>
                        </w:pPr>
                      </w:p>
                    </w:tc>
                    <w:tc>
                      <w:tcPr>
                        <w:tcW w:w="1130" w:type="dxa"/>
                      </w:tcPr>
                      <w:p w14:paraId="4080C027" w14:textId="77777777" w:rsidR="00016FAF" w:rsidRDefault="00016FAF">
                        <w:pPr>
                          <w:pStyle w:val="EmptyCellLayoutStyle"/>
                          <w:spacing w:after="0" w:line="240" w:lineRule="auto"/>
                        </w:pPr>
                      </w:p>
                    </w:tc>
                  </w:tr>
                </w:tbl>
                <w:p w14:paraId="2A9622D7" w14:textId="77777777" w:rsidR="00016FAF" w:rsidRDefault="00016FAF">
                  <w:pPr>
                    <w:spacing w:after="0" w:line="240" w:lineRule="auto"/>
                  </w:pPr>
                </w:p>
              </w:tc>
            </w:tr>
          </w:tbl>
          <w:p w14:paraId="4C707E5C" w14:textId="77777777" w:rsidR="00016FAF" w:rsidRDefault="00016FAF">
            <w:pPr>
              <w:spacing w:after="0" w:line="240" w:lineRule="auto"/>
            </w:pPr>
          </w:p>
        </w:tc>
      </w:tr>
      <w:tr w:rsidR="00016FAF" w14:paraId="2D57D25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40A1F084" w14:textId="77777777">
              <w:trPr>
                <w:trHeight w:val="912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016FAF" w14:paraId="3FF1E6EC" w14:textId="77777777">
                    <w:trPr>
                      <w:trHeight w:val="371"/>
                    </w:trPr>
                    <w:tc>
                      <w:tcPr>
                        <w:tcW w:w="1127" w:type="dxa"/>
                      </w:tcPr>
                      <w:p w14:paraId="798035D4" w14:textId="77777777" w:rsidR="00016FAF" w:rsidRDefault="00016FAF">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016FAF" w14:paraId="39023144"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69E1115" w14:textId="77777777" w:rsidR="00016FAF" w:rsidRDefault="00DD516C">
                              <w:pPr>
                                <w:spacing w:after="0" w:line="240" w:lineRule="auto"/>
                              </w:pPr>
                              <w:r>
                                <w:rPr>
                                  <w:rFonts w:ascii="Arial" w:eastAsia="Arial" w:hAnsi="Arial"/>
                                  <w:b/>
                                  <w:color w:val="66809D"/>
                                </w:rPr>
                                <w:t>Table 3.1 Net Funded Amount and Reported Expenditures by Participating Organization, as of 31 December 2022 (in US Dollars)</w:t>
                              </w:r>
                            </w:p>
                          </w:tc>
                        </w:tr>
                      </w:tbl>
                      <w:p w14:paraId="2428C0FE" w14:textId="77777777" w:rsidR="00016FAF" w:rsidRDefault="00016FAF">
                        <w:pPr>
                          <w:spacing w:after="0" w:line="240" w:lineRule="auto"/>
                        </w:pPr>
                      </w:p>
                    </w:tc>
                    <w:tc>
                      <w:tcPr>
                        <w:tcW w:w="1138" w:type="dxa"/>
                      </w:tcPr>
                      <w:p w14:paraId="4A808818" w14:textId="77777777" w:rsidR="00016FAF" w:rsidRDefault="00016FAF">
                        <w:pPr>
                          <w:pStyle w:val="EmptyCellLayoutStyle"/>
                          <w:spacing w:after="0" w:line="240" w:lineRule="auto"/>
                        </w:pPr>
                      </w:p>
                    </w:tc>
                  </w:tr>
                  <w:tr w:rsidR="00016FAF" w14:paraId="6AC21653" w14:textId="77777777">
                    <w:trPr>
                      <w:trHeight w:val="40"/>
                    </w:trPr>
                    <w:tc>
                      <w:tcPr>
                        <w:tcW w:w="1127" w:type="dxa"/>
                      </w:tcPr>
                      <w:p w14:paraId="3E34BC48" w14:textId="77777777" w:rsidR="00016FAF" w:rsidRDefault="00016FAF">
                        <w:pPr>
                          <w:pStyle w:val="EmptyCellLayoutStyle"/>
                          <w:spacing w:after="0" w:line="240" w:lineRule="auto"/>
                        </w:pPr>
                      </w:p>
                    </w:tc>
                    <w:tc>
                      <w:tcPr>
                        <w:tcW w:w="9638" w:type="dxa"/>
                      </w:tcPr>
                      <w:p w14:paraId="0827FA1D" w14:textId="77777777" w:rsidR="00016FAF" w:rsidRDefault="00016FAF">
                        <w:pPr>
                          <w:pStyle w:val="EmptyCellLayoutStyle"/>
                          <w:spacing w:after="0" w:line="240" w:lineRule="auto"/>
                        </w:pPr>
                      </w:p>
                    </w:tc>
                    <w:tc>
                      <w:tcPr>
                        <w:tcW w:w="1138" w:type="dxa"/>
                      </w:tcPr>
                      <w:p w14:paraId="00B2E9DB" w14:textId="77777777" w:rsidR="00016FAF" w:rsidRDefault="00016FAF">
                        <w:pPr>
                          <w:pStyle w:val="EmptyCellLayoutStyle"/>
                          <w:spacing w:after="0" w:line="240" w:lineRule="auto"/>
                        </w:pPr>
                      </w:p>
                    </w:tc>
                  </w:tr>
                  <w:tr w:rsidR="00016FAF" w14:paraId="6A32B702" w14:textId="77777777">
                    <w:tc>
                      <w:tcPr>
                        <w:tcW w:w="1127" w:type="dxa"/>
                      </w:tcPr>
                      <w:p w14:paraId="32DF6EF5" w14:textId="77777777" w:rsidR="00016FAF" w:rsidRDefault="00016FAF">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DD516C" w14:paraId="65826998" w14:textId="77777777" w:rsidTr="00DD516C">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016FAF" w14:paraId="4C8B7CA9" w14:textId="77777777">
                                <w:trPr>
                                  <w:trHeight w:hRule="exact" w:val="632"/>
                                </w:trPr>
                                <w:tc>
                                  <w:tcPr>
                                    <w:tcW w:w="1032" w:type="dxa"/>
                                    <w:shd w:val="clear" w:color="auto" w:fill="15385F"/>
                                    <w:tcMar>
                                      <w:top w:w="0" w:type="dxa"/>
                                      <w:left w:w="0" w:type="dxa"/>
                                      <w:bottom w:w="0" w:type="dxa"/>
                                      <w:right w:w="0" w:type="dxa"/>
                                    </w:tcMar>
                                    <w:vAlign w:val="center"/>
                                  </w:tcPr>
                                  <w:p w14:paraId="40B07529" w14:textId="77777777" w:rsidR="00016FAF" w:rsidRDefault="00DD516C">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E3A4646" w14:textId="77777777" w:rsidR="00016FAF" w:rsidRDefault="00016FAF">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3CA6ADF7" w14:textId="77777777" w:rsidR="00016FAF" w:rsidRDefault="00DD516C">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16CC1F5" w14:textId="77777777" w:rsidR="00016FAF" w:rsidRDefault="00DD516C">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016FAF" w14:paraId="21B68EE4" w14:textId="77777777">
                                <w:trPr>
                                  <w:trHeight w:hRule="exact" w:val="632"/>
                                </w:trPr>
                                <w:tc>
                                  <w:tcPr>
                                    <w:tcW w:w="4408" w:type="dxa"/>
                                    <w:shd w:val="clear" w:color="auto" w:fill="15385F"/>
                                    <w:tcMar>
                                      <w:top w:w="0" w:type="dxa"/>
                                      <w:left w:w="0" w:type="dxa"/>
                                      <w:bottom w:w="0" w:type="dxa"/>
                                      <w:right w:w="0" w:type="dxa"/>
                                    </w:tcMar>
                                    <w:vAlign w:val="center"/>
                                  </w:tcPr>
                                  <w:p w14:paraId="2459BD0E" w14:textId="77777777" w:rsidR="00016FAF" w:rsidRDefault="00DD516C">
                                    <w:pPr>
                                      <w:spacing w:after="0" w:line="240" w:lineRule="auto"/>
                                      <w:jc w:val="center"/>
                                    </w:pPr>
                                    <w:r>
                                      <w:rPr>
                                        <w:rFonts w:ascii="Arial" w:eastAsia="Arial" w:hAnsi="Arial"/>
                                        <w:color w:val="FFFFFF"/>
                                        <w:sz w:val="16"/>
                                      </w:rPr>
                                      <w:t>Expenditure</w:t>
                                    </w:r>
                                  </w:p>
                                </w:tc>
                              </w:tr>
                            </w:tbl>
                            <w:p w14:paraId="73947B45" w14:textId="77777777" w:rsidR="00016FAF" w:rsidRDefault="00016FAF">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016FAF" w14:paraId="0EC74B97" w14:textId="77777777">
                                <w:trPr>
                                  <w:trHeight w:hRule="exact" w:val="632"/>
                                </w:trPr>
                                <w:tc>
                                  <w:tcPr>
                                    <w:tcW w:w="986" w:type="dxa"/>
                                    <w:shd w:val="clear" w:color="auto" w:fill="15385F"/>
                                    <w:tcMar>
                                      <w:top w:w="0" w:type="dxa"/>
                                      <w:left w:w="0" w:type="dxa"/>
                                      <w:bottom w:w="0" w:type="dxa"/>
                                      <w:right w:w="0" w:type="dxa"/>
                                    </w:tcMar>
                                    <w:vAlign w:val="center"/>
                                  </w:tcPr>
                                  <w:p w14:paraId="49F673DA" w14:textId="77777777" w:rsidR="00016FAF" w:rsidRDefault="00DD516C">
                                    <w:pPr>
                                      <w:spacing w:after="0" w:line="240" w:lineRule="auto"/>
                                      <w:jc w:val="center"/>
                                    </w:pPr>
                                    <w:r>
                                      <w:rPr>
                                        <w:rFonts w:ascii="Arial" w:eastAsia="Arial" w:hAnsi="Arial"/>
                                        <w:color w:val="FFFFFF"/>
                                        <w:sz w:val="16"/>
                                      </w:rPr>
                                      <w:t>Delivery Rate %</w:t>
                                    </w:r>
                                  </w:p>
                                </w:tc>
                              </w:tr>
                            </w:tbl>
                            <w:p w14:paraId="0EAB87B8" w14:textId="77777777" w:rsidR="00016FAF" w:rsidRDefault="00016FAF">
                              <w:pPr>
                                <w:spacing w:after="0" w:line="240" w:lineRule="auto"/>
                              </w:pPr>
                            </w:p>
                          </w:tc>
                        </w:tr>
                        <w:tr w:rsidR="00016FAF" w14:paraId="42B1EF7E"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719DE8F" w14:textId="77777777" w:rsidR="00016FAF" w:rsidRDefault="00016FAF">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67BF4D6" w14:textId="77777777" w:rsidR="00016FAF" w:rsidRDefault="00016FAF">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2C6C63E6" w14:textId="77777777" w:rsidR="00016FAF" w:rsidRDefault="00016FAF">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55414432" w14:textId="77777777" w:rsidR="00016FAF" w:rsidRDefault="00DD516C">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3E2239B" w14:textId="77777777" w:rsidR="00016FAF" w:rsidRDefault="00DD516C">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57CCB4C" w14:textId="77777777" w:rsidR="00016FAF" w:rsidRDefault="00DD516C">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F900238" w14:textId="77777777" w:rsidR="00016FAF" w:rsidRDefault="00016FAF">
                              <w:pPr>
                                <w:spacing w:after="0" w:line="240" w:lineRule="auto"/>
                              </w:pPr>
                            </w:p>
                          </w:tc>
                        </w:tr>
                        <w:tr w:rsidR="00016FAF" w14:paraId="7BEAB1A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F3D83C0" w14:textId="77777777" w:rsidR="00016FAF" w:rsidRDefault="00DD516C">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5F42176" w14:textId="77777777" w:rsidR="00016FAF" w:rsidRDefault="00DD516C">
                              <w:pPr>
                                <w:spacing w:after="0" w:line="240" w:lineRule="auto"/>
                                <w:jc w:val="right"/>
                              </w:pPr>
                              <w:r>
                                <w:rPr>
                                  <w:rFonts w:ascii="Arial" w:eastAsia="Arial" w:hAnsi="Arial"/>
                                  <w:color w:val="000000"/>
                                  <w:sz w:val="16"/>
                                </w:rPr>
                                <w:t>6,322,582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1B474FF" w14:textId="77777777" w:rsidR="00016FAF" w:rsidRDefault="00DD516C">
                              <w:pPr>
                                <w:spacing w:after="0" w:line="240" w:lineRule="auto"/>
                                <w:jc w:val="right"/>
                              </w:pPr>
                              <w:r>
                                <w:rPr>
                                  <w:rFonts w:ascii="Arial" w:eastAsia="Arial" w:hAnsi="Arial"/>
                                  <w:color w:val="000000"/>
                                  <w:sz w:val="16"/>
                                </w:rPr>
                                <w:t>6,174,247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2F93F44" w14:textId="77777777" w:rsidR="00016FAF" w:rsidRDefault="00DD516C">
                              <w:pPr>
                                <w:spacing w:after="0" w:line="240" w:lineRule="auto"/>
                                <w:jc w:val="right"/>
                              </w:pPr>
                              <w:r>
                                <w:rPr>
                                  <w:rFonts w:ascii="Arial" w:eastAsia="Arial" w:hAnsi="Arial"/>
                                  <w:color w:val="000000"/>
                                  <w:sz w:val="16"/>
                                </w:rPr>
                                <w:t>6,174,247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EFCEB72"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E142C9" w14:textId="77777777" w:rsidR="00016FAF" w:rsidRDefault="00DD516C">
                              <w:pPr>
                                <w:spacing w:after="0" w:line="240" w:lineRule="auto"/>
                                <w:jc w:val="right"/>
                              </w:pPr>
                              <w:r>
                                <w:rPr>
                                  <w:rFonts w:ascii="Arial" w:eastAsia="Arial" w:hAnsi="Arial"/>
                                  <w:color w:val="000000"/>
                                  <w:sz w:val="16"/>
                                </w:rPr>
                                <w:t>6,174,247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7CC1912" w14:textId="77777777" w:rsidR="00016FAF" w:rsidRDefault="00DD516C">
                              <w:pPr>
                                <w:spacing w:after="0" w:line="240" w:lineRule="auto"/>
                                <w:jc w:val="right"/>
                              </w:pPr>
                              <w:r>
                                <w:rPr>
                                  <w:rFonts w:ascii="Arial" w:eastAsia="Arial" w:hAnsi="Arial"/>
                                  <w:color w:val="000000"/>
                                  <w:sz w:val="16"/>
                                </w:rPr>
                                <w:t>100.00</w:t>
                              </w:r>
                            </w:p>
                          </w:tc>
                        </w:tr>
                        <w:tr w:rsidR="00016FAF" w14:paraId="18B6E7B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5AD9BD8" w14:textId="77777777" w:rsidR="00016FAF" w:rsidRDefault="00DD516C">
                              <w:pPr>
                                <w:spacing w:after="0" w:line="240" w:lineRule="auto"/>
                              </w:pPr>
                              <w:r>
                                <w:rPr>
                                  <w:rFonts w:ascii="Arial" w:eastAsia="Arial" w:hAnsi="Arial"/>
                                  <w:color w:val="000000"/>
                                  <w:sz w:val="16"/>
                                </w:rPr>
                                <w:t>IFAD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040A163" w14:textId="77777777" w:rsidR="00016FAF" w:rsidRDefault="00DD516C">
                              <w:pPr>
                                <w:spacing w:after="0" w:line="240" w:lineRule="auto"/>
                                <w:jc w:val="right"/>
                              </w:pPr>
                              <w:r>
                                <w:rPr>
                                  <w:rFonts w:ascii="Arial" w:eastAsia="Arial" w:hAnsi="Arial"/>
                                  <w:color w:val="000000"/>
                                  <w:sz w:val="16"/>
                                </w:rPr>
                                <w:t>298,000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A7C0670" w14:textId="77777777" w:rsidR="00016FAF" w:rsidRDefault="00DD516C">
                              <w:pPr>
                                <w:spacing w:after="0" w:line="240" w:lineRule="auto"/>
                                <w:jc w:val="right"/>
                              </w:pPr>
                              <w:r>
                                <w:rPr>
                                  <w:rFonts w:ascii="Arial" w:eastAsia="Arial" w:hAnsi="Arial"/>
                                  <w:color w:val="000000"/>
                                  <w:sz w:val="16"/>
                                </w:rPr>
                                <w:t>-</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30FEEB9" w14:textId="77777777" w:rsidR="00016FAF" w:rsidRDefault="00DD516C">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546089A"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C4A3CE" w14:textId="77777777" w:rsidR="00016FAF" w:rsidRDefault="00DD516C">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4CD07F4" w14:textId="77777777" w:rsidR="00016FAF" w:rsidRDefault="00DD516C">
                              <w:pPr>
                                <w:spacing w:after="0" w:line="240" w:lineRule="auto"/>
                                <w:jc w:val="right"/>
                              </w:pPr>
                              <w:r>
                                <w:rPr>
                                  <w:rFonts w:ascii="Arial" w:eastAsia="Arial" w:hAnsi="Arial"/>
                                  <w:color w:val="000000"/>
                                  <w:sz w:val="16"/>
                                </w:rPr>
                                <w:t>-</w:t>
                              </w:r>
                            </w:p>
                          </w:tc>
                        </w:tr>
                        <w:tr w:rsidR="00016FAF" w14:paraId="1585142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BE35927" w14:textId="77777777" w:rsidR="00016FAF" w:rsidRDefault="00DD516C">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BDFFD92" w14:textId="77777777" w:rsidR="00016FAF" w:rsidRDefault="00DD516C">
                              <w:pPr>
                                <w:spacing w:after="0" w:line="240" w:lineRule="auto"/>
                                <w:jc w:val="right"/>
                              </w:pPr>
                              <w:r>
                                <w:rPr>
                                  <w:rFonts w:ascii="Arial" w:eastAsia="Arial" w:hAnsi="Arial"/>
                                  <w:color w:val="000000"/>
                                  <w:sz w:val="16"/>
                                </w:rPr>
                                <w:t>5,473,355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B0F79B1" w14:textId="77777777" w:rsidR="00016FAF" w:rsidRDefault="00DD516C">
                              <w:pPr>
                                <w:spacing w:after="0" w:line="240" w:lineRule="auto"/>
                                <w:jc w:val="right"/>
                              </w:pPr>
                              <w:r>
                                <w:rPr>
                                  <w:rFonts w:ascii="Arial" w:eastAsia="Arial" w:hAnsi="Arial"/>
                                  <w:color w:val="000000"/>
                                  <w:sz w:val="16"/>
                                </w:rPr>
                                <w:t>5,464,251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BBC6939" w14:textId="77777777" w:rsidR="00016FAF" w:rsidRDefault="00DD516C">
                              <w:pPr>
                                <w:spacing w:after="0" w:line="240" w:lineRule="auto"/>
                                <w:jc w:val="right"/>
                              </w:pPr>
                              <w:r>
                                <w:rPr>
                                  <w:rFonts w:ascii="Arial" w:eastAsia="Arial" w:hAnsi="Arial"/>
                                  <w:color w:val="000000"/>
                                  <w:sz w:val="16"/>
                                </w:rPr>
                                <w:t>5,464,251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61D752B"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24B4B5" w14:textId="77777777" w:rsidR="00016FAF" w:rsidRDefault="00DD516C">
                              <w:pPr>
                                <w:spacing w:after="0" w:line="240" w:lineRule="auto"/>
                                <w:jc w:val="right"/>
                              </w:pPr>
                              <w:r>
                                <w:rPr>
                                  <w:rFonts w:ascii="Arial" w:eastAsia="Arial" w:hAnsi="Arial"/>
                                  <w:color w:val="000000"/>
                                  <w:sz w:val="16"/>
                                </w:rPr>
                                <w:t>5,464,251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2356589" w14:textId="77777777" w:rsidR="00016FAF" w:rsidRDefault="00DD516C">
                              <w:pPr>
                                <w:spacing w:after="0" w:line="240" w:lineRule="auto"/>
                                <w:jc w:val="right"/>
                              </w:pPr>
                              <w:r>
                                <w:rPr>
                                  <w:rFonts w:ascii="Arial" w:eastAsia="Arial" w:hAnsi="Arial"/>
                                  <w:color w:val="000000"/>
                                  <w:sz w:val="16"/>
                                </w:rPr>
                                <w:t>100.00</w:t>
                              </w:r>
                            </w:p>
                          </w:tc>
                        </w:tr>
                        <w:tr w:rsidR="00016FAF" w14:paraId="20EAC9A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D6419A1" w14:textId="77777777" w:rsidR="00016FAF" w:rsidRDefault="00DD516C">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438050F" w14:textId="77777777" w:rsidR="00016FAF" w:rsidRDefault="00DD516C">
                              <w:pPr>
                                <w:spacing w:after="0" w:line="240" w:lineRule="auto"/>
                                <w:jc w:val="right"/>
                              </w:pPr>
                              <w:r>
                                <w:rPr>
                                  <w:rFonts w:ascii="Arial" w:eastAsia="Arial" w:hAnsi="Arial"/>
                                  <w:color w:val="000000"/>
                                  <w:sz w:val="16"/>
                                </w:rPr>
                                <w:t>2,552,189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4270CE8" w14:textId="77777777" w:rsidR="00016FAF" w:rsidRDefault="00DD516C">
                              <w:pPr>
                                <w:spacing w:after="0" w:line="240" w:lineRule="auto"/>
                                <w:jc w:val="right"/>
                              </w:pPr>
                              <w:r>
                                <w:rPr>
                                  <w:rFonts w:ascii="Arial" w:eastAsia="Arial" w:hAnsi="Arial"/>
                                  <w:color w:val="000000"/>
                                  <w:sz w:val="16"/>
                                </w:rPr>
                                <w:t>2,552,189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926EEE2" w14:textId="77777777" w:rsidR="00016FAF" w:rsidRDefault="00DD516C">
                              <w:pPr>
                                <w:spacing w:after="0" w:line="240" w:lineRule="auto"/>
                                <w:jc w:val="right"/>
                              </w:pPr>
                              <w:r>
                                <w:rPr>
                                  <w:rFonts w:ascii="Arial" w:eastAsia="Arial" w:hAnsi="Arial"/>
                                  <w:color w:val="000000"/>
                                  <w:sz w:val="16"/>
                                </w:rPr>
                                <w:t>2,552,189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5A71C55"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F6C69D" w14:textId="77777777" w:rsidR="00016FAF" w:rsidRDefault="00DD516C">
                              <w:pPr>
                                <w:spacing w:after="0" w:line="240" w:lineRule="auto"/>
                                <w:jc w:val="right"/>
                              </w:pPr>
                              <w:r>
                                <w:rPr>
                                  <w:rFonts w:ascii="Arial" w:eastAsia="Arial" w:hAnsi="Arial"/>
                                  <w:color w:val="000000"/>
                                  <w:sz w:val="16"/>
                                </w:rPr>
                                <w:t>2,552,189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42E57CB" w14:textId="77777777" w:rsidR="00016FAF" w:rsidRDefault="00DD516C">
                              <w:pPr>
                                <w:spacing w:after="0" w:line="240" w:lineRule="auto"/>
                                <w:jc w:val="right"/>
                              </w:pPr>
                              <w:r>
                                <w:rPr>
                                  <w:rFonts w:ascii="Arial" w:eastAsia="Arial" w:hAnsi="Arial"/>
                                  <w:color w:val="000000"/>
                                  <w:sz w:val="16"/>
                                </w:rPr>
                                <w:t>100.00</w:t>
                              </w:r>
                            </w:p>
                          </w:tc>
                        </w:tr>
                        <w:tr w:rsidR="00016FAF" w14:paraId="71CE00E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A4713BC" w14:textId="77777777" w:rsidR="00016FAF" w:rsidRDefault="00DD516C">
                              <w:pPr>
                                <w:spacing w:after="0" w:line="240" w:lineRule="auto"/>
                              </w:pPr>
                              <w:r>
                                <w:rPr>
                                  <w:rFonts w:ascii="Arial" w:eastAsia="Arial" w:hAnsi="Arial"/>
                                  <w:color w:val="000000"/>
                                  <w:sz w:val="16"/>
                                </w:rPr>
                                <w:t>ITC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3CD0E1B" w14:textId="77777777" w:rsidR="00016FAF" w:rsidRDefault="00DD516C">
                              <w:pPr>
                                <w:spacing w:after="0" w:line="240" w:lineRule="auto"/>
                                <w:jc w:val="right"/>
                              </w:pPr>
                              <w:r>
                                <w:rPr>
                                  <w:rFonts w:ascii="Arial" w:eastAsia="Arial" w:hAnsi="Arial"/>
                                  <w:color w:val="000000"/>
                                  <w:sz w:val="16"/>
                                </w:rPr>
                                <w:t>329,911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CA2F07C" w14:textId="77777777" w:rsidR="00016FAF" w:rsidRDefault="00DD516C">
                              <w:pPr>
                                <w:spacing w:after="0" w:line="240" w:lineRule="auto"/>
                                <w:jc w:val="right"/>
                              </w:pPr>
                              <w:r>
                                <w:rPr>
                                  <w:rFonts w:ascii="Arial" w:eastAsia="Arial" w:hAnsi="Arial"/>
                                  <w:color w:val="000000"/>
                                  <w:sz w:val="16"/>
                                </w:rPr>
                                <w:t>306,162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1F09440" w14:textId="77777777" w:rsidR="00016FAF" w:rsidRDefault="00DD516C">
                              <w:pPr>
                                <w:spacing w:after="0" w:line="240" w:lineRule="auto"/>
                                <w:jc w:val="right"/>
                              </w:pPr>
                              <w:r>
                                <w:rPr>
                                  <w:rFonts w:ascii="Arial" w:eastAsia="Arial" w:hAnsi="Arial"/>
                                  <w:color w:val="000000"/>
                                  <w:sz w:val="16"/>
                                </w:rPr>
                                <w:t>306,162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5740E81"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5D27A2" w14:textId="77777777" w:rsidR="00016FAF" w:rsidRDefault="00DD516C">
                              <w:pPr>
                                <w:spacing w:after="0" w:line="240" w:lineRule="auto"/>
                                <w:jc w:val="right"/>
                              </w:pPr>
                              <w:r>
                                <w:rPr>
                                  <w:rFonts w:ascii="Arial" w:eastAsia="Arial" w:hAnsi="Arial"/>
                                  <w:color w:val="000000"/>
                                  <w:sz w:val="16"/>
                                </w:rPr>
                                <w:t>306,162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0C6483D" w14:textId="77777777" w:rsidR="00016FAF" w:rsidRDefault="00DD516C">
                              <w:pPr>
                                <w:spacing w:after="0" w:line="240" w:lineRule="auto"/>
                                <w:jc w:val="right"/>
                              </w:pPr>
                              <w:r>
                                <w:rPr>
                                  <w:rFonts w:ascii="Arial" w:eastAsia="Arial" w:hAnsi="Arial"/>
                                  <w:color w:val="000000"/>
                                  <w:sz w:val="16"/>
                                </w:rPr>
                                <w:t>100.00</w:t>
                              </w:r>
                            </w:p>
                          </w:tc>
                        </w:tr>
                        <w:tr w:rsidR="00016FAF" w14:paraId="7ABF02A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705BFB1" w14:textId="77777777" w:rsidR="00016FAF" w:rsidRDefault="00DD516C">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297A313" w14:textId="77777777" w:rsidR="00016FAF" w:rsidRDefault="00DD516C">
                              <w:pPr>
                                <w:spacing w:after="0" w:line="240" w:lineRule="auto"/>
                                <w:jc w:val="right"/>
                              </w:pPr>
                              <w:r>
                                <w:rPr>
                                  <w:rFonts w:ascii="Arial" w:eastAsia="Arial" w:hAnsi="Arial"/>
                                  <w:color w:val="000000"/>
                                  <w:sz w:val="16"/>
                                </w:rPr>
                                <w:t>704,418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E57C51B" w14:textId="77777777" w:rsidR="00016FAF" w:rsidRDefault="00DD516C">
                              <w:pPr>
                                <w:spacing w:after="0" w:line="240" w:lineRule="auto"/>
                                <w:jc w:val="right"/>
                              </w:pPr>
                              <w:r>
                                <w:rPr>
                                  <w:rFonts w:ascii="Arial" w:eastAsia="Arial" w:hAnsi="Arial"/>
                                  <w:color w:val="000000"/>
                                  <w:sz w:val="16"/>
                                </w:rPr>
                                <w:t>672,509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8314EF0" w14:textId="77777777" w:rsidR="00016FAF" w:rsidRDefault="00DD516C">
                              <w:pPr>
                                <w:spacing w:after="0" w:line="240" w:lineRule="auto"/>
                                <w:jc w:val="right"/>
                              </w:pPr>
                              <w:r>
                                <w:rPr>
                                  <w:rFonts w:ascii="Arial" w:eastAsia="Arial" w:hAnsi="Arial"/>
                                  <w:color w:val="000000"/>
                                  <w:sz w:val="16"/>
                                </w:rPr>
                                <w:t>672,509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6AE2B85"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C88175" w14:textId="77777777" w:rsidR="00016FAF" w:rsidRDefault="00DD516C">
                              <w:pPr>
                                <w:spacing w:after="0" w:line="240" w:lineRule="auto"/>
                                <w:jc w:val="right"/>
                              </w:pPr>
                              <w:r>
                                <w:rPr>
                                  <w:rFonts w:ascii="Arial" w:eastAsia="Arial" w:hAnsi="Arial"/>
                                  <w:color w:val="000000"/>
                                  <w:sz w:val="16"/>
                                </w:rPr>
                                <w:t>672,509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11B2DF6" w14:textId="77777777" w:rsidR="00016FAF" w:rsidRDefault="00DD516C">
                              <w:pPr>
                                <w:spacing w:after="0" w:line="240" w:lineRule="auto"/>
                                <w:jc w:val="right"/>
                              </w:pPr>
                              <w:r>
                                <w:rPr>
                                  <w:rFonts w:ascii="Arial" w:eastAsia="Arial" w:hAnsi="Arial"/>
                                  <w:color w:val="000000"/>
                                  <w:sz w:val="16"/>
                                </w:rPr>
                                <w:t>100.00</w:t>
                              </w:r>
                            </w:p>
                          </w:tc>
                        </w:tr>
                        <w:tr w:rsidR="00016FAF" w14:paraId="6324F0F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CD54A56" w14:textId="77777777" w:rsidR="00016FAF" w:rsidRDefault="00DD516C">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D918959" w14:textId="77777777" w:rsidR="00016FAF" w:rsidRDefault="00DD516C">
                              <w:pPr>
                                <w:spacing w:after="0" w:line="240" w:lineRule="auto"/>
                                <w:jc w:val="right"/>
                              </w:pPr>
                              <w:r>
                                <w:rPr>
                                  <w:rFonts w:ascii="Arial" w:eastAsia="Arial" w:hAnsi="Arial"/>
                                  <w:color w:val="000000"/>
                                  <w:sz w:val="16"/>
                                </w:rPr>
                                <w:t>1,453,622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34F1FCF" w14:textId="77777777" w:rsidR="00016FAF" w:rsidRDefault="00DD516C">
                              <w:pPr>
                                <w:spacing w:after="0" w:line="240" w:lineRule="auto"/>
                                <w:jc w:val="right"/>
                              </w:pPr>
                              <w:r>
                                <w:rPr>
                                  <w:rFonts w:ascii="Arial" w:eastAsia="Arial" w:hAnsi="Arial"/>
                                  <w:color w:val="000000"/>
                                  <w:sz w:val="16"/>
                                </w:rPr>
                                <w:t>1,283,310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D840113" w14:textId="77777777" w:rsidR="00016FAF" w:rsidRDefault="00DD516C">
                              <w:pPr>
                                <w:spacing w:after="0" w:line="240" w:lineRule="auto"/>
                                <w:jc w:val="right"/>
                              </w:pPr>
                              <w:r>
                                <w:rPr>
                                  <w:rFonts w:ascii="Arial" w:eastAsia="Arial" w:hAnsi="Arial"/>
                                  <w:color w:val="000000"/>
                                  <w:sz w:val="16"/>
                                </w:rPr>
                                <w:t>1,283,310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C29E436"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24BFD7" w14:textId="77777777" w:rsidR="00016FAF" w:rsidRDefault="00DD516C">
                              <w:pPr>
                                <w:spacing w:after="0" w:line="240" w:lineRule="auto"/>
                                <w:jc w:val="right"/>
                              </w:pPr>
                              <w:r>
                                <w:rPr>
                                  <w:rFonts w:ascii="Arial" w:eastAsia="Arial" w:hAnsi="Arial"/>
                                  <w:color w:val="000000"/>
                                  <w:sz w:val="16"/>
                                </w:rPr>
                                <w:t>1,283,310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2E054E0" w14:textId="77777777" w:rsidR="00016FAF" w:rsidRDefault="00DD516C">
                              <w:pPr>
                                <w:spacing w:after="0" w:line="240" w:lineRule="auto"/>
                                <w:jc w:val="right"/>
                              </w:pPr>
                              <w:r>
                                <w:rPr>
                                  <w:rFonts w:ascii="Arial" w:eastAsia="Arial" w:hAnsi="Arial"/>
                                  <w:color w:val="000000"/>
                                  <w:sz w:val="16"/>
                                </w:rPr>
                                <w:t>100.00</w:t>
                              </w:r>
                            </w:p>
                          </w:tc>
                        </w:tr>
                        <w:tr w:rsidR="00016FAF" w14:paraId="7593435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B3BFFAE" w14:textId="77777777" w:rsidR="00016FAF" w:rsidRDefault="00DD516C">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7CC7D8A" w14:textId="77777777" w:rsidR="00016FAF" w:rsidRDefault="00DD516C">
                              <w:pPr>
                                <w:spacing w:after="0" w:line="240" w:lineRule="auto"/>
                                <w:jc w:val="right"/>
                              </w:pPr>
                              <w:r>
                                <w:rPr>
                                  <w:rFonts w:ascii="Arial" w:eastAsia="Arial" w:hAnsi="Arial"/>
                                  <w:color w:val="000000"/>
                                  <w:sz w:val="16"/>
                                </w:rPr>
                                <w:t>262,800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AF91457" w14:textId="77777777" w:rsidR="00016FAF" w:rsidRDefault="00DD516C">
                              <w:pPr>
                                <w:spacing w:after="0" w:line="240" w:lineRule="auto"/>
                                <w:jc w:val="right"/>
                              </w:pPr>
                              <w:r>
                                <w:rPr>
                                  <w:rFonts w:ascii="Arial" w:eastAsia="Arial" w:hAnsi="Arial"/>
                                  <w:color w:val="000000"/>
                                  <w:sz w:val="16"/>
                                </w:rPr>
                                <w:t>258,891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08E1517" w14:textId="77777777" w:rsidR="00016FAF" w:rsidRDefault="00DD516C">
                              <w:pPr>
                                <w:spacing w:after="0" w:line="240" w:lineRule="auto"/>
                                <w:jc w:val="right"/>
                              </w:pPr>
                              <w:r>
                                <w:rPr>
                                  <w:rFonts w:ascii="Arial" w:eastAsia="Arial" w:hAnsi="Arial"/>
                                  <w:color w:val="000000"/>
                                  <w:sz w:val="16"/>
                                </w:rPr>
                                <w:t>258,891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5CBD1C5"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3B582C" w14:textId="77777777" w:rsidR="00016FAF" w:rsidRDefault="00DD516C">
                              <w:pPr>
                                <w:spacing w:after="0" w:line="240" w:lineRule="auto"/>
                                <w:jc w:val="right"/>
                              </w:pPr>
                              <w:r>
                                <w:rPr>
                                  <w:rFonts w:ascii="Arial" w:eastAsia="Arial" w:hAnsi="Arial"/>
                                  <w:color w:val="000000"/>
                                  <w:sz w:val="16"/>
                                </w:rPr>
                                <w:t>258,891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AB24F27" w14:textId="77777777" w:rsidR="00016FAF" w:rsidRDefault="00DD516C">
                              <w:pPr>
                                <w:spacing w:after="0" w:line="240" w:lineRule="auto"/>
                                <w:jc w:val="right"/>
                              </w:pPr>
                              <w:r>
                                <w:rPr>
                                  <w:rFonts w:ascii="Arial" w:eastAsia="Arial" w:hAnsi="Arial"/>
                                  <w:color w:val="000000"/>
                                  <w:sz w:val="16"/>
                                </w:rPr>
                                <w:t>100.00</w:t>
                              </w:r>
                            </w:p>
                          </w:tc>
                        </w:tr>
                        <w:tr w:rsidR="00016FAF" w14:paraId="58CEAF9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D8C2978" w14:textId="77777777" w:rsidR="00016FAF" w:rsidRDefault="00DD516C">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51F9C9C" w14:textId="77777777" w:rsidR="00016FAF" w:rsidRDefault="00DD516C">
                              <w:pPr>
                                <w:spacing w:after="0" w:line="240" w:lineRule="auto"/>
                                <w:jc w:val="right"/>
                              </w:pPr>
                              <w:r>
                                <w:rPr>
                                  <w:rFonts w:ascii="Arial" w:eastAsia="Arial" w:hAnsi="Arial"/>
                                  <w:color w:val="000000"/>
                                  <w:sz w:val="16"/>
                                </w:rPr>
                                <w:t>10,973,087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8C7F977" w14:textId="77777777" w:rsidR="00016FAF" w:rsidRDefault="00DD516C">
                              <w:pPr>
                                <w:spacing w:after="0" w:line="240" w:lineRule="auto"/>
                                <w:jc w:val="right"/>
                              </w:pPr>
                              <w:r>
                                <w:rPr>
                                  <w:rFonts w:ascii="Arial" w:eastAsia="Arial" w:hAnsi="Arial"/>
                                  <w:color w:val="000000"/>
                                  <w:sz w:val="16"/>
                                </w:rPr>
                                <w:t>10,322,258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ABA408C" w14:textId="77777777" w:rsidR="00016FAF" w:rsidRDefault="00DD516C">
                              <w:pPr>
                                <w:spacing w:after="0" w:line="240" w:lineRule="auto"/>
                                <w:jc w:val="right"/>
                              </w:pPr>
                              <w:r>
                                <w:rPr>
                                  <w:rFonts w:ascii="Arial" w:eastAsia="Arial" w:hAnsi="Arial"/>
                                  <w:color w:val="000000"/>
                                  <w:sz w:val="16"/>
                                </w:rPr>
                                <w:t>10,338,135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64AE712" w14:textId="77777777" w:rsidR="00016FAF" w:rsidRDefault="00DD516C">
                              <w:pPr>
                                <w:spacing w:after="0" w:line="240" w:lineRule="auto"/>
                                <w:jc w:val="right"/>
                              </w:pPr>
                              <w:r>
                                <w:rPr>
                                  <w:rFonts w:ascii="Arial" w:eastAsia="Arial" w:hAnsi="Arial"/>
                                  <w:color w:val="000000"/>
                                  <w:sz w:val="16"/>
                                </w:rPr>
                                <w:t>4,917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8F5776" w14:textId="77777777" w:rsidR="00016FAF" w:rsidRDefault="00DD516C">
                              <w:pPr>
                                <w:spacing w:after="0" w:line="240" w:lineRule="auto"/>
                                <w:jc w:val="right"/>
                              </w:pPr>
                              <w:r>
                                <w:rPr>
                                  <w:rFonts w:ascii="Arial" w:eastAsia="Arial" w:hAnsi="Arial"/>
                                  <w:color w:val="000000"/>
                                  <w:sz w:val="16"/>
                                </w:rPr>
                                <w:t>10,343,053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01B0D00" w14:textId="77777777" w:rsidR="00016FAF" w:rsidRDefault="00DD516C">
                              <w:pPr>
                                <w:spacing w:after="0" w:line="240" w:lineRule="auto"/>
                                <w:jc w:val="right"/>
                              </w:pPr>
                              <w:r>
                                <w:rPr>
                                  <w:rFonts w:ascii="Arial" w:eastAsia="Arial" w:hAnsi="Arial"/>
                                  <w:color w:val="000000"/>
                                  <w:sz w:val="16"/>
                                </w:rPr>
                                <w:t>100.20</w:t>
                              </w:r>
                            </w:p>
                          </w:tc>
                        </w:tr>
                        <w:tr w:rsidR="00016FAF" w14:paraId="0001E4E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C33E232" w14:textId="77777777" w:rsidR="00016FAF" w:rsidRDefault="00DD516C">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D794891" w14:textId="77777777" w:rsidR="00016FAF" w:rsidRDefault="00DD516C">
                              <w:pPr>
                                <w:spacing w:after="0" w:line="240" w:lineRule="auto"/>
                                <w:jc w:val="right"/>
                              </w:pPr>
                              <w:r>
                                <w:rPr>
                                  <w:rFonts w:ascii="Arial" w:eastAsia="Arial" w:hAnsi="Arial"/>
                                  <w:color w:val="000000"/>
                                  <w:sz w:val="16"/>
                                </w:rPr>
                                <w:t>142,600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0E1C98D" w14:textId="77777777" w:rsidR="00016FAF" w:rsidRDefault="00DD516C">
                              <w:pPr>
                                <w:spacing w:after="0" w:line="240" w:lineRule="auto"/>
                                <w:jc w:val="right"/>
                              </w:pPr>
                              <w:r>
                                <w:rPr>
                                  <w:rFonts w:ascii="Arial" w:eastAsia="Arial" w:hAnsi="Arial"/>
                                  <w:color w:val="000000"/>
                                  <w:sz w:val="16"/>
                                </w:rPr>
                                <w:t>136,675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0FE0F20" w14:textId="77777777" w:rsidR="00016FAF" w:rsidRDefault="00DD516C">
                              <w:pPr>
                                <w:spacing w:after="0" w:line="240" w:lineRule="auto"/>
                                <w:jc w:val="right"/>
                              </w:pPr>
                              <w:r>
                                <w:rPr>
                                  <w:rFonts w:ascii="Arial" w:eastAsia="Arial" w:hAnsi="Arial"/>
                                  <w:color w:val="000000"/>
                                  <w:sz w:val="16"/>
                                </w:rPr>
                                <w:t>139,566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D96FD7D" w14:textId="77777777" w:rsidR="00016FAF" w:rsidRDefault="00DD516C">
                              <w:pPr>
                                <w:spacing w:after="0" w:line="240" w:lineRule="auto"/>
                                <w:jc w:val="right"/>
                              </w:pPr>
                              <w:r>
                                <w:rPr>
                                  <w:rFonts w:ascii="Arial" w:eastAsia="Arial" w:hAnsi="Arial"/>
                                  <w:color w:val="000000"/>
                                  <w:sz w:val="16"/>
                                </w:rPr>
                                <w:t>(2,891)</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878D76" w14:textId="77777777" w:rsidR="00016FAF" w:rsidRDefault="00DD516C">
                              <w:pPr>
                                <w:spacing w:after="0" w:line="240" w:lineRule="auto"/>
                                <w:jc w:val="right"/>
                              </w:pPr>
                              <w:r>
                                <w:rPr>
                                  <w:rFonts w:ascii="Arial" w:eastAsia="Arial" w:hAnsi="Arial"/>
                                  <w:color w:val="000000"/>
                                  <w:sz w:val="16"/>
                                </w:rPr>
                                <w:t>136,675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F4AB4AB" w14:textId="77777777" w:rsidR="00016FAF" w:rsidRDefault="00DD516C">
                              <w:pPr>
                                <w:spacing w:after="0" w:line="240" w:lineRule="auto"/>
                                <w:jc w:val="right"/>
                              </w:pPr>
                              <w:r>
                                <w:rPr>
                                  <w:rFonts w:ascii="Arial" w:eastAsia="Arial" w:hAnsi="Arial"/>
                                  <w:color w:val="000000"/>
                                  <w:sz w:val="16"/>
                                </w:rPr>
                                <w:t>100.00</w:t>
                              </w:r>
                            </w:p>
                          </w:tc>
                        </w:tr>
                        <w:tr w:rsidR="00016FAF" w14:paraId="25F7113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3B84C03" w14:textId="77777777" w:rsidR="00016FAF" w:rsidRDefault="00DD516C">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048E8DB" w14:textId="77777777" w:rsidR="00016FAF" w:rsidRDefault="00DD516C">
                              <w:pPr>
                                <w:spacing w:after="0" w:line="240" w:lineRule="auto"/>
                                <w:jc w:val="right"/>
                              </w:pPr>
                              <w:r>
                                <w:rPr>
                                  <w:rFonts w:ascii="Arial" w:eastAsia="Arial" w:hAnsi="Arial"/>
                                  <w:color w:val="000000"/>
                                  <w:sz w:val="16"/>
                                </w:rPr>
                                <w:t>4,808,789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819F21F" w14:textId="77777777" w:rsidR="00016FAF" w:rsidRDefault="00DD516C">
                              <w:pPr>
                                <w:spacing w:after="0" w:line="240" w:lineRule="auto"/>
                                <w:jc w:val="right"/>
                              </w:pPr>
                              <w:r>
                                <w:rPr>
                                  <w:rFonts w:ascii="Arial" w:eastAsia="Arial" w:hAnsi="Arial"/>
                                  <w:color w:val="000000"/>
                                  <w:sz w:val="16"/>
                                </w:rPr>
                                <w:t>3,688,864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66A83EE" w14:textId="77777777" w:rsidR="00016FAF" w:rsidRDefault="00DD516C">
                              <w:pPr>
                                <w:spacing w:after="0" w:line="240" w:lineRule="auto"/>
                                <w:jc w:val="right"/>
                              </w:pPr>
                              <w:r>
                                <w:rPr>
                                  <w:rFonts w:ascii="Arial" w:eastAsia="Arial" w:hAnsi="Arial"/>
                                  <w:color w:val="000000"/>
                                  <w:sz w:val="16"/>
                                </w:rPr>
                                <w:t>3,688,864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F53EDE6"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DA3905" w14:textId="77777777" w:rsidR="00016FAF" w:rsidRDefault="00DD516C">
                              <w:pPr>
                                <w:spacing w:after="0" w:line="240" w:lineRule="auto"/>
                                <w:jc w:val="right"/>
                              </w:pPr>
                              <w:r>
                                <w:rPr>
                                  <w:rFonts w:ascii="Arial" w:eastAsia="Arial" w:hAnsi="Arial"/>
                                  <w:color w:val="000000"/>
                                  <w:sz w:val="16"/>
                                </w:rPr>
                                <w:t>3,688,864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BCA2B97" w14:textId="77777777" w:rsidR="00016FAF" w:rsidRDefault="00DD516C">
                              <w:pPr>
                                <w:spacing w:after="0" w:line="240" w:lineRule="auto"/>
                                <w:jc w:val="right"/>
                              </w:pPr>
                              <w:r>
                                <w:rPr>
                                  <w:rFonts w:ascii="Arial" w:eastAsia="Arial" w:hAnsi="Arial"/>
                                  <w:color w:val="000000"/>
                                  <w:sz w:val="16"/>
                                </w:rPr>
                                <w:t>100.00</w:t>
                              </w:r>
                            </w:p>
                          </w:tc>
                        </w:tr>
                        <w:tr w:rsidR="00016FAF" w14:paraId="0800AE3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25CC1F4" w14:textId="77777777" w:rsidR="00016FAF" w:rsidRDefault="00DD516C">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B8965FD" w14:textId="77777777" w:rsidR="00016FAF" w:rsidRDefault="00DD516C">
                              <w:pPr>
                                <w:spacing w:after="0" w:line="240" w:lineRule="auto"/>
                                <w:jc w:val="right"/>
                              </w:pPr>
                              <w:r>
                                <w:rPr>
                                  <w:rFonts w:ascii="Arial" w:eastAsia="Arial" w:hAnsi="Arial"/>
                                  <w:color w:val="000000"/>
                                  <w:sz w:val="16"/>
                                </w:rPr>
                                <w:t>10,367,927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11A652A" w14:textId="77777777" w:rsidR="00016FAF" w:rsidRDefault="00DD516C">
                              <w:pPr>
                                <w:spacing w:after="0" w:line="240" w:lineRule="auto"/>
                                <w:jc w:val="right"/>
                              </w:pPr>
                              <w:r>
                                <w:rPr>
                                  <w:rFonts w:ascii="Arial" w:eastAsia="Arial" w:hAnsi="Arial"/>
                                  <w:color w:val="000000"/>
                                  <w:sz w:val="16"/>
                                </w:rPr>
                                <w:t>10,197,244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CA7D652" w14:textId="77777777" w:rsidR="00016FAF" w:rsidRDefault="00DD516C">
                              <w:pPr>
                                <w:spacing w:after="0" w:line="240" w:lineRule="auto"/>
                                <w:jc w:val="right"/>
                              </w:pPr>
                              <w:r>
                                <w:rPr>
                                  <w:rFonts w:ascii="Arial" w:eastAsia="Arial" w:hAnsi="Arial"/>
                                  <w:color w:val="000000"/>
                                  <w:sz w:val="16"/>
                                </w:rPr>
                                <w:t>10,197,035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DD5EE5E"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26592E" w14:textId="77777777" w:rsidR="00016FAF" w:rsidRDefault="00DD516C">
                              <w:pPr>
                                <w:spacing w:after="0" w:line="240" w:lineRule="auto"/>
                                <w:jc w:val="right"/>
                              </w:pPr>
                              <w:r>
                                <w:rPr>
                                  <w:rFonts w:ascii="Arial" w:eastAsia="Arial" w:hAnsi="Arial"/>
                                  <w:color w:val="000000"/>
                                  <w:sz w:val="16"/>
                                </w:rPr>
                                <w:t>10,197,035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137E2B2" w14:textId="77777777" w:rsidR="00016FAF" w:rsidRDefault="00DD516C">
                              <w:pPr>
                                <w:spacing w:after="0" w:line="240" w:lineRule="auto"/>
                                <w:jc w:val="right"/>
                              </w:pPr>
                              <w:r>
                                <w:rPr>
                                  <w:rFonts w:ascii="Arial" w:eastAsia="Arial" w:hAnsi="Arial"/>
                                  <w:color w:val="000000"/>
                                  <w:sz w:val="16"/>
                                </w:rPr>
                                <w:t>100.00</w:t>
                              </w:r>
                            </w:p>
                          </w:tc>
                        </w:tr>
                        <w:tr w:rsidR="00016FAF" w14:paraId="22F9DEE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D2865F3" w14:textId="77777777" w:rsidR="00016FAF" w:rsidRDefault="00DD516C">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1DBD952" w14:textId="77777777" w:rsidR="00016FAF" w:rsidRDefault="00DD516C">
                              <w:pPr>
                                <w:spacing w:after="0" w:line="240" w:lineRule="auto"/>
                                <w:jc w:val="right"/>
                              </w:pPr>
                              <w:r>
                                <w:rPr>
                                  <w:rFonts w:ascii="Arial" w:eastAsia="Arial" w:hAnsi="Arial"/>
                                  <w:color w:val="000000"/>
                                  <w:sz w:val="16"/>
                                </w:rPr>
                                <w:t>2,193,643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A2CE18D" w14:textId="77777777" w:rsidR="00016FAF" w:rsidRDefault="00DD516C">
                              <w:pPr>
                                <w:spacing w:after="0" w:line="240" w:lineRule="auto"/>
                                <w:jc w:val="right"/>
                              </w:pPr>
                              <w:r>
                                <w:rPr>
                                  <w:rFonts w:ascii="Arial" w:eastAsia="Arial" w:hAnsi="Arial"/>
                                  <w:color w:val="000000"/>
                                  <w:sz w:val="16"/>
                                </w:rPr>
                                <w:t>2,182,196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6D5B1FF" w14:textId="77777777" w:rsidR="00016FAF" w:rsidRDefault="00DD516C">
                              <w:pPr>
                                <w:spacing w:after="0" w:line="240" w:lineRule="auto"/>
                                <w:jc w:val="right"/>
                              </w:pPr>
                              <w:r>
                                <w:rPr>
                                  <w:rFonts w:ascii="Arial" w:eastAsia="Arial" w:hAnsi="Arial"/>
                                  <w:color w:val="000000"/>
                                  <w:sz w:val="16"/>
                                </w:rPr>
                                <w:t>2,105,210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F1A39F6" w14:textId="77777777" w:rsidR="00016FAF" w:rsidRDefault="00DD516C">
                              <w:pPr>
                                <w:spacing w:after="0" w:line="240" w:lineRule="auto"/>
                                <w:jc w:val="right"/>
                              </w:pPr>
                              <w:r>
                                <w:rPr>
                                  <w:rFonts w:ascii="Arial" w:eastAsia="Arial" w:hAnsi="Arial"/>
                                  <w:color w:val="000000"/>
                                  <w:sz w:val="16"/>
                                </w:rPr>
                                <w:t>121,640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2E604B" w14:textId="77777777" w:rsidR="00016FAF" w:rsidRDefault="00DD516C">
                              <w:pPr>
                                <w:spacing w:after="0" w:line="240" w:lineRule="auto"/>
                                <w:jc w:val="right"/>
                              </w:pPr>
                              <w:r>
                                <w:rPr>
                                  <w:rFonts w:ascii="Arial" w:eastAsia="Arial" w:hAnsi="Arial"/>
                                  <w:color w:val="000000"/>
                                  <w:sz w:val="16"/>
                                </w:rPr>
                                <w:t>2,226,851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A30F37D" w14:textId="77777777" w:rsidR="00016FAF" w:rsidRDefault="00DD516C">
                              <w:pPr>
                                <w:spacing w:after="0" w:line="240" w:lineRule="auto"/>
                                <w:jc w:val="right"/>
                              </w:pPr>
                              <w:r>
                                <w:rPr>
                                  <w:rFonts w:ascii="Arial" w:eastAsia="Arial" w:hAnsi="Arial"/>
                                  <w:color w:val="000000"/>
                                  <w:sz w:val="16"/>
                                </w:rPr>
                                <w:t>102.05</w:t>
                              </w:r>
                            </w:p>
                          </w:tc>
                        </w:tr>
                        <w:tr w:rsidR="00016FAF" w14:paraId="6C988AF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6E7F065" w14:textId="77777777" w:rsidR="00016FAF" w:rsidRDefault="00DD516C">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AFE354B" w14:textId="77777777" w:rsidR="00016FAF" w:rsidRDefault="00DD516C">
                              <w:pPr>
                                <w:spacing w:after="0" w:line="240" w:lineRule="auto"/>
                                <w:jc w:val="right"/>
                              </w:pPr>
                              <w:r>
                                <w:rPr>
                                  <w:rFonts w:ascii="Arial" w:eastAsia="Arial" w:hAnsi="Arial"/>
                                  <w:color w:val="000000"/>
                                  <w:sz w:val="16"/>
                                </w:rPr>
                                <w:t>981,845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54F7FF3" w14:textId="77777777" w:rsidR="00016FAF" w:rsidRDefault="00DD516C">
                              <w:pPr>
                                <w:spacing w:after="0" w:line="240" w:lineRule="auto"/>
                                <w:jc w:val="right"/>
                              </w:pPr>
                              <w:r>
                                <w:rPr>
                                  <w:rFonts w:ascii="Arial" w:eastAsia="Arial" w:hAnsi="Arial"/>
                                  <w:color w:val="000000"/>
                                  <w:sz w:val="16"/>
                                </w:rPr>
                                <w:t>981,845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5EC50F0" w14:textId="77777777" w:rsidR="00016FAF" w:rsidRDefault="00DD516C">
                              <w:pPr>
                                <w:spacing w:after="0" w:line="240" w:lineRule="auto"/>
                                <w:jc w:val="right"/>
                              </w:pPr>
                              <w:r>
                                <w:rPr>
                                  <w:rFonts w:ascii="Arial" w:eastAsia="Arial" w:hAnsi="Arial"/>
                                  <w:color w:val="000000"/>
                                  <w:sz w:val="16"/>
                                </w:rPr>
                                <w:t>981,845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5E9E1DB"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8A39CB" w14:textId="77777777" w:rsidR="00016FAF" w:rsidRDefault="00DD516C">
                              <w:pPr>
                                <w:spacing w:after="0" w:line="240" w:lineRule="auto"/>
                                <w:jc w:val="right"/>
                              </w:pPr>
                              <w:r>
                                <w:rPr>
                                  <w:rFonts w:ascii="Arial" w:eastAsia="Arial" w:hAnsi="Arial"/>
                                  <w:color w:val="000000"/>
                                  <w:sz w:val="16"/>
                                </w:rPr>
                                <w:t>981,845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9D7F32A" w14:textId="77777777" w:rsidR="00016FAF" w:rsidRDefault="00DD516C">
                              <w:pPr>
                                <w:spacing w:after="0" w:line="240" w:lineRule="auto"/>
                                <w:jc w:val="right"/>
                              </w:pPr>
                              <w:r>
                                <w:rPr>
                                  <w:rFonts w:ascii="Arial" w:eastAsia="Arial" w:hAnsi="Arial"/>
                                  <w:color w:val="000000"/>
                                  <w:sz w:val="16"/>
                                </w:rPr>
                                <w:t>100.00</w:t>
                              </w:r>
                            </w:p>
                          </w:tc>
                        </w:tr>
                        <w:tr w:rsidR="00016FAF" w14:paraId="6C7319E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318178C" w14:textId="77777777" w:rsidR="00016FAF" w:rsidRDefault="00DD516C">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E4C2C67" w14:textId="77777777" w:rsidR="00016FAF" w:rsidRDefault="00DD516C">
                              <w:pPr>
                                <w:spacing w:after="0" w:line="240" w:lineRule="auto"/>
                                <w:jc w:val="right"/>
                              </w:pPr>
                              <w:r>
                                <w:rPr>
                                  <w:rFonts w:ascii="Arial" w:eastAsia="Arial" w:hAnsi="Arial"/>
                                  <w:color w:val="000000"/>
                                  <w:sz w:val="16"/>
                                </w:rPr>
                                <w:t>20,551,802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B503D65" w14:textId="77777777" w:rsidR="00016FAF" w:rsidRDefault="00DD516C">
                              <w:pPr>
                                <w:spacing w:after="0" w:line="240" w:lineRule="auto"/>
                                <w:jc w:val="right"/>
                              </w:pPr>
                              <w:r>
                                <w:rPr>
                                  <w:rFonts w:ascii="Arial" w:eastAsia="Arial" w:hAnsi="Arial"/>
                                  <w:color w:val="000000"/>
                                  <w:sz w:val="16"/>
                                </w:rPr>
                                <w:t>20,548,286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04FF43B" w14:textId="77777777" w:rsidR="00016FAF" w:rsidRDefault="00DD516C">
                              <w:pPr>
                                <w:spacing w:after="0" w:line="240" w:lineRule="auto"/>
                                <w:jc w:val="right"/>
                              </w:pPr>
                              <w:r>
                                <w:rPr>
                                  <w:rFonts w:ascii="Arial" w:eastAsia="Arial" w:hAnsi="Arial"/>
                                  <w:color w:val="000000"/>
                                  <w:sz w:val="16"/>
                                </w:rPr>
                                <w:t>20,548,286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659392D"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F3409A" w14:textId="77777777" w:rsidR="00016FAF" w:rsidRDefault="00DD516C">
                              <w:pPr>
                                <w:spacing w:after="0" w:line="240" w:lineRule="auto"/>
                                <w:jc w:val="right"/>
                              </w:pPr>
                              <w:r>
                                <w:rPr>
                                  <w:rFonts w:ascii="Arial" w:eastAsia="Arial" w:hAnsi="Arial"/>
                                  <w:color w:val="000000"/>
                                  <w:sz w:val="16"/>
                                </w:rPr>
                                <w:t>20,548,286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A0211D5" w14:textId="77777777" w:rsidR="00016FAF" w:rsidRDefault="00DD516C">
                              <w:pPr>
                                <w:spacing w:after="0" w:line="240" w:lineRule="auto"/>
                                <w:jc w:val="right"/>
                              </w:pPr>
                              <w:r>
                                <w:rPr>
                                  <w:rFonts w:ascii="Arial" w:eastAsia="Arial" w:hAnsi="Arial"/>
                                  <w:color w:val="000000"/>
                                  <w:sz w:val="16"/>
                                </w:rPr>
                                <w:t>100.00</w:t>
                              </w:r>
                            </w:p>
                          </w:tc>
                        </w:tr>
                        <w:tr w:rsidR="00016FAF" w14:paraId="19C4A91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6B69B7A" w14:textId="77777777" w:rsidR="00016FAF" w:rsidRDefault="00DD516C">
                              <w:pPr>
                                <w:spacing w:after="0" w:line="240" w:lineRule="auto"/>
                              </w:pPr>
                              <w:r>
                                <w:rPr>
                                  <w:rFonts w:ascii="Arial" w:eastAsia="Arial" w:hAnsi="Arial"/>
                                  <w:color w:val="000000"/>
                                  <w:sz w:val="16"/>
                                </w:rPr>
                                <w:t>UNICRI</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6774CE4" w14:textId="77777777" w:rsidR="00016FAF" w:rsidRDefault="00DD516C">
                              <w:pPr>
                                <w:spacing w:after="0" w:line="240" w:lineRule="auto"/>
                                <w:jc w:val="right"/>
                              </w:pPr>
                              <w:r>
                                <w:rPr>
                                  <w:rFonts w:ascii="Arial" w:eastAsia="Arial" w:hAnsi="Arial"/>
                                  <w:color w:val="000000"/>
                                  <w:sz w:val="16"/>
                                </w:rPr>
                                <w:t>78,200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9CDC229" w14:textId="77777777" w:rsidR="00016FAF" w:rsidRDefault="00DD516C">
                              <w:pPr>
                                <w:spacing w:after="0" w:line="240" w:lineRule="auto"/>
                                <w:jc w:val="right"/>
                              </w:pPr>
                              <w:r>
                                <w:rPr>
                                  <w:rFonts w:ascii="Arial" w:eastAsia="Arial" w:hAnsi="Arial"/>
                                  <w:color w:val="000000"/>
                                  <w:sz w:val="16"/>
                                </w:rPr>
                                <w:t>75,828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59E7822" w14:textId="77777777" w:rsidR="00016FAF" w:rsidRDefault="00DD516C">
                              <w:pPr>
                                <w:spacing w:after="0" w:line="240" w:lineRule="auto"/>
                                <w:jc w:val="right"/>
                              </w:pPr>
                              <w:r>
                                <w:rPr>
                                  <w:rFonts w:ascii="Arial" w:eastAsia="Arial" w:hAnsi="Arial"/>
                                  <w:color w:val="000000"/>
                                  <w:sz w:val="16"/>
                                </w:rPr>
                                <w:t>75,828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B739700"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74D55C" w14:textId="77777777" w:rsidR="00016FAF" w:rsidRDefault="00DD516C">
                              <w:pPr>
                                <w:spacing w:after="0" w:line="240" w:lineRule="auto"/>
                                <w:jc w:val="right"/>
                              </w:pPr>
                              <w:r>
                                <w:rPr>
                                  <w:rFonts w:ascii="Arial" w:eastAsia="Arial" w:hAnsi="Arial"/>
                                  <w:color w:val="000000"/>
                                  <w:sz w:val="16"/>
                                </w:rPr>
                                <w:t>75,828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929F5BA" w14:textId="77777777" w:rsidR="00016FAF" w:rsidRDefault="00DD516C">
                              <w:pPr>
                                <w:spacing w:after="0" w:line="240" w:lineRule="auto"/>
                                <w:jc w:val="right"/>
                              </w:pPr>
                              <w:r>
                                <w:rPr>
                                  <w:rFonts w:ascii="Arial" w:eastAsia="Arial" w:hAnsi="Arial"/>
                                  <w:color w:val="000000"/>
                                  <w:sz w:val="16"/>
                                </w:rPr>
                                <w:t>100.00</w:t>
                              </w:r>
                            </w:p>
                          </w:tc>
                        </w:tr>
                        <w:tr w:rsidR="00016FAF" w14:paraId="305B148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8981DB1" w14:textId="77777777" w:rsidR="00016FAF" w:rsidRDefault="00DD516C">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EB7E192" w14:textId="77777777" w:rsidR="00016FAF" w:rsidRDefault="00DD516C">
                              <w:pPr>
                                <w:spacing w:after="0" w:line="240" w:lineRule="auto"/>
                                <w:jc w:val="right"/>
                              </w:pPr>
                              <w:r>
                                <w:rPr>
                                  <w:rFonts w:ascii="Arial" w:eastAsia="Arial" w:hAnsi="Arial"/>
                                  <w:color w:val="000000"/>
                                  <w:sz w:val="16"/>
                                </w:rPr>
                                <w:t>2,796,026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F5588D0" w14:textId="77777777" w:rsidR="00016FAF" w:rsidRDefault="00DD516C">
                              <w:pPr>
                                <w:spacing w:after="0" w:line="240" w:lineRule="auto"/>
                                <w:jc w:val="right"/>
                              </w:pPr>
                              <w:r>
                                <w:rPr>
                                  <w:rFonts w:ascii="Arial" w:eastAsia="Arial" w:hAnsi="Arial"/>
                                  <w:color w:val="000000"/>
                                  <w:sz w:val="16"/>
                                </w:rPr>
                                <w:t>2,632,756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F6E6742" w14:textId="77777777" w:rsidR="00016FAF" w:rsidRDefault="00DD516C">
                              <w:pPr>
                                <w:spacing w:after="0" w:line="240" w:lineRule="auto"/>
                                <w:jc w:val="right"/>
                              </w:pPr>
                              <w:r>
                                <w:rPr>
                                  <w:rFonts w:ascii="Arial" w:eastAsia="Arial" w:hAnsi="Arial"/>
                                  <w:color w:val="000000"/>
                                  <w:sz w:val="16"/>
                                </w:rPr>
                                <w:t>2,632,756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97C24B2"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9892B5" w14:textId="77777777" w:rsidR="00016FAF" w:rsidRDefault="00DD516C">
                              <w:pPr>
                                <w:spacing w:after="0" w:line="240" w:lineRule="auto"/>
                                <w:jc w:val="right"/>
                              </w:pPr>
                              <w:r>
                                <w:rPr>
                                  <w:rFonts w:ascii="Arial" w:eastAsia="Arial" w:hAnsi="Arial"/>
                                  <w:color w:val="000000"/>
                                  <w:sz w:val="16"/>
                                </w:rPr>
                                <w:t>2,632,756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A4125FB" w14:textId="77777777" w:rsidR="00016FAF" w:rsidRDefault="00DD516C">
                              <w:pPr>
                                <w:spacing w:after="0" w:line="240" w:lineRule="auto"/>
                                <w:jc w:val="right"/>
                              </w:pPr>
                              <w:r>
                                <w:rPr>
                                  <w:rFonts w:ascii="Arial" w:eastAsia="Arial" w:hAnsi="Arial"/>
                                  <w:color w:val="000000"/>
                                  <w:sz w:val="16"/>
                                </w:rPr>
                                <w:t>100.00</w:t>
                              </w:r>
                            </w:p>
                          </w:tc>
                        </w:tr>
                        <w:tr w:rsidR="00016FAF" w14:paraId="41AEA11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12F731C" w14:textId="77777777" w:rsidR="00016FAF" w:rsidRDefault="00DD516C">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45FBA83" w14:textId="77777777" w:rsidR="00016FAF" w:rsidRDefault="00DD516C">
                              <w:pPr>
                                <w:spacing w:after="0" w:line="240" w:lineRule="auto"/>
                                <w:jc w:val="right"/>
                              </w:pPr>
                              <w:r>
                                <w:rPr>
                                  <w:rFonts w:ascii="Arial" w:eastAsia="Arial" w:hAnsi="Arial"/>
                                  <w:color w:val="000000"/>
                                  <w:sz w:val="16"/>
                                </w:rPr>
                                <w:t>150,000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782F60D" w14:textId="77777777" w:rsidR="00016FAF" w:rsidRDefault="00DD516C">
                              <w:pPr>
                                <w:spacing w:after="0" w:line="240" w:lineRule="auto"/>
                                <w:jc w:val="right"/>
                              </w:pPr>
                              <w:r>
                                <w:rPr>
                                  <w:rFonts w:ascii="Arial" w:eastAsia="Arial" w:hAnsi="Arial"/>
                                  <w:color w:val="000000"/>
                                  <w:sz w:val="16"/>
                                </w:rPr>
                                <w:t>150,000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6262EFC" w14:textId="77777777" w:rsidR="00016FAF" w:rsidRDefault="00DD516C">
                              <w:pPr>
                                <w:spacing w:after="0" w:line="240" w:lineRule="auto"/>
                                <w:jc w:val="right"/>
                              </w:pPr>
                              <w:r>
                                <w:rPr>
                                  <w:rFonts w:ascii="Arial" w:eastAsia="Arial" w:hAnsi="Arial"/>
                                  <w:color w:val="000000"/>
                                  <w:sz w:val="16"/>
                                </w:rPr>
                                <w:t>150,000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1E5405B"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E2AF7C" w14:textId="77777777" w:rsidR="00016FAF" w:rsidRDefault="00DD516C">
                              <w:pPr>
                                <w:spacing w:after="0" w:line="240" w:lineRule="auto"/>
                                <w:jc w:val="right"/>
                              </w:pPr>
                              <w:r>
                                <w:rPr>
                                  <w:rFonts w:ascii="Arial" w:eastAsia="Arial" w:hAnsi="Arial"/>
                                  <w:color w:val="000000"/>
                                  <w:sz w:val="16"/>
                                </w:rPr>
                                <w:t>150,000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D730C5F" w14:textId="77777777" w:rsidR="00016FAF" w:rsidRDefault="00DD516C">
                              <w:pPr>
                                <w:spacing w:after="0" w:line="240" w:lineRule="auto"/>
                                <w:jc w:val="right"/>
                              </w:pPr>
                              <w:r>
                                <w:rPr>
                                  <w:rFonts w:ascii="Arial" w:eastAsia="Arial" w:hAnsi="Arial"/>
                                  <w:color w:val="000000"/>
                                  <w:sz w:val="16"/>
                                </w:rPr>
                                <w:t>100.00</w:t>
                              </w:r>
                            </w:p>
                          </w:tc>
                        </w:tr>
                        <w:tr w:rsidR="00016FAF" w14:paraId="42066DC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36767BE" w14:textId="77777777" w:rsidR="00016FAF" w:rsidRDefault="00DD516C">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103C330" w14:textId="77777777" w:rsidR="00016FAF" w:rsidRDefault="00DD516C">
                              <w:pPr>
                                <w:spacing w:after="0" w:line="240" w:lineRule="auto"/>
                                <w:jc w:val="right"/>
                              </w:pPr>
                              <w:r>
                                <w:rPr>
                                  <w:rFonts w:ascii="Arial" w:eastAsia="Arial" w:hAnsi="Arial"/>
                                  <w:color w:val="000000"/>
                                  <w:sz w:val="16"/>
                                </w:rPr>
                                <w:t>3,626,256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863AFC6" w14:textId="77777777" w:rsidR="00016FAF" w:rsidRDefault="00DD516C">
                              <w:pPr>
                                <w:spacing w:after="0" w:line="240" w:lineRule="auto"/>
                                <w:jc w:val="right"/>
                              </w:pPr>
                              <w:r>
                                <w:rPr>
                                  <w:rFonts w:ascii="Arial" w:eastAsia="Arial" w:hAnsi="Arial"/>
                                  <w:color w:val="000000"/>
                                  <w:sz w:val="16"/>
                                </w:rPr>
                                <w:t>3,445,363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35B26A2" w14:textId="77777777" w:rsidR="00016FAF" w:rsidRDefault="00DD516C">
                              <w:pPr>
                                <w:spacing w:after="0" w:line="240" w:lineRule="auto"/>
                                <w:jc w:val="right"/>
                              </w:pPr>
                              <w:r>
                                <w:rPr>
                                  <w:rFonts w:ascii="Arial" w:eastAsia="Arial" w:hAnsi="Arial"/>
                                  <w:color w:val="000000"/>
                                  <w:sz w:val="16"/>
                                </w:rPr>
                                <w:t>3,445,363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AE5D750"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81F653" w14:textId="77777777" w:rsidR="00016FAF" w:rsidRDefault="00DD516C">
                              <w:pPr>
                                <w:spacing w:after="0" w:line="240" w:lineRule="auto"/>
                                <w:jc w:val="right"/>
                              </w:pPr>
                              <w:r>
                                <w:rPr>
                                  <w:rFonts w:ascii="Arial" w:eastAsia="Arial" w:hAnsi="Arial"/>
                                  <w:color w:val="000000"/>
                                  <w:sz w:val="16"/>
                                </w:rPr>
                                <w:t>3,445,363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AD394F6" w14:textId="77777777" w:rsidR="00016FAF" w:rsidRDefault="00DD516C">
                              <w:pPr>
                                <w:spacing w:after="0" w:line="240" w:lineRule="auto"/>
                                <w:jc w:val="right"/>
                              </w:pPr>
                              <w:r>
                                <w:rPr>
                                  <w:rFonts w:ascii="Arial" w:eastAsia="Arial" w:hAnsi="Arial"/>
                                  <w:color w:val="000000"/>
                                  <w:sz w:val="16"/>
                                </w:rPr>
                                <w:t>100.00</w:t>
                              </w:r>
                            </w:p>
                          </w:tc>
                        </w:tr>
                        <w:tr w:rsidR="00016FAF" w14:paraId="11D1B4D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BAEE914" w14:textId="77777777" w:rsidR="00016FAF" w:rsidRDefault="00DD516C">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030600F" w14:textId="77777777" w:rsidR="00016FAF" w:rsidRDefault="00DD516C">
                              <w:pPr>
                                <w:spacing w:after="0" w:line="240" w:lineRule="auto"/>
                                <w:jc w:val="right"/>
                              </w:pPr>
                              <w:r>
                                <w:rPr>
                                  <w:rFonts w:ascii="Arial" w:eastAsia="Arial" w:hAnsi="Arial"/>
                                  <w:color w:val="000000"/>
                                  <w:sz w:val="16"/>
                                </w:rPr>
                                <w:t>16,977,305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AE1F756" w14:textId="77777777" w:rsidR="00016FAF" w:rsidRDefault="00DD516C">
                              <w:pPr>
                                <w:spacing w:after="0" w:line="240" w:lineRule="auto"/>
                                <w:jc w:val="right"/>
                              </w:pPr>
                              <w:r>
                                <w:rPr>
                                  <w:rFonts w:ascii="Arial" w:eastAsia="Arial" w:hAnsi="Arial"/>
                                  <w:color w:val="000000"/>
                                  <w:sz w:val="16"/>
                                </w:rPr>
                                <w:t>16,547,803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9DAA0EA" w14:textId="77777777" w:rsidR="00016FAF" w:rsidRDefault="00DD516C">
                              <w:pPr>
                                <w:spacing w:after="0" w:line="240" w:lineRule="auto"/>
                                <w:jc w:val="right"/>
                              </w:pPr>
                              <w:r>
                                <w:rPr>
                                  <w:rFonts w:ascii="Arial" w:eastAsia="Arial" w:hAnsi="Arial"/>
                                  <w:color w:val="000000"/>
                                  <w:sz w:val="16"/>
                                </w:rPr>
                                <w:t>16,547,803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35C28D1"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96C4DA" w14:textId="77777777" w:rsidR="00016FAF" w:rsidRDefault="00DD516C">
                              <w:pPr>
                                <w:spacing w:after="0" w:line="240" w:lineRule="auto"/>
                                <w:jc w:val="right"/>
                              </w:pPr>
                              <w:r>
                                <w:rPr>
                                  <w:rFonts w:ascii="Arial" w:eastAsia="Arial" w:hAnsi="Arial"/>
                                  <w:color w:val="000000"/>
                                  <w:sz w:val="16"/>
                                </w:rPr>
                                <w:t>16,547,803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00A9A63" w14:textId="77777777" w:rsidR="00016FAF" w:rsidRDefault="00DD516C">
                              <w:pPr>
                                <w:spacing w:after="0" w:line="240" w:lineRule="auto"/>
                                <w:jc w:val="right"/>
                              </w:pPr>
                              <w:r>
                                <w:rPr>
                                  <w:rFonts w:ascii="Arial" w:eastAsia="Arial" w:hAnsi="Arial"/>
                                  <w:color w:val="000000"/>
                                  <w:sz w:val="16"/>
                                </w:rPr>
                                <w:t>100.00</w:t>
                              </w:r>
                            </w:p>
                          </w:tc>
                        </w:tr>
                        <w:tr w:rsidR="00016FAF" w14:paraId="6234377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5134CA9" w14:textId="77777777" w:rsidR="00016FAF" w:rsidRDefault="00DD516C">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070BDD8" w14:textId="77777777" w:rsidR="00016FAF" w:rsidRDefault="00DD516C">
                              <w:pPr>
                                <w:spacing w:after="0" w:line="240" w:lineRule="auto"/>
                                <w:jc w:val="right"/>
                              </w:pPr>
                              <w:r>
                                <w:rPr>
                                  <w:rFonts w:ascii="Arial" w:eastAsia="Arial" w:hAnsi="Arial"/>
                                  <w:color w:val="000000"/>
                                  <w:sz w:val="16"/>
                                </w:rPr>
                                <w:t>7,518,005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02FE820" w14:textId="77777777" w:rsidR="00016FAF" w:rsidRDefault="00DD516C">
                              <w:pPr>
                                <w:spacing w:after="0" w:line="240" w:lineRule="auto"/>
                                <w:jc w:val="right"/>
                              </w:pPr>
                              <w:r>
                                <w:rPr>
                                  <w:rFonts w:ascii="Arial" w:eastAsia="Arial" w:hAnsi="Arial"/>
                                  <w:color w:val="000000"/>
                                  <w:sz w:val="16"/>
                                </w:rPr>
                                <w:t>7,190,429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8E8F99B" w14:textId="77777777" w:rsidR="00016FAF" w:rsidRDefault="00DD516C">
                              <w:pPr>
                                <w:spacing w:after="0" w:line="240" w:lineRule="auto"/>
                                <w:jc w:val="right"/>
                              </w:pPr>
                              <w:r>
                                <w:rPr>
                                  <w:rFonts w:ascii="Arial" w:eastAsia="Arial" w:hAnsi="Arial"/>
                                  <w:color w:val="000000"/>
                                  <w:sz w:val="16"/>
                                </w:rPr>
                                <w:t>7,190,429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CBC6AF3" w14:textId="77777777" w:rsidR="00016FAF" w:rsidRDefault="00DD51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5FDC99" w14:textId="77777777" w:rsidR="00016FAF" w:rsidRDefault="00DD516C">
                              <w:pPr>
                                <w:spacing w:after="0" w:line="240" w:lineRule="auto"/>
                                <w:jc w:val="right"/>
                              </w:pPr>
                              <w:r>
                                <w:rPr>
                                  <w:rFonts w:ascii="Arial" w:eastAsia="Arial" w:hAnsi="Arial"/>
                                  <w:color w:val="000000"/>
                                  <w:sz w:val="16"/>
                                </w:rPr>
                                <w:t>7,190,429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F9E97D9" w14:textId="77777777" w:rsidR="00016FAF" w:rsidRDefault="00DD516C">
                              <w:pPr>
                                <w:spacing w:after="0" w:line="240" w:lineRule="auto"/>
                                <w:jc w:val="right"/>
                              </w:pPr>
                              <w:r>
                                <w:rPr>
                                  <w:rFonts w:ascii="Arial" w:eastAsia="Arial" w:hAnsi="Arial"/>
                                  <w:color w:val="000000"/>
                                  <w:sz w:val="16"/>
                                </w:rPr>
                                <w:t>100.00</w:t>
                              </w:r>
                            </w:p>
                          </w:tc>
                        </w:tr>
                        <w:tr w:rsidR="00016FAF" w14:paraId="5FD2217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841F0E9" w14:textId="77777777" w:rsidR="00016FAF" w:rsidRDefault="00DD516C">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4C3D217" w14:textId="77777777" w:rsidR="00016FAF" w:rsidRDefault="00DD516C">
                              <w:pPr>
                                <w:spacing w:after="0" w:line="240" w:lineRule="auto"/>
                                <w:jc w:val="right"/>
                              </w:pPr>
                              <w:r>
                                <w:rPr>
                                  <w:rFonts w:ascii="Arial" w:eastAsia="Arial" w:hAnsi="Arial"/>
                                  <w:b/>
                                  <w:color w:val="000000"/>
                                  <w:sz w:val="16"/>
                                </w:rPr>
                                <w:t>98,562,362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75FA614" w14:textId="77777777" w:rsidR="00016FAF" w:rsidRDefault="00DD516C">
                              <w:pPr>
                                <w:spacing w:after="0" w:line="240" w:lineRule="auto"/>
                                <w:jc w:val="right"/>
                              </w:pPr>
                              <w:r>
                                <w:rPr>
                                  <w:rFonts w:ascii="Arial" w:eastAsia="Arial" w:hAnsi="Arial"/>
                                  <w:b/>
                                  <w:color w:val="000000"/>
                                  <w:sz w:val="16"/>
                                </w:rPr>
                                <w:t>94,811,108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B73326B" w14:textId="77777777" w:rsidR="00016FAF" w:rsidRDefault="00DD516C">
                              <w:pPr>
                                <w:spacing w:after="0" w:line="240" w:lineRule="auto"/>
                                <w:jc w:val="right"/>
                              </w:pPr>
                              <w:r>
                                <w:rPr>
                                  <w:rFonts w:ascii="Arial" w:eastAsia="Arial" w:hAnsi="Arial"/>
                                  <w:b/>
                                  <w:color w:val="000000"/>
                                  <w:sz w:val="16"/>
                                </w:rPr>
                                <w:t>94,752,681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D6214F4" w14:textId="77777777" w:rsidR="00016FAF" w:rsidRDefault="00DD516C">
                              <w:pPr>
                                <w:spacing w:after="0" w:line="240" w:lineRule="auto"/>
                                <w:jc w:val="right"/>
                              </w:pPr>
                              <w:r>
                                <w:rPr>
                                  <w:rFonts w:ascii="Arial" w:eastAsia="Arial" w:hAnsi="Arial"/>
                                  <w:b/>
                                  <w:color w:val="000000"/>
                                  <w:sz w:val="16"/>
                                </w:rPr>
                                <w:t>123,667</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CAA590" w14:textId="77777777" w:rsidR="00016FAF" w:rsidRDefault="00DD516C">
                              <w:pPr>
                                <w:spacing w:after="0" w:line="240" w:lineRule="auto"/>
                                <w:jc w:val="right"/>
                              </w:pPr>
                              <w:r>
                                <w:rPr>
                                  <w:rFonts w:ascii="Arial" w:eastAsia="Arial" w:hAnsi="Arial"/>
                                  <w:b/>
                                  <w:color w:val="000000"/>
                                  <w:sz w:val="16"/>
                                </w:rPr>
                                <w:t>94,876,349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73E65BE" w14:textId="77777777" w:rsidR="00016FAF" w:rsidRDefault="00DD516C">
                              <w:pPr>
                                <w:spacing w:after="0" w:line="240" w:lineRule="auto"/>
                                <w:jc w:val="right"/>
                              </w:pPr>
                              <w:r>
                                <w:rPr>
                                  <w:rFonts w:ascii="Arial" w:eastAsia="Arial" w:hAnsi="Arial"/>
                                  <w:b/>
                                  <w:color w:val="000000"/>
                                  <w:sz w:val="16"/>
                                </w:rPr>
                                <w:t>100.07</w:t>
                              </w:r>
                            </w:p>
                          </w:tc>
                        </w:tr>
                      </w:tbl>
                      <w:p w14:paraId="1B5A73E0" w14:textId="77777777" w:rsidR="00016FAF" w:rsidRDefault="00016FAF">
                        <w:pPr>
                          <w:spacing w:after="0" w:line="240" w:lineRule="auto"/>
                        </w:pPr>
                      </w:p>
                    </w:tc>
                    <w:tc>
                      <w:tcPr>
                        <w:tcW w:w="1138" w:type="dxa"/>
                      </w:tcPr>
                      <w:p w14:paraId="781C2134" w14:textId="77777777" w:rsidR="00016FAF" w:rsidRDefault="00016FAF">
                        <w:pPr>
                          <w:pStyle w:val="EmptyCellLayoutStyle"/>
                          <w:spacing w:after="0" w:line="240" w:lineRule="auto"/>
                        </w:pPr>
                      </w:p>
                    </w:tc>
                  </w:tr>
                </w:tbl>
                <w:p w14:paraId="36A3AFF4" w14:textId="77777777" w:rsidR="00016FAF" w:rsidRDefault="00016FAF">
                  <w:pPr>
                    <w:spacing w:after="0" w:line="240" w:lineRule="auto"/>
                  </w:pPr>
                </w:p>
              </w:tc>
            </w:tr>
          </w:tbl>
          <w:p w14:paraId="1F94DFBB" w14:textId="77777777" w:rsidR="00016FAF" w:rsidRDefault="00016FAF">
            <w:pPr>
              <w:spacing w:after="0" w:line="240" w:lineRule="auto"/>
            </w:pPr>
          </w:p>
        </w:tc>
      </w:tr>
    </w:tbl>
    <w:p w14:paraId="1D2E13ED" w14:textId="77777777" w:rsidR="00016FAF" w:rsidRDefault="00DD51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6FAF" w14:paraId="08941BB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016FAF" w14:paraId="1304DD3A" w14:textId="77777777">
              <w:trPr>
                <w:trHeight w:val="566"/>
              </w:trPr>
              <w:tc>
                <w:tcPr>
                  <w:tcW w:w="1134" w:type="dxa"/>
                </w:tcPr>
                <w:p w14:paraId="0BBF3248" w14:textId="77777777" w:rsidR="00016FAF" w:rsidRDefault="00016FAF">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016FAF" w14:paraId="5B5B11CC" w14:textId="77777777">
                    <w:trPr>
                      <w:trHeight w:val="488"/>
                    </w:trPr>
                    <w:tc>
                      <w:tcPr>
                        <w:tcW w:w="9637" w:type="dxa"/>
                        <w:tcBorders>
                          <w:top w:val="nil"/>
                          <w:left w:val="nil"/>
                          <w:bottom w:val="nil"/>
                          <w:right w:val="nil"/>
                        </w:tcBorders>
                        <w:tcMar>
                          <w:top w:w="39" w:type="dxa"/>
                          <w:left w:w="39" w:type="dxa"/>
                          <w:bottom w:w="39" w:type="dxa"/>
                          <w:right w:w="39" w:type="dxa"/>
                        </w:tcMar>
                      </w:tcPr>
                      <w:p w14:paraId="40F8BD10" w14:textId="27DEB0C6" w:rsidR="00016FAF" w:rsidRDefault="00DD516C">
                        <w:pPr>
                          <w:spacing w:after="0" w:line="240" w:lineRule="auto"/>
                        </w:pPr>
                        <w:r>
                          <w:rPr>
                            <w:rFonts w:ascii="Calibri" w:eastAsia="Calibri" w:hAnsi="Calibri"/>
                            <w:b/>
                            <w:color w:val="0082BF"/>
                            <w:sz w:val="21"/>
                          </w:rPr>
                          <w:t>3.2 EXPENDITURE BY UNDAF OUTCOME</w:t>
                        </w:r>
                      </w:p>
                      <w:p w14:paraId="2179DE8A" w14:textId="53673B7A" w:rsidR="00016FAF" w:rsidRDefault="00DD516C">
                        <w:pPr>
                          <w:spacing w:after="0" w:line="240" w:lineRule="auto"/>
                        </w:pPr>
                        <w:r>
                          <w:rPr>
                            <w:rFonts w:ascii="Calibri" w:eastAsia="Calibri" w:hAnsi="Calibri"/>
                            <w:color w:val="000000"/>
                          </w:rPr>
                          <w:t>Table 3.2 displays the net funded amounts, expenditures incurred and the financial delivery rates by UNDAF Outcome.</w:t>
                        </w:r>
                      </w:p>
                    </w:tc>
                  </w:tr>
                </w:tbl>
                <w:p w14:paraId="4FC6ABC1" w14:textId="77777777" w:rsidR="00016FAF" w:rsidRDefault="00016FAF">
                  <w:pPr>
                    <w:spacing w:after="0" w:line="240" w:lineRule="auto"/>
                  </w:pPr>
                </w:p>
              </w:tc>
              <w:tc>
                <w:tcPr>
                  <w:tcW w:w="1134" w:type="dxa"/>
                </w:tcPr>
                <w:p w14:paraId="13B7F37E" w14:textId="77777777" w:rsidR="00016FAF" w:rsidRDefault="00016FAF">
                  <w:pPr>
                    <w:pStyle w:val="EmptyCellLayoutStyle"/>
                    <w:spacing w:after="0" w:line="240" w:lineRule="auto"/>
                  </w:pPr>
                </w:p>
              </w:tc>
            </w:tr>
          </w:tbl>
          <w:p w14:paraId="3CA7B33E" w14:textId="77777777" w:rsidR="00016FAF" w:rsidRDefault="00016FAF">
            <w:pPr>
              <w:spacing w:after="0" w:line="240" w:lineRule="auto"/>
            </w:pPr>
          </w:p>
        </w:tc>
      </w:tr>
      <w:tr w:rsidR="00016FAF" w14:paraId="15136E3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5A016335" w14:textId="77777777">
              <w:trPr>
                <w:trHeight w:val="731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016FAF" w14:paraId="278E4C81" w14:textId="77777777">
                    <w:trPr>
                      <w:trHeight w:val="20"/>
                    </w:trPr>
                    <w:tc>
                      <w:tcPr>
                        <w:tcW w:w="1127" w:type="dxa"/>
                      </w:tcPr>
                      <w:p w14:paraId="34F79B7D" w14:textId="77777777" w:rsidR="00016FAF" w:rsidRDefault="00016FAF">
                        <w:pPr>
                          <w:pStyle w:val="EmptyCellLayoutStyle"/>
                          <w:spacing w:after="0" w:line="240" w:lineRule="auto"/>
                        </w:pPr>
                      </w:p>
                    </w:tc>
                    <w:tc>
                      <w:tcPr>
                        <w:tcW w:w="9743" w:type="dxa"/>
                      </w:tcPr>
                      <w:p w14:paraId="1A14CEBF" w14:textId="77777777" w:rsidR="00016FAF" w:rsidRDefault="00016FAF">
                        <w:pPr>
                          <w:pStyle w:val="EmptyCellLayoutStyle"/>
                          <w:spacing w:after="0" w:line="240" w:lineRule="auto"/>
                        </w:pPr>
                      </w:p>
                    </w:tc>
                    <w:tc>
                      <w:tcPr>
                        <w:tcW w:w="1033" w:type="dxa"/>
                      </w:tcPr>
                      <w:p w14:paraId="2B4C420A" w14:textId="77777777" w:rsidR="00016FAF" w:rsidRDefault="00016FAF">
                        <w:pPr>
                          <w:pStyle w:val="EmptyCellLayoutStyle"/>
                          <w:spacing w:after="0" w:line="240" w:lineRule="auto"/>
                        </w:pPr>
                      </w:p>
                    </w:tc>
                  </w:tr>
                  <w:tr w:rsidR="00016FAF" w14:paraId="3FDEB0B3" w14:textId="77777777">
                    <w:trPr>
                      <w:trHeight w:val="504"/>
                    </w:trPr>
                    <w:tc>
                      <w:tcPr>
                        <w:tcW w:w="1127" w:type="dxa"/>
                      </w:tcPr>
                      <w:p w14:paraId="1919C6A9" w14:textId="77777777" w:rsidR="00016FAF" w:rsidRDefault="00016FAF">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016FAF" w14:paraId="132D421C"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0CE6F40D" w14:textId="65A2DB40" w:rsidR="00016FAF" w:rsidRDefault="00DD516C">
                              <w:pPr>
                                <w:spacing w:after="0" w:line="240" w:lineRule="auto"/>
                              </w:pPr>
                              <w:r>
                                <w:rPr>
                                  <w:rFonts w:ascii="Arial" w:eastAsia="Arial" w:hAnsi="Arial"/>
                                  <w:b/>
                                  <w:color w:val="66809D"/>
                                </w:rPr>
                                <w:t>Table 3.2. Expenditure with breakdown by Outcome (in US Dollars)</w:t>
                              </w:r>
                            </w:p>
                          </w:tc>
                        </w:tr>
                      </w:tbl>
                      <w:p w14:paraId="4A4DE62B" w14:textId="77777777" w:rsidR="00016FAF" w:rsidRDefault="00016FAF">
                        <w:pPr>
                          <w:spacing w:after="0" w:line="240" w:lineRule="auto"/>
                        </w:pPr>
                      </w:p>
                    </w:tc>
                    <w:tc>
                      <w:tcPr>
                        <w:tcW w:w="1033" w:type="dxa"/>
                      </w:tcPr>
                      <w:p w14:paraId="2983C9BA" w14:textId="77777777" w:rsidR="00016FAF" w:rsidRDefault="00016FAF">
                        <w:pPr>
                          <w:pStyle w:val="EmptyCellLayoutStyle"/>
                          <w:spacing w:after="0" w:line="240" w:lineRule="auto"/>
                        </w:pPr>
                      </w:p>
                    </w:tc>
                  </w:tr>
                  <w:tr w:rsidR="00016FAF" w14:paraId="7194D344" w14:textId="77777777">
                    <w:tc>
                      <w:tcPr>
                        <w:tcW w:w="1127" w:type="dxa"/>
                      </w:tcPr>
                      <w:p w14:paraId="5D2D8B7B" w14:textId="77777777" w:rsidR="00016FAF" w:rsidRDefault="00016FAF">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DD516C" w14:paraId="4328D201" w14:textId="77777777" w:rsidTr="00DD516C">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374CE053" w14:textId="77777777" w:rsidR="00016FAF" w:rsidRDefault="00016FAF">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1B46A68C" w14:textId="77777777" w:rsidR="00016FAF" w:rsidRDefault="00016FAF">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00700CE6" w14:textId="77777777" w:rsidR="00016FAF" w:rsidRDefault="00DD516C">
                              <w:pPr>
                                <w:spacing w:after="0" w:line="240" w:lineRule="auto"/>
                                <w:jc w:val="center"/>
                              </w:pPr>
                              <w:r>
                                <w:rPr>
                                  <w:rFonts w:ascii="Segoe UI" w:eastAsia="Segoe UI" w:hAnsi="Segoe UI"/>
                                  <w:b/>
                                  <w:color w:val="FFFFFF"/>
                                  <w:sz w:val="18"/>
                                </w:rPr>
                                <w:t>Current Year Jan-Dec-2022</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0000943D" w14:textId="77777777" w:rsidR="00016FAF" w:rsidRDefault="00DD516C">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0A99A3AD" w14:textId="77777777" w:rsidR="00016FAF" w:rsidRDefault="00016FAF">
                              <w:pPr>
                                <w:spacing w:after="0" w:line="240" w:lineRule="auto"/>
                              </w:pPr>
                            </w:p>
                          </w:tc>
                        </w:tr>
                        <w:tr w:rsidR="00DD516C" w14:paraId="2F94C540" w14:textId="77777777" w:rsidTr="00DD516C">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100D4602" w14:textId="3A28DB49" w:rsidR="00016FAF" w:rsidRDefault="00DD516C">
                              <w:pPr>
                                <w:spacing w:after="0" w:line="240" w:lineRule="auto"/>
                                <w:jc w:val="center"/>
                              </w:pPr>
                              <w:r>
                                <w:rPr>
                                  <w:rFonts w:ascii="Segoe UI" w:eastAsia="Segoe UI" w:hAnsi="Segoe UI"/>
                                  <w:b/>
                                  <w:color w:val="FFFFFF"/>
                                  <w:sz w:val="18"/>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017109D4" w14:textId="77777777" w:rsidR="00016FAF" w:rsidRDefault="00DD516C">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6892C342" w14:textId="77777777" w:rsidR="00016FAF" w:rsidRDefault="00DD516C">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6159B27D" w14:textId="77777777" w:rsidR="00016FAF" w:rsidRDefault="00DD516C">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49213FD9" w14:textId="77777777" w:rsidR="00016FAF" w:rsidRDefault="00DD516C">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1B9B4AE4" w14:textId="77777777" w:rsidR="00016FAF" w:rsidRDefault="00DD516C">
                              <w:pPr>
                                <w:spacing w:after="0" w:line="240" w:lineRule="auto"/>
                                <w:jc w:val="center"/>
                              </w:pPr>
                              <w:r>
                                <w:rPr>
                                  <w:rFonts w:ascii="Arial" w:eastAsia="Arial" w:hAnsi="Arial"/>
                                  <w:b/>
                                  <w:color w:val="FFFFFF"/>
                                  <w:sz w:val="18"/>
                                </w:rPr>
                                <w:t>Delivery Rate %</w:t>
                              </w:r>
                            </w:p>
                          </w:tc>
                        </w:tr>
                        <w:tr w:rsidR="00DD516C" w14:paraId="443E2EB0" w14:textId="77777777" w:rsidTr="00DD516C">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795FF978" w14:textId="77777777" w:rsidR="00016FAF" w:rsidRDefault="00DD516C">
                              <w:pPr>
                                <w:spacing w:after="0" w:line="240" w:lineRule="auto"/>
                              </w:pPr>
                              <w:r>
                                <w:rPr>
                                  <w:rFonts w:ascii="Arial" w:eastAsia="Arial" w:hAnsi="Arial"/>
                                  <w:b/>
                                  <w:color w:val="FFFFFF"/>
                                  <w:sz w:val="16"/>
                                </w:rPr>
                                <w:t>Mozambique</w:t>
                              </w:r>
                            </w:p>
                          </w:tc>
                        </w:tr>
                        <w:tr w:rsidR="00DD516C" w14:paraId="5EC069E2" w14:textId="77777777" w:rsidTr="00DD516C">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91FC71" w14:textId="77777777" w:rsidR="00016FAF" w:rsidRDefault="00DD516C">
                              <w:pPr>
                                <w:spacing w:after="0" w:line="240" w:lineRule="auto"/>
                              </w:pPr>
                              <w:r>
                                <w:rPr>
                                  <w:rFonts w:ascii="Arial" w:eastAsia="Arial" w:hAnsi="Arial"/>
                                  <w:color w:val="000000"/>
                                  <w:sz w:val="16"/>
                                </w:rPr>
                                <w:t>Bldg Commod. Value Chain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B64A2A5" w14:textId="77777777" w:rsidR="00016FAF" w:rsidRDefault="00016FAF">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C054C2" w14:textId="77777777" w:rsidR="00016FAF" w:rsidRDefault="00016FAF">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3804E86" w14:textId="77777777" w:rsidR="00016FAF" w:rsidRDefault="00DD516C">
                              <w:pPr>
                                <w:spacing w:after="0" w:line="240" w:lineRule="auto"/>
                                <w:jc w:val="right"/>
                              </w:pPr>
                              <w:r>
                                <w:rPr>
                                  <w:rFonts w:ascii="Arial" w:eastAsia="Arial" w:hAnsi="Arial"/>
                                  <w:color w:val="000000"/>
                                  <w:sz w:val="16"/>
                                </w:rPr>
                                <w:t>2,865,718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513F6C" w14:textId="77777777" w:rsidR="00016FAF" w:rsidRDefault="00DD516C">
                              <w:pPr>
                                <w:spacing w:after="0" w:line="240" w:lineRule="auto"/>
                                <w:jc w:val="right"/>
                              </w:pPr>
                              <w:r>
                                <w:rPr>
                                  <w:rFonts w:ascii="Arial" w:eastAsia="Arial" w:hAnsi="Arial"/>
                                  <w:color w:val="000000"/>
                                  <w:sz w:val="16"/>
                                </w:rPr>
                                <w:t>2,865,718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3FAFCC8" w14:textId="77777777" w:rsidR="00016FAF" w:rsidRDefault="00DD516C">
                              <w:pPr>
                                <w:spacing w:after="0" w:line="240" w:lineRule="auto"/>
                                <w:jc w:val="right"/>
                              </w:pPr>
                              <w:r>
                                <w:rPr>
                                  <w:rFonts w:ascii="Arial" w:eastAsia="Arial" w:hAnsi="Arial"/>
                                  <w:color w:val="000000"/>
                                  <w:sz w:val="16"/>
                                </w:rPr>
                                <w:t>100.00</w:t>
                              </w:r>
                            </w:p>
                          </w:tc>
                        </w:tr>
                        <w:tr w:rsidR="00DD516C" w14:paraId="0710CB92" w14:textId="77777777" w:rsidTr="00DD516C">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AAEC27" w14:textId="77777777" w:rsidR="00016FAF" w:rsidRDefault="00DD516C">
                              <w:pPr>
                                <w:spacing w:after="0" w:line="240" w:lineRule="auto"/>
                              </w:pPr>
                              <w:r>
                                <w:rPr>
                                  <w:rFonts w:ascii="Arial" w:eastAsia="Arial" w:hAnsi="Arial"/>
                                  <w:color w:val="000000"/>
                                  <w:sz w:val="16"/>
                                </w:rPr>
                                <w:t>Change Management Project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5BEEAE7" w14:textId="77777777" w:rsidR="00016FAF" w:rsidRDefault="00016FAF">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466D78" w14:textId="77777777" w:rsidR="00016FAF" w:rsidRDefault="00016FAF">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0E26E5B" w14:textId="77777777" w:rsidR="00016FAF" w:rsidRDefault="00DD516C">
                              <w:pPr>
                                <w:spacing w:after="0" w:line="240" w:lineRule="auto"/>
                                <w:jc w:val="right"/>
                              </w:pPr>
                              <w:r>
                                <w:rPr>
                                  <w:rFonts w:ascii="Arial" w:eastAsia="Arial" w:hAnsi="Arial"/>
                                  <w:color w:val="000000"/>
                                  <w:sz w:val="16"/>
                                </w:rPr>
                                <w:t>1,177,712</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B08A21" w14:textId="77777777" w:rsidR="00016FAF" w:rsidRDefault="00DD516C">
                              <w:pPr>
                                <w:spacing w:after="0" w:line="240" w:lineRule="auto"/>
                                <w:jc w:val="right"/>
                              </w:pPr>
                              <w:r>
                                <w:rPr>
                                  <w:rFonts w:ascii="Arial" w:eastAsia="Arial" w:hAnsi="Arial"/>
                                  <w:color w:val="000000"/>
                                  <w:sz w:val="16"/>
                                </w:rPr>
                                <w:t>1,177,712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4AFCB23" w14:textId="77777777" w:rsidR="00016FAF" w:rsidRDefault="00DD516C">
                              <w:pPr>
                                <w:spacing w:after="0" w:line="240" w:lineRule="auto"/>
                                <w:jc w:val="right"/>
                              </w:pPr>
                              <w:r>
                                <w:rPr>
                                  <w:rFonts w:ascii="Arial" w:eastAsia="Arial" w:hAnsi="Arial"/>
                                  <w:color w:val="000000"/>
                                  <w:sz w:val="16"/>
                                </w:rPr>
                                <w:t>100.00</w:t>
                              </w:r>
                            </w:p>
                          </w:tc>
                        </w:tr>
                        <w:tr w:rsidR="00DD516C" w14:paraId="7DD08513" w14:textId="77777777" w:rsidTr="00DD516C">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5E48F4" w14:textId="77777777" w:rsidR="00016FAF" w:rsidRDefault="00DD516C">
                              <w:pPr>
                                <w:spacing w:after="0" w:line="240" w:lineRule="auto"/>
                              </w:pPr>
                              <w:r>
                                <w:rPr>
                                  <w:rFonts w:ascii="Arial" w:eastAsia="Arial" w:hAnsi="Arial"/>
                                  <w:color w:val="000000"/>
                                  <w:sz w:val="16"/>
                                </w:rPr>
                                <w:t>Civil Society Organization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44040EE" w14:textId="77777777" w:rsidR="00016FAF" w:rsidRDefault="00016FAF">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07D097" w14:textId="77777777" w:rsidR="00016FAF" w:rsidRDefault="00016FAF">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6D9FA70" w14:textId="77777777" w:rsidR="00016FAF" w:rsidRDefault="00DD516C">
                              <w:pPr>
                                <w:spacing w:after="0" w:line="240" w:lineRule="auto"/>
                                <w:jc w:val="right"/>
                              </w:pPr>
                              <w:r>
                                <w:rPr>
                                  <w:rFonts w:ascii="Arial" w:eastAsia="Arial" w:hAnsi="Arial"/>
                                  <w:color w:val="000000"/>
                                  <w:sz w:val="16"/>
                                </w:rPr>
                                <w:t>4,819,956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695C66" w14:textId="77777777" w:rsidR="00016FAF" w:rsidRDefault="00DD516C">
                              <w:pPr>
                                <w:spacing w:after="0" w:line="240" w:lineRule="auto"/>
                                <w:jc w:val="right"/>
                              </w:pPr>
                              <w:r>
                                <w:rPr>
                                  <w:rFonts w:ascii="Arial" w:eastAsia="Arial" w:hAnsi="Arial"/>
                                  <w:color w:val="000000"/>
                                  <w:sz w:val="16"/>
                                </w:rPr>
                                <w:t>4,819,956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C0A9A5C" w14:textId="77777777" w:rsidR="00016FAF" w:rsidRDefault="00DD516C">
                              <w:pPr>
                                <w:spacing w:after="0" w:line="240" w:lineRule="auto"/>
                                <w:jc w:val="right"/>
                              </w:pPr>
                              <w:r>
                                <w:rPr>
                                  <w:rFonts w:ascii="Arial" w:eastAsia="Arial" w:hAnsi="Arial"/>
                                  <w:color w:val="000000"/>
                                  <w:sz w:val="16"/>
                                </w:rPr>
                                <w:t>100.00</w:t>
                              </w:r>
                            </w:p>
                          </w:tc>
                        </w:tr>
                        <w:tr w:rsidR="00DD516C" w14:paraId="753EA768" w14:textId="77777777" w:rsidTr="00DD516C">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8E18F2" w14:textId="77777777" w:rsidR="00016FAF" w:rsidRDefault="00DD516C">
                              <w:pPr>
                                <w:spacing w:after="0" w:line="240" w:lineRule="auto"/>
                              </w:pPr>
                              <w:r>
                                <w:rPr>
                                  <w:rFonts w:ascii="Arial" w:eastAsia="Arial" w:hAnsi="Arial"/>
                                  <w:color w:val="000000"/>
                                  <w:sz w:val="16"/>
                                </w:rPr>
                                <w:t>Decentralization &amp; Integration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1B791DB" w14:textId="77777777" w:rsidR="00016FAF" w:rsidRDefault="00016FAF">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633B7A" w14:textId="77777777" w:rsidR="00016FAF" w:rsidRDefault="00016FAF">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BED84A5" w14:textId="77777777" w:rsidR="00016FAF" w:rsidRDefault="00DD516C">
                              <w:pPr>
                                <w:spacing w:after="0" w:line="240" w:lineRule="auto"/>
                                <w:jc w:val="right"/>
                              </w:pPr>
                              <w:r>
                                <w:rPr>
                                  <w:rFonts w:ascii="Arial" w:eastAsia="Arial" w:hAnsi="Arial"/>
                                  <w:color w:val="000000"/>
                                  <w:sz w:val="16"/>
                                </w:rPr>
                                <w:t>6,269,013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06992B" w14:textId="77777777" w:rsidR="00016FAF" w:rsidRDefault="00DD516C">
                              <w:pPr>
                                <w:spacing w:after="0" w:line="240" w:lineRule="auto"/>
                                <w:jc w:val="right"/>
                              </w:pPr>
                              <w:r>
                                <w:rPr>
                                  <w:rFonts w:ascii="Arial" w:eastAsia="Arial" w:hAnsi="Arial"/>
                                  <w:color w:val="000000"/>
                                  <w:sz w:val="16"/>
                                </w:rPr>
                                <w:t>6,269,013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22EB767" w14:textId="77777777" w:rsidR="00016FAF" w:rsidRDefault="00DD516C">
                              <w:pPr>
                                <w:spacing w:after="0" w:line="240" w:lineRule="auto"/>
                                <w:jc w:val="right"/>
                              </w:pPr>
                              <w:r>
                                <w:rPr>
                                  <w:rFonts w:ascii="Arial" w:eastAsia="Arial" w:hAnsi="Arial"/>
                                  <w:color w:val="000000"/>
                                  <w:sz w:val="16"/>
                                </w:rPr>
                                <w:t>100.00</w:t>
                              </w:r>
                            </w:p>
                          </w:tc>
                        </w:tr>
                        <w:tr w:rsidR="00DD516C" w14:paraId="78D34CD3" w14:textId="77777777" w:rsidTr="00DD516C">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A93B6F" w14:textId="77777777" w:rsidR="00016FAF" w:rsidRDefault="00DD516C">
                              <w:pPr>
                                <w:spacing w:after="0" w:line="240" w:lineRule="auto"/>
                              </w:pPr>
                              <w:r>
                                <w:rPr>
                                  <w:rFonts w:ascii="Arial" w:eastAsia="Arial" w:hAnsi="Arial"/>
                                  <w:color w:val="000000"/>
                                  <w:sz w:val="16"/>
                                </w:rPr>
                                <w:t>Disaster Risk Reduction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E5EE2C6" w14:textId="77777777" w:rsidR="00016FAF" w:rsidRDefault="00016FAF">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2E7B47" w14:textId="77777777" w:rsidR="00016FAF" w:rsidRDefault="00016FAF">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73C3939" w14:textId="77777777" w:rsidR="00016FAF" w:rsidRDefault="00DD516C">
                              <w:pPr>
                                <w:spacing w:after="0" w:line="240" w:lineRule="auto"/>
                                <w:jc w:val="right"/>
                              </w:pPr>
                              <w:r>
                                <w:rPr>
                                  <w:rFonts w:ascii="Arial" w:eastAsia="Arial" w:hAnsi="Arial"/>
                                  <w:color w:val="000000"/>
                                  <w:sz w:val="16"/>
                                </w:rPr>
                                <w:t>8,357,158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6BFECD" w14:textId="77777777" w:rsidR="00016FAF" w:rsidRDefault="00DD516C">
                              <w:pPr>
                                <w:spacing w:after="0" w:line="240" w:lineRule="auto"/>
                                <w:jc w:val="right"/>
                              </w:pPr>
                              <w:r>
                                <w:rPr>
                                  <w:rFonts w:ascii="Arial" w:eastAsia="Arial" w:hAnsi="Arial"/>
                                  <w:color w:val="000000"/>
                                  <w:sz w:val="16"/>
                                </w:rPr>
                                <w:t>8,357,158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61AAFB3" w14:textId="77777777" w:rsidR="00016FAF" w:rsidRDefault="00DD516C">
                              <w:pPr>
                                <w:spacing w:after="0" w:line="240" w:lineRule="auto"/>
                                <w:jc w:val="right"/>
                              </w:pPr>
                              <w:r>
                                <w:rPr>
                                  <w:rFonts w:ascii="Arial" w:eastAsia="Arial" w:hAnsi="Arial"/>
                                  <w:color w:val="000000"/>
                                  <w:sz w:val="16"/>
                                </w:rPr>
                                <w:t>100.00</w:t>
                              </w:r>
                            </w:p>
                          </w:tc>
                        </w:tr>
                        <w:tr w:rsidR="00DD516C" w14:paraId="6F4446A7" w14:textId="77777777" w:rsidTr="00DD516C">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3742F2" w14:textId="77777777" w:rsidR="00016FAF" w:rsidRDefault="00DD516C">
                              <w:pPr>
                                <w:spacing w:after="0" w:line="240" w:lineRule="auto"/>
                              </w:pPr>
                              <w:r>
                                <w:rPr>
                                  <w:rFonts w:ascii="Arial" w:eastAsia="Arial" w:hAnsi="Arial"/>
                                  <w:color w:val="000000"/>
                                  <w:sz w:val="16"/>
                                </w:rPr>
                                <w:t>Effective Trade Policy &amp; Mgt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2C1FDE4" w14:textId="77777777" w:rsidR="00016FAF" w:rsidRDefault="00016FAF">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35B9AA" w14:textId="77777777" w:rsidR="00016FAF" w:rsidRDefault="00016FAF">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320A48D" w14:textId="77777777" w:rsidR="00016FAF" w:rsidRDefault="00DD516C">
                              <w:pPr>
                                <w:spacing w:after="0" w:line="240" w:lineRule="auto"/>
                                <w:jc w:val="right"/>
                              </w:pPr>
                              <w:r>
                                <w:rPr>
                                  <w:rFonts w:ascii="Arial" w:eastAsia="Arial" w:hAnsi="Arial"/>
                                  <w:color w:val="000000"/>
                                  <w:sz w:val="16"/>
                                </w:rPr>
                                <w:t>1,475,105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556E04" w14:textId="77777777" w:rsidR="00016FAF" w:rsidRDefault="00DD516C">
                              <w:pPr>
                                <w:spacing w:after="0" w:line="240" w:lineRule="auto"/>
                                <w:jc w:val="right"/>
                              </w:pPr>
                              <w:r>
                                <w:rPr>
                                  <w:rFonts w:ascii="Arial" w:eastAsia="Arial" w:hAnsi="Arial"/>
                                  <w:color w:val="000000"/>
                                  <w:sz w:val="16"/>
                                </w:rPr>
                                <w:t>1,475,105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66A8384" w14:textId="77777777" w:rsidR="00016FAF" w:rsidRDefault="00DD516C">
                              <w:pPr>
                                <w:spacing w:after="0" w:line="240" w:lineRule="auto"/>
                                <w:jc w:val="right"/>
                              </w:pPr>
                              <w:r>
                                <w:rPr>
                                  <w:rFonts w:ascii="Arial" w:eastAsia="Arial" w:hAnsi="Arial"/>
                                  <w:color w:val="000000"/>
                                  <w:sz w:val="16"/>
                                </w:rPr>
                                <w:t>100.00</w:t>
                              </w:r>
                            </w:p>
                          </w:tc>
                        </w:tr>
                        <w:tr w:rsidR="00DD516C" w14:paraId="61AA74B7" w14:textId="77777777" w:rsidTr="00DD516C">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575D7F" w14:textId="77777777" w:rsidR="00016FAF" w:rsidRDefault="00DD516C">
                              <w:pPr>
                                <w:spacing w:after="0" w:line="240" w:lineRule="auto"/>
                              </w:pPr>
                              <w:r>
                                <w:rPr>
                                  <w:rFonts w:ascii="Arial" w:eastAsia="Arial" w:hAnsi="Arial"/>
                                  <w:color w:val="000000"/>
                                  <w:sz w:val="16"/>
                                </w:rPr>
                                <w:t>Gender Equality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45AC4F4" w14:textId="77777777" w:rsidR="00016FAF" w:rsidRDefault="00016FAF">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426696" w14:textId="77777777" w:rsidR="00016FAF" w:rsidRDefault="00016FAF">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36646D4" w14:textId="77777777" w:rsidR="00016FAF" w:rsidRDefault="00DD516C">
                              <w:pPr>
                                <w:spacing w:after="0" w:line="240" w:lineRule="auto"/>
                                <w:jc w:val="right"/>
                              </w:pPr>
                              <w:r>
                                <w:rPr>
                                  <w:rFonts w:ascii="Arial" w:eastAsia="Arial" w:hAnsi="Arial"/>
                                  <w:color w:val="000000"/>
                                  <w:sz w:val="16"/>
                                </w:rPr>
                                <w:t>6,117,495</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B83804" w14:textId="77777777" w:rsidR="00016FAF" w:rsidRDefault="00DD516C">
                              <w:pPr>
                                <w:spacing w:after="0" w:line="240" w:lineRule="auto"/>
                                <w:jc w:val="right"/>
                              </w:pPr>
                              <w:r>
                                <w:rPr>
                                  <w:rFonts w:ascii="Arial" w:eastAsia="Arial" w:hAnsi="Arial"/>
                                  <w:color w:val="000000"/>
                                  <w:sz w:val="16"/>
                                </w:rPr>
                                <w:t>6,117,495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749B4D0" w14:textId="77777777" w:rsidR="00016FAF" w:rsidRDefault="00DD516C">
                              <w:pPr>
                                <w:spacing w:after="0" w:line="240" w:lineRule="auto"/>
                                <w:jc w:val="right"/>
                              </w:pPr>
                              <w:r>
                                <w:rPr>
                                  <w:rFonts w:ascii="Arial" w:eastAsia="Arial" w:hAnsi="Arial"/>
                                  <w:color w:val="000000"/>
                                  <w:sz w:val="16"/>
                                </w:rPr>
                                <w:t>100.00</w:t>
                              </w:r>
                            </w:p>
                          </w:tc>
                        </w:tr>
                        <w:tr w:rsidR="00DD516C" w14:paraId="35E59B43" w14:textId="77777777" w:rsidTr="00DD516C">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4C72B6" w14:textId="77777777" w:rsidR="00016FAF" w:rsidRDefault="00DD516C">
                              <w:pPr>
                                <w:spacing w:after="0" w:line="240" w:lineRule="auto"/>
                              </w:pPr>
                              <w:r>
                                <w:rPr>
                                  <w:rFonts w:ascii="Arial" w:eastAsia="Arial" w:hAnsi="Arial"/>
                                  <w:color w:val="000000"/>
                                  <w:sz w:val="16"/>
                                </w:rPr>
                                <w:t>HIV &amp; AIDS Response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34EE502" w14:textId="77777777" w:rsidR="00016FAF" w:rsidRDefault="00016FAF">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B475E9" w14:textId="77777777" w:rsidR="00016FAF" w:rsidRDefault="00016FAF">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A1C52F8" w14:textId="77777777" w:rsidR="00016FAF" w:rsidRDefault="00DD516C">
                              <w:pPr>
                                <w:spacing w:after="0" w:line="240" w:lineRule="auto"/>
                                <w:jc w:val="right"/>
                              </w:pPr>
                              <w:r>
                                <w:rPr>
                                  <w:rFonts w:ascii="Arial" w:eastAsia="Arial" w:hAnsi="Arial"/>
                                  <w:color w:val="000000"/>
                                  <w:sz w:val="16"/>
                                </w:rPr>
                                <w:t>11,498,791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BA7E071" w14:textId="77777777" w:rsidR="00016FAF" w:rsidRDefault="00DD516C">
                              <w:pPr>
                                <w:spacing w:after="0" w:line="240" w:lineRule="auto"/>
                                <w:jc w:val="right"/>
                              </w:pPr>
                              <w:r>
                                <w:rPr>
                                  <w:rFonts w:ascii="Arial" w:eastAsia="Arial" w:hAnsi="Arial"/>
                                  <w:color w:val="000000"/>
                                  <w:sz w:val="16"/>
                                </w:rPr>
                                <w:t>11,498,791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25A1BB3" w14:textId="77777777" w:rsidR="00016FAF" w:rsidRDefault="00DD516C">
                              <w:pPr>
                                <w:spacing w:after="0" w:line="240" w:lineRule="auto"/>
                                <w:jc w:val="right"/>
                              </w:pPr>
                              <w:r>
                                <w:rPr>
                                  <w:rFonts w:ascii="Arial" w:eastAsia="Arial" w:hAnsi="Arial"/>
                                  <w:color w:val="000000"/>
                                  <w:sz w:val="16"/>
                                </w:rPr>
                                <w:t>100.00</w:t>
                              </w:r>
                            </w:p>
                          </w:tc>
                        </w:tr>
                        <w:tr w:rsidR="00DD516C" w14:paraId="461B1855" w14:textId="77777777" w:rsidTr="00DD516C">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822F22" w14:textId="77777777" w:rsidR="00016FAF" w:rsidRDefault="00DD516C">
                              <w:pPr>
                                <w:spacing w:after="0" w:line="240" w:lineRule="auto"/>
                              </w:pPr>
                              <w:r>
                                <w:rPr>
                                  <w:rFonts w:ascii="Arial" w:eastAsia="Arial" w:hAnsi="Arial"/>
                                  <w:color w:val="000000"/>
                                  <w:sz w:val="16"/>
                                </w:rPr>
                                <w:t>Sexual and Reproductive Health</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24F5BE6" w14:textId="77777777" w:rsidR="00016FAF" w:rsidRDefault="00016FAF">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85408E" w14:textId="77777777" w:rsidR="00016FAF" w:rsidRDefault="00016FAF">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80A2B53" w14:textId="77777777" w:rsidR="00016FAF" w:rsidRDefault="00DD516C">
                              <w:pPr>
                                <w:spacing w:after="0" w:line="240" w:lineRule="auto"/>
                                <w:jc w:val="right"/>
                              </w:pPr>
                              <w:r>
                                <w:rPr>
                                  <w:rFonts w:ascii="Arial" w:eastAsia="Arial" w:hAnsi="Arial"/>
                                  <w:color w:val="000000"/>
                                  <w:sz w:val="16"/>
                                </w:rPr>
                                <w:t>3,834,875</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2D01A5" w14:textId="77777777" w:rsidR="00016FAF" w:rsidRDefault="00DD516C">
                              <w:pPr>
                                <w:spacing w:after="0" w:line="240" w:lineRule="auto"/>
                                <w:jc w:val="right"/>
                              </w:pPr>
                              <w:r>
                                <w:rPr>
                                  <w:rFonts w:ascii="Arial" w:eastAsia="Arial" w:hAnsi="Arial"/>
                                  <w:color w:val="000000"/>
                                  <w:sz w:val="16"/>
                                </w:rPr>
                                <w:t>3,834,875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EA4DF65" w14:textId="77777777" w:rsidR="00016FAF" w:rsidRDefault="00DD516C">
                              <w:pPr>
                                <w:spacing w:after="0" w:line="240" w:lineRule="auto"/>
                                <w:jc w:val="right"/>
                              </w:pPr>
                              <w:r>
                                <w:rPr>
                                  <w:rFonts w:ascii="Arial" w:eastAsia="Arial" w:hAnsi="Arial"/>
                                  <w:color w:val="000000"/>
                                  <w:sz w:val="16"/>
                                </w:rPr>
                                <w:t>100.00</w:t>
                              </w:r>
                            </w:p>
                          </w:tc>
                        </w:tr>
                        <w:tr w:rsidR="00DD516C" w14:paraId="312A71A0" w14:textId="77777777" w:rsidTr="00DD516C">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814B6C" w14:textId="77777777" w:rsidR="00016FAF" w:rsidRDefault="00DD516C">
                              <w:pPr>
                                <w:spacing w:after="0" w:line="240" w:lineRule="auto"/>
                              </w:pPr>
                              <w:r>
                                <w:rPr>
                                  <w:rFonts w:ascii="Arial" w:eastAsia="Arial" w:hAnsi="Arial"/>
                                  <w:color w:val="000000"/>
                                  <w:sz w:val="16"/>
                                </w:rPr>
                                <w:t>UNDAF 2012-15 Cross Cutting</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9A70027" w14:textId="77777777" w:rsidR="00016FAF" w:rsidRDefault="00DD516C">
                              <w:pPr>
                                <w:spacing w:after="0" w:line="240" w:lineRule="auto"/>
                                <w:jc w:val="right"/>
                              </w:pPr>
                              <w:r>
                                <w:rPr>
                                  <w:rFonts w:ascii="Arial" w:eastAsia="Arial" w:hAnsi="Arial"/>
                                  <w:color w:val="000000"/>
                                  <w:sz w:val="16"/>
                                </w:rPr>
                                <w:t>00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BDBC46" w14:textId="77777777" w:rsidR="00016FAF" w:rsidRDefault="00DD516C">
                              <w:pPr>
                                <w:spacing w:after="0" w:line="240" w:lineRule="auto"/>
                                <w:jc w:val="right"/>
                              </w:pPr>
                              <w:r>
                                <w:rPr>
                                  <w:rFonts w:ascii="Arial" w:eastAsia="Arial" w:hAnsi="Arial"/>
                                  <w:color w:val="000000"/>
                                  <w:sz w:val="16"/>
                                </w:rPr>
                                <w:t>4,917</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7EC96AD" w14:textId="77777777" w:rsidR="00016FAF" w:rsidRDefault="00DD516C">
                              <w:pPr>
                                <w:spacing w:after="0" w:line="240" w:lineRule="auto"/>
                                <w:jc w:val="right"/>
                              </w:pPr>
                              <w:r>
                                <w:rPr>
                                  <w:rFonts w:ascii="Arial" w:eastAsia="Arial" w:hAnsi="Arial"/>
                                  <w:color w:val="000000"/>
                                  <w:sz w:val="16"/>
                                </w:rPr>
                                <w:t>2,244,994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5D7577" w14:textId="77777777" w:rsidR="00016FAF" w:rsidRDefault="00DD516C">
                              <w:pPr>
                                <w:spacing w:after="0" w:line="240" w:lineRule="auto"/>
                                <w:jc w:val="right"/>
                              </w:pPr>
                              <w:r>
                                <w:rPr>
                                  <w:rFonts w:ascii="Arial" w:eastAsia="Arial" w:hAnsi="Arial"/>
                                  <w:color w:val="000000"/>
                                  <w:sz w:val="16"/>
                                </w:rPr>
                                <w:t>2,237,091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E703191" w14:textId="77777777" w:rsidR="00016FAF" w:rsidRDefault="00DD516C">
                              <w:pPr>
                                <w:spacing w:after="0" w:line="240" w:lineRule="auto"/>
                                <w:jc w:val="right"/>
                              </w:pPr>
                              <w:r>
                                <w:rPr>
                                  <w:rFonts w:ascii="Arial" w:eastAsia="Arial" w:hAnsi="Arial"/>
                                  <w:color w:val="000000"/>
                                  <w:sz w:val="16"/>
                                </w:rPr>
                                <w:t>99.65</w:t>
                              </w:r>
                            </w:p>
                          </w:tc>
                        </w:tr>
                        <w:tr w:rsidR="00DD516C" w14:paraId="0B01D0D3" w14:textId="77777777" w:rsidTr="00DD516C">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55DAF8" w14:textId="77777777" w:rsidR="00016FAF" w:rsidRDefault="00DD516C">
                              <w:pPr>
                                <w:spacing w:after="0" w:line="240" w:lineRule="auto"/>
                              </w:pPr>
                              <w:r>
                                <w:rPr>
                                  <w:rFonts w:ascii="Arial" w:eastAsia="Arial" w:hAnsi="Arial"/>
                                  <w:color w:val="000000"/>
                                  <w:sz w:val="16"/>
                                </w:rPr>
                                <w:t>UNDAF 2012-15 Economic Area</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9A0728F" w14:textId="77777777" w:rsidR="00016FAF" w:rsidRDefault="00DD516C">
                              <w:pPr>
                                <w:spacing w:after="0" w:line="240" w:lineRule="auto"/>
                                <w:jc w:val="right"/>
                              </w:pPr>
                              <w:r>
                                <w:rPr>
                                  <w:rFonts w:ascii="Arial" w:eastAsia="Arial" w:hAnsi="Arial"/>
                                  <w:color w:val="000000"/>
                                  <w:sz w:val="16"/>
                                </w:rPr>
                                <w:t>00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578834" w14:textId="77777777" w:rsidR="00016FAF" w:rsidRDefault="00DD516C">
                              <w:pPr>
                                <w:spacing w:after="0" w:line="240" w:lineRule="auto"/>
                                <w:jc w:val="right"/>
                              </w:pPr>
                              <w:r>
                                <w:rPr>
                                  <w:rFonts w:ascii="Arial" w:eastAsia="Arial" w:hAnsi="Arial"/>
                                  <w:color w:val="000000"/>
                                  <w:sz w:val="16"/>
                                </w:rPr>
                                <w:t>(2,891)</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8110BD5" w14:textId="77777777" w:rsidR="00016FAF" w:rsidRDefault="00DD516C">
                              <w:pPr>
                                <w:spacing w:after="0" w:line="240" w:lineRule="auto"/>
                                <w:jc w:val="right"/>
                              </w:pPr>
                              <w:r>
                                <w:rPr>
                                  <w:rFonts w:ascii="Arial" w:eastAsia="Arial" w:hAnsi="Arial"/>
                                  <w:color w:val="000000"/>
                                  <w:sz w:val="16"/>
                                </w:rPr>
                                <w:t>5,000,660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FFB529" w14:textId="77777777" w:rsidR="00016FAF" w:rsidRDefault="00DD516C">
                              <w:pPr>
                                <w:spacing w:after="0" w:line="240" w:lineRule="auto"/>
                                <w:jc w:val="right"/>
                              </w:pPr>
                              <w:r>
                                <w:rPr>
                                  <w:rFonts w:ascii="Arial" w:eastAsia="Arial" w:hAnsi="Arial"/>
                                  <w:color w:val="000000"/>
                                  <w:sz w:val="16"/>
                                </w:rPr>
                                <w:t>5,029,526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CD5A402" w14:textId="77777777" w:rsidR="00016FAF" w:rsidRDefault="00DD516C">
                              <w:pPr>
                                <w:spacing w:after="0" w:line="240" w:lineRule="auto"/>
                                <w:jc w:val="right"/>
                              </w:pPr>
                              <w:r>
                                <w:rPr>
                                  <w:rFonts w:ascii="Arial" w:eastAsia="Arial" w:hAnsi="Arial"/>
                                  <w:color w:val="000000"/>
                                  <w:sz w:val="16"/>
                                </w:rPr>
                                <w:t>100.58</w:t>
                              </w:r>
                            </w:p>
                          </w:tc>
                        </w:tr>
                        <w:tr w:rsidR="00DD516C" w14:paraId="7EC0CB62" w14:textId="77777777" w:rsidTr="00DD516C">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B4D7F0" w14:textId="77777777" w:rsidR="00016FAF" w:rsidRDefault="00DD516C">
                              <w:pPr>
                                <w:spacing w:after="0" w:line="240" w:lineRule="auto"/>
                              </w:pPr>
                              <w:r>
                                <w:rPr>
                                  <w:rFonts w:ascii="Arial" w:eastAsia="Arial" w:hAnsi="Arial"/>
                                  <w:color w:val="000000"/>
                                  <w:sz w:val="16"/>
                                </w:rPr>
                                <w:t>UNDAF 2012-15 Governance Area</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C0334A7" w14:textId="77777777" w:rsidR="00016FAF" w:rsidRDefault="00016FAF">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07D2AB" w14:textId="77777777" w:rsidR="00016FAF" w:rsidRDefault="00016FAF">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129C874" w14:textId="77777777" w:rsidR="00016FAF" w:rsidRDefault="00DD516C">
                              <w:pPr>
                                <w:spacing w:after="0" w:line="240" w:lineRule="auto"/>
                                <w:jc w:val="right"/>
                              </w:pPr>
                              <w:r>
                                <w:rPr>
                                  <w:rFonts w:ascii="Arial" w:eastAsia="Arial" w:hAnsi="Arial"/>
                                  <w:color w:val="000000"/>
                                  <w:sz w:val="16"/>
                                </w:rPr>
                                <w:t>3,452,076</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FBFE47" w14:textId="77777777" w:rsidR="00016FAF" w:rsidRDefault="00DD516C">
                              <w:pPr>
                                <w:spacing w:after="0" w:line="240" w:lineRule="auto"/>
                                <w:jc w:val="right"/>
                              </w:pPr>
                              <w:r>
                                <w:rPr>
                                  <w:rFonts w:ascii="Arial" w:eastAsia="Arial" w:hAnsi="Arial"/>
                                  <w:color w:val="000000"/>
                                  <w:sz w:val="16"/>
                                </w:rPr>
                                <w:t>3,486,212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056D89C" w14:textId="77777777" w:rsidR="00016FAF" w:rsidRDefault="00DD516C">
                              <w:pPr>
                                <w:spacing w:after="0" w:line="240" w:lineRule="auto"/>
                                <w:jc w:val="right"/>
                              </w:pPr>
                              <w:r>
                                <w:rPr>
                                  <w:rFonts w:ascii="Arial" w:eastAsia="Arial" w:hAnsi="Arial"/>
                                  <w:color w:val="000000"/>
                                  <w:sz w:val="16"/>
                                </w:rPr>
                                <w:t>100.99</w:t>
                              </w:r>
                            </w:p>
                          </w:tc>
                        </w:tr>
                        <w:tr w:rsidR="00DD516C" w14:paraId="37081626" w14:textId="77777777" w:rsidTr="00DD516C">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477253" w14:textId="77777777" w:rsidR="00016FAF" w:rsidRDefault="00DD516C">
                              <w:pPr>
                                <w:spacing w:after="0" w:line="240" w:lineRule="auto"/>
                              </w:pPr>
                              <w:r>
                                <w:rPr>
                                  <w:rFonts w:ascii="Arial" w:eastAsia="Arial" w:hAnsi="Arial"/>
                                  <w:color w:val="000000"/>
                                  <w:sz w:val="16"/>
                                </w:rPr>
                                <w:t>UNDAF 2012-15 Social Area</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85DD337" w14:textId="77777777" w:rsidR="00016FAF" w:rsidRDefault="00DD516C">
                              <w:pPr>
                                <w:spacing w:after="0" w:line="240" w:lineRule="auto"/>
                                <w:jc w:val="right"/>
                              </w:pPr>
                              <w:r>
                                <w:rPr>
                                  <w:rFonts w:ascii="Arial" w:eastAsia="Arial" w:hAnsi="Arial"/>
                                  <w:color w:val="000000"/>
                                  <w:sz w:val="16"/>
                                </w:rPr>
                                <w:t>(2,766)</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7CE2EF" w14:textId="77777777" w:rsidR="00016FAF" w:rsidRDefault="00DD516C">
                              <w:pPr>
                                <w:spacing w:after="0" w:line="240" w:lineRule="auto"/>
                                <w:jc w:val="right"/>
                              </w:pPr>
                              <w:r>
                                <w:rPr>
                                  <w:rFonts w:ascii="Arial" w:eastAsia="Arial" w:hAnsi="Arial"/>
                                  <w:color w:val="000000"/>
                                  <w:sz w:val="16"/>
                                </w:rPr>
                                <w:t>121,640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C1AD1A0" w14:textId="77777777" w:rsidR="00016FAF" w:rsidRDefault="00DD516C">
                              <w:pPr>
                                <w:spacing w:after="0" w:line="240" w:lineRule="auto"/>
                                <w:jc w:val="right"/>
                              </w:pPr>
                              <w:r>
                                <w:rPr>
                                  <w:rFonts w:ascii="Arial" w:eastAsia="Arial" w:hAnsi="Arial"/>
                                  <w:color w:val="000000"/>
                                  <w:sz w:val="16"/>
                                </w:rPr>
                                <w:t>27,439,790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E8C90E" w14:textId="77777777" w:rsidR="00016FAF" w:rsidRDefault="00DD516C">
                              <w:pPr>
                                <w:spacing w:after="0" w:line="240" w:lineRule="auto"/>
                                <w:jc w:val="right"/>
                              </w:pPr>
                              <w:r>
                                <w:rPr>
                                  <w:rFonts w:ascii="Arial" w:eastAsia="Arial" w:hAnsi="Arial"/>
                                  <w:color w:val="000000"/>
                                  <w:sz w:val="16"/>
                                </w:rPr>
                                <w:t>27,449,932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C76076F" w14:textId="77777777" w:rsidR="00016FAF" w:rsidRDefault="00DD516C">
                              <w:pPr>
                                <w:spacing w:after="0" w:line="240" w:lineRule="auto"/>
                                <w:jc w:val="right"/>
                              </w:pPr>
                              <w:r>
                                <w:rPr>
                                  <w:rFonts w:ascii="Arial" w:eastAsia="Arial" w:hAnsi="Arial"/>
                                  <w:color w:val="000000"/>
                                  <w:sz w:val="16"/>
                                </w:rPr>
                                <w:t>100.04</w:t>
                              </w:r>
                            </w:p>
                          </w:tc>
                        </w:tr>
                        <w:tr w:rsidR="00DD516C" w14:paraId="6C503D67" w14:textId="77777777" w:rsidTr="00DD516C">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468E10" w14:textId="77777777" w:rsidR="00016FAF" w:rsidRDefault="00DD516C">
                              <w:pPr>
                                <w:spacing w:after="0" w:line="240" w:lineRule="auto"/>
                              </w:pPr>
                              <w:r>
                                <w:rPr>
                                  <w:rFonts w:ascii="Arial" w:eastAsia="Arial" w:hAnsi="Arial"/>
                                  <w:color w:val="000000"/>
                                  <w:sz w:val="16"/>
                                </w:rPr>
                                <w:t>Vulnerable Populations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22AD7FA" w14:textId="77777777" w:rsidR="00016FAF" w:rsidRDefault="00016FAF">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AC4FC9" w14:textId="77777777" w:rsidR="00016FAF" w:rsidRDefault="00016FAF">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D7DB42D" w14:textId="77777777" w:rsidR="00016FAF" w:rsidRDefault="00DD516C">
                              <w:pPr>
                                <w:spacing w:after="0" w:line="240" w:lineRule="auto"/>
                                <w:jc w:val="right"/>
                              </w:pPr>
                              <w:r>
                                <w:rPr>
                                  <w:rFonts w:ascii="Arial" w:eastAsia="Arial" w:hAnsi="Arial"/>
                                  <w:color w:val="000000"/>
                                  <w:sz w:val="16"/>
                                </w:rPr>
                                <w:t>4,944,288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75FA3C" w14:textId="77777777" w:rsidR="00016FAF" w:rsidRDefault="00DD516C">
                              <w:pPr>
                                <w:spacing w:after="0" w:line="240" w:lineRule="auto"/>
                                <w:jc w:val="right"/>
                              </w:pPr>
                              <w:r>
                                <w:rPr>
                                  <w:rFonts w:ascii="Arial" w:eastAsia="Arial" w:hAnsi="Arial"/>
                                  <w:color w:val="000000"/>
                                  <w:sz w:val="16"/>
                                </w:rPr>
                                <w:t>4,944,288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B0DD279" w14:textId="77777777" w:rsidR="00016FAF" w:rsidRDefault="00DD516C">
                              <w:pPr>
                                <w:spacing w:after="0" w:line="240" w:lineRule="auto"/>
                                <w:jc w:val="right"/>
                              </w:pPr>
                              <w:r>
                                <w:rPr>
                                  <w:rFonts w:ascii="Arial" w:eastAsia="Arial" w:hAnsi="Arial"/>
                                  <w:color w:val="000000"/>
                                  <w:sz w:val="16"/>
                                </w:rPr>
                                <w:t>100.00</w:t>
                              </w:r>
                            </w:p>
                          </w:tc>
                        </w:tr>
                        <w:tr w:rsidR="00DD516C" w14:paraId="1A1D6F6A" w14:textId="77777777" w:rsidTr="00DD516C">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508344" w14:textId="77777777" w:rsidR="00016FAF" w:rsidRDefault="00DD516C">
                              <w:pPr>
                                <w:spacing w:after="0" w:line="240" w:lineRule="auto"/>
                              </w:pPr>
                              <w:r>
                                <w:rPr>
                                  <w:rFonts w:ascii="Arial" w:eastAsia="Arial" w:hAnsi="Arial"/>
                                  <w:color w:val="000000"/>
                                  <w:sz w:val="16"/>
                                </w:rPr>
                                <w:t>Youth Employment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00CA19E" w14:textId="77777777" w:rsidR="00016FAF" w:rsidRDefault="00016FAF">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A0F8DA" w14:textId="77777777" w:rsidR="00016FAF" w:rsidRDefault="00016FAF">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D777D7E" w14:textId="77777777" w:rsidR="00016FAF" w:rsidRDefault="00DD516C">
                              <w:pPr>
                                <w:spacing w:after="0" w:line="240" w:lineRule="auto"/>
                                <w:jc w:val="right"/>
                              </w:pPr>
                              <w:r>
                                <w:rPr>
                                  <w:rFonts w:ascii="Arial" w:eastAsia="Arial" w:hAnsi="Arial"/>
                                  <w:color w:val="000000"/>
                                  <w:sz w:val="16"/>
                                </w:rPr>
                                <w:t>5,313,476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160A63" w14:textId="77777777" w:rsidR="00016FAF" w:rsidRDefault="00DD516C">
                              <w:pPr>
                                <w:spacing w:after="0" w:line="240" w:lineRule="auto"/>
                                <w:jc w:val="right"/>
                              </w:pPr>
                              <w:r>
                                <w:rPr>
                                  <w:rFonts w:ascii="Arial" w:eastAsia="Arial" w:hAnsi="Arial"/>
                                  <w:color w:val="000000"/>
                                  <w:sz w:val="16"/>
                                </w:rPr>
                                <w:t>5,313,476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49959F8" w14:textId="77777777" w:rsidR="00016FAF" w:rsidRDefault="00DD516C">
                              <w:pPr>
                                <w:spacing w:after="0" w:line="240" w:lineRule="auto"/>
                                <w:jc w:val="right"/>
                              </w:pPr>
                              <w:r>
                                <w:rPr>
                                  <w:rFonts w:ascii="Arial" w:eastAsia="Arial" w:hAnsi="Arial"/>
                                  <w:color w:val="000000"/>
                                  <w:sz w:val="16"/>
                                </w:rPr>
                                <w:t>100.00</w:t>
                              </w:r>
                            </w:p>
                          </w:tc>
                        </w:tr>
                        <w:tr w:rsidR="00DD516C" w14:paraId="5259413B" w14:textId="77777777" w:rsidTr="00DD516C">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647F3B2" w14:textId="77777777" w:rsidR="00016FAF" w:rsidRDefault="00DD516C">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24A5AD2D" w14:textId="77777777" w:rsidR="00016FAF" w:rsidRDefault="00DD516C">
                              <w:pPr>
                                <w:spacing w:after="0" w:line="240" w:lineRule="auto"/>
                                <w:jc w:val="right"/>
                              </w:pPr>
                              <w:r>
                                <w:rPr>
                                  <w:rFonts w:ascii="Arial" w:eastAsia="Arial" w:hAnsi="Arial"/>
                                  <w:b/>
                                  <w:color w:val="FFFFFF"/>
                                  <w:sz w:val="16"/>
                                </w:rPr>
                                <w:t>(2,766)</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F15564" w14:textId="77777777" w:rsidR="00016FAF" w:rsidRDefault="00DD516C">
                              <w:pPr>
                                <w:spacing w:after="0" w:line="240" w:lineRule="auto"/>
                                <w:jc w:val="right"/>
                              </w:pPr>
                              <w:r>
                                <w:rPr>
                                  <w:rFonts w:ascii="Arial" w:eastAsia="Arial" w:hAnsi="Arial"/>
                                  <w:b/>
                                  <w:color w:val="FFFFFF"/>
                                  <w:sz w:val="16"/>
                                </w:rPr>
                                <w:t>123,667</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F65A016" w14:textId="77777777" w:rsidR="00016FAF" w:rsidRDefault="00DD516C">
                              <w:pPr>
                                <w:spacing w:after="0" w:line="240" w:lineRule="auto"/>
                                <w:jc w:val="right"/>
                              </w:pPr>
                              <w:r>
                                <w:rPr>
                                  <w:rFonts w:ascii="Arial" w:eastAsia="Arial" w:hAnsi="Arial"/>
                                  <w:b/>
                                  <w:color w:val="FFFFFF"/>
                                  <w:sz w:val="16"/>
                                </w:rPr>
                                <w:t>94,811,108</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BB6620" w14:textId="77777777" w:rsidR="00016FAF" w:rsidRDefault="00DD516C">
                              <w:pPr>
                                <w:spacing w:after="0" w:line="240" w:lineRule="auto"/>
                                <w:jc w:val="right"/>
                              </w:pPr>
                              <w:r>
                                <w:rPr>
                                  <w:rFonts w:ascii="Arial" w:eastAsia="Arial" w:hAnsi="Arial"/>
                                  <w:b/>
                                  <w:color w:val="FFFFFF"/>
                                  <w:sz w:val="16"/>
                                </w:rPr>
                                <w:t>94,876,349</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849CD64" w14:textId="77777777" w:rsidR="00016FAF" w:rsidRDefault="00DD516C">
                              <w:pPr>
                                <w:spacing w:after="0" w:line="240" w:lineRule="auto"/>
                                <w:jc w:val="right"/>
                              </w:pPr>
                              <w:r>
                                <w:rPr>
                                  <w:rFonts w:ascii="Arial" w:eastAsia="Arial" w:hAnsi="Arial"/>
                                  <w:b/>
                                  <w:color w:val="FFFFFF"/>
                                  <w:sz w:val="16"/>
                                </w:rPr>
                                <w:t>100.07</w:t>
                              </w:r>
                            </w:p>
                          </w:tc>
                        </w:tr>
                        <w:tr w:rsidR="00DD516C" w14:paraId="1A75E013" w14:textId="77777777" w:rsidTr="00DD516C">
                          <w:tc>
                            <w:tcPr>
                              <w:tcW w:w="1262" w:type="dxa"/>
                              <w:tcBorders>
                                <w:top w:val="nil"/>
                                <w:left w:val="nil"/>
                                <w:bottom w:val="nil"/>
                                <w:right w:val="nil"/>
                              </w:tcBorders>
                              <w:tcMar>
                                <w:top w:w="59" w:type="dxa"/>
                                <w:left w:w="59" w:type="dxa"/>
                                <w:bottom w:w="59" w:type="dxa"/>
                                <w:right w:w="59" w:type="dxa"/>
                              </w:tcMar>
                              <w:vAlign w:val="center"/>
                            </w:tcPr>
                            <w:p w14:paraId="45284E59" w14:textId="77777777" w:rsidR="00016FAF" w:rsidRDefault="00016FAF">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365284F9" w14:textId="77777777" w:rsidR="00016FAF" w:rsidRDefault="00016FAF">
                              <w:pPr>
                                <w:spacing w:after="0" w:line="240" w:lineRule="auto"/>
                              </w:pPr>
                            </w:p>
                          </w:tc>
                        </w:tr>
                        <w:tr w:rsidR="00DD516C" w14:paraId="5A986D4A" w14:textId="77777777" w:rsidTr="00DD516C">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721F43F" w14:textId="77777777" w:rsidR="00016FAF" w:rsidRDefault="00DD516C">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273B308E" w14:textId="77777777" w:rsidR="00016FAF" w:rsidRDefault="00DD516C">
                              <w:pPr>
                                <w:spacing w:after="0" w:line="240" w:lineRule="auto"/>
                                <w:jc w:val="right"/>
                              </w:pPr>
                              <w:r>
                                <w:rPr>
                                  <w:rFonts w:ascii="Arial" w:eastAsia="Arial" w:hAnsi="Arial"/>
                                  <w:b/>
                                  <w:color w:val="FFFFFF"/>
                                  <w:sz w:val="16"/>
                                </w:rPr>
                                <w:t>(2,766)</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4C286CA" w14:textId="77777777" w:rsidR="00016FAF" w:rsidRDefault="00DD516C">
                              <w:pPr>
                                <w:spacing w:after="0" w:line="240" w:lineRule="auto"/>
                                <w:jc w:val="right"/>
                              </w:pPr>
                              <w:r>
                                <w:rPr>
                                  <w:rFonts w:ascii="Arial" w:eastAsia="Arial" w:hAnsi="Arial"/>
                                  <w:b/>
                                  <w:color w:val="FFFFFF"/>
                                  <w:sz w:val="16"/>
                                </w:rPr>
                                <w:t>123,667</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5B9A6A2" w14:textId="77777777" w:rsidR="00016FAF" w:rsidRDefault="00DD516C">
                              <w:pPr>
                                <w:spacing w:after="0" w:line="240" w:lineRule="auto"/>
                                <w:jc w:val="right"/>
                              </w:pPr>
                              <w:r>
                                <w:rPr>
                                  <w:rFonts w:ascii="Arial" w:eastAsia="Arial" w:hAnsi="Arial"/>
                                  <w:b/>
                                  <w:color w:val="FFFFFF"/>
                                  <w:sz w:val="16"/>
                                </w:rPr>
                                <w:t>94,811,108</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E3A77FB" w14:textId="77777777" w:rsidR="00016FAF" w:rsidRDefault="00DD516C">
                              <w:pPr>
                                <w:spacing w:after="0" w:line="240" w:lineRule="auto"/>
                                <w:jc w:val="right"/>
                              </w:pPr>
                              <w:r>
                                <w:rPr>
                                  <w:rFonts w:ascii="Arial" w:eastAsia="Arial" w:hAnsi="Arial"/>
                                  <w:b/>
                                  <w:color w:val="FFFFFF"/>
                                  <w:sz w:val="16"/>
                                </w:rPr>
                                <w:t>94,876,349</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3419BDF0" w14:textId="77777777" w:rsidR="00016FAF" w:rsidRDefault="00DD516C">
                              <w:pPr>
                                <w:spacing w:after="0" w:line="240" w:lineRule="auto"/>
                                <w:jc w:val="right"/>
                              </w:pPr>
                              <w:r>
                                <w:rPr>
                                  <w:rFonts w:ascii="Segoe UI" w:eastAsia="Segoe UI" w:hAnsi="Segoe UI"/>
                                  <w:b/>
                                  <w:color w:val="FFFFFF"/>
                                  <w:sz w:val="16"/>
                                </w:rPr>
                                <w:t>100.07</w:t>
                              </w:r>
                            </w:p>
                          </w:tc>
                        </w:tr>
                      </w:tbl>
                      <w:p w14:paraId="24A58634" w14:textId="77777777" w:rsidR="00016FAF" w:rsidRDefault="00016FAF">
                        <w:pPr>
                          <w:spacing w:after="0" w:line="240" w:lineRule="auto"/>
                        </w:pPr>
                      </w:p>
                    </w:tc>
                    <w:tc>
                      <w:tcPr>
                        <w:tcW w:w="1033" w:type="dxa"/>
                      </w:tcPr>
                      <w:p w14:paraId="7D1A35F4" w14:textId="77777777" w:rsidR="00016FAF" w:rsidRDefault="00016FAF">
                        <w:pPr>
                          <w:pStyle w:val="EmptyCellLayoutStyle"/>
                          <w:spacing w:after="0" w:line="240" w:lineRule="auto"/>
                        </w:pPr>
                      </w:p>
                    </w:tc>
                  </w:tr>
                </w:tbl>
                <w:p w14:paraId="7579BAD5" w14:textId="77777777" w:rsidR="00016FAF" w:rsidRDefault="00016FAF">
                  <w:pPr>
                    <w:spacing w:after="0" w:line="240" w:lineRule="auto"/>
                  </w:pPr>
                </w:p>
              </w:tc>
            </w:tr>
          </w:tbl>
          <w:p w14:paraId="0247BC67" w14:textId="77777777" w:rsidR="00016FAF" w:rsidRDefault="00016FAF">
            <w:pPr>
              <w:spacing w:after="0" w:line="240" w:lineRule="auto"/>
            </w:pPr>
          </w:p>
        </w:tc>
      </w:tr>
    </w:tbl>
    <w:p w14:paraId="25783A08" w14:textId="77777777" w:rsidR="00016FAF" w:rsidRDefault="00DD51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6FAF" w14:paraId="56A3A6D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7151D640"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016FAF" w14:paraId="135B9F2E" w14:textId="77777777">
                    <w:trPr>
                      <w:trHeight w:val="11"/>
                    </w:trPr>
                    <w:tc>
                      <w:tcPr>
                        <w:tcW w:w="1127" w:type="dxa"/>
                      </w:tcPr>
                      <w:p w14:paraId="10570DAA" w14:textId="77777777" w:rsidR="00016FAF" w:rsidRDefault="00016FAF">
                        <w:pPr>
                          <w:pStyle w:val="EmptyCellLayoutStyle"/>
                          <w:spacing w:after="0" w:line="240" w:lineRule="auto"/>
                        </w:pPr>
                      </w:p>
                    </w:tc>
                    <w:tc>
                      <w:tcPr>
                        <w:tcW w:w="9648" w:type="dxa"/>
                      </w:tcPr>
                      <w:p w14:paraId="76B3F48B" w14:textId="77777777" w:rsidR="00016FAF" w:rsidRDefault="00016FAF">
                        <w:pPr>
                          <w:pStyle w:val="EmptyCellLayoutStyle"/>
                          <w:spacing w:after="0" w:line="240" w:lineRule="auto"/>
                        </w:pPr>
                      </w:p>
                    </w:tc>
                    <w:tc>
                      <w:tcPr>
                        <w:tcW w:w="1130" w:type="dxa"/>
                      </w:tcPr>
                      <w:p w14:paraId="70B964C4" w14:textId="77777777" w:rsidR="00016FAF" w:rsidRDefault="00016FAF">
                        <w:pPr>
                          <w:pStyle w:val="EmptyCellLayoutStyle"/>
                          <w:spacing w:after="0" w:line="240" w:lineRule="auto"/>
                        </w:pPr>
                      </w:p>
                    </w:tc>
                  </w:tr>
                  <w:tr w:rsidR="00016FAF" w14:paraId="1F17A69B" w14:textId="77777777">
                    <w:trPr>
                      <w:trHeight w:val="297"/>
                    </w:trPr>
                    <w:tc>
                      <w:tcPr>
                        <w:tcW w:w="1127" w:type="dxa"/>
                      </w:tcPr>
                      <w:p w14:paraId="3CF65172" w14:textId="77777777" w:rsidR="00016FAF" w:rsidRDefault="00016FAF">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016FAF" w14:paraId="0DA2CFC7" w14:textId="77777777">
                          <w:trPr>
                            <w:trHeight w:val="219"/>
                          </w:trPr>
                          <w:tc>
                            <w:tcPr>
                              <w:tcW w:w="9648" w:type="dxa"/>
                              <w:tcBorders>
                                <w:top w:val="nil"/>
                                <w:left w:val="nil"/>
                                <w:bottom w:val="nil"/>
                                <w:right w:val="nil"/>
                              </w:tcBorders>
                              <w:tcMar>
                                <w:top w:w="39" w:type="dxa"/>
                                <w:left w:w="39" w:type="dxa"/>
                                <w:bottom w:w="39" w:type="dxa"/>
                                <w:right w:w="39" w:type="dxa"/>
                              </w:tcMar>
                            </w:tcPr>
                            <w:p w14:paraId="509F62EC" w14:textId="77777777" w:rsidR="00016FAF" w:rsidRDefault="00DD516C">
                              <w:pPr>
                                <w:spacing w:after="0" w:line="240" w:lineRule="auto"/>
                              </w:pPr>
                              <w:r>
                                <w:rPr>
                                  <w:rFonts w:ascii="Arial" w:eastAsia="Arial" w:hAnsi="Arial"/>
                                  <w:b/>
                                  <w:color w:val="2DABE0"/>
                                  <w:sz w:val="21"/>
                                </w:rPr>
                                <w:t>3.3. Expenditures Reported by Category</w:t>
                              </w:r>
                            </w:p>
                          </w:tc>
                        </w:tr>
                      </w:tbl>
                      <w:p w14:paraId="3A09C92E" w14:textId="77777777" w:rsidR="00016FAF" w:rsidRDefault="00016FAF">
                        <w:pPr>
                          <w:spacing w:after="0" w:line="240" w:lineRule="auto"/>
                        </w:pPr>
                      </w:p>
                    </w:tc>
                    <w:tc>
                      <w:tcPr>
                        <w:tcW w:w="1130" w:type="dxa"/>
                      </w:tcPr>
                      <w:p w14:paraId="2477B2EB" w14:textId="77777777" w:rsidR="00016FAF" w:rsidRDefault="00016FAF">
                        <w:pPr>
                          <w:pStyle w:val="EmptyCellLayoutStyle"/>
                          <w:spacing w:after="0" w:line="240" w:lineRule="auto"/>
                        </w:pPr>
                      </w:p>
                    </w:tc>
                  </w:tr>
                  <w:tr w:rsidR="00016FAF" w14:paraId="01FF8550" w14:textId="77777777">
                    <w:trPr>
                      <w:trHeight w:val="28"/>
                    </w:trPr>
                    <w:tc>
                      <w:tcPr>
                        <w:tcW w:w="1127" w:type="dxa"/>
                      </w:tcPr>
                      <w:p w14:paraId="695F5BDA" w14:textId="77777777" w:rsidR="00016FAF" w:rsidRDefault="00016FAF">
                        <w:pPr>
                          <w:pStyle w:val="EmptyCellLayoutStyle"/>
                          <w:spacing w:after="0" w:line="240" w:lineRule="auto"/>
                        </w:pPr>
                      </w:p>
                    </w:tc>
                    <w:tc>
                      <w:tcPr>
                        <w:tcW w:w="9648" w:type="dxa"/>
                      </w:tcPr>
                      <w:p w14:paraId="0A53A858" w14:textId="77777777" w:rsidR="00016FAF" w:rsidRDefault="00016FAF">
                        <w:pPr>
                          <w:pStyle w:val="EmptyCellLayoutStyle"/>
                          <w:spacing w:after="0" w:line="240" w:lineRule="auto"/>
                        </w:pPr>
                      </w:p>
                    </w:tc>
                    <w:tc>
                      <w:tcPr>
                        <w:tcW w:w="1130" w:type="dxa"/>
                      </w:tcPr>
                      <w:p w14:paraId="466DEBE5" w14:textId="77777777" w:rsidR="00016FAF" w:rsidRDefault="00016FAF">
                        <w:pPr>
                          <w:pStyle w:val="EmptyCellLayoutStyle"/>
                          <w:spacing w:after="0" w:line="240" w:lineRule="auto"/>
                        </w:pPr>
                      </w:p>
                    </w:tc>
                  </w:tr>
                  <w:tr w:rsidR="00016FAF" w14:paraId="3E7EE7B2" w14:textId="77777777">
                    <w:trPr>
                      <w:trHeight w:val="312"/>
                    </w:trPr>
                    <w:tc>
                      <w:tcPr>
                        <w:tcW w:w="1127" w:type="dxa"/>
                      </w:tcPr>
                      <w:p w14:paraId="42AA0EBA" w14:textId="77777777" w:rsidR="00016FAF" w:rsidRDefault="00016FAF">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016FAF" w14:paraId="58D187FC" w14:textId="77777777">
                          <w:trPr>
                            <w:trHeight w:val="234"/>
                          </w:trPr>
                          <w:tc>
                            <w:tcPr>
                              <w:tcW w:w="9648" w:type="dxa"/>
                              <w:tcBorders>
                                <w:top w:val="nil"/>
                                <w:left w:val="nil"/>
                                <w:bottom w:val="nil"/>
                                <w:right w:val="nil"/>
                              </w:tcBorders>
                              <w:tcMar>
                                <w:top w:w="39" w:type="dxa"/>
                                <w:left w:w="39" w:type="dxa"/>
                                <w:bottom w:w="39" w:type="dxa"/>
                                <w:right w:w="39" w:type="dxa"/>
                              </w:tcMar>
                            </w:tcPr>
                            <w:p w14:paraId="1103C60D" w14:textId="77777777" w:rsidR="00016FAF" w:rsidRDefault="00DD516C">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795AAF47" w14:textId="77777777" w:rsidR="00016FAF" w:rsidRDefault="00016FAF">
                        <w:pPr>
                          <w:spacing w:after="0" w:line="240" w:lineRule="auto"/>
                        </w:pPr>
                      </w:p>
                    </w:tc>
                    <w:tc>
                      <w:tcPr>
                        <w:tcW w:w="1130" w:type="dxa"/>
                      </w:tcPr>
                      <w:p w14:paraId="270323BE" w14:textId="77777777" w:rsidR="00016FAF" w:rsidRDefault="00016FAF">
                        <w:pPr>
                          <w:pStyle w:val="EmptyCellLayoutStyle"/>
                          <w:spacing w:after="0" w:line="240" w:lineRule="auto"/>
                        </w:pPr>
                      </w:p>
                    </w:tc>
                  </w:tr>
                </w:tbl>
                <w:p w14:paraId="258B6FEE" w14:textId="77777777" w:rsidR="00016FAF" w:rsidRDefault="00016FAF">
                  <w:pPr>
                    <w:spacing w:after="0" w:line="240" w:lineRule="auto"/>
                  </w:pPr>
                </w:p>
              </w:tc>
            </w:tr>
          </w:tbl>
          <w:p w14:paraId="6B953874" w14:textId="77777777" w:rsidR="00016FAF" w:rsidRDefault="00016FAF">
            <w:pPr>
              <w:spacing w:after="0" w:line="240" w:lineRule="auto"/>
            </w:pPr>
          </w:p>
        </w:tc>
      </w:tr>
      <w:tr w:rsidR="00016FAF" w14:paraId="3C470F5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63F3CD9A"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016FAF" w14:paraId="47EFF58B" w14:textId="77777777">
                    <w:tc>
                      <w:tcPr>
                        <w:tcW w:w="1111" w:type="dxa"/>
                      </w:tcPr>
                      <w:p w14:paraId="5F453557" w14:textId="77777777" w:rsidR="00016FAF" w:rsidRDefault="00016FAF">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DD516C" w14:paraId="02550EFB" w14:textId="77777777" w:rsidTr="00DD516C">
                          <w:trPr>
                            <w:trHeight w:val="393"/>
                          </w:trPr>
                          <w:tc>
                            <w:tcPr>
                              <w:tcW w:w="11" w:type="dxa"/>
                            </w:tcPr>
                            <w:p w14:paraId="7D1C2843" w14:textId="77777777" w:rsidR="00016FAF" w:rsidRDefault="00016FAF">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016FAF" w14:paraId="3AEA6CE2"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C41947E" w14:textId="4C714162" w:rsidR="00016FAF" w:rsidRDefault="00DD516C">
                                    <w:pPr>
                                      <w:spacing w:after="0" w:line="240" w:lineRule="auto"/>
                                    </w:pPr>
                                    <w:r>
                                      <w:rPr>
                                        <w:rFonts w:ascii="Arial" w:eastAsia="Arial" w:hAnsi="Arial"/>
                                        <w:b/>
                                        <w:color w:val="2DABE0"/>
                                        <w:sz w:val="21"/>
                                      </w:rPr>
                                      <w:t>Table 3.3. Expenditure by UNDG Budget Category, as of 31 December 2022 (in US Dollars)</w:t>
                                    </w:r>
                                  </w:p>
                                </w:tc>
                              </w:tr>
                            </w:tbl>
                            <w:p w14:paraId="4E5FDC0A" w14:textId="77777777" w:rsidR="00016FAF" w:rsidRDefault="00016FAF">
                              <w:pPr>
                                <w:spacing w:after="0" w:line="240" w:lineRule="auto"/>
                              </w:pPr>
                            </w:p>
                          </w:tc>
                        </w:tr>
                        <w:tr w:rsidR="00DD516C" w14:paraId="7E295836" w14:textId="77777777" w:rsidTr="00DD516C">
                          <w:trPr>
                            <w:trHeight w:val="1287"/>
                          </w:trPr>
                          <w:tc>
                            <w:tcPr>
                              <w:tcW w:w="11" w:type="dxa"/>
                            </w:tcPr>
                            <w:p w14:paraId="142C56A1" w14:textId="77777777" w:rsidR="00016FAF" w:rsidRDefault="00016FAF">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DD516C" w14:paraId="48E903FA" w14:textId="77777777" w:rsidTr="00DD516C">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04040EC0" w14:textId="77777777" w:rsidR="00016FAF" w:rsidRDefault="00DD516C">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AB67EF8" w14:textId="77777777" w:rsidR="00016FAF" w:rsidRDefault="00DD516C">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44C15BBC" w14:textId="77777777" w:rsidR="00016FAF" w:rsidRDefault="00DD516C">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016FAF" w14:paraId="4E426B37"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2E4A6F01" w14:textId="77777777" w:rsidR="00016FAF" w:rsidRDefault="00016FAF">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78914364" w14:textId="77777777" w:rsidR="00016FAF" w:rsidRDefault="00DD516C">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016FAF" w14:paraId="7E1EFDD8" w14:textId="77777777">
                                      <w:trPr>
                                        <w:trHeight w:hRule="exact" w:val="723"/>
                                      </w:trPr>
                                      <w:tc>
                                        <w:tcPr>
                                          <w:tcW w:w="1463" w:type="dxa"/>
                                          <w:shd w:val="clear" w:color="auto" w:fill="15385F"/>
                                          <w:tcMar>
                                            <w:top w:w="0" w:type="dxa"/>
                                            <w:left w:w="0" w:type="dxa"/>
                                            <w:bottom w:w="0" w:type="dxa"/>
                                            <w:right w:w="0" w:type="dxa"/>
                                          </w:tcMar>
                                          <w:vAlign w:val="center"/>
                                        </w:tcPr>
                                        <w:p w14:paraId="77D33ED9" w14:textId="77777777" w:rsidR="00016FAF" w:rsidRDefault="00DD516C">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05FD40C8" w14:textId="77777777" w:rsidR="00016FAF" w:rsidRDefault="00016FAF">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016FAF" w14:paraId="3BA4A0DA" w14:textId="77777777">
                                      <w:trPr>
                                        <w:trHeight w:hRule="exact" w:val="723"/>
                                      </w:trPr>
                                      <w:tc>
                                        <w:tcPr>
                                          <w:tcW w:w="1367" w:type="dxa"/>
                                          <w:shd w:val="clear" w:color="auto" w:fill="15385F"/>
                                          <w:tcMar>
                                            <w:top w:w="0" w:type="dxa"/>
                                            <w:left w:w="0" w:type="dxa"/>
                                            <w:bottom w:w="0" w:type="dxa"/>
                                            <w:right w:w="0" w:type="dxa"/>
                                          </w:tcMar>
                                          <w:vAlign w:val="center"/>
                                        </w:tcPr>
                                        <w:p w14:paraId="5FAAEF21" w14:textId="77777777" w:rsidR="00016FAF" w:rsidRDefault="00DD516C">
                                          <w:pPr>
                                            <w:spacing w:after="0" w:line="240" w:lineRule="auto"/>
                                            <w:jc w:val="center"/>
                                          </w:pPr>
                                          <w:r>
                                            <w:rPr>
                                              <w:rFonts w:ascii="Arial" w:eastAsia="Arial" w:hAnsi="Arial"/>
                                              <w:b/>
                                              <w:color w:val="FFFFFF"/>
                                              <w:sz w:val="16"/>
                                            </w:rPr>
                                            <w:t>Total</w:t>
                                          </w:r>
                                        </w:p>
                                      </w:tc>
                                    </w:tr>
                                  </w:tbl>
                                  <w:p w14:paraId="35BB9932" w14:textId="77777777" w:rsidR="00016FAF" w:rsidRDefault="00016FAF">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78F0F05F" w14:textId="77777777" w:rsidR="00016FAF" w:rsidRDefault="00016FAF">
                                    <w:pPr>
                                      <w:spacing w:after="0" w:line="240" w:lineRule="auto"/>
                                    </w:pPr>
                                  </w:p>
                                </w:tc>
                              </w:tr>
                              <w:tr w:rsidR="00016FAF" w14:paraId="427E95E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517FCD0" w14:textId="77777777" w:rsidR="00016FAF" w:rsidRDefault="00DD516C">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44A9D9D" w14:textId="77777777" w:rsidR="00016FAF" w:rsidRDefault="00DD516C">
                                    <w:pPr>
                                      <w:spacing w:after="0" w:line="240" w:lineRule="auto"/>
                                      <w:jc w:val="right"/>
                                    </w:pPr>
                                    <w:r>
                                      <w:rPr>
                                        <w:rFonts w:ascii="Arial" w:eastAsia="Arial" w:hAnsi="Arial"/>
                                        <w:color w:val="000000"/>
                                        <w:sz w:val="16"/>
                                      </w:rPr>
                                      <w:t>11,728,273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D8D7903" w14:textId="77777777" w:rsidR="00016FAF" w:rsidRDefault="00DD51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7682DEC" w14:textId="77777777" w:rsidR="00016FAF" w:rsidRDefault="00DD516C">
                                    <w:pPr>
                                      <w:spacing w:after="0" w:line="240" w:lineRule="auto"/>
                                      <w:jc w:val="right"/>
                                    </w:pPr>
                                    <w:r>
                                      <w:rPr>
                                        <w:rFonts w:ascii="Arial" w:eastAsia="Arial" w:hAnsi="Arial"/>
                                        <w:color w:val="000000"/>
                                        <w:sz w:val="16"/>
                                      </w:rPr>
                                      <w:t>11,728,273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2B69BA9" w14:textId="77777777" w:rsidR="00016FAF" w:rsidRDefault="00DD516C">
                                    <w:pPr>
                                      <w:spacing w:after="0" w:line="240" w:lineRule="auto"/>
                                      <w:jc w:val="right"/>
                                    </w:pPr>
                                    <w:r>
                                      <w:rPr>
                                        <w:rFonts w:ascii="Arial" w:eastAsia="Arial" w:hAnsi="Arial"/>
                                        <w:color w:val="000000"/>
                                        <w:sz w:val="16"/>
                                      </w:rPr>
                                      <w:t>13.20</w:t>
                                    </w:r>
                                  </w:p>
                                </w:tc>
                              </w:tr>
                              <w:tr w:rsidR="00016FAF" w14:paraId="33175F2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D4ACF1D" w14:textId="77777777" w:rsidR="00016FAF" w:rsidRDefault="00DD516C">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9F8447C" w14:textId="77777777" w:rsidR="00016FAF" w:rsidRDefault="00DD516C">
                                    <w:pPr>
                                      <w:spacing w:after="0" w:line="240" w:lineRule="auto"/>
                                      <w:jc w:val="right"/>
                                    </w:pPr>
                                    <w:r>
                                      <w:rPr>
                                        <w:rFonts w:ascii="Arial" w:eastAsia="Arial" w:hAnsi="Arial"/>
                                        <w:color w:val="000000"/>
                                        <w:sz w:val="16"/>
                                      </w:rPr>
                                      <w:t>14,911,279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467FE53" w14:textId="77777777" w:rsidR="00016FAF" w:rsidRDefault="00DD51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946F3F" w14:textId="77777777" w:rsidR="00016FAF" w:rsidRDefault="00DD516C">
                                    <w:pPr>
                                      <w:spacing w:after="0" w:line="240" w:lineRule="auto"/>
                                      <w:jc w:val="right"/>
                                    </w:pPr>
                                    <w:r>
                                      <w:rPr>
                                        <w:rFonts w:ascii="Arial" w:eastAsia="Arial" w:hAnsi="Arial"/>
                                        <w:color w:val="000000"/>
                                        <w:sz w:val="16"/>
                                      </w:rPr>
                                      <w:t>14,911,279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D7CAD75" w14:textId="77777777" w:rsidR="00016FAF" w:rsidRDefault="00DD516C">
                                    <w:pPr>
                                      <w:spacing w:after="0" w:line="240" w:lineRule="auto"/>
                                      <w:jc w:val="right"/>
                                    </w:pPr>
                                    <w:r>
                                      <w:rPr>
                                        <w:rFonts w:ascii="Arial" w:eastAsia="Arial" w:hAnsi="Arial"/>
                                        <w:color w:val="000000"/>
                                        <w:sz w:val="16"/>
                                      </w:rPr>
                                      <w:t>16.78</w:t>
                                    </w:r>
                                  </w:p>
                                </w:tc>
                              </w:tr>
                              <w:tr w:rsidR="00016FAF" w14:paraId="1937890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2AA72E6" w14:textId="77777777" w:rsidR="00016FAF" w:rsidRDefault="00DD516C">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006B494" w14:textId="77777777" w:rsidR="00016FAF" w:rsidRDefault="00DD516C">
                                    <w:pPr>
                                      <w:spacing w:after="0" w:line="240" w:lineRule="auto"/>
                                      <w:jc w:val="right"/>
                                    </w:pPr>
                                    <w:r>
                                      <w:rPr>
                                        <w:rFonts w:ascii="Arial" w:eastAsia="Arial" w:hAnsi="Arial"/>
                                        <w:color w:val="000000"/>
                                        <w:sz w:val="16"/>
                                      </w:rPr>
                                      <w:t>5,738,323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C4A4F22" w14:textId="77777777" w:rsidR="00016FAF" w:rsidRDefault="00DD51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CA9C20" w14:textId="77777777" w:rsidR="00016FAF" w:rsidRDefault="00DD516C">
                                    <w:pPr>
                                      <w:spacing w:after="0" w:line="240" w:lineRule="auto"/>
                                      <w:jc w:val="right"/>
                                    </w:pPr>
                                    <w:r>
                                      <w:rPr>
                                        <w:rFonts w:ascii="Arial" w:eastAsia="Arial" w:hAnsi="Arial"/>
                                        <w:color w:val="000000"/>
                                        <w:sz w:val="16"/>
                                      </w:rPr>
                                      <w:t>5,738,323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CD457C3" w14:textId="77777777" w:rsidR="00016FAF" w:rsidRDefault="00DD516C">
                                    <w:pPr>
                                      <w:spacing w:after="0" w:line="240" w:lineRule="auto"/>
                                      <w:jc w:val="right"/>
                                    </w:pPr>
                                    <w:r>
                                      <w:rPr>
                                        <w:rFonts w:ascii="Arial" w:eastAsia="Arial" w:hAnsi="Arial"/>
                                        <w:color w:val="000000"/>
                                        <w:sz w:val="16"/>
                                      </w:rPr>
                                      <w:t>6.46</w:t>
                                    </w:r>
                                  </w:p>
                                </w:tc>
                              </w:tr>
                              <w:tr w:rsidR="00016FAF" w14:paraId="66944F2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2911D21" w14:textId="77777777" w:rsidR="00016FAF" w:rsidRDefault="00DD516C">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4171BF6" w14:textId="77777777" w:rsidR="00016FAF" w:rsidRDefault="00DD516C">
                                    <w:pPr>
                                      <w:spacing w:after="0" w:line="240" w:lineRule="auto"/>
                                      <w:jc w:val="right"/>
                                    </w:pPr>
                                    <w:r>
                                      <w:rPr>
                                        <w:rFonts w:ascii="Arial" w:eastAsia="Arial" w:hAnsi="Arial"/>
                                        <w:color w:val="000000"/>
                                        <w:sz w:val="16"/>
                                      </w:rPr>
                                      <w:t>14,779,857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5985CD9" w14:textId="77777777" w:rsidR="00016FAF" w:rsidRDefault="00DD51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2ECF51" w14:textId="77777777" w:rsidR="00016FAF" w:rsidRDefault="00DD516C">
                                    <w:pPr>
                                      <w:spacing w:after="0" w:line="240" w:lineRule="auto"/>
                                      <w:jc w:val="right"/>
                                    </w:pPr>
                                    <w:r>
                                      <w:rPr>
                                        <w:rFonts w:ascii="Arial" w:eastAsia="Arial" w:hAnsi="Arial"/>
                                        <w:color w:val="000000"/>
                                        <w:sz w:val="16"/>
                                      </w:rPr>
                                      <w:t>14,779,857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BD43224" w14:textId="77777777" w:rsidR="00016FAF" w:rsidRDefault="00DD516C">
                                    <w:pPr>
                                      <w:spacing w:after="0" w:line="240" w:lineRule="auto"/>
                                      <w:jc w:val="right"/>
                                    </w:pPr>
                                    <w:r>
                                      <w:rPr>
                                        <w:rFonts w:ascii="Arial" w:eastAsia="Arial" w:hAnsi="Arial"/>
                                        <w:color w:val="000000"/>
                                        <w:sz w:val="16"/>
                                      </w:rPr>
                                      <w:t>16.63</w:t>
                                    </w:r>
                                  </w:p>
                                </w:tc>
                              </w:tr>
                              <w:tr w:rsidR="00016FAF" w14:paraId="27C5021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2ACFD87" w14:textId="77777777" w:rsidR="00016FAF" w:rsidRDefault="00DD516C">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1872200" w14:textId="77777777" w:rsidR="00016FAF" w:rsidRDefault="00DD516C">
                                    <w:pPr>
                                      <w:spacing w:after="0" w:line="240" w:lineRule="auto"/>
                                      <w:jc w:val="right"/>
                                    </w:pPr>
                                    <w:r>
                                      <w:rPr>
                                        <w:rFonts w:ascii="Arial" w:eastAsia="Arial" w:hAnsi="Arial"/>
                                        <w:color w:val="000000"/>
                                        <w:sz w:val="16"/>
                                      </w:rPr>
                                      <w:t>3,656,242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8301A70" w14:textId="77777777" w:rsidR="00016FAF" w:rsidRDefault="00DD51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731C9E" w14:textId="77777777" w:rsidR="00016FAF" w:rsidRDefault="00DD516C">
                                    <w:pPr>
                                      <w:spacing w:after="0" w:line="240" w:lineRule="auto"/>
                                      <w:jc w:val="right"/>
                                    </w:pPr>
                                    <w:r>
                                      <w:rPr>
                                        <w:rFonts w:ascii="Arial" w:eastAsia="Arial" w:hAnsi="Arial"/>
                                        <w:color w:val="000000"/>
                                        <w:sz w:val="16"/>
                                      </w:rPr>
                                      <w:t>3,656,242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31DC2C0" w14:textId="77777777" w:rsidR="00016FAF" w:rsidRDefault="00DD516C">
                                    <w:pPr>
                                      <w:spacing w:after="0" w:line="240" w:lineRule="auto"/>
                                      <w:jc w:val="right"/>
                                    </w:pPr>
                                    <w:r>
                                      <w:rPr>
                                        <w:rFonts w:ascii="Arial" w:eastAsia="Arial" w:hAnsi="Arial"/>
                                        <w:color w:val="000000"/>
                                        <w:sz w:val="16"/>
                                      </w:rPr>
                                      <w:t>4.11</w:t>
                                    </w:r>
                                  </w:p>
                                </w:tc>
                              </w:tr>
                              <w:tr w:rsidR="00016FAF" w14:paraId="4DBECDC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BECF023" w14:textId="77777777" w:rsidR="00016FAF" w:rsidRDefault="00DD516C">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BC554C4" w14:textId="77777777" w:rsidR="00016FAF" w:rsidRDefault="00DD516C">
                                    <w:pPr>
                                      <w:spacing w:after="0" w:line="240" w:lineRule="auto"/>
                                      <w:jc w:val="right"/>
                                    </w:pPr>
                                    <w:r>
                                      <w:rPr>
                                        <w:rFonts w:ascii="Arial" w:eastAsia="Arial" w:hAnsi="Arial"/>
                                        <w:color w:val="000000"/>
                                        <w:sz w:val="16"/>
                                      </w:rPr>
                                      <w:t>4,686,757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C51CC2E" w14:textId="77777777" w:rsidR="00016FAF" w:rsidRDefault="00DD516C">
                                    <w:pPr>
                                      <w:spacing w:after="0" w:line="240" w:lineRule="auto"/>
                                      <w:jc w:val="right"/>
                                    </w:pPr>
                                    <w:r>
                                      <w:rPr>
                                        <w:rFonts w:ascii="Arial" w:eastAsia="Arial" w:hAnsi="Arial"/>
                                        <w:color w:val="000000"/>
                                        <w:sz w:val="16"/>
                                      </w:rPr>
                                      <w:t>12,481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12C68C" w14:textId="77777777" w:rsidR="00016FAF" w:rsidRDefault="00DD516C">
                                    <w:pPr>
                                      <w:spacing w:after="0" w:line="240" w:lineRule="auto"/>
                                      <w:jc w:val="right"/>
                                    </w:pPr>
                                    <w:r>
                                      <w:rPr>
                                        <w:rFonts w:ascii="Arial" w:eastAsia="Arial" w:hAnsi="Arial"/>
                                        <w:color w:val="000000"/>
                                        <w:sz w:val="16"/>
                                      </w:rPr>
                                      <w:t>4,699,238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057A76D" w14:textId="77777777" w:rsidR="00016FAF" w:rsidRDefault="00DD516C">
                                    <w:pPr>
                                      <w:spacing w:after="0" w:line="240" w:lineRule="auto"/>
                                      <w:jc w:val="right"/>
                                    </w:pPr>
                                    <w:r>
                                      <w:rPr>
                                        <w:rFonts w:ascii="Arial" w:eastAsia="Arial" w:hAnsi="Arial"/>
                                        <w:color w:val="000000"/>
                                        <w:sz w:val="16"/>
                                      </w:rPr>
                                      <w:t>5.29</w:t>
                                    </w:r>
                                  </w:p>
                                </w:tc>
                              </w:tr>
                              <w:tr w:rsidR="00016FAF" w14:paraId="506E831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BE90238" w14:textId="77777777" w:rsidR="00016FAF" w:rsidRDefault="00DD516C">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506D74B" w14:textId="77777777" w:rsidR="00016FAF" w:rsidRDefault="00DD516C">
                                    <w:pPr>
                                      <w:spacing w:after="0" w:line="240" w:lineRule="auto"/>
                                      <w:jc w:val="right"/>
                                    </w:pPr>
                                    <w:r>
                                      <w:rPr>
                                        <w:rFonts w:ascii="Arial" w:eastAsia="Arial" w:hAnsi="Arial"/>
                                        <w:color w:val="000000"/>
                                        <w:sz w:val="16"/>
                                      </w:rPr>
                                      <w:t>9,753,672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27E0D86" w14:textId="77777777" w:rsidR="00016FAF" w:rsidRDefault="00DD51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D986C7" w14:textId="77777777" w:rsidR="00016FAF" w:rsidRDefault="00DD516C">
                                    <w:pPr>
                                      <w:spacing w:after="0" w:line="240" w:lineRule="auto"/>
                                      <w:jc w:val="right"/>
                                    </w:pPr>
                                    <w:r>
                                      <w:rPr>
                                        <w:rFonts w:ascii="Arial" w:eastAsia="Arial" w:hAnsi="Arial"/>
                                        <w:color w:val="000000"/>
                                        <w:sz w:val="16"/>
                                      </w:rPr>
                                      <w:t>9,753,672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C144382" w14:textId="77777777" w:rsidR="00016FAF" w:rsidRDefault="00DD516C">
                                    <w:pPr>
                                      <w:spacing w:after="0" w:line="240" w:lineRule="auto"/>
                                      <w:jc w:val="right"/>
                                    </w:pPr>
                                    <w:r>
                                      <w:rPr>
                                        <w:rFonts w:ascii="Arial" w:eastAsia="Arial" w:hAnsi="Arial"/>
                                        <w:color w:val="000000"/>
                                        <w:sz w:val="16"/>
                                      </w:rPr>
                                      <w:t>10.98</w:t>
                                    </w:r>
                                  </w:p>
                                </w:tc>
                              </w:tr>
                              <w:tr w:rsidR="00016FAF" w14:paraId="65EE116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AA78097" w14:textId="77777777" w:rsidR="00016FAF" w:rsidRDefault="00DD516C">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6FCF107" w14:textId="77777777" w:rsidR="00016FAF" w:rsidRDefault="00DD516C">
                                    <w:pPr>
                                      <w:spacing w:after="0" w:line="240" w:lineRule="auto"/>
                                      <w:jc w:val="right"/>
                                    </w:pPr>
                                    <w:r>
                                      <w:rPr>
                                        <w:rFonts w:ascii="Arial" w:eastAsia="Arial" w:hAnsi="Arial"/>
                                        <w:color w:val="000000"/>
                                        <w:sz w:val="16"/>
                                      </w:rPr>
                                      <w:t>1,788,925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0B78104" w14:textId="77777777" w:rsidR="00016FAF" w:rsidRDefault="00DD51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DD70BC" w14:textId="77777777" w:rsidR="00016FAF" w:rsidRDefault="00DD516C">
                                    <w:pPr>
                                      <w:spacing w:after="0" w:line="240" w:lineRule="auto"/>
                                      <w:jc w:val="right"/>
                                    </w:pPr>
                                    <w:r>
                                      <w:rPr>
                                        <w:rFonts w:ascii="Arial" w:eastAsia="Arial" w:hAnsi="Arial"/>
                                        <w:color w:val="000000"/>
                                        <w:sz w:val="16"/>
                                      </w:rPr>
                                      <w:t>1,788,925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C3AC6EC" w14:textId="77777777" w:rsidR="00016FAF" w:rsidRDefault="00DD516C">
                                    <w:pPr>
                                      <w:spacing w:after="0" w:line="240" w:lineRule="auto"/>
                                      <w:jc w:val="right"/>
                                    </w:pPr>
                                    <w:r>
                                      <w:rPr>
                                        <w:rFonts w:ascii="Arial" w:eastAsia="Arial" w:hAnsi="Arial"/>
                                        <w:color w:val="000000"/>
                                        <w:sz w:val="16"/>
                                      </w:rPr>
                                      <w:t>2.01</w:t>
                                    </w:r>
                                  </w:p>
                                </w:tc>
                              </w:tr>
                              <w:tr w:rsidR="00016FAF" w14:paraId="732D3A2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91F0CDC" w14:textId="77777777" w:rsidR="00016FAF" w:rsidRDefault="00DD516C">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73D4FB4" w14:textId="77777777" w:rsidR="00016FAF" w:rsidRDefault="00DD516C">
                                    <w:pPr>
                                      <w:spacing w:after="0" w:line="240" w:lineRule="auto"/>
                                      <w:jc w:val="right"/>
                                    </w:pPr>
                                    <w:r>
                                      <w:rPr>
                                        <w:rFonts w:ascii="Arial" w:eastAsia="Arial" w:hAnsi="Arial"/>
                                        <w:color w:val="000000"/>
                                        <w:sz w:val="16"/>
                                      </w:rPr>
                                      <w:t>4,883,639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62788ED" w14:textId="77777777" w:rsidR="00016FAF" w:rsidRDefault="00DD516C">
                                    <w:pPr>
                                      <w:spacing w:after="0" w:line="240" w:lineRule="auto"/>
                                      <w:jc w:val="right"/>
                                    </w:pPr>
                                    <w:r>
                                      <w:rPr>
                                        <w:rFonts w:ascii="Arial" w:eastAsia="Arial" w:hAnsi="Arial"/>
                                        <w:color w:val="000000"/>
                                        <w:sz w:val="16"/>
                                      </w:rPr>
                                      <w:t>71,547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BCD272" w14:textId="77777777" w:rsidR="00016FAF" w:rsidRDefault="00DD516C">
                                    <w:pPr>
                                      <w:spacing w:after="0" w:line="240" w:lineRule="auto"/>
                                      <w:jc w:val="right"/>
                                    </w:pPr>
                                    <w:r>
                                      <w:rPr>
                                        <w:rFonts w:ascii="Arial" w:eastAsia="Arial" w:hAnsi="Arial"/>
                                        <w:color w:val="000000"/>
                                        <w:sz w:val="16"/>
                                      </w:rPr>
                                      <w:t>4,955,186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7E26443" w14:textId="77777777" w:rsidR="00016FAF" w:rsidRDefault="00DD516C">
                                    <w:pPr>
                                      <w:spacing w:after="0" w:line="240" w:lineRule="auto"/>
                                      <w:jc w:val="right"/>
                                    </w:pPr>
                                    <w:r>
                                      <w:rPr>
                                        <w:rFonts w:ascii="Arial" w:eastAsia="Arial" w:hAnsi="Arial"/>
                                        <w:color w:val="000000"/>
                                        <w:sz w:val="16"/>
                                      </w:rPr>
                                      <w:t>5.58</w:t>
                                    </w:r>
                                  </w:p>
                                </w:tc>
                              </w:tr>
                              <w:tr w:rsidR="00016FAF" w14:paraId="00E468C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91BCB06" w14:textId="77777777" w:rsidR="00016FAF" w:rsidRDefault="00DD516C">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A486026" w14:textId="77777777" w:rsidR="00016FAF" w:rsidRDefault="00DD516C">
                                    <w:pPr>
                                      <w:spacing w:after="0" w:line="240" w:lineRule="auto"/>
                                      <w:jc w:val="right"/>
                                    </w:pPr>
                                    <w:r>
                                      <w:rPr>
                                        <w:rFonts w:ascii="Arial" w:eastAsia="Arial" w:hAnsi="Arial"/>
                                        <w:color w:val="000000"/>
                                        <w:sz w:val="16"/>
                                      </w:rPr>
                                      <w:t>3,607,182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59D69C5" w14:textId="77777777" w:rsidR="00016FAF" w:rsidRDefault="00DD516C">
                                    <w:pPr>
                                      <w:spacing w:after="0" w:line="240" w:lineRule="auto"/>
                                      <w:jc w:val="right"/>
                                    </w:pPr>
                                    <w:r>
                                      <w:rPr>
                                        <w:rFonts w:ascii="Arial" w:eastAsia="Arial" w:hAnsi="Arial"/>
                                        <w:color w:val="000000"/>
                                        <w:sz w:val="16"/>
                                      </w:rPr>
                                      <w:t>20,365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EF8DD8" w14:textId="77777777" w:rsidR="00016FAF" w:rsidRDefault="00DD516C">
                                    <w:pPr>
                                      <w:spacing w:after="0" w:line="240" w:lineRule="auto"/>
                                      <w:jc w:val="right"/>
                                    </w:pPr>
                                    <w:r>
                                      <w:rPr>
                                        <w:rFonts w:ascii="Arial" w:eastAsia="Arial" w:hAnsi="Arial"/>
                                        <w:color w:val="000000"/>
                                        <w:sz w:val="16"/>
                                      </w:rPr>
                                      <w:t>3,627,547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B218B28" w14:textId="77777777" w:rsidR="00016FAF" w:rsidRDefault="00DD516C">
                                    <w:pPr>
                                      <w:spacing w:after="0" w:line="240" w:lineRule="auto"/>
                                      <w:jc w:val="right"/>
                                    </w:pPr>
                                    <w:r>
                                      <w:rPr>
                                        <w:rFonts w:ascii="Arial" w:eastAsia="Arial" w:hAnsi="Arial"/>
                                        <w:color w:val="000000"/>
                                        <w:sz w:val="16"/>
                                      </w:rPr>
                                      <w:t>4.08</w:t>
                                    </w:r>
                                  </w:p>
                                </w:tc>
                              </w:tr>
                              <w:tr w:rsidR="00016FAF" w14:paraId="2D48164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5938B41" w14:textId="77777777" w:rsidR="00016FAF" w:rsidRDefault="00DD516C">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8521FF9" w14:textId="77777777" w:rsidR="00016FAF" w:rsidRDefault="00DD516C">
                                    <w:pPr>
                                      <w:spacing w:after="0" w:line="240" w:lineRule="auto"/>
                                      <w:jc w:val="right"/>
                                    </w:pPr>
                                    <w:r>
                                      <w:rPr>
                                        <w:rFonts w:ascii="Arial" w:eastAsia="Arial" w:hAnsi="Arial"/>
                                        <w:color w:val="000000"/>
                                        <w:sz w:val="16"/>
                                      </w:rPr>
                                      <w:t>8,256,089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1A14CDB" w14:textId="77777777" w:rsidR="00016FAF" w:rsidRDefault="00DD51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0E2648" w14:textId="77777777" w:rsidR="00016FAF" w:rsidRDefault="00DD516C">
                                    <w:pPr>
                                      <w:spacing w:after="0" w:line="240" w:lineRule="auto"/>
                                      <w:jc w:val="right"/>
                                    </w:pPr>
                                    <w:r>
                                      <w:rPr>
                                        <w:rFonts w:ascii="Arial" w:eastAsia="Arial" w:hAnsi="Arial"/>
                                        <w:color w:val="000000"/>
                                        <w:sz w:val="16"/>
                                      </w:rPr>
                                      <w:t>8,256,089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DDF5EE3" w14:textId="77777777" w:rsidR="00016FAF" w:rsidRDefault="00DD516C">
                                    <w:pPr>
                                      <w:spacing w:after="0" w:line="240" w:lineRule="auto"/>
                                      <w:jc w:val="right"/>
                                    </w:pPr>
                                    <w:r>
                                      <w:rPr>
                                        <w:rFonts w:ascii="Arial" w:eastAsia="Arial" w:hAnsi="Arial"/>
                                        <w:color w:val="000000"/>
                                        <w:sz w:val="16"/>
                                      </w:rPr>
                                      <w:t>9.29</w:t>
                                    </w:r>
                                  </w:p>
                                </w:tc>
                              </w:tr>
                              <w:tr w:rsidR="00016FAF" w14:paraId="2BBB3BD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18BD70B" w14:textId="77777777" w:rsidR="00016FAF" w:rsidRDefault="00DD516C">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CC5A9BF" w14:textId="77777777" w:rsidR="00016FAF" w:rsidRDefault="00DD516C">
                                    <w:pPr>
                                      <w:spacing w:after="0" w:line="240" w:lineRule="auto"/>
                                      <w:jc w:val="right"/>
                                    </w:pPr>
                                    <w:r>
                                      <w:rPr>
                                        <w:rFonts w:ascii="Arial" w:eastAsia="Arial" w:hAnsi="Arial"/>
                                        <w:color w:val="000000"/>
                                        <w:sz w:val="16"/>
                                      </w:rPr>
                                      <w:t>4,962,262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60DDBAE" w14:textId="77777777" w:rsidR="00016FAF" w:rsidRDefault="00DD516C">
                                    <w:pPr>
                                      <w:spacing w:after="0" w:line="240" w:lineRule="auto"/>
                                      <w:jc w:val="right"/>
                                    </w:pPr>
                                    <w:r>
                                      <w:rPr>
                                        <w:rFonts w:ascii="Arial" w:eastAsia="Arial" w:hAnsi="Arial"/>
                                        <w:color w:val="000000"/>
                                        <w:sz w:val="16"/>
                                      </w:rPr>
                                      <w:t>11,014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B16D24" w14:textId="77777777" w:rsidR="00016FAF" w:rsidRDefault="00DD516C">
                                    <w:pPr>
                                      <w:spacing w:after="0" w:line="240" w:lineRule="auto"/>
                                      <w:jc w:val="right"/>
                                    </w:pPr>
                                    <w:r>
                                      <w:rPr>
                                        <w:rFonts w:ascii="Arial" w:eastAsia="Arial" w:hAnsi="Arial"/>
                                        <w:color w:val="000000"/>
                                        <w:sz w:val="16"/>
                                      </w:rPr>
                                      <w:t>4,973,276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DB4CA21" w14:textId="77777777" w:rsidR="00016FAF" w:rsidRDefault="00DD516C">
                                    <w:pPr>
                                      <w:spacing w:after="0" w:line="240" w:lineRule="auto"/>
                                      <w:jc w:val="right"/>
                                    </w:pPr>
                                    <w:r>
                                      <w:rPr>
                                        <w:rFonts w:ascii="Arial" w:eastAsia="Arial" w:hAnsi="Arial"/>
                                        <w:color w:val="000000"/>
                                        <w:sz w:val="16"/>
                                      </w:rPr>
                                      <w:t>5.60</w:t>
                                    </w:r>
                                  </w:p>
                                </w:tc>
                              </w:tr>
                              <w:tr w:rsidR="00016FAF" w14:paraId="2DA31EE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8F37781" w14:textId="77777777" w:rsidR="00016FAF" w:rsidRDefault="00DD516C">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F3C65E2" w14:textId="77777777" w:rsidR="00016FAF" w:rsidRDefault="00DD516C">
                                    <w:pPr>
                                      <w:spacing w:after="0" w:line="240" w:lineRule="auto"/>
                                      <w:jc w:val="right"/>
                                    </w:pPr>
                                    <w:r>
                                      <w:rPr>
                                        <w:rFonts w:ascii="Arial" w:eastAsia="Arial" w:hAnsi="Arial"/>
                                        <w:b/>
                                        <w:color w:val="000000"/>
                                        <w:sz w:val="16"/>
                                      </w:rPr>
                                      <w:t>88,752,500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B1D56A9" w14:textId="77777777" w:rsidR="00016FAF" w:rsidRDefault="00DD516C">
                                    <w:pPr>
                                      <w:spacing w:after="0" w:line="240" w:lineRule="auto"/>
                                      <w:jc w:val="right"/>
                                    </w:pPr>
                                    <w:r>
                                      <w:rPr>
                                        <w:rFonts w:ascii="Arial" w:eastAsia="Arial" w:hAnsi="Arial"/>
                                        <w:b/>
                                        <w:color w:val="000000"/>
                                        <w:sz w:val="16"/>
                                      </w:rPr>
                                      <w:t>115,407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9256C6" w14:textId="77777777" w:rsidR="00016FAF" w:rsidRDefault="00DD516C">
                                    <w:pPr>
                                      <w:spacing w:after="0" w:line="240" w:lineRule="auto"/>
                                      <w:jc w:val="right"/>
                                    </w:pPr>
                                    <w:r>
                                      <w:rPr>
                                        <w:rFonts w:ascii="Arial" w:eastAsia="Arial" w:hAnsi="Arial"/>
                                        <w:b/>
                                        <w:color w:val="000000"/>
                                        <w:sz w:val="16"/>
                                      </w:rPr>
                                      <w:t>88,867,907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C17F1C7" w14:textId="77777777" w:rsidR="00016FAF" w:rsidRDefault="00DD516C">
                                    <w:pPr>
                                      <w:spacing w:after="0" w:line="240" w:lineRule="auto"/>
                                      <w:jc w:val="right"/>
                                    </w:pPr>
                                    <w:r>
                                      <w:rPr>
                                        <w:rFonts w:ascii="Arial" w:eastAsia="Arial" w:hAnsi="Arial"/>
                                        <w:b/>
                                        <w:color w:val="000000"/>
                                        <w:sz w:val="16"/>
                                      </w:rPr>
                                      <w:t>100.00</w:t>
                                    </w:r>
                                  </w:p>
                                </w:tc>
                              </w:tr>
                              <w:tr w:rsidR="00016FAF" w14:paraId="3F7D666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5E58C49" w14:textId="77777777" w:rsidR="00016FAF" w:rsidRDefault="00DD516C">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243BCD7" w14:textId="77777777" w:rsidR="00016FAF" w:rsidRDefault="00DD516C">
                                    <w:pPr>
                                      <w:spacing w:after="0" w:line="240" w:lineRule="auto"/>
                                      <w:jc w:val="right"/>
                                    </w:pPr>
                                    <w:r>
                                      <w:rPr>
                                        <w:rFonts w:ascii="Arial" w:eastAsia="Arial" w:hAnsi="Arial"/>
                                        <w:color w:val="000000"/>
                                        <w:sz w:val="16"/>
                                      </w:rPr>
                                      <w:t>6,000,182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BB0424B" w14:textId="77777777" w:rsidR="00016FAF" w:rsidRDefault="00DD516C">
                                    <w:pPr>
                                      <w:spacing w:after="0" w:line="240" w:lineRule="auto"/>
                                      <w:jc w:val="right"/>
                                    </w:pPr>
                                    <w:r>
                                      <w:rPr>
                                        <w:rFonts w:ascii="Arial" w:eastAsia="Arial" w:hAnsi="Arial"/>
                                        <w:color w:val="000000"/>
                                        <w:sz w:val="16"/>
                                      </w:rPr>
                                      <w:t>8,260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EC2E4E" w14:textId="77777777" w:rsidR="00016FAF" w:rsidRDefault="00DD516C">
                                    <w:pPr>
                                      <w:spacing w:after="0" w:line="240" w:lineRule="auto"/>
                                      <w:jc w:val="right"/>
                                    </w:pPr>
                                    <w:r>
                                      <w:rPr>
                                        <w:rFonts w:ascii="Arial" w:eastAsia="Arial" w:hAnsi="Arial"/>
                                        <w:color w:val="000000"/>
                                        <w:sz w:val="16"/>
                                      </w:rPr>
                                      <w:t>6,008,441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6B9584D" w14:textId="77777777" w:rsidR="00016FAF" w:rsidRDefault="00DD516C">
                                    <w:pPr>
                                      <w:spacing w:after="0" w:line="240" w:lineRule="auto"/>
                                      <w:jc w:val="right"/>
                                    </w:pPr>
                                    <w:r>
                                      <w:rPr>
                                        <w:rFonts w:ascii="Arial" w:eastAsia="Arial" w:hAnsi="Arial"/>
                                        <w:color w:val="000000"/>
                                        <w:sz w:val="16"/>
                                      </w:rPr>
                                      <w:t>6.76</w:t>
                                    </w:r>
                                  </w:p>
                                </w:tc>
                              </w:tr>
                              <w:tr w:rsidR="00016FAF" w14:paraId="7727D56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8CD5A00" w14:textId="77777777" w:rsidR="00016FAF" w:rsidRDefault="00DD516C">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90285C6" w14:textId="77777777" w:rsidR="00016FAF" w:rsidRDefault="00DD516C">
                                    <w:pPr>
                                      <w:spacing w:after="0" w:line="240" w:lineRule="auto"/>
                                      <w:jc w:val="right"/>
                                    </w:pPr>
                                    <w:r>
                                      <w:rPr>
                                        <w:rFonts w:ascii="Arial" w:eastAsia="Arial" w:hAnsi="Arial"/>
                                        <w:b/>
                                        <w:color w:val="000000"/>
                                        <w:sz w:val="16"/>
                                      </w:rPr>
                                      <w:t>94,752,681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0D2B341" w14:textId="77777777" w:rsidR="00016FAF" w:rsidRDefault="00DD516C">
                                    <w:pPr>
                                      <w:spacing w:after="0" w:line="240" w:lineRule="auto"/>
                                      <w:jc w:val="right"/>
                                    </w:pPr>
                                    <w:r>
                                      <w:rPr>
                                        <w:rFonts w:ascii="Arial" w:eastAsia="Arial" w:hAnsi="Arial"/>
                                        <w:b/>
                                        <w:color w:val="000000"/>
                                        <w:sz w:val="16"/>
                                      </w:rPr>
                                      <w:t>123,667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339289" w14:textId="77777777" w:rsidR="00016FAF" w:rsidRDefault="00DD516C">
                                    <w:pPr>
                                      <w:spacing w:after="0" w:line="240" w:lineRule="auto"/>
                                      <w:jc w:val="right"/>
                                    </w:pPr>
                                    <w:r>
                                      <w:rPr>
                                        <w:rFonts w:ascii="Arial" w:eastAsia="Arial" w:hAnsi="Arial"/>
                                        <w:b/>
                                        <w:color w:val="000000"/>
                                        <w:sz w:val="16"/>
                                      </w:rPr>
                                      <w:t>94,876,349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B898E60" w14:textId="77777777" w:rsidR="00016FAF" w:rsidRDefault="00DD516C">
                                    <w:pPr>
                                      <w:spacing w:after="0" w:line="240" w:lineRule="auto"/>
                                      <w:jc w:val="right"/>
                                    </w:pPr>
                                    <w:r>
                                      <w:rPr>
                                        <w:rFonts w:ascii="Arial" w:eastAsia="Arial" w:hAnsi="Arial"/>
                                        <w:b/>
                                        <w:color w:val="000000"/>
                                        <w:sz w:val="16"/>
                                      </w:rPr>
                                      <w:t>-</w:t>
                                    </w:r>
                                  </w:p>
                                </w:tc>
                              </w:tr>
                            </w:tbl>
                            <w:p w14:paraId="4E33037F" w14:textId="77777777" w:rsidR="00016FAF" w:rsidRDefault="00016FAF">
                              <w:pPr>
                                <w:spacing w:after="0" w:line="240" w:lineRule="auto"/>
                              </w:pPr>
                            </w:p>
                          </w:tc>
                        </w:tr>
                        <w:tr w:rsidR="00DD516C" w14:paraId="2202305B" w14:textId="77777777" w:rsidTr="00DD516C">
                          <w:trPr>
                            <w:trHeight w:val="5184"/>
                          </w:trPr>
                          <w:tc>
                            <w:tcPr>
                              <w:tcW w:w="11" w:type="dxa"/>
                              <w:tcBorders>
                                <w:top w:val="single" w:sz="7" w:space="0" w:color="000000"/>
                              </w:tcBorders>
                            </w:tcPr>
                            <w:p w14:paraId="132A142B" w14:textId="77777777" w:rsidR="00016FAF" w:rsidRDefault="00016FAF">
                              <w:pPr>
                                <w:pStyle w:val="EmptyCellLayoutStyle"/>
                                <w:spacing w:after="0" w:line="240" w:lineRule="auto"/>
                              </w:pPr>
                            </w:p>
                          </w:tc>
                          <w:tc>
                            <w:tcPr>
                              <w:tcW w:w="2268" w:type="dxa"/>
                              <w:gridSpan w:val="2"/>
                              <w:vMerge/>
                              <w:tcBorders>
                                <w:top w:val="single" w:sz="7" w:space="0" w:color="000000"/>
                              </w:tcBorders>
                            </w:tcPr>
                            <w:p w14:paraId="50547589" w14:textId="77777777" w:rsidR="00016FAF" w:rsidRDefault="00016FAF">
                              <w:pPr>
                                <w:pStyle w:val="EmptyCellLayoutStyle"/>
                                <w:spacing w:after="0" w:line="240" w:lineRule="auto"/>
                              </w:pPr>
                            </w:p>
                          </w:tc>
                        </w:tr>
                        <w:tr w:rsidR="00016FAF" w14:paraId="6EE73553" w14:textId="77777777">
                          <w:trPr>
                            <w:trHeight w:val="59"/>
                          </w:trPr>
                          <w:tc>
                            <w:tcPr>
                              <w:tcW w:w="11" w:type="dxa"/>
                            </w:tcPr>
                            <w:p w14:paraId="4905D2BF" w14:textId="77777777" w:rsidR="00016FAF" w:rsidRDefault="00016FAF">
                              <w:pPr>
                                <w:pStyle w:val="EmptyCellLayoutStyle"/>
                                <w:spacing w:after="0" w:line="240" w:lineRule="auto"/>
                              </w:pPr>
                            </w:p>
                          </w:tc>
                          <w:tc>
                            <w:tcPr>
                              <w:tcW w:w="2268" w:type="dxa"/>
                            </w:tcPr>
                            <w:p w14:paraId="7F72D25C" w14:textId="77777777" w:rsidR="00016FAF" w:rsidRDefault="00016FAF">
                              <w:pPr>
                                <w:pStyle w:val="EmptyCellLayoutStyle"/>
                                <w:spacing w:after="0" w:line="240" w:lineRule="auto"/>
                              </w:pPr>
                            </w:p>
                          </w:tc>
                          <w:tc>
                            <w:tcPr>
                              <w:tcW w:w="7355" w:type="dxa"/>
                            </w:tcPr>
                            <w:p w14:paraId="72FCFF9E" w14:textId="77777777" w:rsidR="00016FAF" w:rsidRDefault="00016FAF">
                              <w:pPr>
                                <w:pStyle w:val="EmptyCellLayoutStyle"/>
                                <w:spacing w:after="0" w:line="240" w:lineRule="auto"/>
                              </w:pPr>
                            </w:p>
                          </w:tc>
                        </w:tr>
                        <w:tr w:rsidR="00DD516C" w14:paraId="576EE956" w14:textId="77777777" w:rsidTr="00DD516C">
                          <w:trPr>
                            <w:trHeight w:val="714"/>
                          </w:trPr>
                          <w:tc>
                            <w:tcPr>
                              <w:tcW w:w="11" w:type="dxa"/>
                            </w:tcPr>
                            <w:p w14:paraId="36F5A4C5" w14:textId="77777777" w:rsidR="00016FAF" w:rsidRDefault="00016FAF">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016FAF" w14:paraId="1C5F5E91" w14:textId="77777777">
                                <w:trPr>
                                  <w:trHeight w:val="636"/>
                                </w:trPr>
                                <w:tc>
                                  <w:tcPr>
                                    <w:tcW w:w="9623" w:type="dxa"/>
                                    <w:tcBorders>
                                      <w:top w:val="nil"/>
                                      <w:left w:val="nil"/>
                                      <w:bottom w:val="nil"/>
                                      <w:right w:val="nil"/>
                                    </w:tcBorders>
                                    <w:tcMar>
                                      <w:top w:w="39" w:type="dxa"/>
                                      <w:left w:w="39" w:type="dxa"/>
                                      <w:bottom w:w="39" w:type="dxa"/>
                                      <w:right w:w="39" w:type="dxa"/>
                                    </w:tcMar>
                                  </w:tcPr>
                                  <w:p w14:paraId="08BED789" w14:textId="77777777" w:rsidR="00016FAF" w:rsidRDefault="00DD516C">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11BB9235" w14:textId="77777777" w:rsidR="00016FAF" w:rsidRDefault="00016FAF">
                              <w:pPr>
                                <w:spacing w:after="0" w:line="240" w:lineRule="auto"/>
                              </w:pPr>
                            </w:p>
                          </w:tc>
                        </w:tr>
                      </w:tbl>
                      <w:p w14:paraId="54FA7317" w14:textId="77777777" w:rsidR="00016FAF" w:rsidRDefault="00016FAF">
                        <w:pPr>
                          <w:spacing w:after="0" w:line="240" w:lineRule="auto"/>
                        </w:pPr>
                      </w:p>
                    </w:tc>
                    <w:tc>
                      <w:tcPr>
                        <w:tcW w:w="1146" w:type="dxa"/>
                      </w:tcPr>
                      <w:p w14:paraId="271E13F2" w14:textId="77777777" w:rsidR="00016FAF" w:rsidRDefault="00016FAF">
                        <w:pPr>
                          <w:pStyle w:val="EmptyCellLayoutStyle"/>
                          <w:spacing w:after="0" w:line="240" w:lineRule="auto"/>
                        </w:pPr>
                      </w:p>
                    </w:tc>
                  </w:tr>
                </w:tbl>
                <w:p w14:paraId="5BABAC09" w14:textId="77777777" w:rsidR="00016FAF" w:rsidRDefault="00016FAF">
                  <w:pPr>
                    <w:spacing w:after="0" w:line="240" w:lineRule="auto"/>
                  </w:pPr>
                </w:p>
              </w:tc>
            </w:tr>
          </w:tbl>
          <w:p w14:paraId="1B238236" w14:textId="77777777" w:rsidR="00016FAF" w:rsidRDefault="00016FAF">
            <w:pPr>
              <w:spacing w:after="0" w:line="240" w:lineRule="auto"/>
            </w:pPr>
          </w:p>
        </w:tc>
      </w:tr>
    </w:tbl>
    <w:p w14:paraId="0D2509AD" w14:textId="77777777" w:rsidR="00016FAF" w:rsidRDefault="00DD51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6FAF" w14:paraId="0D324DE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7AA98F17" w14:textId="77777777">
              <w:trPr>
                <w:trHeight w:val="3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6"/>
                    <w:gridCol w:w="4535"/>
                    <w:gridCol w:w="573"/>
                    <w:gridCol w:w="6"/>
                    <w:gridCol w:w="4536"/>
                    <w:gridCol w:w="20"/>
                    <w:gridCol w:w="1109"/>
                  </w:tblGrid>
                  <w:tr w:rsidR="00DD516C" w14:paraId="4A4C28A6" w14:textId="77777777" w:rsidTr="00DD516C">
                    <w:trPr>
                      <w:trHeight w:val="297"/>
                    </w:trPr>
                    <w:tc>
                      <w:tcPr>
                        <w:tcW w:w="1127" w:type="dxa"/>
                      </w:tcPr>
                      <w:p w14:paraId="60F0EFBD" w14:textId="77777777" w:rsidR="00016FAF" w:rsidRDefault="00016FAF">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016FAF" w14:paraId="646F60D8" w14:textId="77777777">
                          <w:trPr>
                            <w:trHeight w:val="219"/>
                          </w:trPr>
                          <w:tc>
                            <w:tcPr>
                              <w:tcW w:w="4536" w:type="dxa"/>
                              <w:tcBorders>
                                <w:top w:val="nil"/>
                                <w:left w:val="nil"/>
                                <w:bottom w:val="nil"/>
                                <w:right w:val="nil"/>
                              </w:tcBorders>
                              <w:tcMar>
                                <w:top w:w="39" w:type="dxa"/>
                                <w:left w:w="39" w:type="dxa"/>
                                <w:bottom w:w="39" w:type="dxa"/>
                                <w:right w:w="39" w:type="dxa"/>
                              </w:tcMar>
                            </w:tcPr>
                            <w:p w14:paraId="162A00DA" w14:textId="77777777" w:rsidR="00016FAF" w:rsidRDefault="00DD516C">
                              <w:pPr>
                                <w:spacing w:after="0" w:line="240" w:lineRule="auto"/>
                              </w:pPr>
                              <w:r>
                                <w:rPr>
                                  <w:rFonts w:ascii="Arial" w:eastAsia="Arial" w:hAnsi="Arial"/>
                                  <w:b/>
                                  <w:color w:val="2DABE0"/>
                                  <w:sz w:val="21"/>
                                </w:rPr>
                                <w:t>4.  COST RECOVERY</w:t>
                              </w:r>
                            </w:p>
                          </w:tc>
                        </w:tr>
                      </w:tbl>
                      <w:p w14:paraId="1FE31A68" w14:textId="77777777" w:rsidR="00016FAF" w:rsidRDefault="00016FAF">
                        <w:pPr>
                          <w:spacing w:after="0" w:line="240" w:lineRule="auto"/>
                        </w:pPr>
                      </w:p>
                    </w:tc>
                    <w:tc>
                      <w:tcPr>
                        <w:tcW w:w="573" w:type="dxa"/>
                      </w:tcPr>
                      <w:p w14:paraId="6678DCBF" w14:textId="77777777" w:rsidR="00016FAF" w:rsidRDefault="00016FAF">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016FAF" w14:paraId="7A1032D1" w14:textId="77777777">
                          <w:trPr>
                            <w:trHeight w:val="219"/>
                          </w:trPr>
                          <w:tc>
                            <w:tcPr>
                              <w:tcW w:w="4538" w:type="dxa"/>
                              <w:tcBorders>
                                <w:top w:val="nil"/>
                                <w:left w:val="nil"/>
                                <w:bottom w:val="nil"/>
                                <w:right w:val="nil"/>
                              </w:tcBorders>
                              <w:tcMar>
                                <w:top w:w="39" w:type="dxa"/>
                                <w:left w:w="39" w:type="dxa"/>
                                <w:bottom w:w="39" w:type="dxa"/>
                                <w:right w:w="39" w:type="dxa"/>
                              </w:tcMar>
                            </w:tcPr>
                            <w:p w14:paraId="45B98AD7" w14:textId="77777777" w:rsidR="00016FAF" w:rsidRDefault="00DD516C">
                              <w:pPr>
                                <w:spacing w:after="0" w:line="240" w:lineRule="auto"/>
                              </w:pPr>
                              <w:r>
                                <w:rPr>
                                  <w:rFonts w:ascii="Arial" w:eastAsia="Arial" w:hAnsi="Arial"/>
                                  <w:b/>
                                  <w:color w:val="2DABE0"/>
                                  <w:sz w:val="21"/>
                                </w:rPr>
                                <w:t>5.  ACCOUNTABILITY AND TRANSPARENCY</w:t>
                              </w:r>
                            </w:p>
                          </w:tc>
                        </w:tr>
                      </w:tbl>
                      <w:p w14:paraId="5A7A7E86" w14:textId="77777777" w:rsidR="00016FAF" w:rsidRDefault="00016FAF">
                        <w:pPr>
                          <w:spacing w:after="0" w:line="240" w:lineRule="auto"/>
                        </w:pPr>
                      </w:p>
                    </w:tc>
                    <w:tc>
                      <w:tcPr>
                        <w:tcW w:w="20" w:type="dxa"/>
                      </w:tcPr>
                      <w:p w14:paraId="58137C28" w14:textId="77777777" w:rsidR="00016FAF" w:rsidRDefault="00016FAF">
                        <w:pPr>
                          <w:pStyle w:val="EmptyCellLayoutStyle"/>
                          <w:spacing w:after="0" w:line="240" w:lineRule="auto"/>
                        </w:pPr>
                      </w:p>
                    </w:tc>
                    <w:tc>
                      <w:tcPr>
                        <w:tcW w:w="1110" w:type="dxa"/>
                      </w:tcPr>
                      <w:p w14:paraId="7E8EE09F" w14:textId="77777777" w:rsidR="00016FAF" w:rsidRDefault="00016FAF">
                        <w:pPr>
                          <w:pStyle w:val="EmptyCellLayoutStyle"/>
                          <w:spacing w:after="0" w:line="240" w:lineRule="auto"/>
                        </w:pPr>
                      </w:p>
                    </w:tc>
                  </w:tr>
                  <w:tr w:rsidR="00016FAF" w14:paraId="1587069C" w14:textId="77777777">
                    <w:trPr>
                      <w:trHeight w:val="40"/>
                    </w:trPr>
                    <w:tc>
                      <w:tcPr>
                        <w:tcW w:w="1127" w:type="dxa"/>
                      </w:tcPr>
                      <w:p w14:paraId="66C04FEE" w14:textId="77777777" w:rsidR="00016FAF" w:rsidRDefault="00016FAF">
                        <w:pPr>
                          <w:pStyle w:val="EmptyCellLayoutStyle"/>
                          <w:spacing w:after="0" w:line="240" w:lineRule="auto"/>
                        </w:pPr>
                      </w:p>
                    </w:tc>
                    <w:tc>
                      <w:tcPr>
                        <w:tcW w:w="4536" w:type="dxa"/>
                      </w:tcPr>
                      <w:p w14:paraId="7AC73F50" w14:textId="77777777" w:rsidR="00016FAF" w:rsidRDefault="00016FAF">
                        <w:pPr>
                          <w:pStyle w:val="EmptyCellLayoutStyle"/>
                          <w:spacing w:after="0" w:line="240" w:lineRule="auto"/>
                        </w:pPr>
                      </w:p>
                    </w:tc>
                    <w:tc>
                      <w:tcPr>
                        <w:tcW w:w="573" w:type="dxa"/>
                      </w:tcPr>
                      <w:p w14:paraId="48D4E8CE" w14:textId="77777777" w:rsidR="00016FAF" w:rsidRDefault="00016FAF">
                        <w:pPr>
                          <w:pStyle w:val="EmptyCellLayoutStyle"/>
                          <w:spacing w:after="0" w:line="240" w:lineRule="auto"/>
                        </w:pPr>
                      </w:p>
                    </w:tc>
                    <w:tc>
                      <w:tcPr>
                        <w:tcW w:w="0" w:type="dxa"/>
                      </w:tcPr>
                      <w:p w14:paraId="2AF413B5" w14:textId="77777777" w:rsidR="00016FAF" w:rsidRDefault="00016FAF">
                        <w:pPr>
                          <w:pStyle w:val="EmptyCellLayoutStyle"/>
                          <w:spacing w:after="0" w:line="240" w:lineRule="auto"/>
                        </w:pPr>
                      </w:p>
                    </w:tc>
                    <w:tc>
                      <w:tcPr>
                        <w:tcW w:w="4538" w:type="dxa"/>
                      </w:tcPr>
                      <w:p w14:paraId="70A4DDAB" w14:textId="77777777" w:rsidR="00016FAF" w:rsidRDefault="00016FAF">
                        <w:pPr>
                          <w:pStyle w:val="EmptyCellLayoutStyle"/>
                          <w:spacing w:after="0" w:line="240" w:lineRule="auto"/>
                        </w:pPr>
                      </w:p>
                    </w:tc>
                    <w:tc>
                      <w:tcPr>
                        <w:tcW w:w="20" w:type="dxa"/>
                      </w:tcPr>
                      <w:p w14:paraId="7FD8DDEE" w14:textId="77777777" w:rsidR="00016FAF" w:rsidRDefault="00016FAF">
                        <w:pPr>
                          <w:pStyle w:val="EmptyCellLayoutStyle"/>
                          <w:spacing w:after="0" w:line="240" w:lineRule="auto"/>
                        </w:pPr>
                      </w:p>
                    </w:tc>
                    <w:tc>
                      <w:tcPr>
                        <w:tcW w:w="1110" w:type="dxa"/>
                      </w:tcPr>
                      <w:p w14:paraId="3DC6FA8F" w14:textId="77777777" w:rsidR="00016FAF" w:rsidRDefault="00016FAF">
                        <w:pPr>
                          <w:pStyle w:val="EmptyCellLayoutStyle"/>
                          <w:spacing w:after="0" w:line="240" w:lineRule="auto"/>
                        </w:pPr>
                      </w:p>
                    </w:tc>
                  </w:tr>
                  <w:tr w:rsidR="00DD516C" w14:paraId="2EEDB2FC" w14:textId="77777777" w:rsidTr="00DD516C">
                    <w:trPr>
                      <w:trHeight w:val="5"/>
                    </w:trPr>
                    <w:tc>
                      <w:tcPr>
                        <w:tcW w:w="1127" w:type="dxa"/>
                      </w:tcPr>
                      <w:p w14:paraId="78154D29" w14:textId="77777777" w:rsidR="00016FAF" w:rsidRDefault="00016FAF">
                        <w:pPr>
                          <w:pStyle w:val="EmptyCellLayoutStyle"/>
                          <w:spacing w:after="0" w:line="240" w:lineRule="auto"/>
                        </w:pPr>
                      </w:p>
                    </w:tc>
                    <w:tc>
                      <w:tcPr>
                        <w:tcW w:w="4536" w:type="dxa"/>
                      </w:tcPr>
                      <w:p w14:paraId="643E0A77" w14:textId="77777777" w:rsidR="00016FAF" w:rsidRDefault="00016FAF">
                        <w:pPr>
                          <w:pStyle w:val="EmptyCellLayoutStyle"/>
                          <w:spacing w:after="0" w:line="240" w:lineRule="auto"/>
                        </w:pPr>
                      </w:p>
                    </w:tc>
                    <w:tc>
                      <w:tcPr>
                        <w:tcW w:w="573" w:type="dxa"/>
                      </w:tcPr>
                      <w:p w14:paraId="3B2458B6" w14:textId="77777777" w:rsidR="00016FAF" w:rsidRDefault="00016FAF">
                        <w:pPr>
                          <w:pStyle w:val="EmptyCellLayoutStyle"/>
                          <w:spacing w:after="0" w:line="240" w:lineRule="auto"/>
                        </w:pPr>
                      </w:p>
                    </w:tc>
                    <w:tc>
                      <w:tcPr>
                        <w:tcW w:w="0" w:type="dxa"/>
                      </w:tcPr>
                      <w:p w14:paraId="7C6C2404" w14:textId="77777777" w:rsidR="00016FAF" w:rsidRDefault="00016FAF">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016FAF" w14:paraId="3CC54D04"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016FAF" w14:paraId="5776D5B5" w14:textId="77777777">
                                <w:trPr>
                                  <w:trHeight w:val="234"/>
                                </w:trPr>
                                <w:tc>
                                  <w:tcPr>
                                    <w:tcW w:w="4538" w:type="dxa"/>
                                    <w:tcBorders>
                                      <w:top w:val="nil"/>
                                      <w:left w:val="nil"/>
                                      <w:bottom w:val="nil"/>
                                      <w:right w:val="nil"/>
                                    </w:tcBorders>
                                    <w:tcMar>
                                      <w:top w:w="39" w:type="dxa"/>
                                      <w:left w:w="39" w:type="dxa"/>
                                      <w:bottom w:w="39" w:type="dxa"/>
                                      <w:right w:w="39" w:type="dxa"/>
                                    </w:tcMar>
                                  </w:tcPr>
                                  <w:p w14:paraId="5BAEAEDA" w14:textId="77777777" w:rsidR="00016FAF" w:rsidRDefault="00DD516C">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04F16BE8" w14:textId="77777777" w:rsidR="00016FAF" w:rsidRDefault="00016FAF">
                              <w:pPr>
                                <w:spacing w:after="0" w:line="240" w:lineRule="auto"/>
                              </w:pPr>
                            </w:p>
                          </w:tc>
                        </w:tr>
                      </w:tbl>
                      <w:p w14:paraId="782872F5" w14:textId="77777777" w:rsidR="00016FAF" w:rsidRDefault="00016FAF">
                        <w:pPr>
                          <w:spacing w:after="0" w:line="240" w:lineRule="auto"/>
                        </w:pPr>
                      </w:p>
                    </w:tc>
                    <w:tc>
                      <w:tcPr>
                        <w:tcW w:w="1110" w:type="dxa"/>
                      </w:tcPr>
                      <w:p w14:paraId="1EF4C31B" w14:textId="77777777" w:rsidR="00016FAF" w:rsidRDefault="00016FAF">
                        <w:pPr>
                          <w:pStyle w:val="EmptyCellLayoutStyle"/>
                          <w:spacing w:after="0" w:line="240" w:lineRule="auto"/>
                        </w:pPr>
                      </w:p>
                    </w:tc>
                  </w:tr>
                  <w:tr w:rsidR="00DD516C" w14:paraId="36F8E92D" w14:textId="77777777" w:rsidTr="00DD516C">
                    <w:trPr>
                      <w:trHeight w:val="306"/>
                    </w:trPr>
                    <w:tc>
                      <w:tcPr>
                        <w:tcW w:w="1127" w:type="dxa"/>
                      </w:tcPr>
                      <w:p w14:paraId="6FF82EA8" w14:textId="77777777" w:rsidR="00016FAF" w:rsidRDefault="00016FAF">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016FAF" w14:paraId="3805959F" w14:textId="77777777">
                          <w:trPr>
                            <w:trHeight w:val="14"/>
                          </w:trPr>
                          <w:tc>
                            <w:tcPr>
                              <w:tcW w:w="276" w:type="dxa"/>
                            </w:tcPr>
                            <w:p w14:paraId="1F22DD51" w14:textId="77777777" w:rsidR="00016FAF" w:rsidRDefault="00016FAF">
                              <w:pPr>
                                <w:pStyle w:val="EmptyCellLayoutStyle"/>
                                <w:spacing w:after="0" w:line="240" w:lineRule="auto"/>
                              </w:pPr>
                            </w:p>
                          </w:tc>
                          <w:tc>
                            <w:tcPr>
                              <w:tcW w:w="4259" w:type="dxa"/>
                            </w:tcPr>
                            <w:p w14:paraId="179130B0" w14:textId="77777777" w:rsidR="00016FAF" w:rsidRDefault="00016FAF">
                              <w:pPr>
                                <w:pStyle w:val="EmptyCellLayoutStyle"/>
                                <w:spacing w:after="0" w:line="240" w:lineRule="auto"/>
                              </w:pPr>
                            </w:p>
                          </w:tc>
                        </w:tr>
                        <w:tr w:rsidR="00016FAF" w14:paraId="3C15F867" w14:textId="77777777">
                          <w:trPr>
                            <w:trHeight w:val="312"/>
                          </w:trPr>
                          <w:tc>
                            <w:tcPr>
                              <w:tcW w:w="276" w:type="dxa"/>
                            </w:tcPr>
                            <w:p w14:paraId="4949CBC1" w14:textId="77777777" w:rsidR="00016FAF" w:rsidRDefault="00016FAF">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016FAF" w14:paraId="26C1BDF2" w14:textId="77777777">
                                <w:trPr>
                                  <w:trHeight w:val="234"/>
                                </w:trPr>
                                <w:tc>
                                  <w:tcPr>
                                    <w:tcW w:w="4259" w:type="dxa"/>
                                    <w:tcBorders>
                                      <w:top w:val="nil"/>
                                      <w:left w:val="nil"/>
                                      <w:bottom w:val="nil"/>
                                      <w:right w:val="nil"/>
                                    </w:tcBorders>
                                    <w:tcMar>
                                      <w:top w:w="39" w:type="dxa"/>
                                      <w:left w:w="39" w:type="dxa"/>
                                      <w:bottom w:w="39" w:type="dxa"/>
                                      <w:right w:w="39" w:type="dxa"/>
                                    </w:tcMar>
                                  </w:tcPr>
                                  <w:p w14:paraId="2F1A8088" w14:textId="77777777" w:rsidR="00016FAF" w:rsidRDefault="00DD516C">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71A0ACE6" w14:textId="77777777" w:rsidR="00016FAF" w:rsidRDefault="00016FAF">
                              <w:pPr>
                                <w:spacing w:after="0" w:line="240" w:lineRule="auto"/>
                              </w:pPr>
                            </w:p>
                          </w:tc>
                        </w:tr>
                        <w:tr w:rsidR="00016FAF" w14:paraId="64B264D9" w14:textId="77777777">
                          <w:trPr>
                            <w:trHeight w:val="20"/>
                          </w:trPr>
                          <w:tc>
                            <w:tcPr>
                              <w:tcW w:w="276" w:type="dxa"/>
                            </w:tcPr>
                            <w:p w14:paraId="31E76335" w14:textId="77777777" w:rsidR="00016FAF" w:rsidRDefault="00016FAF">
                              <w:pPr>
                                <w:pStyle w:val="EmptyCellLayoutStyle"/>
                                <w:spacing w:after="0" w:line="240" w:lineRule="auto"/>
                              </w:pPr>
                            </w:p>
                          </w:tc>
                          <w:tc>
                            <w:tcPr>
                              <w:tcW w:w="4259" w:type="dxa"/>
                            </w:tcPr>
                            <w:p w14:paraId="14D5AF4A" w14:textId="77777777" w:rsidR="00016FAF" w:rsidRDefault="00016FAF">
                              <w:pPr>
                                <w:pStyle w:val="EmptyCellLayoutStyle"/>
                                <w:spacing w:after="0" w:line="240" w:lineRule="auto"/>
                              </w:pPr>
                            </w:p>
                          </w:tc>
                        </w:tr>
                        <w:tr w:rsidR="00DD516C" w14:paraId="6380C643" w14:textId="77777777" w:rsidTr="00DD516C">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016FAF" w14:paraId="29D6ABB5" w14:textId="77777777">
                                <w:trPr>
                                  <w:trHeight w:val="234"/>
                                </w:trPr>
                                <w:tc>
                                  <w:tcPr>
                                    <w:tcW w:w="4536" w:type="dxa"/>
                                    <w:tcBorders>
                                      <w:top w:val="nil"/>
                                      <w:left w:val="nil"/>
                                      <w:bottom w:val="nil"/>
                                      <w:right w:val="nil"/>
                                    </w:tcBorders>
                                    <w:tcMar>
                                      <w:top w:w="39" w:type="dxa"/>
                                      <w:left w:w="39" w:type="dxa"/>
                                      <w:bottom w:w="39" w:type="dxa"/>
                                      <w:right w:w="39" w:type="dxa"/>
                                    </w:tcMar>
                                  </w:tcPr>
                                  <w:p w14:paraId="2AD3D72A" w14:textId="3037BEA3" w:rsidR="00016FAF" w:rsidRDefault="00DD516C">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958,791</w:t>
                                    </w:r>
                                    <w:r>
                                      <w:rPr>
                                        <w:rFonts w:ascii="Arial" w:eastAsia="Arial" w:hAnsi="Arial"/>
                                        <w:color w:val="000000"/>
                                      </w:rPr>
                                      <w:t xml:space="preserve"> has been charged in AA-fees.</w:t>
                                    </w:r>
                                  </w:p>
                                  <w:p w14:paraId="1BF2232D" w14:textId="77777777" w:rsidR="00016FAF" w:rsidRDefault="00DD516C">
                                    <w:pPr>
                                      <w:spacing w:after="0" w:line="240" w:lineRule="auto"/>
                                      <w:ind w:left="720" w:hanging="360"/>
                                    </w:pPr>
                                    <w:r>
                                      <w:rPr>
                                        <w:rFonts w:ascii="Arial" w:eastAsia="Arial" w:hAnsi="Arial"/>
                                        <w:color w:val="000000"/>
                                      </w:rPr>
                                      <w:br/>
                                    </w:r>
                                  </w:p>
                                  <w:p w14:paraId="333C42AD" w14:textId="77777777" w:rsidR="00016FAF" w:rsidRDefault="00DD516C">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8,260</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6,008,441</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2B8615D2" w14:textId="77777777" w:rsidR="00016FAF" w:rsidRDefault="00016FAF">
                              <w:pPr>
                                <w:spacing w:after="0" w:line="240" w:lineRule="auto"/>
                              </w:pPr>
                            </w:p>
                          </w:tc>
                        </w:tr>
                      </w:tbl>
                      <w:p w14:paraId="5E42DF11" w14:textId="77777777" w:rsidR="00016FAF" w:rsidRDefault="00016FAF">
                        <w:pPr>
                          <w:spacing w:after="0" w:line="240" w:lineRule="auto"/>
                        </w:pPr>
                      </w:p>
                    </w:tc>
                    <w:tc>
                      <w:tcPr>
                        <w:tcW w:w="573" w:type="dxa"/>
                      </w:tcPr>
                      <w:p w14:paraId="46746A23" w14:textId="77777777" w:rsidR="00016FAF" w:rsidRDefault="00016FAF">
                        <w:pPr>
                          <w:pStyle w:val="EmptyCellLayoutStyle"/>
                          <w:spacing w:after="0" w:line="240" w:lineRule="auto"/>
                        </w:pPr>
                      </w:p>
                    </w:tc>
                    <w:tc>
                      <w:tcPr>
                        <w:tcW w:w="0" w:type="dxa"/>
                      </w:tcPr>
                      <w:p w14:paraId="7B18AE2F" w14:textId="77777777" w:rsidR="00016FAF" w:rsidRDefault="00016FAF">
                        <w:pPr>
                          <w:pStyle w:val="EmptyCellLayoutStyle"/>
                          <w:spacing w:after="0" w:line="240" w:lineRule="auto"/>
                        </w:pPr>
                      </w:p>
                    </w:tc>
                    <w:tc>
                      <w:tcPr>
                        <w:tcW w:w="4538" w:type="dxa"/>
                        <w:gridSpan w:val="2"/>
                        <w:vMerge/>
                      </w:tcPr>
                      <w:p w14:paraId="7CDF295F" w14:textId="77777777" w:rsidR="00016FAF" w:rsidRDefault="00016FAF">
                        <w:pPr>
                          <w:pStyle w:val="EmptyCellLayoutStyle"/>
                          <w:spacing w:after="0" w:line="240" w:lineRule="auto"/>
                        </w:pPr>
                      </w:p>
                    </w:tc>
                    <w:tc>
                      <w:tcPr>
                        <w:tcW w:w="1110" w:type="dxa"/>
                      </w:tcPr>
                      <w:p w14:paraId="618B4592" w14:textId="77777777" w:rsidR="00016FAF" w:rsidRDefault="00016FAF">
                        <w:pPr>
                          <w:pStyle w:val="EmptyCellLayoutStyle"/>
                          <w:spacing w:after="0" w:line="240" w:lineRule="auto"/>
                        </w:pPr>
                      </w:p>
                    </w:tc>
                  </w:tr>
                  <w:tr w:rsidR="00016FAF" w14:paraId="42A4CFE1" w14:textId="77777777">
                    <w:trPr>
                      <w:trHeight w:val="352"/>
                    </w:trPr>
                    <w:tc>
                      <w:tcPr>
                        <w:tcW w:w="1127" w:type="dxa"/>
                      </w:tcPr>
                      <w:p w14:paraId="061635D9" w14:textId="77777777" w:rsidR="00016FAF" w:rsidRDefault="00016FAF">
                        <w:pPr>
                          <w:pStyle w:val="EmptyCellLayoutStyle"/>
                          <w:spacing w:after="0" w:line="240" w:lineRule="auto"/>
                        </w:pPr>
                      </w:p>
                    </w:tc>
                    <w:tc>
                      <w:tcPr>
                        <w:tcW w:w="4536" w:type="dxa"/>
                        <w:vMerge/>
                      </w:tcPr>
                      <w:p w14:paraId="1D1C78C9" w14:textId="77777777" w:rsidR="00016FAF" w:rsidRDefault="00016FAF">
                        <w:pPr>
                          <w:pStyle w:val="EmptyCellLayoutStyle"/>
                          <w:spacing w:after="0" w:line="240" w:lineRule="auto"/>
                        </w:pPr>
                      </w:p>
                    </w:tc>
                    <w:tc>
                      <w:tcPr>
                        <w:tcW w:w="573" w:type="dxa"/>
                      </w:tcPr>
                      <w:p w14:paraId="68527E46" w14:textId="77777777" w:rsidR="00016FAF" w:rsidRDefault="00016FAF">
                        <w:pPr>
                          <w:pStyle w:val="EmptyCellLayoutStyle"/>
                          <w:spacing w:after="0" w:line="240" w:lineRule="auto"/>
                        </w:pPr>
                      </w:p>
                    </w:tc>
                    <w:tc>
                      <w:tcPr>
                        <w:tcW w:w="0" w:type="dxa"/>
                      </w:tcPr>
                      <w:p w14:paraId="3FC339AB" w14:textId="77777777" w:rsidR="00016FAF" w:rsidRDefault="00016FAF">
                        <w:pPr>
                          <w:pStyle w:val="EmptyCellLayoutStyle"/>
                          <w:spacing w:after="0" w:line="240" w:lineRule="auto"/>
                        </w:pPr>
                      </w:p>
                    </w:tc>
                    <w:tc>
                      <w:tcPr>
                        <w:tcW w:w="4538" w:type="dxa"/>
                      </w:tcPr>
                      <w:p w14:paraId="3F8820B9" w14:textId="77777777" w:rsidR="00016FAF" w:rsidRDefault="00016FAF">
                        <w:pPr>
                          <w:pStyle w:val="EmptyCellLayoutStyle"/>
                          <w:spacing w:after="0" w:line="240" w:lineRule="auto"/>
                        </w:pPr>
                      </w:p>
                    </w:tc>
                    <w:tc>
                      <w:tcPr>
                        <w:tcW w:w="20" w:type="dxa"/>
                      </w:tcPr>
                      <w:p w14:paraId="645C3D9C" w14:textId="77777777" w:rsidR="00016FAF" w:rsidRDefault="00016FAF">
                        <w:pPr>
                          <w:pStyle w:val="EmptyCellLayoutStyle"/>
                          <w:spacing w:after="0" w:line="240" w:lineRule="auto"/>
                        </w:pPr>
                      </w:p>
                    </w:tc>
                    <w:tc>
                      <w:tcPr>
                        <w:tcW w:w="1110" w:type="dxa"/>
                      </w:tcPr>
                      <w:p w14:paraId="41B472CC" w14:textId="77777777" w:rsidR="00016FAF" w:rsidRDefault="00016FAF">
                        <w:pPr>
                          <w:pStyle w:val="EmptyCellLayoutStyle"/>
                          <w:spacing w:after="0" w:line="240" w:lineRule="auto"/>
                        </w:pPr>
                      </w:p>
                    </w:tc>
                  </w:tr>
                  <w:tr w:rsidR="00016FAF" w14:paraId="0550A4B4" w14:textId="77777777">
                    <w:trPr>
                      <w:trHeight w:val="706"/>
                    </w:trPr>
                    <w:tc>
                      <w:tcPr>
                        <w:tcW w:w="1127" w:type="dxa"/>
                      </w:tcPr>
                      <w:p w14:paraId="47C7C76D" w14:textId="77777777" w:rsidR="00016FAF" w:rsidRDefault="00016FAF">
                        <w:pPr>
                          <w:pStyle w:val="EmptyCellLayoutStyle"/>
                          <w:spacing w:after="0" w:line="240" w:lineRule="auto"/>
                        </w:pPr>
                      </w:p>
                    </w:tc>
                    <w:tc>
                      <w:tcPr>
                        <w:tcW w:w="4536" w:type="dxa"/>
                      </w:tcPr>
                      <w:p w14:paraId="563A6E86" w14:textId="77777777" w:rsidR="00016FAF" w:rsidRDefault="00016FAF">
                        <w:pPr>
                          <w:pStyle w:val="EmptyCellLayoutStyle"/>
                          <w:spacing w:after="0" w:line="240" w:lineRule="auto"/>
                        </w:pPr>
                      </w:p>
                    </w:tc>
                    <w:tc>
                      <w:tcPr>
                        <w:tcW w:w="573" w:type="dxa"/>
                      </w:tcPr>
                      <w:p w14:paraId="1AAEE0ED" w14:textId="77777777" w:rsidR="00016FAF" w:rsidRDefault="00016FAF">
                        <w:pPr>
                          <w:pStyle w:val="EmptyCellLayoutStyle"/>
                          <w:spacing w:after="0" w:line="240" w:lineRule="auto"/>
                        </w:pPr>
                      </w:p>
                    </w:tc>
                    <w:tc>
                      <w:tcPr>
                        <w:tcW w:w="0" w:type="dxa"/>
                      </w:tcPr>
                      <w:p w14:paraId="41F79A32" w14:textId="77777777" w:rsidR="00016FAF" w:rsidRDefault="00016FAF">
                        <w:pPr>
                          <w:pStyle w:val="EmptyCellLayoutStyle"/>
                          <w:spacing w:after="0" w:line="240" w:lineRule="auto"/>
                        </w:pPr>
                      </w:p>
                    </w:tc>
                    <w:tc>
                      <w:tcPr>
                        <w:tcW w:w="4538" w:type="dxa"/>
                      </w:tcPr>
                      <w:p w14:paraId="52E34F8C" w14:textId="77777777" w:rsidR="00016FAF" w:rsidRDefault="00016FAF">
                        <w:pPr>
                          <w:pStyle w:val="EmptyCellLayoutStyle"/>
                          <w:spacing w:after="0" w:line="240" w:lineRule="auto"/>
                        </w:pPr>
                      </w:p>
                    </w:tc>
                    <w:tc>
                      <w:tcPr>
                        <w:tcW w:w="20" w:type="dxa"/>
                      </w:tcPr>
                      <w:p w14:paraId="756F9076" w14:textId="77777777" w:rsidR="00016FAF" w:rsidRDefault="00016FAF">
                        <w:pPr>
                          <w:pStyle w:val="EmptyCellLayoutStyle"/>
                          <w:spacing w:after="0" w:line="240" w:lineRule="auto"/>
                        </w:pPr>
                      </w:p>
                    </w:tc>
                    <w:tc>
                      <w:tcPr>
                        <w:tcW w:w="1110" w:type="dxa"/>
                      </w:tcPr>
                      <w:p w14:paraId="54060091" w14:textId="77777777" w:rsidR="00016FAF" w:rsidRDefault="00016FAF">
                        <w:pPr>
                          <w:pStyle w:val="EmptyCellLayoutStyle"/>
                          <w:spacing w:after="0" w:line="240" w:lineRule="auto"/>
                        </w:pPr>
                      </w:p>
                    </w:tc>
                  </w:tr>
                  <w:tr w:rsidR="00DD516C" w14:paraId="3A53C9E1" w14:textId="77777777" w:rsidTr="00DD516C">
                    <w:trPr>
                      <w:trHeight w:val="297"/>
                    </w:trPr>
                    <w:tc>
                      <w:tcPr>
                        <w:tcW w:w="1127" w:type="dxa"/>
                      </w:tcPr>
                      <w:p w14:paraId="01CB41B2" w14:textId="77777777" w:rsidR="00016FAF" w:rsidRDefault="00016FAF">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016FAF" w14:paraId="45F6EDFA" w14:textId="77777777">
                          <w:trPr>
                            <w:trHeight w:val="219"/>
                          </w:trPr>
                          <w:tc>
                            <w:tcPr>
                              <w:tcW w:w="9648" w:type="dxa"/>
                              <w:tcBorders>
                                <w:top w:val="nil"/>
                                <w:left w:val="nil"/>
                                <w:bottom w:val="nil"/>
                                <w:right w:val="nil"/>
                              </w:tcBorders>
                              <w:tcMar>
                                <w:top w:w="39" w:type="dxa"/>
                                <w:left w:w="39" w:type="dxa"/>
                                <w:bottom w:w="39" w:type="dxa"/>
                                <w:right w:w="39" w:type="dxa"/>
                              </w:tcMar>
                            </w:tcPr>
                            <w:p w14:paraId="6DA3F4E5" w14:textId="77777777" w:rsidR="00016FAF" w:rsidRDefault="00DD516C">
                              <w:pPr>
                                <w:spacing w:after="0" w:line="240" w:lineRule="auto"/>
                              </w:pPr>
                              <w:r>
                                <w:rPr>
                                  <w:rFonts w:ascii="Arial" w:eastAsia="Arial" w:hAnsi="Arial"/>
                                  <w:b/>
                                  <w:color w:val="2DABE0"/>
                                  <w:sz w:val="21"/>
                                </w:rPr>
                                <w:t>6.  DIRECT COSTS</w:t>
                              </w:r>
                            </w:p>
                          </w:tc>
                        </w:tr>
                      </w:tbl>
                      <w:p w14:paraId="2D14793F" w14:textId="77777777" w:rsidR="00016FAF" w:rsidRDefault="00016FAF">
                        <w:pPr>
                          <w:spacing w:after="0" w:line="240" w:lineRule="auto"/>
                        </w:pPr>
                      </w:p>
                    </w:tc>
                    <w:tc>
                      <w:tcPr>
                        <w:tcW w:w="20" w:type="dxa"/>
                      </w:tcPr>
                      <w:p w14:paraId="68D08D6B" w14:textId="77777777" w:rsidR="00016FAF" w:rsidRDefault="00016FAF">
                        <w:pPr>
                          <w:pStyle w:val="EmptyCellLayoutStyle"/>
                          <w:spacing w:after="0" w:line="240" w:lineRule="auto"/>
                        </w:pPr>
                      </w:p>
                    </w:tc>
                    <w:tc>
                      <w:tcPr>
                        <w:tcW w:w="1110" w:type="dxa"/>
                      </w:tcPr>
                      <w:p w14:paraId="23CE3F01" w14:textId="77777777" w:rsidR="00016FAF" w:rsidRDefault="00016FAF">
                        <w:pPr>
                          <w:pStyle w:val="EmptyCellLayoutStyle"/>
                          <w:spacing w:after="0" w:line="240" w:lineRule="auto"/>
                        </w:pPr>
                      </w:p>
                    </w:tc>
                  </w:tr>
                  <w:tr w:rsidR="00016FAF" w14:paraId="102EE635" w14:textId="77777777">
                    <w:trPr>
                      <w:trHeight w:val="59"/>
                    </w:trPr>
                    <w:tc>
                      <w:tcPr>
                        <w:tcW w:w="1127" w:type="dxa"/>
                      </w:tcPr>
                      <w:p w14:paraId="3B747F46" w14:textId="77777777" w:rsidR="00016FAF" w:rsidRDefault="00016FAF">
                        <w:pPr>
                          <w:pStyle w:val="EmptyCellLayoutStyle"/>
                          <w:spacing w:after="0" w:line="240" w:lineRule="auto"/>
                        </w:pPr>
                      </w:p>
                    </w:tc>
                    <w:tc>
                      <w:tcPr>
                        <w:tcW w:w="4536" w:type="dxa"/>
                      </w:tcPr>
                      <w:p w14:paraId="7F4385A7" w14:textId="77777777" w:rsidR="00016FAF" w:rsidRDefault="00016FAF">
                        <w:pPr>
                          <w:pStyle w:val="EmptyCellLayoutStyle"/>
                          <w:spacing w:after="0" w:line="240" w:lineRule="auto"/>
                        </w:pPr>
                      </w:p>
                    </w:tc>
                    <w:tc>
                      <w:tcPr>
                        <w:tcW w:w="573" w:type="dxa"/>
                      </w:tcPr>
                      <w:p w14:paraId="5C6B6714" w14:textId="77777777" w:rsidR="00016FAF" w:rsidRDefault="00016FAF">
                        <w:pPr>
                          <w:pStyle w:val="EmptyCellLayoutStyle"/>
                          <w:spacing w:after="0" w:line="240" w:lineRule="auto"/>
                        </w:pPr>
                      </w:p>
                    </w:tc>
                    <w:tc>
                      <w:tcPr>
                        <w:tcW w:w="0" w:type="dxa"/>
                      </w:tcPr>
                      <w:p w14:paraId="1F5E5D95" w14:textId="77777777" w:rsidR="00016FAF" w:rsidRDefault="00016FAF">
                        <w:pPr>
                          <w:pStyle w:val="EmptyCellLayoutStyle"/>
                          <w:spacing w:after="0" w:line="240" w:lineRule="auto"/>
                        </w:pPr>
                      </w:p>
                    </w:tc>
                    <w:tc>
                      <w:tcPr>
                        <w:tcW w:w="4538" w:type="dxa"/>
                      </w:tcPr>
                      <w:p w14:paraId="0238E584" w14:textId="77777777" w:rsidR="00016FAF" w:rsidRDefault="00016FAF">
                        <w:pPr>
                          <w:pStyle w:val="EmptyCellLayoutStyle"/>
                          <w:spacing w:after="0" w:line="240" w:lineRule="auto"/>
                        </w:pPr>
                      </w:p>
                    </w:tc>
                    <w:tc>
                      <w:tcPr>
                        <w:tcW w:w="20" w:type="dxa"/>
                      </w:tcPr>
                      <w:p w14:paraId="5BC997E6" w14:textId="77777777" w:rsidR="00016FAF" w:rsidRDefault="00016FAF">
                        <w:pPr>
                          <w:pStyle w:val="EmptyCellLayoutStyle"/>
                          <w:spacing w:after="0" w:line="240" w:lineRule="auto"/>
                        </w:pPr>
                      </w:p>
                    </w:tc>
                    <w:tc>
                      <w:tcPr>
                        <w:tcW w:w="1110" w:type="dxa"/>
                      </w:tcPr>
                      <w:p w14:paraId="5FD52D12" w14:textId="77777777" w:rsidR="00016FAF" w:rsidRDefault="00016FAF">
                        <w:pPr>
                          <w:pStyle w:val="EmptyCellLayoutStyle"/>
                          <w:spacing w:after="0" w:line="240" w:lineRule="auto"/>
                        </w:pPr>
                      </w:p>
                    </w:tc>
                  </w:tr>
                  <w:tr w:rsidR="00DD516C" w14:paraId="470A04C9" w14:textId="77777777" w:rsidTr="00DD516C">
                    <w:trPr>
                      <w:trHeight w:val="312"/>
                    </w:trPr>
                    <w:tc>
                      <w:tcPr>
                        <w:tcW w:w="1127" w:type="dxa"/>
                      </w:tcPr>
                      <w:p w14:paraId="72422A7C" w14:textId="77777777" w:rsidR="00016FAF" w:rsidRDefault="00016FAF">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016FAF" w14:paraId="0985F0BB" w14:textId="77777777">
                          <w:trPr>
                            <w:trHeight w:val="234"/>
                          </w:trPr>
                          <w:tc>
                            <w:tcPr>
                              <w:tcW w:w="9648" w:type="dxa"/>
                              <w:tcBorders>
                                <w:top w:val="nil"/>
                                <w:left w:val="nil"/>
                                <w:bottom w:val="nil"/>
                                <w:right w:val="nil"/>
                              </w:tcBorders>
                              <w:tcMar>
                                <w:top w:w="39" w:type="dxa"/>
                                <w:left w:w="39" w:type="dxa"/>
                                <w:bottom w:w="39" w:type="dxa"/>
                                <w:right w:w="39" w:type="dxa"/>
                              </w:tcMar>
                            </w:tcPr>
                            <w:p w14:paraId="6F64CFD4" w14:textId="77777777" w:rsidR="00016FAF" w:rsidRDefault="00DD516C">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2022, US$ 885,900 has been charged as Direct Costs.</w:t>
                              </w:r>
                            </w:p>
                          </w:tc>
                        </w:tr>
                      </w:tbl>
                      <w:p w14:paraId="7270DB05" w14:textId="77777777" w:rsidR="00016FAF" w:rsidRDefault="00016FAF">
                        <w:pPr>
                          <w:spacing w:after="0" w:line="240" w:lineRule="auto"/>
                        </w:pPr>
                      </w:p>
                    </w:tc>
                    <w:tc>
                      <w:tcPr>
                        <w:tcW w:w="20" w:type="dxa"/>
                      </w:tcPr>
                      <w:p w14:paraId="19FA493A" w14:textId="77777777" w:rsidR="00016FAF" w:rsidRDefault="00016FAF">
                        <w:pPr>
                          <w:pStyle w:val="EmptyCellLayoutStyle"/>
                          <w:spacing w:after="0" w:line="240" w:lineRule="auto"/>
                        </w:pPr>
                      </w:p>
                    </w:tc>
                    <w:tc>
                      <w:tcPr>
                        <w:tcW w:w="1110" w:type="dxa"/>
                      </w:tcPr>
                      <w:p w14:paraId="31D80379" w14:textId="77777777" w:rsidR="00016FAF" w:rsidRDefault="00016FAF">
                        <w:pPr>
                          <w:pStyle w:val="EmptyCellLayoutStyle"/>
                          <w:spacing w:after="0" w:line="240" w:lineRule="auto"/>
                        </w:pPr>
                      </w:p>
                    </w:tc>
                  </w:tr>
                  <w:tr w:rsidR="00016FAF" w14:paraId="04E8C98E" w14:textId="77777777">
                    <w:trPr>
                      <w:trHeight w:val="60"/>
                    </w:trPr>
                    <w:tc>
                      <w:tcPr>
                        <w:tcW w:w="1127" w:type="dxa"/>
                      </w:tcPr>
                      <w:p w14:paraId="666665F7" w14:textId="77777777" w:rsidR="00016FAF" w:rsidRDefault="00016FAF">
                        <w:pPr>
                          <w:pStyle w:val="EmptyCellLayoutStyle"/>
                          <w:spacing w:after="0" w:line="240" w:lineRule="auto"/>
                        </w:pPr>
                      </w:p>
                    </w:tc>
                    <w:tc>
                      <w:tcPr>
                        <w:tcW w:w="4536" w:type="dxa"/>
                      </w:tcPr>
                      <w:p w14:paraId="0162917F" w14:textId="77777777" w:rsidR="00016FAF" w:rsidRDefault="00016FAF">
                        <w:pPr>
                          <w:pStyle w:val="EmptyCellLayoutStyle"/>
                          <w:spacing w:after="0" w:line="240" w:lineRule="auto"/>
                        </w:pPr>
                      </w:p>
                    </w:tc>
                    <w:tc>
                      <w:tcPr>
                        <w:tcW w:w="573" w:type="dxa"/>
                      </w:tcPr>
                      <w:p w14:paraId="3D7463AB" w14:textId="77777777" w:rsidR="00016FAF" w:rsidRDefault="00016FAF">
                        <w:pPr>
                          <w:pStyle w:val="EmptyCellLayoutStyle"/>
                          <w:spacing w:after="0" w:line="240" w:lineRule="auto"/>
                        </w:pPr>
                      </w:p>
                    </w:tc>
                    <w:tc>
                      <w:tcPr>
                        <w:tcW w:w="0" w:type="dxa"/>
                      </w:tcPr>
                      <w:p w14:paraId="3520693F" w14:textId="77777777" w:rsidR="00016FAF" w:rsidRDefault="00016FAF">
                        <w:pPr>
                          <w:pStyle w:val="EmptyCellLayoutStyle"/>
                          <w:spacing w:after="0" w:line="240" w:lineRule="auto"/>
                        </w:pPr>
                      </w:p>
                    </w:tc>
                    <w:tc>
                      <w:tcPr>
                        <w:tcW w:w="4538" w:type="dxa"/>
                      </w:tcPr>
                      <w:p w14:paraId="377257D3" w14:textId="77777777" w:rsidR="00016FAF" w:rsidRDefault="00016FAF">
                        <w:pPr>
                          <w:pStyle w:val="EmptyCellLayoutStyle"/>
                          <w:spacing w:after="0" w:line="240" w:lineRule="auto"/>
                        </w:pPr>
                      </w:p>
                    </w:tc>
                    <w:tc>
                      <w:tcPr>
                        <w:tcW w:w="20" w:type="dxa"/>
                      </w:tcPr>
                      <w:p w14:paraId="38A00D7F" w14:textId="77777777" w:rsidR="00016FAF" w:rsidRDefault="00016FAF">
                        <w:pPr>
                          <w:pStyle w:val="EmptyCellLayoutStyle"/>
                          <w:spacing w:after="0" w:line="240" w:lineRule="auto"/>
                        </w:pPr>
                      </w:p>
                    </w:tc>
                    <w:tc>
                      <w:tcPr>
                        <w:tcW w:w="1110" w:type="dxa"/>
                      </w:tcPr>
                      <w:p w14:paraId="6F32A4CA" w14:textId="77777777" w:rsidR="00016FAF" w:rsidRDefault="00016FAF">
                        <w:pPr>
                          <w:pStyle w:val="EmptyCellLayoutStyle"/>
                          <w:spacing w:after="0" w:line="240" w:lineRule="auto"/>
                        </w:pPr>
                      </w:p>
                    </w:tc>
                  </w:tr>
                  <w:tr w:rsidR="00DD516C" w14:paraId="2C69E337" w14:textId="77777777" w:rsidTr="00DD516C">
                    <w:tc>
                      <w:tcPr>
                        <w:tcW w:w="1127" w:type="dxa"/>
                      </w:tcPr>
                      <w:p w14:paraId="7188FCE9" w14:textId="77777777" w:rsidR="00016FAF" w:rsidRDefault="00016FAF">
                        <w:pPr>
                          <w:pStyle w:val="EmptyCellLayoutStyle"/>
                          <w:spacing w:after="0" w:line="240" w:lineRule="auto"/>
                        </w:pPr>
                      </w:p>
                    </w:tc>
                    <w:tc>
                      <w:tcPr>
                        <w:tcW w:w="453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21"/>
                          <w:gridCol w:w="1814"/>
                          <w:gridCol w:w="1951"/>
                          <w:gridCol w:w="1831"/>
                          <w:gridCol w:w="1915"/>
                        </w:tblGrid>
                        <w:tr w:rsidR="00016FAF" w14:paraId="29298353" w14:textId="77777777">
                          <w:trPr>
                            <w:trHeight w:val="438"/>
                          </w:trPr>
                          <w:tc>
                            <w:tcPr>
                              <w:tcW w:w="2125"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2F5B7CEB" w14:textId="77777777" w:rsidR="00016FAF" w:rsidRDefault="00DD516C">
                              <w:pPr>
                                <w:spacing w:after="0" w:line="240" w:lineRule="auto"/>
                              </w:pPr>
                              <w:r>
                                <w:rPr>
                                  <w:rFonts w:ascii="Arial" w:eastAsia="Arial" w:hAnsi="Arial"/>
                                  <w:b/>
                                  <w:color w:val="FFFFFF"/>
                                  <w:sz w:val="18"/>
                                </w:rPr>
                                <w:t>Participating Organization</w:t>
                              </w:r>
                            </w:p>
                          </w:tc>
                          <w:tc>
                            <w:tcPr>
                              <w:tcW w:w="18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63D40A07" w14:textId="77777777" w:rsidR="00016FAF" w:rsidRDefault="00DD516C">
                              <w:pPr>
                                <w:spacing w:after="0" w:line="240" w:lineRule="auto"/>
                                <w:jc w:val="center"/>
                              </w:pPr>
                              <w:r>
                                <w:rPr>
                                  <w:rFonts w:ascii="Arial" w:eastAsia="Arial" w:hAnsi="Arial"/>
                                  <w:b/>
                                  <w:color w:val="FFFFFF"/>
                                  <w:sz w:val="18"/>
                                </w:rPr>
                                <w:t>Current Year Net Funded Amount</w:t>
                              </w:r>
                            </w:p>
                          </w:tc>
                          <w:tc>
                            <w:tcPr>
                              <w:tcW w:w="1953"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58919365" w14:textId="77777777" w:rsidR="00016FAF" w:rsidRDefault="00DD516C">
                              <w:pPr>
                                <w:spacing w:after="0" w:line="240" w:lineRule="auto"/>
                                <w:jc w:val="center"/>
                              </w:pPr>
                              <w:r>
                                <w:rPr>
                                  <w:rFonts w:ascii="Arial" w:eastAsia="Arial" w:hAnsi="Arial"/>
                                  <w:b/>
                                  <w:color w:val="FFFFFF"/>
                                  <w:sz w:val="18"/>
                                </w:rPr>
                                <w:t>Current Year Expenditure</w:t>
                              </w:r>
                            </w:p>
                          </w:tc>
                          <w:tc>
                            <w:tcPr>
                              <w:tcW w:w="1834"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63D07643" w14:textId="77777777" w:rsidR="00016FAF" w:rsidRDefault="00DD516C">
                              <w:pPr>
                                <w:spacing w:after="0" w:line="240" w:lineRule="auto"/>
                                <w:jc w:val="center"/>
                              </w:pPr>
                              <w:r>
                                <w:rPr>
                                  <w:rFonts w:ascii="Arial" w:eastAsia="Arial" w:hAnsi="Arial"/>
                                  <w:b/>
                                  <w:color w:val="FFFFFF"/>
                                  <w:sz w:val="18"/>
                                </w:rPr>
                                <w:t>Total Net Funded Amount</w:t>
                              </w:r>
                            </w:p>
                          </w:tc>
                          <w:tc>
                            <w:tcPr>
                              <w:tcW w:w="19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4F55C9BF" w14:textId="77777777" w:rsidR="00016FAF" w:rsidRDefault="00DD516C">
                              <w:pPr>
                                <w:spacing w:after="0" w:line="240" w:lineRule="auto"/>
                                <w:jc w:val="center"/>
                              </w:pPr>
                              <w:r>
                                <w:rPr>
                                  <w:rFonts w:ascii="Arial" w:eastAsia="Arial" w:hAnsi="Arial"/>
                                  <w:b/>
                                  <w:color w:val="FFFFFF"/>
                                  <w:sz w:val="18"/>
                                </w:rPr>
                                <w:t>Total Expenditure</w:t>
                              </w:r>
                            </w:p>
                          </w:tc>
                        </w:tr>
                        <w:tr w:rsidR="00016FAF" w14:paraId="65148669"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389FBFF3" w14:textId="77777777" w:rsidR="00016FAF" w:rsidRDefault="00DD516C">
                              <w:pPr>
                                <w:spacing w:after="0" w:line="240" w:lineRule="auto"/>
                              </w:pPr>
                              <w:r>
                                <w:rPr>
                                  <w:rFonts w:ascii="Arial" w:eastAsia="Arial" w:hAnsi="Arial"/>
                                  <w:color w:val="000000"/>
                                  <w:sz w:val="16"/>
                                </w:rPr>
                                <w:t>UNDP</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63939AFA" w14:textId="77777777" w:rsidR="00016FAF" w:rsidRDefault="00DD516C">
                              <w:pPr>
                                <w:spacing w:after="0" w:line="240" w:lineRule="auto"/>
                                <w:jc w:val="right"/>
                              </w:pPr>
                              <w:r>
                                <w:rPr>
                                  <w:rFonts w:ascii="Arial" w:eastAsia="Arial" w:hAnsi="Arial"/>
                                  <w:color w:val="000000"/>
                                  <w:sz w:val="16"/>
                                </w:rPr>
                                <w:t>-</w:t>
                              </w:r>
                            </w:p>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30AD5086" w14:textId="77777777" w:rsidR="00016FAF" w:rsidRDefault="00DD516C">
                              <w:pPr>
                                <w:spacing w:after="0" w:line="240" w:lineRule="auto"/>
                                <w:jc w:val="right"/>
                              </w:pPr>
                              <w:r>
                                <w:rPr>
                                  <w:rFonts w:ascii="Arial" w:eastAsia="Arial" w:hAnsi="Arial"/>
                                  <w:color w:val="000000"/>
                                  <w:sz w:val="16"/>
                                </w:rPr>
                                <w:t>-11,268</w:t>
                              </w:r>
                            </w:p>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03F6E725" w14:textId="77777777" w:rsidR="00016FAF" w:rsidRDefault="00DD516C">
                              <w:pPr>
                                <w:spacing w:after="0" w:line="240" w:lineRule="auto"/>
                                <w:jc w:val="right"/>
                              </w:pPr>
                              <w:r>
                                <w:rPr>
                                  <w:rFonts w:ascii="Arial" w:eastAsia="Arial" w:hAnsi="Arial"/>
                                  <w:color w:val="000000"/>
                                  <w:sz w:val="16"/>
                                </w:rPr>
                                <w:t>885,900</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320E2E57" w14:textId="77777777" w:rsidR="00016FAF" w:rsidRDefault="00DD516C">
                              <w:pPr>
                                <w:spacing w:after="0" w:line="240" w:lineRule="auto"/>
                                <w:jc w:val="right"/>
                              </w:pPr>
                              <w:r>
                                <w:rPr>
                                  <w:rFonts w:ascii="Arial" w:eastAsia="Arial" w:hAnsi="Arial"/>
                                  <w:color w:val="000000"/>
                                  <w:sz w:val="16"/>
                                </w:rPr>
                                <w:t>905,465</w:t>
                              </w:r>
                            </w:p>
                          </w:tc>
                        </w:tr>
                        <w:tr w:rsidR="00016FAF" w14:paraId="3928DD18"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5F755CEF" w14:textId="77777777" w:rsidR="00016FAF" w:rsidRDefault="00DD516C">
                              <w:pPr>
                                <w:spacing w:after="0" w:line="240" w:lineRule="auto"/>
                              </w:pPr>
                              <w:r>
                                <w:rPr>
                                  <w:rFonts w:ascii="Arial" w:eastAsia="Arial" w:hAnsi="Arial"/>
                                  <w:b/>
                                  <w:color w:val="FFFFFF"/>
                                  <w:sz w:val="16"/>
                                </w:rPr>
                                <w:t>Total</w:t>
                              </w:r>
                            </w:p>
                          </w:tc>
                          <w:tc>
                            <w:tcPr>
                              <w:tcW w:w="18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347B2127" w14:textId="77777777" w:rsidR="00016FAF" w:rsidRDefault="00DD516C">
                              <w:pPr>
                                <w:spacing w:after="0" w:line="240" w:lineRule="auto"/>
                                <w:jc w:val="right"/>
                              </w:pPr>
                              <w:r>
                                <w:rPr>
                                  <w:rFonts w:ascii="Arial" w:eastAsia="Arial" w:hAnsi="Arial"/>
                                  <w:b/>
                                  <w:color w:val="FFFFFF"/>
                                  <w:sz w:val="16"/>
                                </w:rPr>
                                <w:t>-</w:t>
                              </w:r>
                            </w:p>
                          </w:tc>
                          <w:tc>
                            <w:tcPr>
                              <w:tcW w:w="1953"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72B3B752" w14:textId="77777777" w:rsidR="00016FAF" w:rsidRDefault="00DD516C">
                              <w:pPr>
                                <w:spacing w:after="0" w:line="240" w:lineRule="auto"/>
                                <w:jc w:val="right"/>
                              </w:pPr>
                              <w:r>
                                <w:rPr>
                                  <w:rFonts w:ascii="Arial" w:eastAsia="Arial" w:hAnsi="Arial"/>
                                  <w:b/>
                                  <w:color w:val="FFFFFF"/>
                                  <w:sz w:val="16"/>
                                </w:rPr>
                                <w:t>-11,268</w:t>
                              </w:r>
                            </w:p>
                          </w:tc>
                          <w:tc>
                            <w:tcPr>
                              <w:tcW w:w="1834"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738CC30A" w14:textId="77777777" w:rsidR="00016FAF" w:rsidRDefault="00DD516C">
                              <w:pPr>
                                <w:spacing w:after="0" w:line="240" w:lineRule="auto"/>
                                <w:jc w:val="right"/>
                              </w:pPr>
                              <w:r>
                                <w:rPr>
                                  <w:rFonts w:ascii="Arial" w:eastAsia="Arial" w:hAnsi="Arial"/>
                                  <w:b/>
                                  <w:color w:val="FFFFFF"/>
                                  <w:sz w:val="16"/>
                                </w:rPr>
                                <w:t>885,900</w:t>
                              </w:r>
                            </w:p>
                          </w:tc>
                          <w:tc>
                            <w:tcPr>
                              <w:tcW w:w="19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7A235961" w14:textId="77777777" w:rsidR="00016FAF" w:rsidRDefault="00DD516C">
                              <w:pPr>
                                <w:spacing w:after="0" w:line="240" w:lineRule="auto"/>
                                <w:jc w:val="right"/>
                              </w:pPr>
                              <w:r>
                                <w:rPr>
                                  <w:rFonts w:ascii="Arial" w:eastAsia="Arial" w:hAnsi="Arial"/>
                                  <w:b/>
                                  <w:color w:val="FFFFFF"/>
                                  <w:sz w:val="16"/>
                                </w:rPr>
                                <w:t>905,465</w:t>
                              </w:r>
                            </w:p>
                          </w:tc>
                        </w:tr>
                      </w:tbl>
                      <w:p w14:paraId="6FB6A91F" w14:textId="77777777" w:rsidR="00016FAF" w:rsidRDefault="00016FAF">
                        <w:pPr>
                          <w:spacing w:after="0" w:line="240" w:lineRule="auto"/>
                        </w:pPr>
                      </w:p>
                    </w:tc>
                    <w:tc>
                      <w:tcPr>
                        <w:tcW w:w="20" w:type="dxa"/>
                      </w:tcPr>
                      <w:p w14:paraId="1CCB02AC" w14:textId="77777777" w:rsidR="00016FAF" w:rsidRDefault="00016FAF">
                        <w:pPr>
                          <w:pStyle w:val="EmptyCellLayoutStyle"/>
                          <w:spacing w:after="0" w:line="240" w:lineRule="auto"/>
                        </w:pPr>
                      </w:p>
                    </w:tc>
                    <w:tc>
                      <w:tcPr>
                        <w:tcW w:w="1110" w:type="dxa"/>
                      </w:tcPr>
                      <w:p w14:paraId="33325168" w14:textId="77777777" w:rsidR="00016FAF" w:rsidRDefault="00016FAF">
                        <w:pPr>
                          <w:pStyle w:val="EmptyCellLayoutStyle"/>
                          <w:spacing w:after="0" w:line="240" w:lineRule="auto"/>
                        </w:pPr>
                      </w:p>
                    </w:tc>
                  </w:tr>
                </w:tbl>
                <w:p w14:paraId="753E860D" w14:textId="77777777" w:rsidR="00016FAF" w:rsidRDefault="00016FAF">
                  <w:pPr>
                    <w:spacing w:after="0" w:line="240" w:lineRule="auto"/>
                  </w:pPr>
                </w:p>
              </w:tc>
            </w:tr>
          </w:tbl>
          <w:p w14:paraId="55E3549F" w14:textId="77777777" w:rsidR="00016FAF" w:rsidRDefault="00016FAF">
            <w:pPr>
              <w:spacing w:after="0" w:line="240" w:lineRule="auto"/>
            </w:pPr>
          </w:p>
        </w:tc>
      </w:tr>
    </w:tbl>
    <w:p w14:paraId="5DE441BB" w14:textId="77777777" w:rsidR="00016FAF" w:rsidRDefault="00DD51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6FAF" w14:paraId="588ABA5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28DD8A12"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016FAF" w14:paraId="28EBC336" w14:textId="77777777">
                    <w:trPr>
                      <w:trHeight w:val="4491"/>
                    </w:trPr>
                    <w:tc>
                      <w:tcPr>
                        <w:tcW w:w="1824" w:type="dxa"/>
                      </w:tcPr>
                      <w:p w14:paraId="18BA8B76" w14:textId="77777777" w:rsidR="00016FAF" w:rsidRDefault="00016FAF">
                        <w:pPr>
                          <w:pStyle w:val="EmptyCellLayoutStyle"/>
                          <w:spacing w:after="0" w:line="240" w:lineRule="auto"/>
                        </w:pPr>
                      </w:p>
                    </w:tc>
                    <w:tc>
                      <w:tcPr>
                        <w:tcW w:w="8404" w:type="dxa"/>
                      </w:tcPr>
                      <w:p w14:paraId="4784F041" w14:textId="77777777" w:rsidR="00016FAF" w:rsidRDefault="00016FAF">
                        <w:pPr>
                          <w:pStyle w:val="EmptyCellLayoutStyle"/>
                          <w:spacing w:after="0" w:line="240" w:lineRule="auto"/>
                        </w:pPr>
                      </w:p>
                    </w:tc>
                    <w:tc>
                      <w:tcPr>
                        <w:tcW w:w="1676" w:type="dxa"/>
                      </w:tcPr>
                      <w:p w14:paraId="5201C4E7" w14:textId="77777777" w:rsidR="00016FAF" w:rsidRDefault="00016FAF">
                        <w:pPr>
                          <w:pStyle w:val="EmptyCellLayoutStyle"/>
                          <w:spacing w:after="0" w:line="240" w:lineRule="auto"/>
                        </w:pPr>
                      </w:p>
                    </w:tc>
                  </w:tr>
                  <w:tr w:rsidR="00016FAF" w14:paraId="6DA11481" w14:textId="77777777">
                    <w:tc>
                      <w:tcPr>
                        <w:tcW w:w="1824" w:type="dxa"/>
                      </w:tcPr>
                      <w:p w14:paraId="77ACBAAB" w14:textId="77777777" w:rsidR="00016FAF" w:rsidRDefault="00016FAF">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016FAF" w14:paraId="7EC3A850" w14:textId="77777777">
                          <w:trPr>
                            <w:trHeight w:val="755"/>
                          </w:trPr>
                          <w:tc>
                            <w:tcPr>
                              <w:tcW w:w="8392" w:type="dxa"/>
                              <w:shd w:val="clear" w:color="auto" w:fill="B4E0EF"/>
                            </w:tcPr>
                            <w:p w14:paraId="388219F9" w14:textId="77777777" w:rsidR="00016FAF" w:rsidRDefault="00016FAF">
                              <w:pPr>
                                <w:pStyle w:val="EmptyCellLayoutStyle"/>
                                <w:spacing w:after="0" w:line="240" w:lineRule="auto"/>
                              </w:pPr>
                            </w:p>
                          </w:tc>
                          <w:tc>
                            <w:tcPr>
                              <w:tcW w:w="11" w:type="dxa"/>
                              <w:shd w:val="clear" w:color="auto" w:fill="B4E0EF"/>
                            </w:tcPr>
                            <w:p w14:paraId="722B3601" w14:textId="77777777" w:rsidR="00016FAF" w:rsidRDefault="00016FAF">
                              <w:pPr>
                                <w:pStyle w:val="EmptyCellLayoutStyle"/>
                                <w:spacing w:after="0" w:line="240" w:lineRule="auto"/>
                              </w:pPr>
                            </w:p>
                          </w:tc>
                        </w:tr>
                        <w:tr w:rsidR="00016FAF" w14:paraId="5A7CA232"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016FAF" w14:paraId="7D2BBEC1" w14:textId="77777777">
                                <w:trPr>
                                  <w:trHeight w:val="641"/>
                                </w:trPr>
                                <w:tc>
                                  <w:tcPr>
                                    <w:tcW w:w="8392" w:type="dxa"/>
                                    <w:tcBorders>
                                      <w:top w:val="nil"/>
                                      <w:left w:val="nil"/>
                                      <w:bottom w:val="nil"/>
                                      <w:right w:val="nil"/>
                                    </w:tcBorders>
                                    <w:tcMar>
                                      <w:top w:w="39" w:type="dxa"/>
                                      <w:left w:w="39" w:type="dxa"/>
                                      <w:bottom w:w="39" w:type="dxa"/>
                                      <w:right w:w="39" w:type="dxa"/>
                                    </w:tcMar>
                                  </w:tcPr>
                                  <w:p w14:paraId="331D1141" w14:textId="77777777" w:rsidR="00016FAF" w:rsidRDefault="00DD516C">
                                    <w:pPr>
                                      <w:spacing w:after="0" w:line="240" w:lineRule="auto"/>
                                      <w:jc w:val="center"/>
                                    </w:pPr>
                                    <w:r>
                                      <w:rPr>
                                        <w:rFonts w:ascii="Arial" w:eastAsia="Arial" w:hAnsi="Arial"/>
                                        <w:b/>
                                        <w:color w:val="2DABE0"/>
                                        <w:sz w:val="45"/>
                                      </w:rPr>
                                      <w:t>Mozambique One UN Fund</w:t>
                                    </w:r>
                                  </w:p>
                                </w:tc>
                              </w:tr>
                            </w:tbl>
                            <w:p w14:paraId="1241F1A5" w14:textId="77777777" w:rsidR="00016FAF" w:rsidRDefault="00016FAF">
                              <w:pPr>
                                <w:spacing w:after="0" w:line="240" w:lineRule="auto"/>
                              </w:pPr>
                            </w:p>
                          </w:tc>
                          <w:tc>
                            <w:tcPr>
                              <w:tcW w:w="11" w:type="dxa"/>
                              <w:shd w:val="clear" w:color="auto" w:fill="B4E0EF"/>
                            </w:tcPr>
                            <w:p w14:paraId="06E0006A" w14:textId="77777777" w:rsidR="00016FAF" w:rsidRDefault="00016FAF">
                              <w:pPr>
                                <w:pStyle w:val="EmptyCellLayoutStyle"/>
                                <w:spacing w:after="0" w:line="240" w:lineRule="auto"/>
                              </w:pPr>
                            </w:p>
                          </w:tc>
                        </w:tr>
                        <w:tr w:rsidR="00DD516C" w14:paraId="560286C6" w14:textId="77777777" w:rsidTr="00DD516C">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016FAF" w14:paraId="78141A92" w14:textId="77777777">
                                <w:trPr>
                                  <w:trHeight w:val="1518"/>
                                </w:trPr>
                                <w:tc>
                                  <w:tcPr>
                                    <w:tcW w:w="8404" w:type="dxa"/>
                                    <w:tcBorders>
                                      <w:top w:val="nil"/>
                                      <w:left w:val="nil"/>
                                      <w:bottom w:val="nil"/>
                                      <w:right w:val="nil"/>
                                    </w:tcBorders>
                                    <w:tcMar>
                                      <w:top w:w="39" w:type="dxa"/>
                                      <w:left w:w="39" w:type="dxa"/>
                                      <w:bottom w:w="39" w:type="dxa"/>
                                      <w:right w:w="39" w:type="dxa"/>
                                    </w:tcMar>
                                  </w:tcPr>
                                  <w:p w14:paraId="7A674123" w14:textId="77777777" w:rsidR="00016FAF" w:rsidRDefault="00DD516C">
                                    <w:pPr>
                                      <w:spacing w:before="99" w:after="99" w:line="240" w:lineRule="auto"/>
                                      <w:jc w:val="center"/>
                                    </w:pPr>
                                    <w:r>
                                      <w:rPr>
                                        <w:rFonts w:ascii="Arial" w:eastAsia="Arial" w:hAnsi="Arial"/>
                                        <w:color w:val="15385F"/>
                                        <w:sz w:val="48"/>
                                      </w:rPr>
                                      <w:t>Annexes to Financial Report</w:t>
                                    </w:r>
                                  </w:p>
                                  <w:p w14:paraId="663AC7E9" w14:textId="77777777" w:rsidR="00016FAF" w:rsidRDefault="00016FAF">
                                    <w:pPr>
                                      <w:spacing w:before="99" w:after="99" w:line="240" w:lineRule="auto"/>
                                      <w:ind w:left="1432" w:right="505"/>
                                      <w:jc w:val="center"/>
                                    </w:pPr>
                                  </w:p>
                                </w:tc>
                              </w:tr>
                            </w:tbl>
                            <w:p w14:paraId="364C4694" w14:textId="77777777" w:rsidR="00016FAF" w:rsidRDefault="00016FAF">
                              <w:pPr>
                                <w:spacing w:after="0" w:line="240" w:lineRule="auto"/>
                              </w:pPr>
                            </w:p>
                          </w:tc>
                        </w:tr>
                        <w:tr w:rsidR="00016FAF" w14:paraId="430A10F4" w14:textId="77777777">
                          <w:trPr>
                            <w:trHeight w:val="1475"/>
                          </w:trPr>
                          <w:tc>
                            <w:tcPr>
                              <w:tcW w:w="8392" w:type="dxa"/>
                              <w:shd w:val="clear" w:color="auto" w:fill="B4E0EF"/>
                            </w:tcPr>
                            <w:p w14:paraId="39F92D53" w14:textId="77777777" w:rsidR="00016FAF" w:rsidRDefault="00016FAF">
                              <w:pPr>
                                <w:pStyle w:val="EmptyCellLayoutStyle"/>
                                <w:spacing w:after="0" w:line="240" w:lineRule="auto"/>
                              </w:pPr>
                            </w:p>
                          </w:tc>
                          <w:tc>
                            <w:tcPr>
                              <w:tcW w:w="11" w:type="dxa"/>
                              <w:shd w:val="clear" w:color="auto" w:fill="B4E0EF"/>
                            </w:tcPr>
                            <w:p w14:paraId="274CA95D" w14:textId="77777777" w:rsidR="00016FAF" w:rsidRDefault="00016FAF">
                              <w:pPr>
                                <w:pStyle w:val="EmptyCellLayoutStyle"/>
                                <w:spacing w:after="0" w:line="240" w:lineRule="auto"/>
                              </w:pPr>
                            </w:p>
                          </w:tc>
                        </w:tr>
                      </w:tbl>
                      <w:p w14:paraId="74393502" w14:textId="77777777" w:rsidR="00016FAF" w:rsidRDefault="00016FAF">
                        <w:pPr>
                          <w:spacing w:after="0" w:line="240" w:lineRule="auto"/>
                        </w:pPr>
                      </w:p>
                    </w:tc>
                    <w:tc>
                      <w:tcPr>
                        <w:tcW w:w="1676" w:type="dxa"/>
                      </w:tcPr>
                      <w:p w14:paraId="51B37BCC" w14:textId="77777777" w:rsidR="00016FAF" w:rsidRDefault="00016FAF">
                        <w:pPr>
                          <w:pStyle w:val="EmptyCellLayoutStyle"/>
                          <w:spacing w:after="0" w:line="240" w:lineRule="auto"/>
                        </w:pPr>
                      </w:p>
                    </w:tc>
                  </w:tr>
                </w:tbl>
                <w:p w14:paraId="579C7912" w14:textId="77777777" w:rsidR="00016FAF" w:rsidRDefault="00016FAF">
                  <w:pPr>
                    <w:spacing w:after="0" w:line="240" w:lineRule="auto"/>
                  </w:pPr>
                </w:p>
              </w:tc>
            </w:tr>
          </w:tbl>
          <w:p w14:paraId="5606A8E8" w14:textId="77777777" w:rsidR="00016FAF" w:rsidRDefault="00016FAF">
            <w:pPr>
              <w:spacing w:after="0" w:line="240" w:lineRule="auto"/>
            </w:pPr>
          </w:p>
        </w:tc>
      </w:tr>
    </w:tbl>
    <w:p w14:paraId="5D1BE204" w14:textId="77777777" w:rsidR="00016FAF" w:rsidRDefault="00DD516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6FAF" w14:paraId="736F03A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654477BE"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016FAF" w14:paraId="4D28C355" w14:textId="77777777">
                    <w:trPr>
                      <w:trHeight w:val="297"/>
                    </w:trPr>
                    <w:tc>
                      <w:tcPr>
                        <w:tcW w:w="1123" w:type="dxa"/>
                      </w:tcPr>
                      <w:p w14:paraId="11BA8CB2" w14:textId="77777777" w:rsidR="00016FAF" w:rsidRDefault="00016FAF">
                        <w:pPr>
                          <w:pStyle w:val="EmptyCellLayoutStyle"/>
                          <w:spacing w:after="0" w:line="240" w:lineRule="auto"/>
                        </w:pPr>
                      </w:p>
                    </w:tc>
                    <w:tc>
                      <w:tcPr>
                        <w:tcW w:w="3" w:type="dxa"/>
                      </w:tcPr>
                      <w:p w14:paraId="3CB448F4" w14:textId="77777777" w:rsidR="00016FAF" w:rsidRDefault="00016FAF">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016FAF" w14:paraId="4BA31471" w14:textId="77777777">
                          <w:trPr>
                            <w:trHeight w:val="219"/>
                          </w:trPr>
                          <w:tc>
                            <w:tcPr>
                              <w:tcW w:w="9636" w:type="dxa"/>
                              <w:tcBorders>
                                <w:top w:val="nil"/>
                                <w:left w:val="nil"/>
                                <w:bottom w:val="nil"/>
                                <w:right w:val="nil"/>
                              </w:tcBorders>
                              <w:tcMar>
                                <w:top w:w="39" w:type="dxa"/>
                                <w:left w:w="39" w:type="dxa"/>
                                <w:bottom w:w="39" w:type="dxa"/>
                                <w:right w:w="39" w:type="dxa"/>
                              </w:tcMar>
                            </w:tcPr>
                            <w:p w14:paraId="6B5F8CA2" w14:textId="48F6A851" w:rsidR="00016FAF" w:rsidRDefault="00DD516C">
                              <w:pPr>
                                <w:spacing w:after="0" w:line="240" w:lineRule="auto"/>
                              </w:pPr>
                              <w:r>
                                <w:rPr>
                                  <w:rFonts w:ascii="Arial" w:eastAsia="Arial" w:hAnsi="Arial"/>
                                  <w:b/>
                                  <w:color w:val="2DABE0"/>
                                  <w:sz w:val="21"/>
                                </w:rPr>
                                <w:t>Annex 1. EXPENDITURE BY PROJECT GROUPED BY</w:t>
                              </w:r>
                              <w:r w:rsidR="008D55F2">
                                <w:rPr>
                                  <w:rFonts w:ascii="Arial" w:eastAsia="Arial" w:hAnsi="Arial"/>
                                  <w:b/>
                                  <w:color w:val="2DABE0"/>
                                  <w:sz w:val="21"/>
                                  <w:lang w:val="en-US"/>
                                </w:rPr>
                                <w:t xml:space="preserve"> </w:t>
                              </w:r>
                              <w:r>
                                <w:rPr>
                                  <w:rFonts w:ascii="Arial" w:eastAsia="Arial" w:hAnsi="Arial"/>
                                  <w:b/>
                                  <w:color w:val="2DABE0"/>
                                  <w:sz w:val="21"/>
                                </w:rPr>
                                <w:t>OUTCOME</w:t>
                              </w:r>
                            </w:p>
                          </w:tc>
                        </w:tr>
                      </w:tbl>
                      <w:p w14:paraId="4A541AFA" w14:textId="77777777" w:rsidR="00016FAF" w:rsidRDefault="00016FAF">
                        <w:pPr>
                          <w:spacing w:after="0" w:line="240" w:lineRule="auto"/>
                        </w:pPr>
                      </w:p>
                    </w:tc>
                    <w:tc>
                      <w:tcPr>
                        <w:tcW w:w="1142" w:type="dxa"/>
                      </w:tcPr>
                      <w:p w14:paraId="179BC031" w14:textId="77777777" w:rsidR="00016FAF" w:rsidRDefault="00016FAF">
                        <w:pPr>
                          <w:pStyle w:val="EmptyCellLayoutStyle"/>
                          <w:spacing w:after="0" w:line="240" w:lineRule="auto"/>
                        </w:pPr>
                      </w:p>
                    </w:tc>
                  </w:tr>
                  <w:tr w:rsidR="00016FAF" w14:paraId="78585564" w14:textId="77777777">
                    <w:trPr>
                      <w:trHeight w:val="21"/>
                    </w:trPr>
                    <w:tc>
                      <w:tcPr>
                        <w:tcW w:w="1123" w:type="dxa"/>
                      </w:tcPr>
                      <w:p w14:paraId="2FDA822D" w14:textId="77777777" w:rsidR="00016FAF" w:rsidRDefault="00016FAF">
                        <w:pPr>
                          <w:pStyle w:val="EmptyCellLayoutStyle"/>
                          <w:spacing w:after="0" w:line="240" w:lineRule="auto"/>
                        </w:pPr>
                      </w:p>
                    </w:tc>
                    <w:tc>
                      <w:tcPr>
                        <w:tcW w:w="3" w:type="dxa"/>
                      </w:tcPr>
                      <w:p w14:paraId="6CC0BA35" w14:textId="77777777" w:rsidR="00016FAF" w:rsidRDefault="00016FAF">
                        <w:pPr>
                          <w:pStyle w:val="EmptyCellLayoutStyle"/>
                          <w:spacing w:after="0" w:line="240" w:lineRule="auto"/>
                        </w:pPr>
                      </w:p>
                    </w:tc>
                    <w:tc>
                      <w:tcPr>
                        <w:tcW w:w="9636" w:type="dxa"/>
                      </w:tcPr>
                      <w:p w14:paraId="38B4767F" w14:textId="77777777" w:rsidR="00016FAF" w:rsidRDefault="00016FAF">
                        <w:pPr>
                          <w:pStyle w:val="EmptyCellLayoutStyle"/>
                          <w:spacing w:after="0" w:line="240" w:lineRule="auto"/>
                        </w:pPr>
                      </w:p>
                    </w:tc>
                    <w:tc>
                      <w:tcPr>
                        <w:tcW w:w="1142" w:type="dxa"/>
                      </w:tcPr>
                      <w:p w14:paraId="7E32A7B2" w14:textId="77777777" w:rsidR="00016FAF" w:rsidRDefault="00016FAF">
                        <w:pPr>
                          <w:pStyle w:val="EmptyCellLayoutStyle"/>
                          <w:spacing w:after="0" w:line="240" w:lineRule="auto"/>
                        </w:pPr>
                      </w:p>
                    </w:tc>
                  </w:tr>
                  <w:tr w:rsidR="00DD516C" w14:paraId="6E050884" w14:textId="77777777" w:rsidTr="00DD516C">
                    <w:trPr>
                      <w:trHeight w:val="504"/>
                    </w:trPr>
                    <w:tc>
                      <w:tcPr>
                        <w:tcW w:w="1123" w:type="dxa"/>
                      </w:tcPr>
                      <w:p w14:paraId="6FD0D5BC" w14:textId="77777777" w:rsidR="00016FAF" w:rsidRDefault="00016FAF">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016FAF" w14:paraId="783FBFF8" w14:textId="77777777">
                          <w:trPr>
                            <w:trHeight w:val="426"/>
                          </w:trPr>
                          <w:tc>
                            <w:tcPr>
                              <w:tcW w:w="9639" w:type="dxa"/>
                              <w:tcBorders>
                                <w:top w:val="nil"/>
                                <w:left w:val="nil"/>
                                <w:bottom w:val="nil"/>
                                <w:right w:val="nil"/>
                              </w:tcBorders>
                              <w:tcMar>
                                <w:top w:w="39" w:type="dxa"/>
                                <w:left w:w="39" w:type="dxa"/>
                                <w:bottom w:w="39" w:type="dxa"/>
                                <w:right w:w="39" w:type="dxa"/>
                              </w:tcMar>
                            </w:tcPr>
                            <w:p w14:paraId="39A4899B" w14:textId="19EE50AD" w:rsidR="00016FAF" w:rsidRDefault="00DD516C">
                              <w:pPr>
                                <w:spacing w:after="0" w:line="240" w:lineRule="auto"/>
                              </w:pPr>
                              <w:r>
                                <w:rPr>
                                  <w:rFonts w:ascii="Segoe UI" w:eastAsia="Segoe UI" w:hAnsi="Segoe UI"/>
                                  <w:color w:val="000000"/>
                                </w:rPr>
                                <w:t>Annex 1 displays the net funded amounts, expenditures reported and the financial delivery rates by Outcome by project/ joint programme and Participating Organization</w:t>
                              </w:r>
                            </w:p>
                          </w:tc>
                        </w:tr>
                      </w:tbl>
                      <w:p w14:paraId="40B483EE" w14:textId="77777777" w:rsidR="00016FAF" w:rsidRDefault="00016FAF">
                        <w:pPr>
                          <w:spacing w:after="0" w:line="240" w:lineRule="auto"/>
                        </w:pPr>
                      </w:p>
                    </w:tc>
                    <w:tc>
                      <w:tcPr>
                        <w:tcW w:w="1142" w:type="dxa"/>
                      </w:tcPr>
                      <w:p w14:paraId="7F40A4F3" w14:textId="77777777" w:rsidR="00016FAF" w:rsidRDefault="00016FAF">
                        <w:pPr>
                          <w:pStyle w:val="EmptyCellLayoutStyle"/>
                          <w:spacing w:after="0" w:line="240" w:lineRule="auto"/>
                        </w:pPr>
                      </w:p>
                    </w:tc>
                  </w:tr>
                </w:tbl>
                <w:p w14:paraId="5224B51A" w14:textId="77777777" w:rsidR="00016FAF" w:rsidRDefault="00016FAF">
                  <w:pPr>
                    <w:spacing w:after="0" w:line="240" w:lineRule="auto"/>
                  </w:pPr>
                </w:p>
              </w:tc>
            </w:tr>
          </w:tbl>
          <w:p w14:paraId="0EB290F0" w14:textId="77777777" w:rsidR="00016FAF" w:rsidRDefault="00016FAF">
            <w:pPr>
              <w:spacing w:after="0" w:line="240" w:lineRule="auto"/>
            </w:pPr>
          </w:p>
        </w:tc>
      </w:tr>
      <w:tr w:rsidR="00016FAF" w14:paraId="6FF787D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097FBFEE"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016FAF" w14:paraId="6B2E37E6" w14:textId="77777777">
                    <w:trPr>
                      <w:trHeight w:val="312"/>
                    </w:trPr>
                    <w:tc>
                      <w:tcPr>
                        <w:tcW w:w="1134" w:type="dxa"/>
                      </w:tcPr>
                      <w:p w14:paraId="04EC0DEA" w14:textId="77777777" w:rsidR="00016FAF" w:rsidRDefault="00016FAF">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016FAF" w14:paraId="691648FE" w14:textId="77777777">
                          <w:trPr>
                            <w:trHeight w:val="234"/>
                          </w:trPr>
                          <w:tc>
                            <w:tcPr>
                              <w:tcW w:w="9624" w:type="dxa"/>
                              <w:tcBorders>
                                <w:top w:val="nil"/>
                                <w:left w:val="nil"/>
                                <w:bottom w:val="nil"/>
                                <w:right w:val="nil"/>
                              </w:tcBorders>
                              <w:tcMar>
                                <w:top w:w="39" w:type="dxa"/>
                                <w:left w:w="39" w:type="dxa"/>
                                <w:bottom w:w="39" w:type="dxa"/>
                                <w:right w:w="39" w:type="dxa"/>
                              </w:tcMar>
                            </w:tcPr>
                            <w:p w14:paraId="6EDE8161" w14:textId="4787DC13" w:rsidR="00016FAF" w:rsidRDefault="00DD516C">
                              <w:pPr>
                                <w:spacing w:after="0" w:line="240" w:lineRule="auto"/>
                              </w:pPr>
                              <w:r>
                                <w:rPr>
                                  <w:rFonts w:ascii="Arial" w:eastAsia="Arial" w:hAnsi="Arial"/>
                                  <w:b/>
                                  <w:color w:val="66809D"/>
                                </w:rPr>
                                <w:t>Annex 1 Expenditure by Project within Outcome</w:t>
                              </w:r>
                            </w:p>
                          </w:tc>
                        </w:tr>
                      </w:tbl>
                      <w:p w14:paraId="16FB21B3" w14:textId="77777777" w:rsidR="00016FAF" w:rsidRDefault="00016FAF">
                        <w:pPr>
                          <w:spacing w:after="0" w:line="240" w:lineRule="auto"/>
                        </w:pPr>
                      </w:p>
                    </w:tc>
                    <w:tc>
                      <w:tcPr>
                        <w:tcW w:w="1146" w:type="dxa"/>
                      </w:tcPr>
                      <w:p w14:paraId="3B48994F" w14:textId="77777777" w:rsidR="00016FAF" w:rsidRDefault="00016FAF">
                        <w:pPr>
                          <w:pStyle w:val="EmptyCellLayoutStyle"/>
                          <w:spacing w:after="0" w:line="240" w:lineRule="auto"/>
                        </w:pPr>
                      </w:p>
                    </w:tc>
                  </w:tr>
                  <w:tr w:rsidR="00016FAF" w14:paraId="10B02F6E" w14:textId="77777777">
                    <w:tc>
                      <w:tcPr>
                        <w:tcW w:w="1134" w:type="dxa"/>
                      </w:tcPr>
                      <w:p w14:paraId="67236857" w14:textId="77777777" w:rsidR="00016FAF" w:rsidRDefault="00016FAF">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6"/>
                          <w:gridCol w:w="2099"/>
                          <w:gridCol w:w="1362"/>
                          <w:gridCol w:w="1149"/>
                          <w:gridCol w:w="1069"/>
                          <w:gridCol w:w="919"/>
                          <w:gridCol w:w="1089"/>
                          <w:gridCol w:w="851"/>
                        </w:tblGrid>
                        <w:tr w:rsidR="00DD516C" w14:paraId="50116744" w14:textId="77777777" w:rsidTr="00DD516C">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466C020" w14:textId="5C9C5E08" w:rsidR="00016FAF" w:rsidRDefault="00DD516C">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EFC7D34" w14:textId="77777777" w:rsidR="00016FAF" w:rsidRDefault="00DD516C">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675C1CCA" w14:textId="77777777" w:rsidR="00016FAF" w:rsidRDefault="00DD516C">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3C9569C" w14:textId="77777777" w:rsidR="00016FAF" w:rsidRDefault="00DD516C">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E0C87B8" w14:textId="77777777" w:rsidR="00016FAF" w:rsidRDefault="00DD516C">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71BF9101" w14:textId="77777777" w:rsidR="00016FAF" w:rsidRDefault="00DD516C">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D2ADA9B" w14:textId="77777777" w:rsidR="00016FAF" w:rsidRDefault="00DD516C">
                              <w:pPr>
                                <w:spacing w:after="0" w:line="240" w:lineRule="auto"/>
                                <w:jc w:val="center"/>
                              </w:pPr>
                              <w:r>
                                <w:rPr>
                                  <w:rFonts w:ascii="Arial" w:eastAsia="Arial" w:hAnsi="Arial"/>
                                  <w:b/>
                                  <w:color w:val="FFFFFF"/>
                                  <w:sz w:val="16"/>
                                </w:rPr>
                                <w:t>Delivery Rate %</w:t>
                              </w:r>
                            </w:p>
                          </w:tc>
                        </w:tr>
                        <w:tr w:rsidR="00DD516C" w14:paraId="1A5AF153"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6B37850" w14:textId="77777777" w:rsidR="00016FAF" w:rsidRDefault="00DD516C">
                              <w:pPr>
                                <w:spacing w:after="0" w:line="240" w:lineRule="auto"/>
                              </w:pPr>
                              <w:r>
                                <w:rPr>
                                  <w:rFonts w:ascii="Arial" w:eastAsia="Arial" w:hAnsi="Arial"/>
                                  <w:b/>
                                  <w:color w:val="FFFFFF"/>
                                  <w:sz w:val="16"/>
                                </w:rPr>
                                <w:t>Bldg Commod. Value Chain</w:t>
                              </w:r>
                            </w:p>
                          </w:tc>
                        </w:tr>
                        <w:tr w:rsidR="00016FAF" w14:paraId="762EFB3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E8CDB4" w14:textId="77777777" w:rsidR="00016FAF" w:rsidRDefault="00DD516C">
                              <w:pPr>
                                <w:spacing w:after="0" w:line="240" w:lineRule="auto"/>
                              </w:pPr>
                              <w:r>
                                <w:rPr>
                                  <w:rFonts w:ascii="Arial" w:eastAsia="Arial" w:hAnsi="Arial"/>
                                  <w:color w:val="000000"/>
                                  <w:sz w:val="16"/>
                                </w:rPr>
                                <w:t>00065843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282FFB" w14:textId="77777777" w:rsidR="00016FAF" w:rsidRDefault="00DD516C">
                              <w:pPr>
                                <w:spacing w:after="0" w:line="240" w:lineRule="auto"/>
                              </w:pPr>
                              <w:r>
                                <w:rPr>
                                  <w:rFonts w:ascii="Arial" w:eastAsia="Arial" w:hAnsi="Arial"/>
                                  <w:color w:val="000000"/>
                                  <w:sz w:val="16"/>
                                </w:rPr>
                                <w:t>MOZ103 Commodity Value Chains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C595DD" w14:textId="77777777" w:rsidR="00016FAF" w:rsidRDefault="00DD516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613056C"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2C3B44F" w14:textId="77777777" w:rsidR="00016FAF" w:rsidRDefault="00DD516C">
                              <w:pPr>
                                <w:spacing w:after="0" w:line="240" w:lineRule="auto"/>
                                <w:jc w:val="right"/>
                              </w:pPr>
                              <w:r>
                                <w:rPr>
                                  <w:rFonts w:ascii="Arial" w:eastAsia="Arial" w:hAnsi="Arial"/>
                                  <w:color w:val="000000"/>
                                  <w:sz w:val="16"/>
                                </w:rPr>
                                <w:t>928,745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8E91DC1" w14:textId="77777777" w:rsidR="00016FAF" w:rsidRDefault="00DD516C">
                              <w:pPr>
                                <w:spacing w:after="0" w:line="240" w:lineRule="auto"/>
                                <w:jc w:val="right"/>
                              </w:pPr>
                              <w:r>
                                <w:rPr>
                                  <w:rFonts w:ascii="Arial" w:eastAsia="Arial" w:hAnsi="Arial"/>
                                  <w:color w:val="000000"/>
                                  <w:sz w:val="16"/>
                                </w:rPr>
                                <w:t>928,470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2753E6" w14:textId="77777777" w:rsidR="00016FAF" w:rsidRDefault="00DD516C">
                              <w:pPr>
                                <w:spacing w:after="0" w:line="240" w:lineRule="auto"/>
                                <w:jc w:val="right"/>
                              </w:pPr>
                              <w:r>
                                <w:rPr>
                                  <w:rFonts w:ascii="Arial" w:eastAsia="Arial" w:hAnsi="Arial"/>
                                  <w:color w:val="000000"/>
                                  <w:sz w:val="16"/>
                                </w:rPr>
                                <w:t>928,470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CA6FC7" w14:textId="77777777" w:rsidR="00016FAF" w:rsidRDefault="00DD516C">
                              <w:pPr>
                                <w:spacing w:after="0" w:line="240" w:lineRule="auto"/>
                                <w:jc w:val="right"/>
                              </w:pPr>
                              <w:r>
                                <w:rPr>
                                  <w:rFonts w:ascii="Arial" w:eastAsia="Arial" w:hAnsi="Arial"/>
                                  <w:color w:val="000000"/>
                                  <w:sz w:val="16"/>
                                </w:rPr>
                                <w:t>100.00</w:t>
                              </w:r>
                            </w:p>
                          </w:tc>
                        </w:tr>
                        <w:tr w:rsidR="00016FAF" w14:paraId="0AC96F3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6913C1" w14:textId="77777777" w:rsidR="00016FAF" w:rsidRDefault="00DD516C">
                              <w:pPr>
                                <w:spacing w:after="0" w:line="240" w:lineRule="auto"/>
                              </w:pPr>
                              <w:r>
                                <w:rPr>
                                  <w:rFonts w:ascii="Arial" w:eastAsia="Arial" w:hAnsi="Arial"/>
                                  <w:color w:val="000000"/>
                                  <w:sz w:val="16"/>
                                </w:rPr>
                                <w:t>00065843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1277667" w14:textId="77777777" w:rsidR="00016FAF" w:rsidRDefault="00DD516C">
                              <w:pPr>
                                <w:spacing w:after="0" w:line="240" w:lineRule="auto"/>
                              </w:pPr>
                              <w:r>
                                <w:rPr>
                                  <w:rFonts w:ascii="Arial" w:eastAsia="Arial" w:hAnsi="Arial"/>
                                  <w:color w:val="000000"/>
                                  <w:sz w:val="16"/>
                                </w:rPr>
                                <w:t>MOZ103 Commodity Value Chains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F63C77" w14:textId="77777777" w:rsidR="00016FAF" w:rsidRDefault="00DD516C">
                              <w:pPr>
                                <w:spacing w:after="0" w:line="240" w:lineRule="auto"/>
                              </w:pPr>
                              <w:r>
                                <w:rPr>
                                  <w:rFonts w:ascii="Arial" w:eastAsia="Arial" w:hAnsi="Arial"/>
                                  <w:color w:val="000000"/>
                                  <w:sz w:val="16"/>
                                </w:rPr>
                                <w:t>IFAD</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E7A5C33"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72FE87F" w14:textId="77777777" w:rsidR="00016FAF" w:rsidRDefault="00DD516C">
                              <w:pPr>
                                <w:spacing w:after="0" w:line="240" w:lineRule="auto"/>
                                <w:jc w:val="right"/>
                              </w:pPr>
                              <w:r>
                                <w:rPr>
                                  <w:rFonts w:ascii="Arial" w:eastAsia="Arial" w:hAnsi="Arial"/>
                                  <w:color w:val="000000"/>
                                  <w:sz w:val="16"/>
                                </w:rPr>
                                <w:t>298,000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3F70D0D" w14:textId="77777777" w:rsidR="00016FAF" w:rsidRDefault="00DD516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BC9F69" w14:textId="77777777" w:rsidR="00016FAF" w:rsidRDefault="00DD516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3C6A5E" w14:textId="77777777" w:rsidR="00016FAF" w:rsidRDefault="00DD516C">
                              <w:pPr>
                                <w:spacing w:after="0" w:line="240" w:lineRule="auto"/>
                                <w:jc w:val="right"/>
                              </w:pPr>
                              <w:r>
                                <w:rPr>
                                  <w:rFonts w:ascii="Arial" w:eastAsia="Arial" w:hAnsi="Arial"/>
                                  <w:color w:val="000000"/>
                                  <w:sz w:val="16"/>
                                </w:rPr>
                                <w:t>-</w:t>
                              </w:r>
                            </w:p>
                          </w:tc>
                        </w:tr>
                        <w:tr w:rsidR="00016FAF" w14:paraId="1B4FF7D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BC6D5D" w14:textId="77777777" w:rsidR="00016FAF" w:rsidRDefault="00DD516C">
                              <w:pPr>
                                <w:spacing w:after="0" w:line="240" w:lineRule="auto"/>
                              </w:pPr>
                              <w:r>
                                <w:rPr>
                                  <w:rFonts w:ascii="Arial" w:eastAsia="Arial" w:hAnsi="Arial"/>
                                  <w:color w:val="000000"/>
                                  <w:sz w:val="16"/>
                                </w:rPr>
                                <w:t>00065843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BC8791" w14:textId="77777777" w:rsidR="00016FAF" w:rsidRDefault="00DD516C">
                              <w:pPr>
                                <w:spacing w:after="0" w:line="240" w:lineRule="auto"/>
                              </w:pPr>
                              <w:r>
                                <w:rPr>
                                  <w:rFonts w:ascii="Arial" w:eastAsia="Arial" w:hAnsi="Arial"/>
                                  <w:color w:val="000000"/>
                                  <w:sz w:val="16"/>
                                </w:rPr>
                                <w:t>MOZ103 Commodity Value Chains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2A9860A" w14:textId="77777777" w:rsidR="00016FAF" w:rsidRDefault="00DD516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880898"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BE9CB1" w14:textId="77777777" w:rsidR="00016FAF" w:rsidRDefault="00DD516C">
                              <w:pPr>
                                <w:spacing w:after="0" w:line="240" w:lineRule="auto"/>
                                <w:jc w:val="right"/>
                              </w:pPr>
                              <w:r>
                                <w:rPr>
                                  <w:rFonts w:ascii="Arial" w:eastAsia="Arial" w:hAnsi="Arial"/>
                                  <w:color w:val="000000"/>
                                  <w:sz w:val="16"/>
                                </w:rPr>
                                <w:t>2,191,760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8DF44F" w14:textId="77777777" w:rsidR="00016FAF" w:rsidRDefault="00DD516C">
                              <w:pPr>
                                <w:spacing w:after="0" w:line="240" w:lineRule="auto"/>
                                <w:jc w:val="right"/>
                              </w:pPr>
                              <w:r>
                                <w:rPr>
                                  <w:rFonts w:ascii="Arial" w:eastAsia="Arial" w:hAnsi="Arial"/>
                                  <w:color w:val="000000"/>
                                  <w:sz w:val="16"/>
                                </w:rPr>
                                <w:t>1,937,248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E27BE1" w14:textId="77777777" w:rsidR="00016FAF" w:rsidRDefault="00DD516C">
                              <w:pPr>
                                <w:spacing w:after="0" w:line="240" w:lineRule="auto"/>
                                <w:jc w:val="right"/>
                              </w:pPr>
                              <w:r>
                                <w:rPr>
                                  <w:rFonts w:ascii="Arial" w:eastAsia="Arial" w:hAnsi="Arial"/>
                                  <w:color w:val="000000"/>
                                  <w:sz w:val="16"/>
                                </w:rPr>
                                <w:t>1,937,248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B71FE8" w14:textId="77777777" w:rsidR="00016FAF" w:rsidRDefault="00DD516C">
                              <w:pPr>
                                <w:spacing w:after="0" w:line="240" w:lineRule="auto"/>
                                <w:jc w:val="right"/>
                              </w:pPr>
                              <w:r>
                                <w:rPr>
                                  <w:rFonts w:ascii="Arial" w:eastAsia="Arial" w:hAnsi="Arial"/>
                                  <w:color w:val="000000"/>
                                  <w:sz w:val="16"/>
                                </w:rPr>
                                <w:t>100.00</w:t>
                              </w:r>
                            </w:p>
                          </w:tc>
                        </w:tr>
                        <w:tr w:rsidR="00DD516C" w14:paraId="4D85ACDD"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5E32CBF" w14:textId="77777777" w:rsidR="00016FAF" w:rsidRDefault="00DD516C">
                              <w:pPr>
                                <w:spacing w:after="0" w:line="240" w:lineRule="auto"/>
                              </w:pPr>
                              <w:r>
                                <w:rPr>
                                  <w:rFonts w:ascii="Arial" w:eastAsia="Arial" w:hAnsi="Arial"/>
                                  <w:b/>
                                  <w:color w:val="FFFFFF"/>
                                  <w:sz w:val="16"/>
                                </w:rPr>
                                <w:t>Bldg Commod. Value Chain: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E7CC6A5"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3DD7AD1"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2BD535B" w14:textId="77777777" w:rsidR="00016FAF" w:rsidRDefault="00DD516C">
                              <w:pPr>
                                <w:spacing w:after="0" w:line="240" w:lineRule="auto"/>
                                <w:jc w:val="right"/>
                              </w:pPr>
                              <w:r>
                                <w:rPr>
                                  <w:rFonts w:ascii="Arial" w:eastAsia="Arial" w:hAnsi="Arial"/>
                                  <w:b/>
                                  <w:color w:val="FFFFFF"/>
                                  <w:sz w:val="16"/>
                                </w:rPr>
                                <w:t>3,418,505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433A314" w14:textId="77777777" w:rsidR="00016FAF" w:rsidRDefault="00DD516C">
                              <w:pPr>
                                <w:spacing w:after="0" w:line="240" w:lineRule="auto"/>
                                <w:jc w:val="right"/>
                              </w:pPr>
                              <w:r>
                                <w:rPr>
                                  <w:rFonts w:ascii="Arial" w:eastAsia="Arial" w:hAnsi="Arial"/>
                                  <w:b/>
                                  <w:color w:val="FFFFFF"/>
                                  <w:sz w:val="16"/>
                                </w:rPr>
                                <w:t>2,865,718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C03E1A7" w14:textId="77777777" w:rsidR="00016FAF" w:rsidRDefault="00DD516C">
                              <w:pPr>
                                <w:spacing w:after="0" w:line="240" w:lineRule="auto"/>
                                <w:jc w:val="right"/>
                              </w:pPr>
                              <w:r>
                                <w:rPr>
                                  <w:rFonts w:ascii="Arial" w:eastAsia="Arial" w:hAnsi="Arial"/>
                                  <w:b/>
                                  <w:color w:val="FFFFFF"/>
                                  <w:sz w:val="16"/>
                                </w:rPr>
                                <w:t>2,865,718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BF47DA9" w14:textId="77777777" w:rsidR="00016FAF" w:rsidRDefault="00DD516C">
                              <w:pPr>
                                <w:spacing w:after="0" w:line="240" w:lineRule="auto"/>
                                <w:jc w:val="right"/>
                              </w:pPr>
                              <w:r>
                                <w:rPr>
                                  <w:rFonts w:ascii="Arial" w:eastAsia="Arial" w:hAnsi="Arial"/>
                                  <w:b/>
                                  <w:color w:val="FFFFFF"/>
                                  <w:sz w:val="16"/>
                                </w:rPr>
                                <w:t>100.00</w:t>
                              </w:r>
                            </w:p>
                          </w:tc>
                        </w:tr>
                        <w:tr w:rsidR="00DD516C" w14:paraId="690DA499" w14:textId="77777777" w:rsidTr="00DD516C">
                          <w:tc>
                            <w:tcPr>
                              <w:tcW w:w="1090" w:type="dxa"/>
                              <w:tcBorders>
                                <w:top w:val="nil"/>
                                <w:left w:val="nil"/>
                                <w:bottom w:val="nil"/>
                                <w:right w:val="nil"/>
                              </w:tcBorders>
                              <w:tcMar>
                                <w:top w:w="59" w:type="dxa"/>
                                <w:left w:w="59" w:type="dxa"/>
                                <w:bottom w:w="59" w:type="dxa"/>
                                <w:right w:w="59" w:type="dxa"/>
                              </w:tcMar>
                              <w:vAlign w:val="center"/>
                            </w:tcPr>
                            <w:p w14:paraId="1C45666A"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D76B8F7" w14:textId="77777777" w:rsidR="00016FAF" w:rsidRDefault="00016FAF">
                              <w:pPr>
                                <w:spacing w:after="0" w:line="240" w:lineRule="auto"/>
                              </w:pPr>
                            </w:p>
                          </w:tc>
                        </w:tr>
                        <w:tr w:rsidR="00DD516C" w14:paraId="0BCF5F21"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B706CBB" w14:textId="77777777" w:rsidR="00016FAF" w:rsidRDefault="00DD516C">
                              <w:pPr>
                                <w:spacing w:after="0" w:line="240" w:lineRule="auto"/>
                              </w:pPr>
                              <w:r>
                                <w:rPr>
                                  <w:rFonts w:ascii="Arial" w:eastAsia="Arial" w:hAnsi="Arial"/>
                                  <w:b/>
                                  <w:color w:val="FFFFFF"/>
                                  <w:sz w:val="16"/>
                                </w:rPr>
                                <w:t>Change Management Project</w:t>
                              </w:r>
                            </w:p>
                          </w:tc>
                        </w:tr>
                        <w:tr w:rsidR="00016FAF" w14:paraId="7A9EDBF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8128D7" w14:textId="77777777" w:rsidR="00016FAF" w:rsidRDefault="00DD516C">
                              <w:pPr>
                                <w:spacing w:after="0" w:line="240" w:lineRule="auto"/>
                              </w:pPr>
                              <w:r>
                                <w:rPr>
                                  <w:rFonts w:ascii="Arial" w:eastAsia="Arial" w:hAnsi="Arial"/>
                                  <w:color w:val="000000"/>
                                  <w:sz w:val="16"/>
                                </w:rPr>
                                <w:t>00073885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F088E41" w14:textId="5225D94E" w:rsidR="00016FAF" w:rsidRPr="008D55F2" w:rsidRDefault="00DD516C">
                              <w:pPr>
                                <w:spacing w:after="0" w:line="240" w:lineRule="auto"/>
                                <w:rPr>
                                  <w:lang w:val="en-US"/>
                                </w:rPr>
                              </w:pPr>
                              <w:r>
                                <w:rPr>
                                  <w:rFonts w:ascii="Arial" w:eastAsia="Arial" w:hAnsi="Arial"/>
                                  <w:color w:val="000000"/>
                                  <w:sz w:val="16"/>
                                </w:rPr>
                                <w:t>MOZ114 Change Management Proje</w:t>
                              </w:r>
                              <w:r w:rsidR="008D55F2">
                                <w:rPr>
                                  <w:rFonts w:ascii="Arial" w:eastAsia="Arial" w:hAnsi="Arial"/>
                                  <w:color w:val="000000"/>
                                  <w:sz w:val="16"/>
                                  <w:lang w:val="en-US"/>
                                </w:rPr>
                                <w:t>ct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463EC3" w14:textId="77777777" w:rsidR="00016FAF" w:rsidRDefault="00DD51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FE28EF1"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1926DB2" w14:textId="77777777" w:rsidR="00016FAF" w:rsidRDefault="00DD516C">
                              <w:pPr>
                                <w:spacing w:after="0" w:line="240" w:lineRule="auto"/>
                                <w:jc w:val="right"/>
                              </w:pPr>
                              <w:r>
                                <w:rPr>
                                  <w:rFonts w:ascii="Arial" w:eastAsia="Arial" w:hAnsi="Arial"/>
                                  <w:color w:val="000000"/>
                                  <w:sz w:val="16"/>
                                </w:rPr>
                                <w:t>1,178,400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871DB4" w14:textId="77777777" w:rsidR="00016FAF" w:rsidRDefault="00DD516C">
                              <w:pPr>
                                <w:spacing w:after="0" w:line="240" w:lineRule="auto"/>
                                <w:jc w:val="right"/>
                              </w:pPr>
                              <w:r>
                                <w:rPr>
                                  <w:rFonts w:ascii="Arial" w:eastAsia="Arial" w:hAnsi="Arial"/>
                                  <w:color w:val="000000"/>
                                  <w:sz w:val="16"/>
                                </w:rPr>
                                <w:t>1,177,712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8B6CA3" w14:textId="77777777" w:rsidR="00016FAF" w:rsidRDefault="00DD516C">
                              <w:pPr>
                                <w:spacing w:after="0" w:line="240" w:lineRule="auto"/>
                                <w:jc w:val="right"/>
                              </w:pPr>
                              <w:r>
                                <w:rPr>
                                  <w:rFonts w:ascii="Arial" w:eastAsia="Arial" w:hAnsi="Arial"/>
                                  <w:color w:val="000000"/>
                                  <w:sz w:val="16"/>
                                </w:rPr>
                                <w:t>1,177,712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D398EF" w14:textId="77777777" w:rsidR="00016FAF" w:rsidRDefault="00DD516C">
                              <w:pPr>
                                <w:spacing w:after="0" w:line="240" w:lineRule="auto"/>
                                <w:jc w:val="right"/>
                              </w:pPr>
                              <w:r>
                                <w:rPr>
                                  <w:rFonts w:ascii="Arial" w:eastAsia="Arial" w:hAnsi="Arial"/>
                                  <w:color w:val="000000"/>
                                  <w:sz w:val="16"/>
                                </w:rPr>
                                <w:t>100.00</w:t>
                              </w:r>
                            </w:p>
                          </w:tc>
                        </w:tr>
                        <w:tr w:rsidR="00DD516C" w14:paraId="5FF9830E"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B6A90F1" w14:textId="77777777" w:rsidR="00016FAF" w:rsidRDefault="00DD516C">
                              <w:pPr>
                                <w:spacing w:after="0" w:line="240" w:lineRule="auto"/>
                              </w:pPr>
                              <w:r>
                                <w:rPr>
                                  <w:rFonts w:ascii="Arial" w:eastAsia="Arial" w:hAnsi="Arial"/>
                                  <w:b/>
                                  <w:color w:val="FFFFFF"/>
                                  <w:sz w:val="16"/>
                                </w:rPr>
                                <w:t>Change Management Project: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0F576C0"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3D94B8A"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233C8EB" w14:textId="77777777" w:rsidR="00016FAF" w:rsidRDefault="00DD516C">
                              <w:pPr>
                                <w:spacing w:after="0" w:line="240" w:lineRule="auto"/>
                                <w:jc w:val="right"/>
                              </w:pPr>
                              <w:r>
                                <w:rPr>
                                  <w:rFonts w:ascii="Arial" w:eastAsia="Arial" w:hAnsi="Arial"/>
                                  <w:b/>
                                  <w:color w:val="FFFFFF"/>
                                  <w:sz w:val="16"/>
                                </w:rPr>
                                <w:t>1,178,400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7AF934C" w14:textId="77777777" w:rsidR="00016FAF" w:rsidRDefault="00DD516C">
                              <w:pPr>
                                <w:spacing w:after="0" w:line="240" w:lineRule="auto"/>
                                <w:jc w:val="right"/>
                              </w:pPr>
                              <w:r>
                                <w:rPr>
                                  <w:rFonts w:ascii="Arial" w:eastAsia="Arial" w:hAnsi="Arial"/>
                                  <w:b/>
                                  <w:color w:val="FFFFFF"/>
                                  <w:sz w:val="16"/>
                                </w:rPr>
                                <w:t>1,177,712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5B29FBA" w14:textId="77777777" w:rsidR="00016FAF" w:rsidRDefault="00DD516C">
                              <w:pPr>
                                <w:spacing w:after="0" w:line="240" w:lineRule="auto"/>
                                <w:jc w:val="right"/>
                              </w:pPr>
                              <w:r>
                                <w:rPr>
                                  <w:rFonts w:ascii="Arial" w:eastAsia="Arial" w:hAnsi="Arial"/>
                                  <w:b/>
                                  <w:color w:val="FFFFFF"/>
                                  <w:sz w:val="16"/>
                                </w:rPr>
                                <w:t>1,177,712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0A6899A" w14:textId="77777777" w:rsidR="00016FAF" w:rsidRDefault="00DD516C">
                              <w:pPr>
                                <w:spacing w:after="0" w:line="240" w:lineRule="auto"/>
                                <w:jc w:val="right"/>
                              </w:pPr>
                              <w:r>
                                <w:rPr>
                                  <w:rFonts w:ascii="Arial" w:eastAsia="Arial" w:hAnsi="Arial"/>
                                  <w:b/>
                                  <w:color w:val="FFFFFF"/>
                                  <w:sz w:val="16"/>
                                </w:rPr>
                                <w:t>100.00</w:t>
                              </w:r>
                            </w:p>
                          </w:tc>
                        </w:tr>
                        <w:tr w:rsidR="00DD516C" w14:paraId="6E061658" w14:textId="77777777" w:rsidTr="00DD516C">
                          <w:tc>
                            <w:tcPr>
                              <w:tcW w:w="1090" w:type="dxa"/>
                              <w:tcBorders>
                                <w:top w:val="nil"/>
                                <w:left w:val="nil"/>
                                <w:bottom w:val="nil"/>
                                <w:right w:val="nil"/>
                              </w:tcBorders>
                              <w:tcMar>
                                <w:top w:w="59" w:type="dxa"/>
                                <w:left w:w="59" w:type="dxa"/>
                                <w:bottom w:w="59" w:type="dxa"/>
                                <w:right w:w="59" w:type="dxa"/>
                              </w:tcMar>
                              <w:vAlign w:val="center"/>
                            </w:tcPr>
                            <w:p w14:paraId="02258D13"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5A1D556" w14:textId="77777777" w:rsidR="00016FAF" w:rsidRDefault="00016FAF">
                              <w:pPr>
                                <w:spacing w:after="0" w:line="240" w:lineRule="auto"/>
                              </w:pPr>
                            </w:p>
                          </w:tc>
                        </w:tr>
                        <w:tr w:rsidR="00DD516C" w14:paraId="649F2DEF"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A9413F1" w14:textId="77777777" w:rsidR="00016FAF" w:rsidRDefault="00DD516C">
                              <w:pPr>
                                <w:spacing w:after="0" w:line="240" w:lineRule="auto"/>
                              </w:pPr>
                              <w:r>
                                <w:rPr>
                                  <w:rFonts w:ascii="Arial" w:eastAsia="Arial" w:hAnsi="Arial"/>
                                  <w:b/>
                                  <w:color w:val="FFFFFF"/>
                                  <w:sz w:val="16"/>
                                </w:rPr>
                                <w:t>Civil Society Organization</w:t>
                              </w:r>
                            </w:p>
                          </w:tc>
                        </w:tr>
                        <w:tr w:rsidR="00016FAF" w14:paraId="570D6C6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B2047D" w14:textId="77777777" w:rsidR="00016FAF" w:rsidRDefault="00DD516C">
                              <w:pPr>
                                <w:spacing w:after="0" w:line="240" w:lineRule="auto"/>
                              </w:pPr>
                              <w:r>
                                <w:rPr>
                                  <w:rFonts w:ascii="Arial" w:eastAsia="Arial" w:hAnsi="Arial"/>
                                  <w:color w:val="000000"/>
                                  <w:sz w:val="16"/>
                                </w:rPr>
                                <w:t>00065844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630102" w14:textId="6A69CC73" w:rsidR="00016FAF" w:rsidRPr="008D55F2" w:rsidRDefault="00DD516C">
                              <w:pPr>
                                <w:spacing w:after="0" w:line="240" w:lineRule="auto"/>
                                <w:rPr>
                                  <w:lang w:val="en-US"/>
                                </w:rPr>
                              </w:pPr>
                              <w:r>
                                <w:rPr>
                                  <w:rFonts w:ascii="Arial" w:eastAsia="Arial" w:hAnsi="Arial"/>
                                  <w:color w:val="000000"/>
                                  <w:sz w:val="16"/>
                                </w:rPr>
                                <w:t>MOZ107 Civil Society Organi</w:t>
                              </w:r>
                              <w:r w:rsidR="008D55F2">
                                <w:rPr>
                                  <w:rFonts w:ascii="Arial" w:eastAsia="Arial" w:hAnsi="Arial"/>
                                  <w:color w:val="000000"/>
                                  <w:sz w:val="16"/>
                                  <w:lang w:val="en-US"/>
                                </w:rPr>
                                <w:t>z</w:t>
                              </w:r>
                              <w:r>
                                <w:rPr>
                                  <w:rFonts w:ascii="Arial" w:eastAsia="Arial" w:hAnsi="Arial"/>
                                  <w:color w:val="000000"/>
                                  <w:sz w:val="16"/>
                                </w:rPr>
                                <w:t>at</w:t>
                              </w:r>
                              <w:r w:rsidR="008D55F2">
                                <w:rPr>
                                  <w:rFonts w:ascii="Arial" w:eastAsia="Arial" w:hAnsi="Arial"/>
                                  <w:color w:val="000000"/>
                                  <w:sz w:val="16"/>
                                  <w:lang w:val="en-US"/>
                                </w:rPr>
                                <w: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A2A7C25" w14:textId="77777777" w:rsidR="00016FAF" w:rsidRDefault="00DD516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E99026"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4BF38B" w14:textId="77777777" w:rsidR="00016FAF" w:rsidRDefault="00DD516C">
                              <w:pPr>
                                <w:spacing w:after="0" w:line="240" w:lineRule="auto"/>
                                <w:jc w:val="right"/>
                              </w:pPr>
                              <w:r>
                                <w:rPr>
                                  <w:rFonts w:ascii="Arial" w:eastAsia="Arial" w:hAnsi="Arial"/>
                                  <w:color w:val="000000"/>
                                  <w:sz w:val="16"/>
                                </w:rPr>
                                <w:t>626,206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5CB1183" w14:textId="77777777" w:rsidR="00016FAF" w:rsidRDefault="00DD516C">
                              <w:pPr>
                                <w:spacing w:after="0" w:line="240" w:lineRule="auto"/>
                                <w:jc w:val="right"/>
                              </w:pPr>
                              <w:r>
                                <w:rPr>
                                  <w:rFonts w:ascii="Arial" w:eastAsia="Arial" w:hAnsi="Arial"/>
                                  <w:color w:val="000000"/>
                                  <w:sz w:val="16"/>
                                </w:rPr>
                                <w:t>625,817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6B855D" w14:textId="77777777" w:rsidR="00016FAF" w:rsidRDefault="00DD516C">
                              <w:pPr>
                                <w:spacing w:after="0" w:line="240" w:lineRule="auto"/>
                                <w:jc w:val="right"/>
                              </w:pPr>
                              <w:r>
                                <w:rPr>
                                  <w:rFonts w:ascii="Arial" w:eastAsia="Arial" w:hAnsi="Arial"/>
                                  <w:color w:val="000000"/>
                                  <w:sz w:val="16"/>
                                </w:rPr>
                                <w:t>625,817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9E81227" w14:textId="77777777" w:rsidR="00016FAF" w:rsidRDefault="00DD516C">
                              <w:pPr>
                                <w:spacing w:after="0" w:line="240" w:lineRule="auto"/>
                                <w:jc w:val="right"/>
                              </w:pPr>
                              <w:r>
                                <w:rPr>
                                  <w:rFonts w:ascii="Arial" w:eastAsia="Arial" w:hAnsi="Arial"/>
                                  <w:color w:val="000000"/>
                                  <w:sz w:val="16"/>
                                </w:rPr>
                                <w:t>100.00</w:t>
                              </w:r>
                            </w:p>
                          </w:tc>
                        </w:tr>
                        <w:tr w:rsidR="00016FAF" w14:paraId="2B1B02C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04D6EE" w14:textId="77777777" w:rsidR="00016FAF" w:rsidRDefault="00DD516C">
                              <w:pPr>
                                <w:spacing w:after="0" w:line="240" w:lineRule="auto"/>
                              </w:pPr>
                              <w:r>
                                <w:rPr>
                                  <w:rFonts w:ascii="Arial" w:eastAsia="Arial" w:hAnsi="Arial"/>
                                  <w:color w:val="000000"/>
                                  <w:sz w:val="16"/>
                                </w:rPr>
                                <w:t>00065844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9B639B0" w14:textId="51BE0F39" w:rsidR="00016FAF" w:rsidRDefault="00DD516C">
                              <w:pPr>
                                <w:spacing w:after="0" w:line="240" w:lineRule="auto"/>
                              </w:pPr>
                              <w:r>
                                <w:rPr>
                                  <w:rFonts w:ascii="Arial" w:eastAsia="Arial" w:hAnsi="Arial"/>
                                  <w:color w:val="000000"/>
                                  <w:sz w:val="16"/>
                                </w:rPr>
                                <w:t xml:space="preserve">MOZ107 Civil Society </w:t>
                              </w:r>
                              <w:r w:rsidR="008D55F2">
                                <w:rPr>
                                  <w:rFonts w:ascii="Arial" w:eastAsia="Arial" w:hAnsi="Arial"/>
                                  <w:color w:val="000000"/>
                                  <w:sz w:val="16"/>
                                </w:rPr>
                                <w:t>Organi</w:t>
                              </w:r>
                              <w:r w:rsidR="008D55F2">
                                <w:rPr>
                                  <w:rFonts w:ascii="Arial" w:eastAsia="Arial" w:hAnsi="Arial"/>
                                  <w:color w:val="000000"/>
                                  <w:sz w:val="16"/>
                                  <w:lang w:val="en-US"/>
                                </w:rPr>
                                <w:t>z</w:t>
                              </w:r>
                              <w:r w:rsidR="008D55F2">
                                <w:rPr>
                                  <w:rFonts w:ascii="Arial" w:eastAsia="Arial" w:hAnsi="Arial"/>
                                  <w:color w:val="000000"/>
                                  <w:sz w:val="16"/>
                                </w:rPr>
                                <w:t>at</w:t>
                              </w:r>
                              <w:r w:rsidR="008D55F2">
                                <w:rPr>
                                  <w:rFonts w:ascii="Arial" w:eastAsia="Arial" w:hAnsi="Arial"/>
                                  <w:color w:val="000000"/>
                                  <w:sz w:val="16"/>
                                  <w:lang w:val="en-US"/>
                                </w:rPr>
                                <w: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ECFC485" w14:textId="77777777" w:rsidR="00016FAF" w:rsidRDefault="00DD51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3B2E2E7"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0B7A7CA" w14:textId="77777777" w:rsidR="00016FAF" w:rsidRDefault="00DD516C">
                              <w:pPr>
                                <w:spacing w:after="0" w:line="240" w:lineRule="auto"/>
                                <w:jc w:val="right"/>
                              </w:pPr>
                              <w:r>
                                <w:rPr>
                                  <w:rFonts w:ascii="Arial" w:eastAsia="Arial" w:hAnsi="Arial"/>
                                  <w:color w:val="000000"/>
                                  <w:sz w:val="16"/>
                                </w:rPr>
                                <w:t>1,164,156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0ACAB34" w14:textId="77777777" w:rsidR="00016FAF" w:rsidRDefault="00DD516C">
                              <w:pPr>
                                <w:spacing w:after="0" w:line="240" w:lineRule="auto"/>
                                <w:jc w:val="right"/>
                              </w:pPr>
                              <w:r>
                                <w:rPr>
                                  <w:rFonts w:ascii="Arial" w:eastAsia="Arial" w:hAnsi="Arial"/>
                                  <w:color w:val="000000"/>
                                  <w:sz w:val="16"/>
                                </w:rPr>
                                <w:t>1,164,156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30B3EB" w14:textId="77777777" w:rsidR="00016FAF" w:rsidRDefault="00DD516C">
                              <w:pPr>
                                <w:spacing w:after="0" w:line="240" w:lineRule="auto"/>
                                <w:jc w:val="right"/>
                              </w:pPr>
                              <w:r>
                                <w:rPr>
                                  <w:rFonts w:ascii="Arial" w:eastAsia="Arial" w:hAnsi="Arial"/>
                                  <w:color w:val="000000"/>
                                  <w:sz w:val="16"/>
                                </w:rPr>
                                <w:t>1,164,156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67329E5" w14:textId="77777777" w:rsidR="00016FAF" w:rsidRDefault="00DD516C">
                              <w:pPr>
                                <w:spacing w:after="0" w:line="240" w:lineRule="auto"/>
                                <w:jc w:val="right"/>
                              </w:pPr>
                              <w:r>
                                <w:rPr>
                                  <w:rFonts w:ascii="Arial" w:eastAsia="Arial" w:hAnsi="Arial"/>
                                  <w:color w:val="000000"/>
                                  <w:sz w:val="16"/>
                                </w:rPr>
                                <w:t>100.00</w:t>
                              </w:r>
                            </w:p>
                          </w:tc>
                        </w:tr>
                        <w:tr w:rsidR="00016FAF" w14:paraId="7F3C684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460B78" w14:textId="77777777" w:rsidR="00016FAF" w:rsidRDefault="00DD516C">
                              <w:pPr>
                                <w:spacing w:after="0" w:line="240" w:lineRule="auto"/>
                              </w:pPr>
                              <w:r>
                                <w:rPr>
                                  <w:rFonts w:ascii="Arial" w:eastAsia="Arial" w:hAnsi="Arial"/>
                                  <w:color w:val="000000"/>
                                  <w:sz w:val="16"/>
                                </w:rPr>
                                <w:t>00065844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32D483" w14:textId="5275C037" w:rsidR="00016FAF" w:rsidRDefault="00DD516C">
                              <w:pPr>
                                <w:spacing w:after="0" w:line="240" w:lineRule="auto"/>
                              </w:pPr>
                              <w:r>
                                <w:rPr>
                                  <w:rFonts w:ascii="Arial" w:eastAsia="Arial" w:hAnsi="Arial"/>
                                  <w:color w:val="000000"/>
                                  <w:sz w:val="16"/>
                                </w:rPr>
                                <w:t xml:space="preserve">MOZ107 Civil Society </w:t>
                              </w:r>
                              <w:r w:rsidR="008D55F2">
                                <w:rPr>
                                  <w:rFonts w:ascii="Arial" w:eastAsia="Arial" w:hAnsi="Arial"/>
                                  <w:color w:val="000000"/>
                                  <w:sz w:val="16"/>
                                </w:rPr>
                                <w:t>Organi</w:t>
                              </w:r>
                              <w:r w:rsidR="008D55F2">
                                <w:rPr>
                                  <w:rFonts w:ascii="Arial" w:eastAsia="Arial" w:hAnsi="Arial"/>
                                  <w:color w:val="000000"/>
                                  <w:sz w:val="16"/>
                                  <w:lang w:val="en-US"/>
                                </w:rPr>
                                <w:t>z</w:t>
                              </w:r>
                              <w:r w:rsidR="008D55F2">
                                <w:rPr>
                                  <w:rFonts w:ascii="Arial" w:eastAsia="Arial" w:hAnsi="Arial"/>
                                  <w:color w:val="000000"/>
                                  <w:sz w:val="16"/>
                                </w:rPr>
                                <w:t>at</w:t>
                              </w:r>
                              <w:r w:rsidR="008D55F2">
                                <w:rPr>
                                  <w:rFonts w:ascii="Arial" w:eastAsia="Arial" w:hAnsi="Arial"/>
                                  <w:color w:val="000000"/>
                                  <w:sz w:val="16"/>
                                  <w:lang w:val="en-US"/>
                                </w:rPr>
                                <w: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10F57DE" w14:textId="77777777" w:rsidR="00016FAF" w:rsidRDefault="00DD516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AAB4EA"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3EB69FA" w14:textId="77777777" w:rsidR="00016FAF" w:rsidRDefault="00DD516C">
                              <w:pPr>
                                <w:spacing w:after="0" w:line="240" w:lineRule="auto"/>
                                <w:jc w:val="right"/>
                              </w:pPr>
                              <w:r>
                                <w:rPr>
                                  <w:rFonts w:ascii="Arial" w:eastAsia="Arial" w:hAnsi="Arial"/>
                                  <w:color w:val="000000"/>
                                  <w:sz w:val="16"/>
                                </w:rPr>
                                <w:t>877,015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4D3DAF" w14:textId="77777777" w:rsidR="00016FAF" w:rsidRDefault="00DD516C">
                              <w:pPr>
                                <w:spacing w:after="0" w:line="240" w:lineRule="auto"/>
                                <w:jc w:val="right"/>
                              </w:pPr>
                              <w:r>
                                <w:rPr>
                                  <w:rFonts w:ascii="Arial" w:eastAsia="Arial" w:hAnsi="Arial"/>
                                  <w:color w:val="000000"/>
                                  <w:sz w:val="16"/>
                                </w:rPr>
                                <w:t>663,387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4466AD" w14:textId="77777777" w:rsidR="00016FAF" w:rsidRDefault="00DD516C">
                              <w:pPr>
                                <w:spacing w:after="0" w:line="240" w:lineRule="auto"/>
                                <w:jc w:val="right"/>
                              </w:pPr>
                              <w:r>
                                <w:rPr>
                                  <w:rFonts w:ascii="Arial" w:eastAsia="Arial" w:hAnsi="Arial"/>
                                  <w:color w:val="000000"/>
                                  <w:sz w:val="16"/>
                                </w:rPr>
                                <w:t>663,387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223B751" w14:textId="77777777" w:rsidR="00016FAF" w:rsidRDefault="00DD516C">
                              <w:pPr>
                                <w:spacing w:after="0" w:line="240" w:lineRule="auto"/>
                                <w:jc w:val="right"/>
                              </w:pPr>
                              <w:r>
                                <w:rPr>
                                  <w:rFonts w:ascii="Arial" w:eastAsia="Arial" w:hAnsi="Arial"/>
                                  <w:color w:val="000000"/>
                                  <w:sz w:val="16"/>
                                </w:rPr>
                                <w:t>100.00</w:t>
                              </w:r>
                            </w:p>
                          </w:tc>
                        </w:tr>
                        <w:tr w:rsidR="00016FAF" w14:paraId="2D27F98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7A55EC" w14:textId="77777777" w:rsidR="00016FAF" w:rsidRDefault="00DD516C">
                              <w:pPr>
                                <w:spacing w:after="0" w:line="240" w:lineRule="auto"/>
                              </w:pPr>
                              <w:r>
                                <w:rPr>
                                  <w:rFonts w:ascii="Arial" w:eastAsia="Arial" w:hAnsi="Arial"/>
                                  <w:color w:val="000000"/>
                                  <w:sz w:val="16"/>
                                </w:rPr>
                                <w:t>00065844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F3F13A1" w14:textId="025C0EFB" w:rsidR="00016FAF" w:rsidRDefault="00DD516C">
                              <w:pPr>
                                <w:spacing w:after="0" w:line="240" w:lineRule="auto"/>
                              </w:pPr>
                              <w:r>
                                <w:rPr>
                                  <w:rFonts w:ascii="Arial" w:eastAsia="Arial" w:hAnsi="Arial"/>
                                  <w:color w:val="000000"/>
                                  <w:sz w:val="16"/>
                                </w:rPr>
                                <w:t xml:space="preserve">MOZ107 Civil Society </w:t>
                              </w:r>
                              <w:r w:rsidR="008D55F2">
                                <w:rPr>
                                  <w:rFonts w:ascii="Arial" w:eastAsia="Arial" w:hAnsi="Arial"/>
                                  <w:color w:val="000000"/>
                                  <w:sz w:val="16"/>
                                </w:rPr>
                                <w:t>Organi</w:t>
                              </w:r>
                              <w:r w:rsidR="008D55F2">
                                <w:rPr>
                                  <w:rFonts w:ascii="Arial" w:eastAsia="Arial" w:hAnsi="Arial"/>
                                  <w:color w:val="000000"/>
                                  <w:sz w:val="16"/>
                                  <w:lang w:val="en-US"/>
                                </w:rPr>
                                <w:t>z</w:t>
                              </w:r>
                              <w:r w:rsidR="008D55F2">
                                <w:rPr>
                                  <w:rFonts w:ascii="Arial" w:eastAsia="Arial" w:hAnsi="Arial"/>
                                  <w:color w:val="000000"/>
                                  <w:sz w:val="16"/>
                                </w:rPr>
                                <w:t>at</w:t>
                              </w:r>
                              <w:r w:rsidR="008D55F2">
                                <w:rPr>
                                  <w:rFonts w:ascii="Arial" w:eastAsia="Arial" w:hAnsi="Arial"/>
                                  <w:color w:val="000000"/>
                                  <w:sz w:val="16"/>
                                  <w:lang w:val="en-US"/>
                                </w:rPr>
                                <w: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1E0D99D" w14:textId="77777777" w:rsidR="00016FAF" w:rsidRDefault="00DD516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091282"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917E116" w14:textId="77777777" w:rsidR="00016FAF" w:rsidRDefault="00DD516C">
                              <w:pPr>
                                <w:spacing w:after="0" w:line="240" w:lineRule="auto"/>
                                <w:jc w:val="right"/>
                              </w:pPr>
                              <w:r>
                                <w:rPr>
                                  <w:rFonts w:ascii="Arial" w:eastAsia="Arial" w:hAnsi="Arial"/>
                                  <w:color w:val="000000"/>
                                  <w:sz w:val="16"/>
                                </w:rPr>
                                <w:t>1,963,520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422FD5C" w14:textId="77777777" w:rsidR="00016FAF" w:rsidRDefault="00DD516C">
                              <w:pPr>
                                <w:spacing w:after="0" w:line="240" w:lineRule="auto"/>
                                <w:jc w:val="right"/>
                              </w:pPr>
                              <w:r>
                                <w:rPr>
                                  <w:rFonts w:ascii="Arial" w:eastAsia="Arial" w:hAnsi="Arial"/>
                                  <w:color w:val="000000"/>
                                  <w:sz w:val="16"/>
                                </w:rPr>
                                <w:t>1,963,520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D5E6945" w14:textId="77777777" w:rsidR="00016FAF" w:rsidRDefault="00DD516C">
                              <w:pPr>
                                <w:spacing w:after="0" w:line="240" w:lineRule="auto"/>
                                <w:jc w:val="right"/>
                              </w:pPr>
                              <w:r>
                                <w:rPr>
                                  <w:rFonts w:ascii="Arial" w:eastAsia="Arial" w:hAnsi="Arial"/>
                                  <w:color w:val="000000"/>
                                  <w:sz w:val="16"/>
                                </w:rPr>
                                <w:t>1,963,520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9F95468" w14:textId="77777777" w:rsidR="00016FAF" w:rsidRDefault="00DD516C">
                              <w:pPr>
                                <w:spacing w:after="0" w:line="240" w:lineRule="auto"/>
                                <w:jc w:val="right"/>
                              </w:pPr>
                              <w:r>
                                <w:rPr>
                                  <w:rFonts w:ascii="Arial" w:eastAsia="Arial" w:hAnsi="Arial"/>
                                  <w:color w:val="000000"/>
                                  <w:sz w:val="16"/>
                                </w:rPr>
                                <w:t>100.00</w:t>
                              </w:r>
                            </w:p>
                          </w:tc>
                        </w:tr>
                        <w:tr w:rsidR="00016FAF" w14:paraId="1A2FCAD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9D0237" w14:textId="77777777" w:rsidR="00016FAF" w:rsidRDefault="00DD516C">
                              <w:pPr>
                                <w:spacing w:after="0" w:line="240" w:lineRule="auto"/>
                              </w:pPr>
                              <w:r>
                                <w:rPr>
                                  <w:rFonts w:ascii="Arial" w:eastAsia="Arial" w:hAnsi="Arial"/>
                                  <w:color w:val="000000"/>
                                  <w:sz w:val="16"/>
                                </w:rPr>
                                <w:t>00065844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6AE514" w14:textId="3557C52D" w:rsidR="00016FAF" w:rsidRDefault="00DD516C">
                              <w:pPr>
                                <w:spacing w:after="0" w:line="240" w:lineRule="auto"/>
                              </w:pPr>
                              <w:r>
                                <w:rPr>
                                  <w:rFonts w:ascii="Arial" w:eastAsia="Arial" w:hAnsi="Arial"/>
                                  <w:color w:val="000000"/>
                                  <w:sz w:val="16"/>
                                </w:rPr>
                                <w:t xml:space="preserve">MOZ107 Civil Society </w:t>
                              </w:r>
                              <w:r w:rsidR="008D55F2">
                                <w:rPr>
                                  <w:rFonts w:ascii="Arial" w:eastAsia="Arial" w:hAnsi="Arial"/>
                                  <w:color w:val="000000"/>
                                  <w:sz w:val="16"/>
                                </w:rPr>
                                <w:t>Organi</w:t>
                              </w:r>
                              <w:r w:rsidR="008D55F2">
                                <w:rPr>
                                  <w:rFonts w:ascii="Arial" w:eastAsia="Arial" w:hAnsi="Arial"/>
                                  <w:color w:val="000000"/>
                                  <w:sz w:val="16"/>
                                  <w:lang w:val="en-US"/>
                                </w:rPr>
                                <w:t>z</w:t>
                              </w:r>
                              <w:r w:rsidR="008D55F2">
                                <w:rPr>
                                  <w:rFonts w:ascii="Arial" w:eastAsia="Arial" w:hAnsi="Arial"/>
                                  <w:color w:val="000000"/>
                                  <w:sz w:val="16"/>
                                </w:rPr>
                                <w:t>at</w:t>
                              </w:r>
                              <w:r w:rsidR="008D55F2">
                                <w:rPr>
                                  <w:rFonts w:ascii="Arial" w:eastAsia="Arial" w:hAnsi="Arial"/>
                                  <w:color w:val="000000"/>
                                  <w:sz w:val="16"/>
                                  <w:lang w:val="en-US"/>
                                </w:rPr>
                                <w: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2E2F5BA" w14:textId="77777777" w:rsidR="00016FAF" w:rsidRDefault="00DD516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F9A2A8"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E1E8D0" w14:textId="77777777" w:rsidR="00016FAF" w:rsidRDefault="00DD516C">
                              <w:pPr>
                                <w:spacing w:after="0" w:line="240" w:lineRule="auto"/>
                                <w:jc w:val="right"/>
                              </w:pPr>
                              <w:r>
                                <w:rPr>
                                  <w:rFonts w:ascii="Arial" w:eastAsia="Arial" w:hAnsi="Arial"/>
                                  <w:color w:val="000000"/>
                                  <w:sz w:val="16"/>
                                </w:rPr>
                                <w:t>416,374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BAD4EFA" w14:textId="77777777" w:rsidR="00016FAF" w:rsidRDefault="00DD516C">
                              <w:pPr>
                                <w:spacing w:after="0" w:line="240" w:lineRule="auto"/>
                                <w:jc w:val="right"/>
                              </w:pPr>
                              <w:r>
                                <w:rPr>
                                  <w:rFonts w:ascii="Arial" w:eastAsia="Arial" w:hAnsi="Arial"/>
                                  <w:color w:val="000000"/>
                                  <w:sz w:val="16"/>
                                </w:rPr>
                                <w:t>403,075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BB9760" w14:textId="77777777" w:rsidR="00016FAF" w:rsidRDefault="00DD516C">
                              <w:pPr>
                                <w:spacing w:after="0" w:line="240" w:lineRule="auto"/>
                                <w:jc w:val="right"/>
                              </w:pPr>
                              <w:r>
                                <w:rPr>
                                  <w:rFonts w:ascii="Arial" w:eastAsia="Arial" w:hAnsi="Arial"/>
                                  <w:color w:val="000000"/>
                                  <w:sz w:val="16"/>
                                </w:rPr>
                                <w:t>403,075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1AB0D74" w14:textId="77777777" w:rsidR="00016FAF" w:rsidRDefault="00DD516C">
                              <w:pPr>
                                <w:spacing w:after="0" w:line="240" w:lineRule="auto"/>
                                <w:jc w:val="right"/>
                              </w:pPr>
                              <w:r>
                                <w:rPr>
                                  <w:rFonts w:ascii="Arial" w:eastAsia="Arial" w:hAnsi="Arial"/>
                                  <w:color w:val="000000"/>
                                  <w:sz w:val="16"/>
                                </w:rPr>
                                <w:t>100.00</w:t>
                              </w:r>
                            </w:p>
                          </w:tc>
                        </w:tr>
                        <w:tr w:rsidR="00DD516C" w14:paraId="624C7772"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6869B8A" w14:textId="77777777" w:rsidR="00016FAF" w:rsidRDefault="00DD516C">
                              <w:pPr>
                                <w:spacing w:after="0" w:line="240" w:lineRule="auto"/>
                              </w:pPr>
                              <w:r>
                                <w:rPr>
                                  <w:rFonts w:ascii="Arial" w:eastAsia="Arial" w:hAnsi="Arial"/>
                                  <w:b/>
                                  <w:color w:val="FFFFFF"/>
                                  <w:sz w:val="16"/>
                                </w:rPr>
                                <w:t>Civil Society Organization: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54C82D8"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3447BAD"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5496235" w14:textId="77777777" w:rsidR="00016FAF" w:rsidRDefault="00DD516C">
                              <w:pPr>
                                <w:spacing w:after="0" w:line="240" w:lineRule="auto"/>
                                <w:jc w:val="right"/>
                              </w:pPr>
                              <w:r>
                                <w:rPr>
                                  <w:rFonts w:ascii="Arial" w:eastAsia="Arial" w:hAnsi="Arial"/>
                                  <w:b/>
                                  <w:color w:val="FFFFFF"/>
                                  <w:sz w:val="16"/>
                                </w:rPr>
                                <w:t>5,047,271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B49543C" w14:textId="77777777" w:rsidR="00016FAF" w:rsidRDefault="00DD516C">
                              <w:pPr>
                                <w:spacing w:after="0" w:line="240" w:lineRule="auto"/>
                                <w:jc w:val="right"/>
                              </w:pPr>
                              <w:r>
                                <w:rPr>
                                  <w:rFonts w:ascii="Arial" w:eastAsia="Arial" w:hAnsi="Arial"/>
                                  <w:b/>
                                  <w:color w:val="FFFFFF"/>
                                  <w:sz w:val="16"/>
                                </w:rPr>
                                <w:t>4,819,956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731587E" w14:textId="77777777" w:rsidR="00016FAF" w:rsidRDefault="00DD516C">
                              <w:pPr>
                                <w:spacing w:after="0" w:line="240" w:lineRule="auto"/>
                                <w:jc w:val="right"/>
                              </w:pPr>
                              <w:r>
                                <w:rPr>
                                  <w:rFonts w:ascii="Arial" w:eastAsia="Arial" w:hAnsi="Arial"/>
                                  <w:b/>
                                  <w:color w:val="FFFFFF"/>
                                  <w:sz w:val="16"/>
                                </w:rPr>
                                <w:t>4,819,956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B1C9352" w14:textId="77777777" w:rsidR="00016FAF" w:rsidRDefault="00DD516C">
                              <w:pPr>
                                <w:spacing w:after="0" w:line="240" w:lineRule="auto"/>
                                <w:jc w:val="right"/>
                              </w:pPr>
                              <w:r>
                                <w:rPr>
                                  <w:rFonts w:ascii="Arial" w:eastAsia="Arial" w:hAnsi="Arial"/>
                                  <w:b/>
                                  <w:color w:val="FFFFFF"/>
                                  <w:sz w:val="16"/>
                                </w:rPr>
                                <w:t>100.00</w:t>
                              </w:r>
                            </w:p>
                          </w:tc>
                        </w:tr>
                        <w:tr w:rsidR="00DD516C" w14:paraId="0AAC2396" w14:textId="77777777" w:rsidTr="00DD516C">
                          <w:tc>
                            <w:tcPr>
                              <w:tcW w:w="1090" w:type="dxa"/>
                              <w:tcBorders>
                                <w:top w:val="nil"/>
                                <w:left w:val="nil"/>
                                <w:bottom w:val="nil"/>
                                <w:right w:val="nil"/>
                              </w:tcBorders>
                              <w:tcMar>
                                <w:top w:w="59" w:type="dxa"/>
                                <w:left w:w="59" w:type="dxa"/>
                                <w:bottom w:w="59" w:type="dxa"/>
                                <w:right w:w="59" w:type="dxa"/>
                              </w:tcMar>
                              <w:vAlign w:val="center"/>
                            </w:tcPr>
                            <w:p w14:paraId="2A8F3545"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2FB5E46" w14:textId="77777777" w:rsidR="00016FAF" w:rsidRDefault="00016FAF">
                              <w:pPr>
                                <w:spacing w:after="0" w:line="240" w:lineRule="auto"/>
                              </w:pPr>
                            </w:p>
                          </w:tc>
                        </w:tr>
                        <w:tr w:rsidR="00DD516C" w14:paraId="77E24AF8"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8DDF84E" w14:textId="77777777" w:rsidR="00016FAF" w:rsidRDefault="00DD516C">
                              <w:pPr>
                                <w:spacing w:after="0" w:line="240" w:lineRule="auto"/>
                              </w:pPr>
                              <w:r>
                                <w:rPr>
                                  <w:rFonts w:ascii="Arial" w:eastAsia="Arial" w:hAnsi="Arial"/>
                                  <w:b/>
                                  <w:color w:val="FFFFFF"/>
                                  <w:sz w:val="16"/>
                                </w:rPr>
                                <w:t>Decentralization &amp; Integration</w:t>
                              </w:r>
                            </w:p>
                          </w:tc>
                        </w:tr>
                        <w:tr w:rsidR="00016FAF" w14:paraId="48021CE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62FA50" w14:textId="77777777" w:rsidR="00016FAF" w:rsidRDefault="00DD516C">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329B065" w14:textId="7BEF4C27" w:rsidR="00016FAF" w:rsidRPr="00947AE7" w:rsidRDefault="00DD516C">
                              <w:pPr>
                                <w:spacing w:after="0" w:line="240" w:lineRule="auto"/>
                                <w:rPr>
                                  <w:lang w:val="en-US"/>
                                </w:rPr>
                              </w:pPr>
                              <w:r>
                                <w:rPr>
                                  <w:rFonts w:ascii="Arial" w:eastAsia="Arial" w:hAnsi="Arial"/>
                                  <w:color w:val="000000"/>
                                  <w:sz w:val="16"/>
                                </w:rPr>
                                <w:t>MOZ106 Decentralisation &amp;</w:t>
                              </w:r>
                              <w:r w:rsidR="00947AE7">
                                <w:rPr>
                                  <w:rFonts w:ascii="Arial" w:eastAsia="Arial" w:hAnsi="Arial"/>
                                  <w:color w:val="000000"/>
                                  <w:sz w:val="16"/>
                                  <w:lang w:val="en-US"/>
                                </w:rPr>
                                <w:t xml:space="preserve"> </w:t>
                              </w:r>
                              <w:r>
                                <w:rPr>
                                  <w:rFonts w:ascii="Arial" w:eastAsia="Arial" w:hAnsi="Arial"/>
                                  <w:color w:val="000000"/>
                                  <w:sz w:val="16"/>
                                </w:rPr>
                                <w:t>Inte</w:t>
                              </w:r>
                              <w:r w:rsidR="00947AE7">
                                <w:rPr>
                                  <w:rFonts w:ascii="Arial" w:eastAsia="Arial" w:hAnsi="Arial"/>
                                  <w:color w:val="000000"/>
                                  <w:sz w:val="16"/>
                                  <w:lang w:val="en-US"/>
                                </w:rPr>
                                <w:t>gration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60EAA9" w14:textId="77777777" w:rsidR="00016FAF" w:rsidRDefault="00DD516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17124F"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6265463" w14:textId="77777777" w:rsidR="00016FAF" w:rsidRDefault="00DD516C">
                              <w:pPr>
                                <w:spacing w:after="0" w:line="240" w:lineRule="auto"/>
                                <w:jc w:val="right"/>
                              </w:pPr>
                              <w:r>
                                <w:rPr>
                                  <w:rFonts w:ascii="Arial" w:eastAsia="Arial" w:hAnsi="Arial"/>
                                  <w:color w:val="000000"/>
                                  <w:sz w:val="16"/>
                                </w:rPr>
                                <w:t>796,197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78050BB" w14:textId="77777777" w:rsidR="00016FAF" w:rsidRDefault="00DD516C">
                              <w:pPr>
                                <w:spacing w:after="0" w:line="240" w:lineRule="auto"/>
                                <w:jc w:val="right"/>
                              </w:pPr>
                              <w:r>
                                <w:rPr>
                                  <w:rFonts w:ascii="Arial" w:eastAsia="Arial" w:hAnsi="Arial"/>
                                  <w:color w:val="000000"/>
                                  <w:sz w:val="16"/>
                                </w:rPr>
                                <w:t>790,001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A5C597" w14:textId="77777777" w:rsidR="00016FAF" w:rsidRDefault="00DD516C">
                              <w:pPr>
                                <w:spacing w:after="0" w:line="240" w:lineRule="auto"/>
                                <w:jc w:val="right"/>
                              </w:pPr>
                              <w:r>
                                <w:rPr>
                                  <w:rFonts w:ascii="Arial" w:eastAsia="Arial" w:hAnsi="Arial"/>
                                  <w:color w:val="000000"/>
                                  <w:sz w:val="16"/>
                                </w:rPr>
                                <w:t>790,001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299F969" w14:textId="77777777" w:rsidR="00016FAF" w:rsidRDefault="00DD516C">
                              <w:pPr>
                                <w:spacing w:after="0" w:line="240" w:lineRule="auto"/>
                                <w:jc w:val="right"/>
                              </w:pPr>
                              <w:r>
                                <w:rPr>
                                  <w:rFonts w:ascii="Arial" w:eastAsia="Arial" w:hAnsi="Arial"/>
                                  <w:color w:val="000000"/>
                                  <w:sz w:val="16"/>
                                </w:rPr>
                                <w:t>100.00</w:t>
                              </w:r>
                            </w:p>
                          </w:tc>
                        </w:tr>
                        <w:tr w:rsidR="00016FAF" w14:paraId="22117A4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1B3850" w14:textId="77777777" w:rsidR="00016FAF" w:rsidRDefault="00DD516C">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34C1499" w14:textId="02511716" w:rsidR="00016FAF" w:rsidRDefault="00DD516C">
                              <w:pPr>
                                <w:spacing w:after="0" w:line="240" w:lineRule="auto"/>
                              </w:pPr>
                              <w:r>
                                <w:rPr>
                                  <w:rFonts w:ascii="Arial" w:eastAsia="Arial" w:hAnsi="Arial"/>
                                  <w:color w:val="000000"/>
                                  <w:sz w:val="16"/>
                                </w:rPr>
                                <w:t>MOZ106 Decentralisation &amp;</w:t>
                              </w:r>
                              <w:r w:rsidR="00947AE7">
                                <w:rPr>
                                  <w:rFonts w:ascii="Arial" w:eastAsia="Arial" w:hAnsi="Arial"/>
                                  <w:color w:val="000000"/>
                                  <w:sz w:val="16"/>
                                </w:rPr>
                                <w:t xml:space="preserve"> Inte</w:t>
                              </w:r>
                              <w:r w:rsidR="00947AE7">
                                <w:rPr>
                                  <w:rFonts w:ascii="Arial" w:eastAsia="Arial" w:hAnsi="Arial"/>
                                  <w:color w:val="000000"/>
                                  <w:sz w:val="16"/>
                                  <w:lang w:val="en-US"/>
                                </w:rPr>
                                <w:t>gration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8BF32FC" w14:textId="77777777" w:rsidR="00016FAF" w:rsidRDefault="00DD516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A13BBB2"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1486D1" w14:textId="77777777" w:rsidR="00016FAF" w:rsidRDefault="00DD516C">
                              <w:pPr>
                                <w:spacing w:after="0" w:line="240" w:lineRule="auto"/>
                                <w:jc w:val="right"/>
                              </w:pPr>
                              <w:r>
                                <w:rPr>
                                  <w:rFonts w:ascii="Arial" w:eastAsia="Arial" w:hAnsi="Arial"/>
                                  <w:color w:val="000000"/>
                                  <w:sz w:val="16"/>
                                </w:rPr>
                                <w:t>490,000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884A9A9" w14:textId="77777777" w:rsidR="00016FAF" w:rsidRDefault="00DD516C">
                              <w:pPr>
                                <w:spacing w:after="0" w:line="240" w:lineRule="auto"/>
                                <w:jc w:val="right"/>
                              </w:pPr>
                              <w:r>
                                <w:rPr>
                                  <w:rFonts w:ascii="Arial" w:eastAsia="Arial" w:hAnsi="Arial"/>
                                  <w:color w:val="000000"/>
                                  <w:sz w:val="16"/>
                                </w:rPr>
                                <w:t>488,041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6D98E7" w14:textId="77777777" w:rsidR="00016FAF" w:rsidRDefault="00DD516C">
                              <w:pPr>
                                <w:spacing w:after="0" w:line="240" w:lineRule="auto"/>
                                <w:jc w:val="right"/>
                              </w:pPr>
                              <w:r>
                                <w:rPr>
                                  <w:rFonts w:ascii="Arial" w:eastAsia="Arial" w:hAnsi="Arial"/>
                                  <w:color w:val="000000"/>
                                  <w:sz w:val="16"/>
                                </w:rPr>
                                <w:t>488,041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B8FADF6" w14:textId="77777777" w:rsidR="00016FAF" w:rsidRDefault="00DD516C">
                              <w:pPr>
                                <w:spacing w:after="0" w:line="240" w:lineRule="auto"/>
                                <w:jc w:val="right"/>
                              </w:pPr>
                              <w:r>
                                <w:rPr>
                                  <w:rFonts w:ascii="Arial" w:eastAsia="Arial" w:hAnsi="Arial"/>
                                  <w:color w:val="000000"/>
                                  <w:sz w:val="16"/>
                                </w:rPr>
                                <w:t>100.00</w:t>
                              </w:r>
                            </w:p>
                          </w:tc>
                        </w:tr>
                        <w:tr w:rsidR="00016FAF" w14:paraId="232D722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8BD8D2" w14:textId="77777777" w:rsidR="00016FAF" w:rsidRDefault="00DD516C">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709B585" w14:textId="7EF26182" w:rsidR="00016FAF" w:rsidRDefault="00DD516C">
                              <w:pPr>
                                <w:spacing w:after="0" w:line="240" w:lineRule="auto"/>
                              </w:pPr>
                              <w:r>
                                <w:rPr>
                                  <w:rFonts w:ascii="Arial" w:eastAsia="Arial" w:hAnsi="Arial"/>
                                  <w:color w:val="000000"/>
                                  <w:sz w:val="16"/>
                                </w:rPr>
                                <w:t>MOZ106 Decentralisation &amp;</w:t>
                              </w:r>
                              <w:r w:rsidR="00947AE7">
                                <w:rPr>
                                  <w:rFonts w:ascii="Arial" w:eastAsia="Arial" w:hAnsi="Arial"/>
                                  <w:color w:val="000000"/>
                                  <w:sz w:val="16"/>
                                  <w:lang w:val="en-US"/>
                                </w:rPr>
                                <w:t xml:space="preserve"> </w:t>
                              </w:r>
                              <w:r w:rsidR="00947AE7">
                                <w:rPr>
                                  <w:rFonts w:ascii="Arial" w:eastAsia="Arial" w:hAnsi="Arial"/>
                                  <w:color w:val="000000"/>
                                  <w:sz w:val="16"/>
                                </w:rPr>
                                <w:t>Inte</w:t>
                              </w:r>
                              <w:r w:rsidR="00947AE7">
                                <w:rPr>
                                  <w:rFonts w:ascii="Arial" w:eastAsia="Arial" w:hAnsi="Arial"/>
                                  <w:color w:val="000000"/>
                                  <w:sz w:val="16"/>
                                  <w:lang w:val="en-US"/>
                                </w:rPr>
                                <w:t>gration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A85A939" w14:textId="77777777" w:rsidR="00016FAF" w:rsidRDefault="00DD516C">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4B9DDEE"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983AE5A" w14:textId="77777777" w:rsidR="00016FAF" w:rsidRDefault="00DD516C">
                              <w:pPr>
                                <w:spacing w:after="0" w:line="240" w:lineRule="auto"/>
                                <w:jc w:val="right"/>
                              </w:pPr>
                              <w:r>
                                <w:rPr>
                                  <w:rFonts w:ascii="Arial" w:eastAsia="Arial" w:hAnsi="Arial"/>
                                  <w:color w:val="000000"/>
                                  <w:sz w:val="16"/>
                                </w:rPr>
                                <w:t>618,398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C4AA0E" w14:textId="77777777" w:rsidR="00016FAF" w:rsidRDefault="00DD516C">
                              <w:pPr>
                                <w:spacing w:after="0" w:line="240" w:lineRule="auto"/>
                                <w:jc w:val="right"/>
                              </w:pPr>
                              <w:r>
                                <w:rPr>
                                  <w:rFonts w:ascii="Arial" w:eastAsia="Arial" w:hAnsi="Arial"/>
                                  <w:color w:val="000000"/>
                                  <w:sz w:val="16"/>
                                </w:rPr>
                                <w:t>615,364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BCC27D" w14:textId="77777777" w:rsidR="00016FAF" w:rsidRDefault="00DD516C">
                              <w:pPr>
                                <w:spacing w:after="0" w:line="240" w:lineRule="auto"/>
                                <w:jc w:val="right"/>
                              </w:pPr>
                              <w:r>
                                <w:rPr>
                                  <w:rFonts w:ascii="Arial" w:eastAsia="Arial" w:hAnsi="Arial"/>
                                  <w:color w:val="000000"/>
                                  <w:sz w:val="16"/>
                                </w:rPr>
                                <w:t>615,364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7E025C" w14:textId="77777777" w:rsidR="00016FAF" w:rsidRDefault="00DD516C">
                              <w:pPr>
                                <w:spacing w:after="0" w:line="240" w:lineRule="auto"/>
                                <w:jc w:val="right"/>
                              </w:pPr>
                              <w:r>
                                <w:rPr>
                                  <w:rFonts w:ascii="Arial" w:eastAsia="Arial" w:hAnsi="Arial"/>
                                  <w:color w:val="000000"/>
                                  <w:sz w:val="16"/>
                                </w:rPr>
                                <w:t>100.00</w:t>
                              </w:r>
                            </w:p>
                          </w:tc>
                        </w:tr>
                        <w:tr w:rsidR="00016FAF" w14:paraId="3E545EE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81A0EF" w14:textId="77777777" w:rsidR="00016FAF" w:rsidRDefault="00DD516C">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507A4FA" w14:textId="7E76269D" w:rsidR="00016FAF" w:rsidRDefault="00DD516C">
                              <w:pPr>
                                <w:spacing w:after="0" w:line="240" w:lineRule="auto"/>
                              </w:pPr>
                              <w:r>
                                <w:rPr>
                                  <w:rFonts w:ascii="Arial" w:eastAsia="Arial" w:hAnsi="Arial"/>
                                  <w:color w:val="000000"/>
                                  <w:sz w:val="16"/>
                                </w:rPr>
                                <w:t>MOZ106 Decentralisation &amp;</w:t>
                              </w:r>
                              <w:r w:rsidR="00947AE7">
                                <w:rPr>
                                  <w:rFonts w:ascii="Arial" w:eastAsia="Arial" w:hAnsi="Arial"/>
                                  <w:color w:val="000000"/>
                                  <w:sz w:val="16"/>
                                  <w:lang w:val="en-US"/>
                                </w:rPr>
                                <w:t xml:space="preserve"> </w:t>
                              </w:r>
                              <w:r w:rsidR="00947AE7">
                                <w:rPr>
                                  <w:rFonts w:ascii="Arial" w:eastAsia="Arial" w:hAnsi="Arial"/>
                                  <w:color w:val="000000"/>
                                  <w:sz w:val="16"/>
                                </w:rPr>
                                <w:t>Inte</w:t>
                              </w:r>
                              <w:r w:rsidR="00947AE7">
                                <w:rPr>
                                  <w:rFonts w:ascii="Arial" w:eastAsia="Arial" w:hAnsi="Arial"/>
                                  <w:color w:val="000000"/>
                                  <w:sz w:val="16"/>
                                  <w:lang w:val="en-US"/>
                                </w:rPr>
                                <w:t>gration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50CE7C" w14:textId="77777777" w:rsidR="00016FAF" w:rsidRDefault="00DD51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40E1F58"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CD56AEF" w14:textId="77777777" w:rsidR="00016FAF" w:rsidRDefault="00DD516C">
                              <w:pPr>
                                <w:spacing w:after="0" w:line="240" w:lineRule="auto"/>
                                <w:jc w:val="right"/>
                              </w:pPr>
                              <w:r>
                                <w:rPr>
                                  <w:rFonts w:ascii="Arial" w:eastAsia="Arial" w:hAnsi="Arial"/>
                                  <w:color w:val="000000"/>
                                  <w:sz w:val="16"/>
                                </w:rPr>
                                <w:t>1,367,192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73FEE1" w14:textId="77777777" w:rsidR="00016FAF" w:rsidRDefault="00DD516C">
                              <w:pPr>
                                <w:spacing w:after="0" w:line="240" w:lineRule="auto"/>
                                <w:jc w:val="right"/>
                              </w:pPr>
                              <w:r>
                                <w:rPr>
                                  <w:rFonts w:ascii="Arial" w:eastAsia="Arial" w:hAnsi="Arial"/>
                                  <w:color w:val="000000"/>
                                  <w:sz w:val="16"/>
                                </w:rPr>
                                <w:t>1,256,923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05F672" w14:textId="77777777" w:rsidR="00016FAF" w:rsidRDefault="00DD516C">
                              <w:pPr>
                                <w:spacing w:after="0" w:line="240" w:lineRule="auto"/>
                                <w:jc w:val="right"/>
                              </w:pPr>
                              <w:r>
                                <w:rPr>
                                  <w:rFonts w:ascii="Arial" w:eastAsia="Arial" w:hAnsi="Arial"/>
                                  <w:color w:val="000000"/>
                                  <w:sz w:val="16"/>
                                </w:rPr>
                                <w:t>1,256,923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ACC653A" w14:textId="77777777" w:rsidR="00016FAF" w:rsidRDefault="00DD516C">
                              <w:pPr>
                                <w:spacing w:after="0" w:line="240" w:lineRule="auto"/>
                                <w:jc w:val="right"/>
                              </w:pPr>
                              <w:r>
                                <w:rPr>
                                  <w:rFonts w:ascii="Arial" w:eastAsia="Arial" w:hAnsi="Arial"/>
                                  <w:color w:val="000000"/>
                                  <w:sz w:val="16"/>
                                </w:rPr>
                                <w:t>100.00</w:t>
                              </w:r>
                            </w:p>
                          </w:tc>
                        </w:tr>
                        <w:tr w:rsidR="00016FAF" w14:paraId="7AD18ED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C98F12" w14:textId="77777777" w:rsidR="00016FAF" w:rsidRDefault="00DD516C">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082867F" w14:textId="0E4F491A" w:rsidR="00016FAF" w:rsidRDefault="00DD516C">
                              <w:pPr>
                                <w:spacing w:after="0" w:line="240" w:lineRule="auto"/>
                              </w:pPr>
                              <w:r>
                                <w:rPr>
                                  <w:rFonts w:ascii="Arial" w:eastAsia="Arial" w:hAnsi="Arial"/>
                                  <w:color w:val="000000"/>
                                  <w:sz w:val="16"/>
                                </w:rPr>
                                <w:t>MOZ106 Decentralisation &amp;</w:t>
                              </w:r>
                              <w:r w:rsidR="00947AE7">
                                <w:rPr>
                                  <w:rFonts w:ascii="Arial" w:eastAsia="Arial" w:hAnsi="Arial"/>
                                  <w:color w:val="000000"/>
                                  <w:sz w:val="16"/>
                                  <w:lang w:val="en-US"/>
                                </w:rPr>
                                <w:t xml:space="preserve"> </w:t>
                              </w:r>
                              <w:r w:rsidR="00947AE7">
                                <w:rPr>
                                  <w:rFonts w:ascii="Arial" w:eastAsia="Arial" w:hAnsi="Arial"/>
                                  <w:color w:val="000000"/>
                                  <w:sz w:val="16"/>
                                </w:rPr>
                                <w:t>Inte</w:t>
                              </w:r>
                              <w:r w:rsidR="00947AE7">
                                <w:rPr>
                                  <w:rFonts w:ascii="Arial" w:eastAsia="Arial" w:hAnsi="Arial"/>
                                  <w:color w:val="000000"/>
                                  <w:sz w:val="16"/>
                                  <w:lang w:val="en-US"/>
                                </w:rPr>
                                <w:t>gration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6E91A1" w14:textId="77777777" w:rsidR="00016FAF" w:rsidRDefault="00DD516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ED578A5"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8243C1" w14:textId="77777777" w:rsidR="00016FAF" w:rsidRDefault="00DD516C">
                              <w:pPr>
                                <w:spacing w:after="0" w:line="240" w:lineRule="auto"/>
                                <w:jc w:val="right"/>
                              </w:pPr>
                              <w:r>
                                <w:rPr>
                                  <w:rFonts w:ascii="Arial" w:eastAsia="Arial" w:hAnsi="Arial"/>
                                  <w:color w:val="000000"/>
                                  <w:sz w:val="16"/>
                                </w:rPr>
                                <w:t>559,328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66E3FF2" w14:textId="77777777" w:rsidR="00016FAF" w:rsidRDefault="00DD516C">
                              <w:pPr>
                                <w:spacing w:after="0" w:line="240" w:lineRule="auto"/>
                                <w:jc w:val="right"/>
                              </w:pPr>
                              <w:r>
                                <w:rPr>
                                  <w:rFonts w:ascii="Arial" w:eastAsia="Arial" w:hAnsi="Arial"/>
                                  <w:color w:val="000000"/>
                                  <w:sz w:val="16"/>
                                </w:rPr>
                                <w:t>374,136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97F212" w14:textId="77777777" w:rsidR="00016FAF" w:rsidRDefault="00DD516C">
                              <w:pPr>
                                <w:spacing w:after="0" w:line="240" w:lineRule="auto"/>
                                <w:jc w:val="right"/>
                              </w:pPr>
                              <w:r>
                                <w:rPr>
                                  <w:rFonts w:ascii="Arial" w:eastAsia="Arial" w:hAnsi="Arial"/>
                                  <w:color w:val="000000"/>
                                  <w:sz w:val="16"/>
                                </w:rPr>
                                <w:t>374,136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62E5722" w14:textId="77777777" w:rsidR="00016FAF" w:rsidRDefault="00DD516C">
                              <w:pPr>
                                <w:spacing w:after="0" w:line="240" w:lineRule="auto"/>
                                <w:jc w:val="right"/>
                              </w:pPr>
                              <w:r>
                                <w:rPr>
                                  <w:rFonts w:ascii="Arial" w:eastAsia="Arial" w:hAnsi="Arial"/>
                                  <w:color w:val="000000"/>
                                  <w:sz w:val="16"/>
                                </w:rPr>
                                <w:t>100.00</w:t>
                              </w:r>
                            </w:p>
                          </w:tc>
                        </w:tr>
                        <w:tr w:rsidR="00016FAF" w14:paraId="0603F02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619FA0" w14:textId="77777777" w:rsidR="00016FAF" w:rsidRDefault="00DD516C">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035AEF1" w14:textId="6653427C" w:rsidR="00016FAF" w:rsidRDefault="00DD516C">
                              <w:pPr>
                                <w:spacing w:after="0" w:line="240" w:lineRule="auto"/>
                              </w:pPr>
                              <w:r>
                                <w:rPr>
                                  <w:rFonts w:ascii="Arial" w:eastAsia="Arial" w:hAnsi="Arial"/>
                                  <w:color w:val="000000"/>
                                  <w:sz w:val="16"/>
                                </w:rPr>
                                <w:t>MOZ106 Decentralisation &amp;</w:t>
                              </w:r>
                              <w:r w:rsidR="00947AE7">
                                <w:rPr>
                                  <w:rFonts w:ascii="Arial" w:eastAsia="Arial" w:hAnsi="Arial"/>
                                  <w:color w:val="000000"/>
                                  <w:sz w:val="16"/>
                                  <w:lang w:val="en-US"/>
                                </w:rPr>
                                <w:t xml:space="preserve"> </w:t>
                              </w:r>
                              <w:r w:rsidR="00947AE7">
                                <w:rPr>
                                  <w:rFonts w:ascii="Arial" w:eastAsia="Arial" w:hAnsi="Arial"/>
                                  <w:color w:val="000000"/>
                                  <w:sz w:val="16"/>
                                </w:rPr>
                                <w:t>Inte</w:t>
                              </w:r>
                              <w:r w:rsidR="00947AE7">
                                <w:rPr>
                                  <w:rFonts w:ascii="Arial" w:eastAsia="Arial" w:hAnsi="Arial"/>
                                  <w:color w:val="000000"/>
                                  <w:sz w:val="16"/>
                                  <w:lang w:val="en-US"/>
                                </w:rPr>
                                <w:t>gration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6852A04" w14:textId="77777777" w:rsidR="00016FAF" w:rsidRDefault="00DD516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A9CCD2"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6236750" w14:textId="77777777" w:rsidR="00016FAF" w:rsidRDefault="00DD516C">
                              <w:pPr>
                                <w:spacing w:after="0" w:line="240" w:lineRule="auto"/>
                                <w:jc w:val="right"/>
                              </w:pPr>
                              <w:r>
                                <w:rPr>
                                  <w:rFonts w:ascii="Arial" w:eastAsia="Arial" w:hAnsi="Arial"/>
                                  <w:color w:val="000000"/>
                                  <w:sz w:val="16"/>
                                </w:rPr>
                                <w:t>904,192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73F256D" w14:textId="77777777" w:rsidR="00016FAF" w:rsidRDefault="00DD516C">
                              <w:pPr>
                                <w:spacing w:after="0" w:line="240" w:lineRule="auto"/>
                                <w:jc w:val="right"/>
                              </w:pPr>
                              <w:r>
                                <w:rPr>
                                  <w:rFonts w:ascii="Arial" w:eastAsia="Arial" w:hAnsi="Arial"/>
                                  <w:color w:val="000000"/>
                                  <w:sz w:val="16"/>
                                </w:rPr>
                                <w:t>904,192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C8BBDBB" w14:textId="77777777" w:rsidR="00016FAF" w:rsidRDefault="00DD516C">
                              <w:pPr>
                                <w:spacing w:after="0" w:line="240" w:lineRule="auto"/>
                                <w:jc w:val="right"/>
                              </w:pPr>
                              <w:r>
                                <w:rPr>
                                  <w:rFonts w:ascii="Arial" w:eastAsia="Arial" w:hAnsi="Arial"/>
                                  <w:color w:val="000000"/>
                                  <w:sz w:val="16"/>
                                </w:rPr>
                                <w:t>904,192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7FAA7CC" w14:textId="77777777" w:rsidR="00016FAF" w:rsidRDefault="00DD516C">
                              <w:pPr>
                                <w:spacing w:after="0" w:line="240" w:lineRule="auto"/>
                                <w:jc w:val="right"/>
                              </w:pPr>
                              <w:r>
                                <w:rPr>
                                  <w:rFonts w:ascii="Arial" w:eastAsia="Arial" w:hAnsi="Arial"/>
                                  <w:color w:val="000000"/>
                                  <w:sz w:val="16"/>
                                </w:rPr>
                                <w:t>100.00</w:t>
                              </w:r>
                            </w:p>
                          </w:tc>
                        </w:tr>
                        <w:tr w:rsidR="00016FAF" w14:paraId="4AAF131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203CF0" w14:textId="77777777" w:rsidR="00016FAF" w:rsidRDefault="00DD516C">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FCEB54D" w14:textId="04D349A4" w:rsidR="00016FAF" w:rsidRDefault="00DD516C">
                              <w:pPr>
                                <w:spacing w:after="0" w:line="240" w:lineRule="auto"/>
                              </w:pPr>
                              <w:r>
                                <w:rPr>
                                  <w:rFonts w:ascii="Arial" w:eastAsia="Arial" w:hAnsi="Arial"/>
                                  <w:color w:val="000000"/>
                                  <w:sz w:val="16"/>
                                </w:rPr>
                                <w:t>MOZ106 Decentralisation &amp;</w:t>
                              </w:r>
                              <w:r w:rsidR="00947AE7">
                                <w:rPr>
                                  <w:rFonts w:ascii="Arial" w:eastAsia="Arial" w:hAnsi="Arial"/>
                                  <w:color w:val="000000"/>
                                  <w:sz w:val="16"/>
                                  <w:lang w:val="en-US"/>
                                </w:rPr>
                                <w:t xml:space="preserve"> </w:t>
                              </w:r>
                              <w:r w:rsidR="00947AE7">
                                <w:rPr>
                                  <w:rFonts w:ascii="Arial" w:eastAsia="Arial" w:hAnsi="Arial"/>
                                  <w:color w:val="000000"/>
                                  <w:sz w:val="16"/>
                                </w:rPr>
                                <w:t>Inte</w:t>
                              </w:r>
                              <w:r w:rsidR="00947AE7">
                                <w:rPr>
                                  <w:rFonts w:ascii="Arial" w:eastAsia="Arial" w:hAnsi="Arial"/>
                                  <w:color w:val="000000"/>
                                  <w:sz w:val="16"/>
                                  <w:lang w:val="en-US"/>
                                </w:rPr>
                                <w:t>gration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80E3D50" w14:textId="77777777" w:rsidR="00016FAF" w:rsidRDefault="00DD516C">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55306F1"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3E466F" w14:textId="77777777" w:rsidR="00016FAF" w:rsidRDefault="00DD516C">
                              <w:pPr>
                                <w:spacing w:after="0" w:line="240" w:lineRule="auto"/>
                                <w:jc w:val="right"/>
                              </w:pPr>
                              <w:r>
                                <w:rPr>
                                  <w:rFonts w:ascii="Arial" w:eastAsia="Arial" w:hAnsi="Arial"/>
                                  <w:color w:val="000000"/>
                                  <w:sz w:val="16"/>
                                </w:rPr>
                                <w:t>584,812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920E5F8" w14:textId="77777777" w:rsidR="00016FAF" w:rsidRDefault="00DD516C">
                              <w:pPr>
                                <w:spacing w:after="0" w:line="240" w:lineRule="auto"/>
                                <w:jc w:val="right"/>
                              </w:pPr>
                              <w:r>
                                <w:rPr>
                                  <w:rFonts w:ascii="Arial" w:eastAsia="Arial" w:hAnsi="Arial"/>
                                  <w:color w:val="000000"/>
                                  <w:sz w:val="16"/>
                                </w:rPr>
                                <w:t>584,812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23262D" w14:textId="77777777" w:rsidR="00016FAF" w:rsidRDefault="00DD516C">
                              <w:pPr>
                                <w:spacing w:after="0" w:line="240" w:lineRule="auto"/>
                                <w:jc w:val="right"/>
                              </w:pPr>
                              <w:r>
                                <w:rPr>
                                  <w:rFonts w:ascii="Arial" w:eastAsia="Arial" w:hAnsi="Arial"/>
                                  <w:color w:val="000000"/>
                                  <w:sz w:val="16"/>
                                </w:rPr>
                                <w:t>584,812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7C3FF9" w14:textId="77777777" w:rsidR="00016FAF" w:rsidRDefault="00DD516C">
                              <w:pPr>
                                <w:spacing w:after="0" w:line="240" w:lineRule="auto"/>
                                <w:jc w:val="right"/>
                              </w:pPr>
                              <w:r>
                                <w:rPr>
                                  <w:rFonts w:ascii="Arial" w:eastAsia="Arial" w:hAnsi="Arial"/>
                                  <w:color w:val="000000"/>
                                  <w:sz w:val="16"/>
                                </w:rPr>
                                <w:t>100.00</w:t>
                              </w:r>
                            </w:p>
                          </w:tc>
                        </w:tr>
                        <w:tr w:rsidR="00016FAF" w14:paraId="5929C39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7B4453" w14:textId="77777777" w:rsidR="00016FAF" w:rsidRDefault="00DD516C">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F8F320" w14:textId="2FB4D665" w:rsidR="00016FAF" w:rsidRDefault="00DD516C">
                              <w:pPr>
                                <w:spacing w:after="0" w:line="240" w:lineRule="auto"/>
                              </w:pPr>
                              <w:r>
                                <w:rPr>
                                  <w:rFonts w:ascii="Arial" w:eastAsia="Arial" w:hAnsi="Arial"/>
                                  <w:color w:val="000000"/>
                                  <w:sz w:val="16"/>
                                </w:rPr>
                                <w:t>MOZ106 Decentralisation &amp;</w:t>
                              </w:r>
                              <w:r w:rsidR="00947AE7">
                                <w:rPr>
                                  <w:rFonts w:ascii="Arial" w:eastAsia="Arial" w:hAnsi="Arial"/>
                                  <w:color w:val="000000"/>
                                  <w:sz w:val="16"/>
                                  <w:lang w:val="en-US"/>
                                </w:rPr>
                                <w:t xml:space="preserve"> </w:t>
                              </w:r>
                              <w:r w:rsidR="00947AE7">
                                <w:rPr>
                                  <w:rFonts w:ascii="Arial" w:eastAsia="Arial" w:hAnsi="Arial"/>
                                  <w:color w:val="000000"/>
                                  <w:sz w:val="16"/>
                                </w:rPr>
                                <w:t>Inte</w:t>
                              </w:r>
                              <w:r w:rsidR="00947AE7">
                                <w:rPr>
                                  <w:rFonts w:ascii="Arial" w:eastAsia="Arial" w:hAnsi="Arial"/>
                                  <w:color w:val="000000"/>
                                  <w:sz w:val="16"/>
                                  <w:lang w:val="en-US"/>
                                </w:rPr>
                                <w:t>gration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93FDB3" w14:textId="77777777" w:rsidR="00016FAF" w:rsidRDefault="00DD516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5788528"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B993429" w14:textId="77777777" w:rsidR="00016FAF" w:rsidRDefault="00DD516C">
                              <w:pPr>
                                <w:spacing w:after="0" w:line="240" w:lineRule="auto"/>
                                <w:jc w:val="right"/>
                              </w:pPr>
                              <w:r>
                                <w:rPr>
                                  <w:rFonts w:ascii="Arial" w:eastAsia="Arial" w:hAnsi="Arial"/>
                                  <w:color w:val="000000"/>
                                  <w:sz w:val="16"/>
                                </w:rPr>
                                <w:t>371,515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F72E0A3" w14:textId="77777777" w:rsidR="00016FAF" w:rsidRDefault="00DD516C">
                              <w:pPr>
                                <w:spacing w:after="0" w:line="240" w:lineRule="auto"/>
                                <w:jc w:val="right"/>
                              </w:pPr>
                              <w:r>
                                <w:rPr>
                                  <w:rFonts w:ascii="Arial" w:eastAsia="Arial" w:hAnsi="Arial"/>
                                  <w:color w:val="000000"/>
                                  <w:sz w:val="16"/>
                                </w:rPr>
                                <w:t>371,515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209B97" w14:textId="77777777" w:rsidR="00016FAF" w:rsidRDefault="00DD516C">
                              <w:pPr>
                                <w:spacing w:after="0" w:line="240" w:lineRule="auto"/>
                                <w:jc w:val="right"/>
                              </w:pPr>
                              <w:r>
                                <w:rPr>
                                  <w:rFonts w:ascii="Arial" w:eastAsia="Arial" w:hAnsi="Arial"/>
                                  <w:color w:val="000000"/>
                                  <w:sz w:val="16"/>
                                </w:rPr>
                                <w:t>371,515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EFDC98C" w14:textId="77777777" w:rsidR="00016FAF" w:rsidRDefault="00DD516C">
                              <w:pPr>
                                <w:spacing w:after="0" w:line="240" w:lineRule="auto"/>
                                <w:jc w:val="right"/>
                              </w:pPr>
                              <w:r>
                                <w:rPr>
                                  <w:rFonts w:ascii="Arial" w:eastAsia="Arial" w:hAnsi="Arial"/>
                                  <w:color w:val="000000"/>
                                  <w:sz w:val="16"/>
                                </w:rPr>
                                <w:t>100.00</w:t>
                              </w:r>
                            </w:p>
                          </w:tc>
                        </w:tr>
                        <w:tr w:rsidR="00016FAF" w14:paraId="3DC4990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417FDA" w14:textId="77777777" w:rsidR="00016FAF" w:rsidRDefault="00DD516C">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D29BAD" w14:textId="6D4A9254" w:rsidR="00016FAF" w:rsidRDefault="00DD516C">
                              <w:pPr>
                                <w:spacing w:after="0" w:line="240" w:lineRule="auto"/>
                              </w:pPr>
                              <w:r>
                                <w:rPr>
                                  <w:rFonts w:ascii="Arial" w:eastAsia="Arial" w:hAnsi="Arial"/>
                                  <w:color w:val="000000"/>
                                  <w:sz w:val="16"/>
                                </w:rPr>
                                <w:t>MOZ106 Decentralisation &amp;</w:t>
                              </w:r>
                              <w:r w:rsidR="00947AE7">
                                <w:rPr>
                                  <w:rFonts w:ascii="Arial" w:eastAsia="Arial" w:hAnsi="Arial"/>
                                  <w:color w:val="000000"/>
                                  <w:sz w:val="16"/>
                                  <w:lang w:val="en-US"/>
                                </w:rPr>
                                <w:t xml:space="preserve"> </w:t>
                              </w:r>
                              <w:r w:rsidR="00947AE7">
                                <w:rPr>
                                  <w:rFonts w:ascii="Arial" w:eastAsia="Arial" w:hAnsi="Arial"/>
                                  <w:color w:val="000000"/>
                                  <w:sz w:val="16"/>
                                </w:rPr>
                                <w:t>Inte</w:t>
                              </w:r>
                              <w:r w:rsidR="00947AE7">
                                <w:rPr>
                                  <w:rFonts w:ascii="Arial" w:eastAsia="Arial" w:hAnsi="Arial"/>
                                  <w:color w:val="000000"/>
                                  <w:sz w:val="16"/>
                                  <w:lang w:val="en-US"/>
                                </w:rPr>
                                <w:t>gration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BAAE848" w14:textId="77777777" w:rsidR="00016FAF" w:rsidRDefault="00DD516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69DE0FA"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CCDA52" w14:textId="77777777" w:rsidR="00016FAF" w:rsidRDefault="00DD516C">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AE04D3C" w14:textId="77777777" w:rsidR="00016FAF" w:rsidRDefault="00DD516C">
                              <w:pPr>
                                <w:spacing w:after="0" w:line="240" w:lineRule="auto"/>
                                <w:jc w:val="right"/>
                              </w:pPr>
                              <w:r>
                                <w:rPr>
                                  <w:rFonts w:ascii="Arial" w:eastAsia="Arial" w:hAnsi="Arial"/>
                                  <w:color w:val="000000"/>
                                  <w:sz w:val="16"/>
                                </w:rPr>
                                <w:t>150,000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FFE1A6" w14:textId="77777777" w:rsidR="00016FAF" w:rsidRDefault="00DD516C">
                              <w:pPr>
                                <w:spacing w:after="0" w:line="240" w:lineRule="auto"/>
                                <w:jc w:val="right"/>
                              </w:pPr>
                              <w:r>
                                <w:rPr>
                                  <w:rFonts w:ascii="Arial" w:eastAsia="Arial" w:hAnsi="Arial"/>
                                  <w:color w:val="000000"/>
                                  <w:sz w:val="16"/>
                                </w:rPr>
                                <w:t>150,000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805189" w14:textId="77777777" w:rsidR="00016FAF" w:rsidRDefault="00DD516C">
                              <w:pPr>
                                <w:spacing w:after="0" w:line="240" w:lineRule="auto"/>
                                <w:jc w:val="right"/>
                              </w:pPr>
                              <w:r>
                                <w:rPr>
                                  <w:rFonts w:ascii="Arial" w:eastAsia="Arial" w:hAnsi="Arial"/>
                                  <w:color w:val="000000"/>
                                  <w:sz w:val="16"/>
                                </w:rPr>
                                <w:t>100.00</w:t>
                              </w:r>
                            </w:p>
                          </w:tc>
                        </w:tr>
                        <w:tr w:rsidR="00016FAF" w14:paraId="20001CF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2FC4D0" w14:textId="77777777" w:rsidR="00016FAF" w:rsidRDefault="00DD516C">
                              <w:pPr>
                                <w:spacing w:after="0" w:line="240" w:lineRule="auto"/>
                              </w:pPr>
                              <w:r>
                                <w:rPr>
                                  <w:rFonts w:ascii="Arial" w:eastAsia="Arial" w:hAnsi="Arial"/>
                                  <w:color w:val="000000"/>
                                  <w:sz w:val="16"/>
                                </w:rPr>
                                <w:t>00065846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59E3188" w14:textId="2816BFC4" w:rsidR="00016FAF" w:rsidRDefault="00DD516C">
                              <w:pPr>
                                <w:spacing w:after="0" w:line="240" w:lineRule="auto"/>
                              </w:pPr>
                              <w:r>
                                <w:rPr>
                                  <w:rFonts w:ascii="Arial" w:eastAsia="Arial" w:hAnsi="Arial"/>
                                  <w:color w:val="000000"/>
                                  <w:sz w:val="16"/>
                                </w:rPr>
                                <w:t>MOZ106 Decentralisation &amp;</w:t>
                              </w:r>
                              <w:r w:rsidR="00947AE7">
                                <w:rPr>
                                  <w:rFonts w:ascii="Arial" w:eastAsia="Arial" w:hAnsi="Arial"/>
                                  <w:color w:val="000000"/>
                                  <w:sz w:val="16"/>
                                  <w:lang w:val="en-US"/>
                                </w:rPr>
                                <w:t xml:space="preserve"> </w:t>
                              </w:r>
                              <w:r w:rsidR="00947AE7">
                                <w:rPr>
                                  <w:rFonts w:ascii="Arial" w:eastAsia="Arial" w:hAnsi="Arial"/>
                                  <w:color w:val="000000"/>
                                  <w:sz w:val="16"/>
                                </w:rPr>
                                <w:t>Inte</w:t>
                              </w:r>
                              <w:r w:rsidR="00947AE7">
                                <w:rPr>
                                  <w:rFonts w:ascii="Arial" w:eastAsia="Arial" w:hAnsi="Arial"/>
                                  <w:color w:val="000000"/>
                                  <w:sz w:val="16"/>
                                  <w:lang w:val="en-US"/>
                                </w:rPr>
                                <w:t>gration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0DF23AC" w14:textId="77777777" w:rsidR="00016FAF" w:rsidRDefault="00DD516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683B39"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8B4ED52" w14:textId="77777777" w:rsidR="00016FAF" w:rsidRDefault="00DD516C">
                              <w:pPr>
                                <w:spacing w:after="0" w:line="240" w:lineRule="auto"/>
                                <w:jc w:val="right"/>
                              </w:pPr>
                              <w:r>
                                <w:rPr>
                                  <w:rFonts w:ascii="Arial" w:eastAsia="Arial" w:hAnsi="Arial"/>
                                  <w:color w:val="000000"/>
                                  <w:sz w:val="16"/>
                                </w:rPr>
                                <w:t>367,541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001471F" w14:textId="77777777" w:rsidR="00016FAF" w:rsidRDefault="00DD516C">
                              <w:pPr>
                                <w:spacing w:after="0" w:line="240" w:lineRule="auto"/>
                                <w:jc w:val="right"/>
                              </w:pPr>
                              <w:r>
                                <w:rPr>
                                  <w:rFonts w:ascii="Arial" w:eastAsia="Arial" w:hAnsi="Arial"/>
                                  <w:color w:val="000000"/>
                                  <w:sz w:val="16"/>
                                </w:rPr>
                                <w:t>342,861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122C0E" w14:textId="77777777" w:rsidR="00016FAF" w:rsidRDefault="00DD516C">
                              <w:pPr>
                                <w:spacing w:after="0" w:line="240" w:lineRule="auto"/>
                                <w:jc w:val="right"/>
                              </w:pPr>
                              <w:r>
                                <w:rPr>
                                  <w:rFonts w:ascii="Arial" w:eastAsia="Arial" w:hAnsi="Arial"/>
                                  <w:color w:val="000000"/>
                                  <w:sz w:val="16"/>
                                </w:rPr>
                                <w:t>342,861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30ECFA" w14:textId="77777777" w:rsidR="00016FAF" w:rsidRDefault="00DD516C">
                              <w:pPr>
                                <w:spacing w:after="0" w:line="240" w:lineRule="auto"/>
                                <w:jc w:val="right"/>
                              </w:pPr>
                              <w:r>
                                <w:rPr>
                                  <w:rFonts w:ascii="Arial" w:eastAsia="Arial" w:hAnsi="Arial"/>
                                  <w:color w:val="000000"/>
                                  <w:sz w:val="16"/>
                                </w:rPr>
                                <w:t>100.00</w:t>
                              </w:r>
                            </w:p>
                          </w:tc>
                        </w:tr>
                        <w:tr w:rsidR="00016FAF" w14:paraId="2234E0A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6524F3" w14:textId="77777777" w:rsidR="00016FAF" w:rsidRDefault="00DD516C">
                              <w:pPr>
                                <w:spacing w:after="0" w:line="240" w:lineRule="auto"/>
                              </w:pPr>
                              <w:r>
                                <w:rPr>
                                  <w:rFonts w:ascii="Arial" w:eastAsia="Arial" w:hAnsi="Arial"/>
                                  <w:color w:val="000000"/>
                                  <w:sz w:val="16"/>
                                </w:rPr>
                                <w:lastRenderedPageBreak/>
                                <w:t>00065846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6474E9A" w14:textId="3EA17226" w:rsidR="00016FAF" w:rsidRDefault="00DD516C">
                              <w:pPr>
                                <w:spacing w:after="0" w:line="240" w:lineRule="auto"/>
                              </w:pPr>
                              <w:r>
                                <w:rPr>
                                  <w:rFonts w:ascii="Arial" w:eastAsia="Arial" w:hAnsi="Arial"/>
                                  <w:color w:val="000000"/>
                                  <w:sz w:val="16"/>
                                </w:rPr>
                                <w:t>MOZ106 Decentralisation &amp;</w:t>
                              </w:r>
                              <w:r w:rsidR="00947AE7">
                                <w:rPr>
                                  <w:rFonts w:ascii="Arial" w:eastAsia="Arial" w:hAnsi="Arial"/>
                                  <w:color w:val="000000"/>
                                  <w:sz w:val="16"/>
                                  <w:lang w:val="en-US"/>
                                </w:rPr>
                                <w:t xml:space="preserve"> </w:t>
                              </w:r>
                              <w:r w:rsidR="00947AE7">
                                <w:rPr>
                                  <w:rFonts w:ascii="Arial" w:eastAsia="Arial" w:hAnsi="Arial"/>
                                  <w:color w:val="000000"/>
                                  <w:sz w:val="16"/>
                                </w:rPr>
                                <w:t>Inte</w:t>
                              </w:r>
                              <w:r w:rsidR="00947AE7">
                                <w:rPr>
                                  <w:rFonts w:ascii="Arial" w:eastAsia="Arial" w:hAnsi="Arial"/>
                                  <w:color w:val="000000"/>
                                  <w:sz w:val="16"/>
                                  <w:lang w:val="en-US"/>
                                </w:rPr>
                                <w:t>gration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89F38FF" w14:textId="77777777" w:rsidR="00016FAF" w:rsidRDefault="00DD516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F5A5A51"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479A6F" w14:textId="77777777" w:rsidR="00016FAF" w:rsidRDefault="00DD516C">
                              <w:pPr>
                                <w:spacing w:after="0" w:line="240" w:lineRule="auto"/>
                                <w:jc w:val="right"/>
                              </w:pPr>
                              <w:r>
                                <w:rPr>
                                  <w:rFonts w:ascii="Arial" w:eastAsia="Arial" w:hAnsi="Arial"/>
                                  <w:color w:val="000000"/>
                                  <w:sz w:val="16"/>
                                </w:rPr>
                                <w:t>463,354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DFC7954" w14:textId="77777777" w:rsidR="00016FAF" w:rsidRDefault="00DD516C">
                              <w:pPr>
                                <w:spacing w:after="0" w:line="240" w:lineRule="auto"/>
                                <w:jc w:val="right"/>
                              </w:pPr>
                              <w:r>
                                <w:rPr>
                                  <w:rFonts w:ascii="Arial" w:eastAsia="Arial" w:hAnsi="Arial"/>
                                  <w:color w:val="000000"/>
                                  <w:sz w:val="16"/>
                                </w:rPr>
                                <w:t>391,168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C75FA9" w14:textId="77777777" w:rsidR="00016FAF" w:rsidRDefault="00DD516C">
                              <w:pPr>
                                <w:spacing w:after="0" w:line="240" w:lineRule="auto"/>
                                <w:jc w:val="right"/>
                              </w:pPr>
                              <w:r>
                                <w:rPr>
                                  <w:rFonts w:ascii="Arial" w:eastAsia="Arial" w:hAnsi="Arial"/>
                                  <w:color w:val="000000"/>
                                  <w:sz w:val="16"/>
                                </w:rPr>
                                <w:t>391,168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ADAF90" w14:textId="77777777" w:rsidR="00016FAF" w:rsidRDefault="00DD516C">
                              <w:pPr>
                                <w:spacing w:after="0" w:line="240" w:lineRule="auto"/>
                                <w:jc w:val="right"/>
                              </w:pPr>
                              <w:r>
                                <w:rPr>
                                  <w:rFonts w:ascii="Arial" w:eastAsia="Arial" w:hAnsi="Arial"/>
                                  <w:color w:val="000000"/>
                                  <w:sz w:val="16"/>
                                </w:rPr>
                                <w:t>100.00</w:t>
                              </w:r>
                            </w:p>
                          </w:tc>
                        </w:tr>
                        <w:tr w:rsidR="00DD516C" w14:paraId="39387BFA"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19A7EF7" w14:textId="77777777" w:rsidR="00016FAF" w:rsidRDefault="00DD516C">
                              <w:pPr>
                                <w:spacing w:after="0" w:line="240" w:lineRule="auto"/>
                              </w:pPr>
                              <w:r>
                                <w:rPr>
                                  <w:rFonts w:ascii="Arial" w:eastAsia="Arial" w:hAnsi="Arial"/>
                                  <w:b/>
                                  <w:color w:val="FFFFFF"/>
                                  <w:sz w:val="16"/>
                                </w:rPr>
                                <w:t>Decentralization &amp; Integration: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B9AFD8D"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3FDC0B3"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8D64886" w14:textId="77777777" w:rsidR="00016FAF" w:rsidRDefault="00DD516C">
                              <w:pPr>
                                <w:spacing w:after="0" w:line="240" w:lineRule="auto"/>
                                <w:jc w:val="right"/>
                              </w:pPr>
                              <w:r>
                                <w:rPr>
                                  <w:rFonts w:ascii="Arial" w:eastAsia="Arial" w:hAnsi="Arial"/>
                                  <w:b/>
                                  <w:color w:val="FFFFFF"/>
                                  <w:sz w:val="16"/>
                                </w:rPr>
                                <w:t>6,672,529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FA9310B" w14:textId="77777777" w:rsidR="00016FAF" w:rsidRDefault="00DD516C">
                              <w:pPr>
                                <w:spacing w:after="0" w:line="240" w:lineRule="auto"/>
                                <w:jc w:val="right"/>
                              </w:pPr>
                              <w:r>
                                <w:rPr>
                                  <w:rFonts w:ascii="Arial" w:eastAsia="Arial" w:hAnsi="Arial"/>
                                  <w:b/>
                                  <w:color w:val="FFFFFF"/>
                                  <w:sz w:val="16"/>
                                </w:rPr>
                                <w:t>6,269,013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8CB5036" w14:textId="77777777" w:rsidR="00016FAF" w:rsidRDefault="00DD516C">
                              <w:pPr>
                                <w:spacing w:after="0" w:line="240" w:lineRule="auto"/>
                                <w:jc w:val="right"/>
                              </w:pPr>
                              <w:r>
                                <w:rPr>
                                  <w:rFonts w:ascii="Arial" w:eastAsia="Arial" w:hAnsi="Arial"/>
                                  <w:b/>
                                  <w:color w:val="FFFFFF"/>
                                  <w:sz w:val="16"/>
                                </w:rPr>
                                <w:t>6,269,013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AD0D997" w14:textId="77777777" w:rsidR="00016FAF" w:rsidRDefault="00DD516C">
                              <w:pPr>
                                <w:spacing w:after="0" w:line="240" w:lineRule="auto"/>
                                <w:jc w:val="right"/>
                              </w:pPr>
                              <w:r>
                                <w:rPr>
                                  <w:rFonts w:ascii="Arial" w:eastAsia="Arial" w:hAnsi="Arial"/>
                                  <w:b/>
                                  <w:color w:val="FFFFFF"/>
                                  <w:sz w:val="16"/>
                                </w:rPr>
                                <w:t>100.00</w:t>
                              </w:r>
                            </w:p>
                          </w:tc>
                        </w:tr>
                        <w:tr w:rsidR="00DD516C" w14:paraId="5B3EA706" w14:textId="77777777" w:rsidTr="00DD516C">
                          <w:tc>
                            <w:tcPr>
                              <w:tcW w:w="1090" w:type="dxa"/>
                              <w:tcBorders>
                                <w:top w:val="nil"/>
                                <w:left w:val="nil"/>
                                <w:bottom w:val="nil"/>
                                <w:right w:val="nil"/>
                              </w:tcBorders>
                              <w:tcMar>
                                <w:top w:w="59" w:type="dxa"/>
                                <w:left w:w="59" w:type="dxa"/>
                                <w:bottom w:w="59" w:type="dxa"/>
                                <w:right w:w="59" w:type="dxa"/>
                              </w:tcMar>
                              <w:vAlign w:val="center"/>
                            </w:tcPr>
                            <w:p w14:paraId="46F9050E"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A43BEC1" w14:textId="77777777" w:rsidR="00016FAF" w:rsidRDefault="00016FAF">
                              <w:pPr>
                                <w:spacing w:after="0" w:line="240" w:lineRule="auto"/>
                              </w:pPr>
                            </w:p>
                          </w:tc>
                        </w:tr>
                        <w:tr w:rsidR="00DD516C" w14:paraId="152FE3F4"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D9A6E52" w14:textId="77777777" w:rsidR="00016FAF" w:rsidRDefault="00DD516C">
                              <w:pPr>
                                <w:spacing w:after="0" w:line="240" w:lineRule="auto"/>
                              </w:pPr>
                              <w:r>
                                <w:rPr>
                                  <w:rFonts w:ascii="Arial" w:eastAsia="Arial" w:hAnsi="Arial"/>
                                  <w:b/>
                                  <w:color w:val="FFFFFF"/>
                                  <w:sz w:val="16"/>
                                </w:rPr>
                                <w:t>Disaster Risk Reduction</w:t>
                              </w:r>
                            </w:p>
                          </w:tc>
                        </w:tr>
                        <w:tr w:rsidR="00016FAF" w14:paraId="51C79D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48B618" w14:textId="77777777" w:rsidR="00016FAF" w:rsidRDefault="00DD516C">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57EA83D" w14:textId="77777777" w:rsidR="00016FAF" w:rsidRDefault="00DD516C">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08E6C2" w14:textId="77777777" w:rsidR="00016FAF" w:rsidRDefault="00DD516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895599"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EA5C677" w14:textId="77777777" w:rsidR="00016FAF" w:rsidRDefault="00DD516C">
                              <w:pPr>
                                <w:spacing w:after="0" w:line="240" w:lineRule="auto"/>
                                <w:jc w:val="right"/>
                              </w:pPr>
                              <w:r>
                                <w:rPr>
                                  <w:rFonts w:ascii="Arial" w:eastAsia="Arial" w:hAnsi="Arial"/>
                                  <w:color w:val="000000"/>
                                  <w:sz w:val="16"/>
                                </w:rPr>
                                <w:t>1,183,697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BBB50D" w14:textId="77777777" w:rsidR="00016FAF" w:rsidRDefault="00DD516C">
                              <w:pPr>
                                <w:spacing w:after="0" w:line="240" w:lineRule="auto"/>
                                <w:jc w:val="right"/>
                              </w:pPr>
                              <w:r>
                                <w:rPr>
                                  <w:rFonts w:ascii="Arial" w:eastAsia="Arial" w:hAnsi="Arial"/>
                                  <w:color w:val="000000"/>
                                  <w:sz w:val="16"/>
                                </w:rPr>
                                <w:t>1,144,052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1D63D3" w14:textId="77777777" w:rsidR="00016FAF" w:rsidRDefault="00DD516C">
                              <w:pPr>
                                <w:spacing w:after="0" w:line="240" w:lineRule="auto"/>
                                <w:jc w:val="right"/>
                              </w:pPr>
                              <w:r>
                                <w:rPr>
                                  <w:rFonts w:ascii="Arial" w:eastAsia="Arial" w:hAnsi="Arial"/>
                                  <w:color w:val="000000"/>
                                  <w:sz w:val="16"/>
                                </w:rPr>
                                <w:t>1,144,052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68B8705" w14:textId="77777777" w:rsidR="00016FAF" w:rsidRDefault="00DD516C">
                              <w:pPr>
                                <w:spacing w:after="0" w:line="240" w:lineRule="auto"/>
                                <w:jc w:val="right"/>
                              </w:pPr>
                              <w:r>
                                <w:rPr>
                                  <w:rFonts w:ascii="Arial" w:eastAsia="Arial" w:hAnsi="Arial"/>
                                  <w:color w:val="000000"/>
                                  <w:sz w:val="16"/>
                                </w:rPr>
                                <w:t>100.00</w:t>
                              </w:r>
                            </w:p>
                          </w:tc>
                        </w:tr>
                        <w:tr w:rsidR="00016FAF" w14:paraId="7F64581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01DE57" w14:textId="77777777" w:rsidR="00016FAF" w:rsidRDefault="00DD516C">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CBBA29F" w14:textId="77777777" w:rsidR="00016FAF" w:rsidRDefault="00DD516C">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5A80B5" w14:textId="77777777" w:rsidR="00016FAF" w:rsidRDefault="00DD516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C087C85"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9DA8D9" w14:textId="77777777" w:rsidR="00016FAF" w:rsidRDefault="00DD516C">
                              <w:pPr>
                                <w:spacing w:after="0" w:line="240" w:lineRule="auto"/>
                                <w:jc w:val="right"/>
                              </w:pPr>
                              <w:r>
                                <w:rPr>
                                  <w:rFonts w:ascii="Arial" w:eastAsia="Arial" w:hAnsi="Arial"/>
                                  <w:color w:val="000000"/>
                                  <w:sz w:val="16"/>
                                </w:rPr>
                                <w:t>1,248,707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7635EF5" w14:textId="77777777" w:rsidR="00016FAF" w:rsidRDefault="00DD516C">
                              <w:pPr>
                                <w:spacing w:after="0" w:line="240" w:lineRule="auto"/>
                                <w:jc w:val="right"/>
                              </w:pPr>
                              <w:r>
                                <w:rPr>
                                  <w:rFonts w:ascii="Arial" w:eastAsia="Arial" w:hAnsi="Arial"/>
                                  <w:color w:val="000000"/>
                                  <w:sz w:val="16"/>
                                </w:rPr>
                                <w:t>1,248,707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3E937B" w14:textId="77777777" w:rsidR="00016FAF" w:rsidRDefault="00DD516C">
                              <w:pPr>
                                <w:spacing w:after="0" w:line="240" w:lineRule="auto"/>
                                <w:jc w:val="right"/>
                              </w:pPr>
                              <w:r>
                                <w:rPr>
                                  <w:rFonts w:ascii="Arial" w:eastAsia="Arial" w:hAnsi="Arial"/>
                                  <w:color w:val="000000"/>
                                  <w:sz w:val="16"/>
                                </w:rPr>
                                <w:t>1,248,707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DAC8B2F" w14:textId="77777777" w:rsidR="00016FAF" w:rsidRDefault="00DD516C">
                              <w:pPr>
                                <w:spacing w:after="0" w:line="240" w:lineRule="auto"/>
                                <w:jc w:val="right"/>
                              </w:pPr>
                              <w:r>
                                <w:rPr>
                                  <w:rFonts w:ascii="Arial" w:eastAsia="Arial" w:hAnsi="Arial"/>
                                  <w:color w:val="000000"/>
                                  <w:sz w:val="16"/>
                                </w:rPr>
                                <w:t>100.00</w:t>
                              </w:r>
                            </w:p>
                          </w:tc>
                        </w:tr>
                        <w:tr w:rsidR="00016FAF" w14:paraId="305BDAD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93AE1D" w14:textId="77777777" w:rsidR="00016FAF" w:rsidRDefault="00DD516C">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78B66E1" w14:textId="77777777" w:rsidR="00016FAF" w:rsidRDefault="00DD516C">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F67F23" w14:textId="77777777" w:rsidR="00016FAF" w:rsidRDefault="00DD51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781A6F"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A9B016C" w14:textId="77777777" w:rsidR="00016FAF" w:rsidRDefault="00DD516C">
                              <w:pPr>
                                <w:spacing w:after="0" w:line="240" w:lineRule="auto"/>
                                <w:jc w:val="right"/>
                              </w:pPr>
                              <w:r>
                                <w:rPr>
                                  <w:rFonts w:ascii="Arial" w:eastAsia="Arial" w:hAnsi="Arial"/>
                                  <w:color w:val="000000"/>
                                  <w:sz w:val="16"/>
                                </w:rPr>
                                <w:t>1,270,599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79251B2" w14:textId="77777777" w:rsidR="00016FAF" w:rsidRDefault="00DD516C">
                              <w:pPr>
                                <w:spacing w:after="0" w:line="240" w:lineRule="auto"/>
                                <w:jc w:val="right"/>
                              </w:pPr>
                              <w:r>
                                <w:rPr>
                                  <w:rFonts w:ascii="Arial" w:eastAsia="Arial" w:hAnsi="Arial"/>
                                  <w:color w:val="000000"/>
                                  <w:sz w:val="16"/>
                                </w:rPr>
                                <w:t>1,267,658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54DBC0" w14:textId="77777777" w:rsidR="00016FAF" w:rsidRDefault="00DD516C">
                              <w:pPr>
                                <w:spacing w:after="0" w:line="240" w:lineRule="auto"/>
                                <w:jc w:val="right"/>
                              </w:pPr>
                              <w:r>
                                <w:rPr>
                                  <w:rFonts w:ascii="Arial" w:eastAsia="Arial" w:hAnsi="Arial"/>
                                  <w:color w:val="000000"/>
                                  <w:sz w:val="16"/>
                                </w:rPr>
                                <w:t>1,267,658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7F3688" w14:textId="77777777" w:rsidR="00016FAF" w:rsidRDefault="00DD516C">
                              <w:pPr>
                                <w:spacing w:after="0" w:line="240" w:lineRule="auto"/>
                                <w:jc w:val="right"/>
                              </w:pPr>
                              <w:r>
                                <w:rPr>
                                  <w:rFonts w:ascii="Arial" w:eastAsia="Arial" w:hAnsi="Arial"/>
                                  <w:color w:val="000000"/>
                                  <w:sz w:val="16"/>
                                </w:rPr>
                                <w:t>100.00</w:t>
                              </w:r>
                            </w:p>
                          </w:tc>
                        </w:tr>
                        <w:tr w:rsidR="00016FAF" w14:paraId="5957D95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E674D8" w14:textId="77777777" w:rsidR="00016FAF" w:rsidRDefault="00DD516C">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1D520A" w14:textId="77777777" w:rsidR="00016FAF" w:rsidRDefault="00DD516C">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1E14617" w14:textId="77777777" w:rsidR="00016FAF" w:rsidRDefault="00DD516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4AAEF4"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E26B53C" w14:textId="77777777" w:rsidR="00016FAF" w:rsidRDefault="00DD516C">
                              <w:pPr>
                                <w:spacing w:after="0" w:line="240" w:lineRule="auto"/>
                                <w:jc w:val="right"/>
                              </w:pPr>
                              <w:r>
                                <w:rPr>
                                  <w:rFonts w:ascii="Arial" w:eastAsia="Arial" w:hAnsi="Arial"/>
                                  <w:color w:val="000000"/>
                                  <w:sz w:val="16"/>
                                </w:rPr>
                                <w:t>191,190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E039C89" w14:textId="77777777" w:rsidR="00016FAF" w:rsidRDefault="00DD516C">
                              <w:pPr>
                                <w:spacing w:after="0" w:line="240" w:lineRule="auto"/>
                                <w:jc w:val="right"/>
                              </w:pPr>
                              <w:r>
                                <w:rPr>
                                  <w:rFonts w:ascii="Arial" w:eastAsia="Arial" w:hAnsi="Arial"/>
                                  <w:color w:val="000000"/>
                                  <w:sz w:val="16"/>
                                </w:rPr>
                                <w:t>191,190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98F02A" w14:textId="77777777" w:rsidR="00016FAF" w:rsidRDefault="00DD516C">
                              <w:pPr>
                                <w:spacing w:after="0" w:line="240" w:lineRule="auto"/>
                                <w:jc w:val="right"/>
                              </w:pPr>
                              <w:r>
                                <w:rPr>
                                  <w:rFonts w:ascii="Arial" w:eastAsia="Arial" w:hAnsi="Arial"/>
                                  <w:color w:val="000000"/>
                                  <w:sz w:val="16"/>
                                </w:rPr>
                                <w:t>191,190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5423E2C" w14:textId="77777777" w:rsidR="00016FAF" w:rsidRDefault="00DD516C">
                              <w:pPr>
                                <w:spacing w:after="0" w:line="240" w:lineRule="auto"/>
                                <w:jc w:val="right"/>
                              </w:pPr>
                              <w:r>
                                <w:rPr>
                                  <w:rFonts w:ascii="Arial" w:eastAsia="Arial" w:hAnsi="Arial"/>
                                  <w:color w:val="000000"/>
                                  <w:sz w:val="16"/>
                                </w:rPr>
                                <w:t>100.00</w:t>
                              </w:r>
                            </w:p>
                          </w:tc>
                        </w:tr>
                        <w:tr w:rsidR="00016FAF" w14:paraId="0616893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393FF6" w14:textId="77777777" w:rsidR="00016FAF" w:rsidRDefault="00DD516C">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578F0B" w14:textId="77777777" w:rsidR="00016FAF" w:rsidRDefault="00DD516C">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176832" w14:textId="77777777" w:rsidR="00016FAF" w:rsidRDefault="00DD516C">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051FC8"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7A0F86D" w14:textId="77777777" w:rsidR="00016FAF" w:rsidRDefault="00DD516C">
                              <w:pPr>
                                <w:spacing w:after="0" w:line="240" w:lineRule="auto"/>
                                <w:jc w:val="right"/>
                              </w:pPr>
                              <w:r>
                                <w:rPr>
                                  <w:rFonts w:ascii="Arial" w:eastAsia="Arial" w:hAnsi="Arial"/>
                                  <w:color w:val="000000"/>
                                  <w:sz w:val="16"/>
                                </w:rPr>
                                <w:t>894,031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5672CFD" w14:textId="77777777" w:rsidR="00016FAF" w:rsidRDefault="00DD516C">
                              <w:pPr>
                                <w:spacing w:after="0" w:line="240" w:lineRule="auto"/>
                                <w:jc w:val="right"/>
                              </w:pPr>
                              <w:r>
                                <w:rPr>
                                  <w:rFonts w:ascii="Arial" w:eastAsia="Arial" w:hAnsi="Arial"/>
                                  <w:color w:val="000000"/>
                                  <w:sz w:val="16"/>
                                </w:rPr>
                                <w:t>894,031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35B303" w14:textId="77777777" w:rsidR="00016FAF" w:rsidRDefault="00DD516C">
                              <w:pPr>
                                <w:spacing w:after="0" w:line="240" w:lineRule="auto"/>
                                <w:jc w:val="right"/>
                              </w:pPr>
                              <w:r>
                                <w:rPr>
                                  <w:rFonts w:ascii="Arial" w:eastAsia="Arial" w:hAnsi="Arial"/>
                                  <w:color w:val="000000"/>
                                  <w:sz w:val="16"/>
                                </w:rPr>
                                <w:t>894,031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1215068" w14:textId="77777777" w:rsidR="00016FAF" w:rsidRDefault="00DD516C">
                              <w:pPr>
                                <w:spacing w:after="0" w:line="240" w:lineRule="auto"/>
                                <w:jc w:val="right"/>
                              </w:pPr>
                              <w:r>
                                <w:rPr>
                                  <w:rFonts w:ascii="Arial" w:eastAsia="Arial" w:hAnsi="Arial"/>
                                  <w:color w:val="000000"/>
                                  <w:sz w:val="16"/>
                                </w:rPr>
                                <w:t>100.00</w:t>
                              </w:r>
                            </w:p>
                          </w:tc>
                        </w:tr>
                        <w:tr w:rsidR="00016FAF" w14:paraId="0ADC4A2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9AB7E2" w14:textId="77777777" w:rsidR="00016FAF" w:rsidRDefault="00DD516C">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F8D15B8" w14:textId="77777777" w:rsidR="00016FAF" w:rsidRDefault="00DD516C">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2870BA9" w14:textId="77777777" w:rsidR="00016FAF" w:rsidRDefault="00DD516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1D727BD"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61C533A" w14:textId="77777777" w:rsidR="00016FAF" w:rsidRDefault="00DD516C">
                              <w:pPr>
                                <w:spacing w:after="0" w:line="240" w:lineRule="auto"/>
                                <w:jc w:val="right"/>
                              </w:pPr>
                              <w:r>
                                <w:rPr>
                                  <w:rFonts w:ascii="Arial" w:eastAsia="Arial" w:hAnsi="Arial"/>
                                  <w:color w:val="000000"/>
                                  <w:sz w:val="16"/>
                                </w:rPr>
                                <w:t>1,207,895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B1C28C" w14:textId="77777777" w:rsidR="00016FAF" w:rsidRDefault="00DD516C">
                              <w:pPr>
                                <w:spacing w:after="0" w:line="240" w:lineRule="auto"/>
                                <w:jc w:val="right"/>
                              </w:pPr>
                              <w:r>
                                <w:rPr>
                                  <w:rFonts w:ascii="Arial" w:eastAsia="Arial" w:hAnsi="Arial"/>
                                  <w:color w:val="000000"/>
                                  <w:sz w:val="16"/>
                                </w:rPr>
                                <w:t>1,207,895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812C9C" w14:textId="77777777" w:rsidR="00016FAF" w:rsidRDefault="00DD516C">
                              <w:pPr>
                                <w:spacing w:after="0" w:line="240" w:lineRule="auto"/>
                                <w:jc w:val="right"/>
                              </w:pPr>
                              <w:r>
                                <w:rPr>
                                  <w:rFonts w:ascii="Arial" w:eastAsia="Arial" w:hAnsi="Arial"/>
                                  <w:color w:val="000000"/>
                                  <w:sz w:val="16"/>
                                </w:rPr>
                                <w:t>1,207,895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B99158C" w14:textId="77777777" w:rsidR="00016FAF" w:rsidRDefault="00DD516C">
                              <w:pPr>
                                <w:spacing w:after="0" w:line="240" w:lineRule="auto"/>
                                <w:jc w:val="right"/>
                              </w:pPr>
                              <w:r>
                                <w:rPr>
                                  <w:rFonts w:ascii="Arial" w:eastAsia="Arial" w:hAnsi="Arial"/>
                                  <w:color w:val="000000"/>
                                  <w:sz w:val="16"/>
                                </w:rPr>
                                <w:t>100.00</w:t>
                              </w:r>
                            </w:p>
                          </w:tc>
                        </w:tr>
                        <w:tr w:rsidR="00016FAF" w14:paraId="2152BEF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1610D6" w14:textId="77777777" w:rsidR="00016FAF" w:rsidRDefault="00DD516C">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90CAF1" w14:textId="77777777" w:rsidR="00016FAF" w:rsidRDefault="00DD516C">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2C65A4A" w14:textId="77777777" w:rsidR="00016FAF" w:rsidRDefault="00DD516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82A172"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788713" w14:textId="77777777" w:rsidR="00016FAF" w:rsidRDefault="00DD516C">
                              <w:pPr>
                                <w:spacing w:after="0" w:line="240" w:lineRule="auto"/>
                                <w:jc w:val="right"/>
                              </w:pPr>
                              <w:r>
                                <w:rPr>
                                  <w:rFonts w:ascii="Arial" w:eastAsia="Arial" w:hAnsi="Arial"/>
                                  <w:color w:val="000000"/>
                                  <w:sz w:val="16"/>
                                </w:rPr>
                                <w:t>407,000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E2DD10" w14:textId="77777777" w:rsidR="00016FAF" w:rsidRDefault="00DD516C">
                              <w:pPr>
                                <w:spacing w:after="0" w:line="240" w:lineRule="auto"/>
                                <w:jc w:val="right"/>
                              </w:pPr>
                              <w:r>
                                <w:rPr>
                                  <w:rFonts w:ascii="Arial" w:eastAsia="Arial" w:hAnsi="Arial"/>
                                  <w:color w:val="000000"/>
                                  <w:sz w:val="16"/>
                                </w:rPr>
                                <w:t>347,301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477DB6" w14:textId="77777777" w:rsidR="00016FAF" w:rsidRDefault="00DD516C">
                              <w:pPr>
                                <w:spacing w:after="0" w:line="240" w:lineRule="auto"/>
                                <w:jc w:val="right"/>
                              </w:pPr>
                              <w:r>
                                <w:rPr>
                                  <w:rFonts w:ascii="Arial" w:eastAsia="Arial" w:hAnsi="Arial"/>
                                  <w:color w:val="000000"/>
                                  <w:sz w:val="16"/>
                                </w:rPr>
                                <w:t>347,301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1AE933A" w14:textId="77777777" w:rsidR="00016FAF" w:rsidRDefault="00DD516C">
                              <w:pPr>
                                <w:spacing w:after="0" w:line="240" w:lineRule="auto"/>
                                <w:jc w:val="right"/>
                              </w:pPr>
                              <w:r>
                                <w:rPr>
                                  <w:rFonts w:ascii="Arial" w:eastAsia="Arial" w:hAnsi="Arial"/>
                                  <w:color w:val="000000"/>
                                  <w:sz w:val="16"/>
                                </w:rPr>
                                <w:t>100.00</w:t>
                              </w:r>
                            </w:p>
                          </w:tc>
                        </w:tr>
                        <w:tr w:rsidR="00016FAF" w14:paraId="2BF9078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74A142" w14:textId="77777777" w:rsidR="00016FAF" w:rsidRDefault="00DD516C">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B5B532A" w14:textId="77777777" w:rsidR="00016FAF" w:rsidRDefault="00DD516C">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9926B91" w14:textId="77777777" w:rsidR="00016FAF" w:rsidRDefault="00DD516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135766F"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B0D7B94" w14:textId="77777777" w:rsidR="00016FAF" w:rsidRDefault="00DD516C">
                              <w:pPr>
                                <w:spacing w:after="0" w:line="240" w:lineRule="auto"/>
                                <w:jc w:val="right"/>
                              </w:pPr>
                              <w:r>
                                <w:rPr>
                                  <w:rFonts w:ascii="Arial" w:eastAsia="Arial" w:hAnsi="Arial"/>
                                  <w:color w:val="000000"/>
                                  <w:sz w:val="16"/>
                                </w:rPr>
                                <w:t>1,465,059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F4AD540" w14:textId="77777777" w:rsidR="00016FAF" w:rsidRDefault="00DD516C">
                              <w:pPr>
                                <w:spacing w:after="0" w:line="240" w:lineRule="auto"/>
                                <w:jc w:val="right"/>
                              </w:pPr>
                              <w:r>
                                <w:rPr>
                                  <w:rFonts w:ascii="Arial" w:eastAsia="Arial" w:hAnsi="Arial"/>
                                  <w:color w:val="000000"/>
                                  <w:sz w:val="16"/>
                                </w:rPr>
                                <w:t>1,290,069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E3D516" w14:textId="77777777" w:rsidR="00016FAF" w:rsidRDefault="00DD516C">
                              <w:pPr>
                                <w:spacing w:after="0" w:line="240" w:lineRule="auto"/>
                                <w:jc w:val="right"/>
                              </w:pPr>
                              <w:r>
                                <w:rPr>
                                  <w:rFonts w:ascii="Arial" w:eastAsia="Arial" w:hAnsi="Arial"/>
                                  <w:color w:val="000000"/>
                                  <w:sz w:val="16"/>
                                </w:rPr>
                                <w:t>1,290,069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37288DB" w14:textId="77777777" w:rsidR="00016FAF" w:rsidRDefault="00DD516C">
                              <w:pPr>
                                <w:spacing w:after="0" w:line="240" w:lineRule="auto"/>
                                <w:jc w:val="right"/>
                              </w:pPr>
                              <w:r>
                                <w:rPr>
                                  <w:rFonts w:ascii="Arial" w:eastAsia="Arial" w:hAnsi="Arial"/>
                                  <w:color w:val="000000"/>
                                  <w:sz w:val="16"/>
                                </w:rPr>
                                <w:t>100.00</w:t>
                              </w:r>
                            </w:p>
                          </w:tc>
                        </w:tr>
                        <w:tr w:rsidR="00016FAF" w14:paraId="007B2A5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A3D62A" w14:textId="77777777" w:rsidR="00016FAF" w:rsidRDefault="00DD516C">
                              <w:pPr>
                                <w:spacing w:after="0" w:line="240" w:lineRule="auto"/>
                              </w:pPr>
                              <w:r>
                                <w:rPr>
                                  <w:rFonts w:ascii="Arial" w:eastAsia="Arial" w:hAnsi="Arial"/>
                                  <w:color w:val="000000"/>
                                  <w:sz w:val="16"/>
                                </w:rPr>
                                <w:t>00065848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5BBB3D" w14:textId="77777777" w:rsidR="00016FAF" w:rsidRDefault="00DD516C">
                              <w:pPr>
                                <w:spacing w:after="0" w:line="240" w:lineRule="auto"/>
                              </w:pPr>
                              <w:r>
                                <w:rPr>
                                  <w:rFonts w:ascii="Arial" w:eastAsia="Arial" w:hAnsi="Arial"/>
                                  <w:color w:val="000000"/>
                                  <w:sz w:val="16"/>
                                </w:rPr>
                                <w:t>MOZ111 Disaster Risk Reduction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52ACC8F" w14:textId="77777777" w:rsidR="00016FAF" w:rsidRDefault="00DD516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F642AB"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688737" w14:textId="77777777" w:rsidR="00016FAF" w:rsidRDefault="00DD516C">
                              <w:pPr>
                                <w:spacing w:after="0" w:line="240" w:lineRule="auto"/>
                                <w:jc w:val="right"/>
                              </w:pPr>
                              <w:r>
                                <w:rPr>
                                  <w:rFonts w:ascii="Arial" w:eastAsia="Arial" w:hAnsi="Arial"/>
                                  <w:color w:val="000000"/>
                                  <w:sz w:val="16"/>
                                </w:rPr>
                                <w:t>1,012,354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C1834CE" w14:textId="77777777" w:rsidR="00016FAF" w:rsidRDefault="00DD516C">
                              <w:pPr>
                                <w:spacing w:after="0" w:line="240" w:lineRule="auto"/>
                                <w:jc w:val="right"/>
                              </w:pPr>
                              <w:r>
                                <w:rPr>
                                  <w:rFonts w:ascii="Arial" w:eastAsia="Arial" w:hAnsi="Arial"/>
                                  <w:color w:val="000000"/>
                                  <w:sz w:val="16"/>
                                </w:rPr>
                                <w:t>766,256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AE84ED" w14:textId="77777777" w:rsidR="00016FAF" w:rsidRDefault="00DD516C">
                              <w:pPr>
                                <w:spacing w:after="0" w:line="240" w:lineRule="auto"/>
                                <w:jc w:val="right"/>
                              </w:pPr>
                              <w:r>
                                <w:rPr>
                                  <w:rFonts w:ascii="Arial" w:eastAsia="Arial" w:hAnsi="Arial"/>
                                  <w:color w:val="000000"/>
                                  <w:sz w:val="16"/>
                                </w:rPr>
                                <w:t>766,256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D2E3384" w14:textId="77777777" w:rsidR="00016FAF" w:rsidRDefault="00DD516C">
                              <w:pPr>
                                <w:spacing w:after="0" w:line="240" w:lineRule="auto"/>
                                <w:jc w:val="right"/>
                              </w:pPr>
                              <w:r>
                                <w:rPr>
                                  <w:rFonts w:ascii="Arial" w:eastAsia="Arial" w:hAnsi="Arial"/>
                                  <w:color w:val="000000"/>
                                  <w:sz w:val="16"/>
                                </w:rPr>
                                <w:t>100.00</w:t>
                              </w:r>
                            </w:p>
                          </w:tc>
                        </w:tr>
                        <w:tr w:rsidR="00DD516C" w14:paraId="57BC312C"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01522B5" w14:textId="77777777" w:rsidR="00016FAF" w:rsidRDefault="00DD516C">
                              <w:pPr>
                                <w:spacing w:after="0" w:line="240" w:lineRule="auto"/>
                              </w:pPr>
                              <w:r>
                                <w:rPr>
                                  <w:rFonts w:ascii="Arial" w:eastAsia="Arial" w:hAnsi="Arial"/>
                                  <w:b/>
                                  <w:color w:val="FFFFFF"/>
                                  <w:sz w:val="16"/>
                                </w:rPr>
                                <w:t>Disaster Risk Reduction: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9073F52"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6153054"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5EBC83B" w14:textId="77777777" w:rsidR="00016FAF" w:rsidRDefault="00DD516C">
                              <w:pPr>
                                <w:spacing w:after="0" w:line="240" w:lineRule="auto"/>
                                <w:jc w:val="right"/>
                              </w:pPr>
                              <w:r>
                                <w:rPr>
                                  <w:rFonts w:ascii="Arial" w:eastAsia="Arial" w:hAnsi="Arial"/>
                                  <w:b/>
                                  <w:color w:val="FFFFFF"/>
                                  <w:sz w:val="16"/>
                                </w:rPr>
                                <w:t>8,880,532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16D3E60" w14:textId="77777777" w:rsidR="00016FAF" w:rsidRDefault="00DD516C">
                              <w:pPr>
                                <w:spacing w:after="0" w:line="240" w:lineRule="auto"/>
                                <w:jc w:val="right"/>
                              </w:pPr>
                              <w:r>
                                <w:rPr>
                                  <w:rFonts w:ascii="Arial" w:eastAsia="Arial" w:hAnsi="Arial"/>
                                  <w:b/>
                                  <w:color w:val="FFFFFF"/>
                                  <w:sz w:val="16"/>
                                </w:rPr>
                                <w:t>8,357,158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6FEB288" w14:textId="77777777" w:rsidR="00016FAF" w:rsidRDefault="00DD516C">
                              <w:pPr>
                                <w:spacing w:after="0" w:line="240" w:lineRule="auto"/>
                                <w:jc w:val="right"/>
                              </w:pPr>
                              <w:r>
                                <w:rPr>
                                  <w:rFonts w:ascii="Arial" w:eastAsia="Arial" w:hAnsi="Arial"/>
                                  <w:b/>
                                  <w:color w:val="FFFFFF"/>
                                  <w:sz w:val="16"/>
                                </w:rPr>
                                <w:t>8,357,158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413D417" w14:textId="77777777" w:rsidR="00016FAF" w:rsidRDefault="00DD516C">
                              <w:pPr>
                                <w:spacing w:after="0" w:line="240" w:lineRule="auto"/>
                                <w:jc w:val="right"/>
                              </w:pPr>
                              <w:r>
                                <w:rPr>
                                  <w:rFonts w:ascii="Arial" w:eastAsia="Arial" w:hAnsi="Arial"/>
                                  <w:b/>
                                  <w:color w:val="FFFFFF"/>
                                  <w:sz w:val="16"/>
                                </w:rPr>
                                <w:t>100.00</w:t>
                              </w:r>
                            </w:p>
                          </w:tc>
                        </w:tr>
                        <w:tr w:rsidR="00DD516C" w14:paraId="13086771" w14:textId="77777777" w:rsidTr="00DD516C">
                          <w:tc>
                            <w:tcPr>
                              <w:tcW w:w="1090" w:type="dxa"/>
                              <w:tcBorders>
                                <w:top w:val="nil"/>
                                <w:left w:val="nil"/>
                                <w:bottom w:val="nil"/>
                                <w:right w:val="nil"/>
                              </w:tcBorders>
                              <w:tcMar>
                                <w:top w:w="59" w:type="dxa"/>
                                <w:left w:w="59" w:type="dxa"/>
                                <w:bottom w:w="59" w:type="dxa"/>
                                <w:right w:w="59" w:type="dxa"/>
                              </w:tcMar>
                              <w:vAlign w:val="center"/>
                            </w:tcPr>
                            <w:p w14:paraId="69B75560"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9532F66" w14:textId="77777777" w:rsidR="00016FAF" w:rsidRDefault="00016FAF">
                              <w:pPr>
                                <w:spacing w:after="0" w:line="240" w:lineRule="auto"/>
                              </w:pPr>
                            </w:p>
                          </w:tc>
                        </w:tr>
                        <w:tr w:rsidR="00DD516C" w14:paraId="048C3500"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4751FCF" w14:textId="739B6890" w:rsidR="00016FAF" w:rsidRDefault="00DD516C">
                              <w:pPr>
                                <w:spacing w:after="0" w:line="240" w:lineRule="auto"/>
                              </w:pPr>
                              <w:r>
                                <w:rPr>
                                  <w:rFonts w:ascii="Arial" w:eastAsia="Arial" w:hAnsi="Arial"/>
                                  <w:b/>
                                  <w:color w:val="FFFFFF"/>
                                  <w:sz w:val="16"/>
                                </w:rPr>
                                <w:t>Effective Trade Policy &amp; M</w:t>
                              </w:r>
                              <w:r w:rsidR="00947AE7">
                                <w:rPr>
                                  <w:rFonts w:ascii="Arial" w:eastAsia="Arial" w:hAnsi="Arial"/>
                                  <w:b/>
                                  <w:color w:val="FFFFFF"/>
                                  <w:sz w:val="16"/>
                                  <w:lang w:val="en-US"/>
                                </w:rPr>
                                <w:t>ana</w:t>
                              </w:r>
                              <w:r>
                                <w:rPr>
                                  <w:rFonts w:ascii="Arial" w:eastAsia="Arial" w:hAnsi="Arial"/>
                                  <w:b/>
                                  <w:color w:val="FFFFFF"/>
                                  <w:sz w:val="16"/>
                                </w:rPr>
                                <w:t>g</w:t>
                              </w:r>
                              <w:r w:rsidR="00947AE7">
                                <w:rPr>
                                  <w:rFonts w:ascii="Arial" w:eastAsia="Arial" w:hAnsi="Arial"/>
                                  <w:b/>
                                  <w:color w:val="FFFFFF"/>
                                  <w:sz w:val="16"/>
                                  <w:lang w:val="en-US"/>
                                </w:rPr>
                                <w:t>emen</w:t>
                              </w:r>
                              <w:r>
                                <w:rPr>
                                  <w:rFonts w:ascii="Arial" w:eastAsia="Arial" w:hAnsi="Arial"/>
                                  <w:b/>
                                  <w:color w:val="FFFFFF"/>
                                  <w:sz w:val="16"/>
                                </w:rPr>
                                <w:t>t</w:t>
                              </w:r>
                            </w:p>
                          </w:tc>
                        </w:tr>
                        <w:tr w:rsidR="00016FAF" w14:paraId="63EB732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D9FB99" w14:textId="77777777" w:rsidR="00016FAF" w:rsidRDefault="00DD516C">
                              <w:pPr>
                                <w:spacing w:after="0" w:line="240" w:lineRule="auto"/>
                              </w:pPr>
                              <w:r>
                                <w:rPr>
                                  <w:rFonts w:ascii="Arial" w:eastAsia="Arial" w:hAnsi="Arial"/>
                                  <w:color w:val="000000"/>
                                  <w:sz w:val="16"/>
                                </w:rPr>
                                <w:t>00072732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95D1B4" w14:textId="77777777" w:rsidR="00016FAF" w:rsidRDefault="00DD516C">
                              <w:pPr>
                                <w:spacing w:after="0" w:line="240" w:lineRule="auto"/>
                              </w:pPr>
                              <w:r>
                                <w:rPr>
                                  <w:rFonts w:ascii="Arial" w:eastAsia="Arial" w:hAnsi="Arial"/>
                                  <w:color w:val="000000"/>
                                  <w:sz w:val="16"/>
                                </w:rPr>
                                <w:t>MOZ113 Effective Trade Policy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9ADE46" w14:textId="77777777" w:rsidR="00016FAF" w:rsidRDefault="00DD516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84E153E"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91E86F" w14:textId="77777777" w:rsidR="00016FAF" w:rsidRDefault="00DD516C">
                              <w:pPr>
                                <w:spacing w:after="0" w:line="240" w:lineRule="auto"/>
                                <w:jc w:val="right"/>
                              </w:pPr>
                              <w:r>
                                <w:rPr>
                                  <w:rFonts w:ascii="Arial" w:eastAsia="Arial" w:hAnsi="Arial"/>
                                  <w:color w:val="000000"/>
                                  <w:sz w:val="16"/>
                                </w:rPr>
                                <w:t>410,000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8E95EE" w14:textId="77777777" w:rsidR="00016FAF" w:rsidRDefault="00DD516C">
                              <w:pPr>
                                <w:spacing w:after="0" w:line="240" w:lineRule="auto"/>
                                <w:jc w:val="right"/>
                              </w:pPr>
                              <w:r>
                                <w:rPr>
                                  <w:rFonts w:ascii="Arial" w:eastAsia="Arial" w:hAnsi="Arial"/>
                                  <w:color w:val="000000"/>
                                  <w:sz w:val="16"/>
                                </w:rPr>
                                <w:t>410,000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1AC0B9" w14:textId="77777777" w:rsidR="00016FAF" w:rsidRDefault="00DD516C">
                              <w:pPr>
                                <w:spacing w:after="0" w:line="240" w:lineRule="auto"/>
                                <w:jc w:val="right"/>
                              </w:pPr>
                              <w:r>
                                <w:rPr>
                                  <w:rFonts w:ascii="Arial" w:eastAsia="Arial" w:hAnsi="Arial"/>
                                  <w:color w:val="000000"/>
                                  <w:sz w:val="16"/>
                                </w:rPr>
                                <w:t>410,000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8605D63" w14:textId="77777777" w:rsidR="00016FAF" w:rsidRDefault="00DD516C">
                              <w:pPr>
                                <w:spacing w:after="0" w:line="240" w:lineRule="auto"/>
                                <w:jc w:val="right"/>
                              </w:pPr>
                              <w:r>
                                <w:rPr>
                                  <w:rFonts w:ascii="Arial" w:eastAsia="Arial" w:hAnsi="Arial"/>
                                  <w:color w:val="000000"/>
                                  <w:sz w:val="16"/>
                                </w:rPr>
                                <w:t>100.00</w:t>
                              </w:r>
                            </w:p>
                          </w:tc>
                        </w:tr>
                        <w:tr w:rsidR="00016FAF" w14:paraId="093EFE8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AEB235" w14:textId="77777777" w:rsidR="00016FAF" w:rsidRDefault="00DD516C">
                              <w:pPr>
                                <w:spacing w:after="0" w:line="240" w:lineRule="auto"/>
                              </w:pPr>
                              <w:r>
                                <w:rPr>
                                  <w:rFonts w:ascii="Arial" w:eastAsia="Arial" w:hAnsi="Arial"/>
                                  <w:color w:val="000000"/>
                                  <w:sz w:val="16"/>
                                </w:rPr>
                                <w:t>00072732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F776D0" w14:textId="77777777" w:rsidR="00016FAF" w:rsidRDefault="00DD516C">
                              <w:pPr>
                                <w:spacing w:after="0" w:line="240" w:lineRule="auto"/>
                              </w:pPr>
                              <w:r>
                                <w:rPr>
                                  <w:rFonts w:ascii="Arial" w:eastAsia="Arial" w:hAnsi="Arial"/>
                                  <w:color w:val="000000"/>
                                  <w:sz w:val="16"/>
                                </w:rPr>
                                <w:t>MOZ113 Effective Trade Policy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296086C" w14:textId="77777777" w:rsidR="00016FAF" w:rsidRDefault="00DD516C">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0CDB847"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23599A" w14:textId="77777777" w:rsidR="00016FAF" w:rsidRDefault="00DD516C">
                              <w:pPr>
                                <w:spacing w:after="0" w:line="240" w:lineRule="auto"/>
                                <w:jc w:val="right"/>
                              </w:pPr>
                              <w:r>
                                <w:rPr>
                                  <w:rFonts w:ascii="Arial" w:eastAsia="Arial" w:hAnsi="Arial"/>
                                  <w:color w:val="000000"/>
                                  <w:sz w:val="16"/>
                                </w:rPr>
                                <w:t>260,000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A3169AD" w14:textId="77777777" w:rsidR="00016FAF" w:rsidRDefault="00DD516C">
                              <w:pPr>
                                <w:spacing w:after="0" w:line="240" w:lineRule="auto"/>
                                <w:jc w:val="right"/>
                              </w:pPr>
                              <w:r>
                                <w:rPr>
                                  <w:rFonts w:ascii="Arial" w:eastAsia="Arial" w:hAnsi="Arial"/>
                                  <w:color w:val="000000"/>
                                  <w:sz w:val="16"/>
                                </w:rPr>
                                <w:t>254,315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AFC7B9" w14:textId="77777777" w:rsidR="00016FAF" w:rsidRDefault="00DD516C">
                              <w:pPr>
                                <w:spacing w:after="0" w:line="240" w:lineRule="auto"/>
                                <w:jc w:val="right"/>
                              </w:pPr>
                              <w:r>
                                <w:rPr>
                                  <w:rFonts w:ascii="Arial" w:eastAsia="Arial" w:hAnsi="Arial"/>
                                  <w:color w:val="000000"/>
                                  <w:sz w:val="16"/>
                                </w:rPr>
                                <w:t>254,315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68DCEB1" w14:textId="77777777" w:rsidR="00016FAF" w:rsidRDefault="00DD516C">
                              <w:pPr>
                                <w:spacing w:after="0" w:line="240" w:lineRule="auto"/>
                                <w:jc w:val="right"/>
                              </w:pPr>
                              <w:r>
                                <w:rPr>
                                  <w:rFonts w:ascii="Arial" w:eastAsia="Arial" w:hAnsi="Arial"/>
                                  <w:color w:val="000000"/>
                                  <w:sz w:val="16"/>
                                </w:rPr>
                                <w:t>100.00</w:t>
                              </w:r>
                            </w:p>
                          </w:tc>
                        </w:tr>
                        <w:tr w:rsidR="00016FAF" w14:paraId="2BE0F0D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B7F4B6" w14:textId="77777777" w:rsidR="00016FAF" w:rsidRDefault="00DD516C">
                              <w:pPr>
                                <w:spacing w:after="0" w:line="240" w:lineRule="auto"/>
                              </w:pPr>
                              <w:r>
                                <w:rPr>
                                  <w:rFonts w:ascii="Arial" w:eastAsia="Arial" w:hAnsi="Arial"/>
                                  <w:color w:val="000000"/>
                                  <w:sz w:val="16"/>
                                </w:rPr>
                                <w:t>00072732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33B845" w14:textId="77777777" w:rsidR="00016FAF" w:rsidRDefault="00DD516C">
                              <w:pPr>
                                <w:spacing w:after="0" w:line="240" w:lineRule="auto"/>
                              </w:pPr>
                              <w:r>
                                <w:rPr>
                                  <w:rFonts w:ascii="Arial" w:eastAsia="Arial" w:hAnsi="Arial"/>
                                  <w:color w:val="000000"/>
                                  <w:sz w:val="16"/>
                                </w:rPr>
                                <w:t>MOZ113 Effective Trade Policy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30F3DA" w14:textId="77777777" w:rsidR="00016FAF" w:rsidRDefault="00DD516C">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07C24C"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B597C0" w14:textId="77777777" w:rsidR="00016FAF" w:rsidRDefault="00DD516C">
                              <w:pPr>
                                <w:spacing w:after="0" w:line="240" w:lineRule="auto"/>
                                <w:jc w:val="right"/>
                              </w:pPr>
                              <w:r>
                                <w:rPr>
                                  <w:rFonts w:ascii="Arial" w:eastAsia="Arial" w:hAnsi="Arial"/>
                                  <w:color w:val="000000"/>
                                  <w:sz w:val="16"/>
                                </w:rPr>
                                <w:t>180,000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18B9F28" w14:textId="77777777" w:rsidR="00016FAF" w:rsidRDefault="00DD516C">
                              <w:pPr>
                                <w:spacing w:after="0" w:line="240" w:lineRule="auto"/>
                                <w:jc w:val="right"/>
                              </w:pPr>
                              <w:r>
                                <w:rPr>
                                  <w:rFonts w:ascii="Arial" w:eastAsia="Arial" w:hAnsi="Arial"/>
                                  <w:color w:val="000000"/>
                                  <w:sz w:val="16"/>
                                </w:rPr>
                                <w:t>177,402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65857D" w14:textId="77777777" w:rsidR="00016FAF" w:rsidRDefault="00DD516C">
                              <w:pPr>
                                <w:spacing w:after="0" w:line="240" w:lineRule="auto"/>
                                <w:jc w:val="right"/>
                              </w:pPr>
                              <w:r>
                                <w:rPr>
                                  <w:rFonts w:ascii="Arial" w:eastAsia="Arial" w:hAnsi="Arial"/>
                                  <w:color w:val="000000"/>
                                  <w:sz w:val="16"/>
                                </w:rPr>
                                <w:t>177,402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BF02F3" w14:textId="77777777" w:rsidR="00016FAF" w:rsidRDefault="00DD516C">
                              <w:pPr>
                                <w:spacing w:after="0" w:line="240" w:lineRule="auto"/>
                                <w:jc w:val="right"/>
                              </w:pPr>
                              <w:r>
                                <w:rPr>
                                  <w:rFonts w:ascii="Arial" w:eastAsia="Arial" w:hAnsi="Arial"/>
                                  <w:color w:val="000000"/>
                                  <w:sz w:val="16"/>
                                </w:rPr>
                                <w:t>100.00</w:t>
                              </w:r>
                            </w:p>
                          </w:tc>
                        </w:tr>
                        <w:tr w:rsidR="00016FAF" w14:paraId="16ADD92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84CD75" w14:textId="77777777" w:rsidR="00016FAF" w:rsidRDefault="00DD516C">
                              <w:pPr>
                                <w:spacing w:after="0" w:line="240" w:lineRule="auto"/>
                              </w:pPr>
                              <w:r>
                                <w:rPr>
                                  <w:rFonts w:ascii="Arial" w:eastAsia="Arial" w:hAnsi="Arial"/>
                                  <w:color w:val="000000"/>
                                  <w:sz w:val="16"/>
                                </w:rPr>
                                <w:t>00072732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4CB01C8" w14:textId="77777777" w:rsidR="00016FAF" w:rsidRDefault="00DD516C">
                              <w:pPr>
                                <w:spacing w:after="0" w:line="240" w:lineRule="auto"/>
                              </w:pPr>
                              <w:r>
                                <w:rPr>
                                  <w:rFonts w:ascii="Arial" w:eastAsia="Arial" w:hAnsi="Arial"/>
                                  <w:color w:val="000000"/>
                                  <w:sz w:val="16"/>
                                </w:rPr>
                                <w:t>MOZ113 Effective Trade Policy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102E4D" w14:textId="77777777" w:rsidR="00016FAF" w:rsidRDefault="00DD51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6CCEEE2"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EF4FC56" w14:textId="77777777" w:rsidR="00016FAF" w:rsidRDefault="00DD516C">
                              <w:pPr>
                                <w:spacing w:after="0" w:line="240" w:lineRule="auto"/>
                                <w:jc w:val="right"/>
                              </w:pPr>
                              <w:r>
                                <w:rPr>
                                  <w:rFonts w:ascii="Arial" w:eastAsia="Arial" w:hAnsi="Arial"/>
                                  <w:color w:val="000000"/>
                                  <w:sz w:val="16"/>
                                </w:rPr>
                                <w:t>545,000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815DD7" w14:textId="77777777" w:rsidR="00016FAF" w:rsidRDefault="00DD516C">
                              <w:pPr>
                                <w:spacing w:after="0" w:line="240" w:lineRule="auto"/>
                                <w:jc w:val="right"/>
                              </w:pPr>
                              <w:r>
                                <w:rPr>
                                  <w:rFonts w:ascii="Arial" w:eastAsia="Arial" w:hAnsi="Arial"/>
                                  <w:color w:val="000000"/>
                                  <w:sz w:val="16"/>
                                </w:rPr>
                                <w:t>544,833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F9B87A" w14:textId="77777777" w:rsidR="00016FAF" w:rsidRDefault="00DD516C">
                              <w:pPr>
                                <w:spacing w:after="0" w:line="240" w:lineRule="auto"/>
                                <w:jc w:val="right"/>
                              </w:pPr>
                              <w:r>
                                <w:rPr>
                                  <w:rFonts w:ascii="Arial" w:eastAsia="Arial" w:hAnsi="Arial"/>
                                  <w:color w:val="000000"/>
                                  <w:sz w:val="16"/>
                                </w:rPr>
                                <w:t>544,833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F270313" w14:textId="77777777" w:rsidR="00016FAF" w:rsidRDefault="00DD516C">
                              <w:pPr>
                                <w:spacing w:after="0" w:line="240" w:lineRule="auto"/>
                                <w:jc w:val="right"/>
                              </w:pPr>
                              <w:r>
                                <w:rPr>
                                  <w:rFonts w:ascii="Arial" w:eastAsia="Arial" w:hAnsi="Arial"/>
                                  <w:color w:val="000000"/>
                                  <w:sz w:val="16"/>
                                </w:rPr>
                                <w:t>100.00</w:t>
                              </w:r>
                            </w:p>
                          </w:tc>
                        </w:tr>
                        <w:tr w:rsidR="00016FAF" w14:paraId="2BA8162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717522" w14:textId="77777777" w:rsidR="00016FAF" w:rsidRDefault="00DD516C">
                              <w:pPr>
                                <w:spacing w:after="0" w:line="240" w:lineRule="auto"/>
                              </w:pPr>
                              <w:r>
                                <w:rPr>
                                  <w:rFonts w:ascii="Arial" w:eastAsia="Arial" w:hAnsi="Arial"/>
                                  <w:color w:val="000000"/>
                                  <w:sz w:val="16"/>
                                </w:rPr>
                                <w:t>00072732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9A74E66" w14:textId="77777777" w:rsidR="00016FAF" w:rsidRDefault="00DD516C">
                              <w:pPr>
                                <w:spacing w:after="0" w:line="240" w:lineRule="auto"/>
                              </w:pPr>
                              <w:r>
                                <w:rPr>
                                  <w:rFonts w:ascii="Arial" w:eastAsia="Arial" w:hAnsi="Arial"/>
                                  <w:color w:val="000000"/>
                                  <w:sz w:val="16"/>
                                </w:rPr>
                                <w:t>MOZ113 Effective Trade Policy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778FF9" w14:textId="77777777" w:rsidR="00016FAF" w:rsidRDefault="00DD516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FDB1308"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75F000" w14:textId="77777777" w:rsidR="00016FAF" w:rsidRDefault="00DD516C">
                              <w:pPr>
                                <w:spacing w:after="0" w:line="240" w:lineRule="auto"/>
                                <w:jc w:val="right"/>
                              </w:pPr>
                              <w:r>
                                <w:rPr>
                                  <w:rFonts w:ascii="Arial" w:eastAsia="Arial" w:hAnsi="Arial"/>
                                  <w:color w:val="000000"/>
                                  <w:sz w:val="16"/>
                                </w:rPr>
                                <w:t>90,000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184FE87" w14:textId="77777777" w:rsidR="00016FAF" w:rsidRDefault="00DD516C">
                              <w:pPr>
                                <w:spacing w:after="0" w:line="240" w:lineRule="auto"/>
                                <w:jc w:val="right"/>
                              </w:pPr>
                              <w:r>
                                <w:rPr>
                                  <w:rFonts w:ascii="Arial" w:eastAsia="Arial" w:hAnsi="Arial"/>
                                  <w:color w:val="000000"/>
                                  <w:sz w:val="16"/>
                                </w:rPr>
                                <w:t>88,555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25424F" w14:textId="77777777" w:rsidR="00016FAF" w:rsidRDefault="00DD516C">
                              <w:pPr>
                                <w:spacing w:after="0" w:line="240" w:lineRule="auto"/>
                                <w:jc w:val="right"/>
                              </w:pPr>
                              <w:r>
                                <w:rPr>
                                  <w:rFonts w:ascii="Arial" w:eastAsia="Arial" w:hAnsi="Arial"/>
                                  <w:color w:val="000000"/>
                                  <w:sz w:val="16"/>
                                </w:rPr>
                                <w:t>88,555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6D8C31" w14:textId="77777777" w:rsidR="00016FAF" w:rsidRDefault="00DD516C">
                              <w:pPr>
                                <w:spacing w:after="0" w:line="240" w:lineRule="auto"/>
                                <w:jc w:val="right"/>
                              </w:pPr>
                              <w:r>
                                <w:rPr>
                                  <w:rFonts w:ascii="Arial" w:eastAsia="Arial" w:hAnsi="Arial"/>
                                  <w:color w:val="000000"/>
                                  <w:sz w:val="16"/>
                                </w:rPr>
                                <w:t>100.00</w:t>
                              </w:r>
                            </w:p>
                          </w:tc>
                        </w:tr>
                        <w:tr w:rsidR="00DD516C" w14:paraId="14336BF4"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A67CF81" w14:textId="2A55C78B" w:rsidR="00016FAF" w:rsidRDefault="00DD516C">
                              <w:pPr>
                                <w:spacing w:after="0" w:line="240" w:lineRule="auto"/>
                              </w:pPr>
                              <w:r>
                                <w:rPr>
                                  <w:rFonts w:ascii="Arial" w:eastAsia="Arial" w:hAnsi="Arial"/>
                                  <w:b/>
                                  <w:color w:val="FFFFFF"/>
                                  <w:sz w:val="16"/>
                                </w:rPr>
                                <w:t xml:space="preserve">Effective Trade Policy &amp; </w:t>
                              </w:r>
                              <w:r w:rsidR="00947AE7">
                                <w:rPr>
                                  <w:rFonts w:ascii="Arial" w:eastAsia="Arial" w:hAnsi="Arial"/>
                                  <w:b/>
                                  <w:color w:val="FFFFFF"/>
                                  <w:sz w:val="16"/>
                                </w:rPr>
                                <w:t>M</w:t>
                              </w:r>
                              <w:r w:rsidR="00947AE7">
                                <w:rPr>
                                  <w:rFonts w:ascii="Arial" w:eastAsia="Arial" w:hAnsi="Arial"/>
                                  <w:b/>
                                  <w:color w:val="FFFFFF"/>
                                  <w:sz w:val="16"/>
                                  <w:lang w:val="en-US"/>
                                </w:rPr>
                                <w:t>ana</w:t>
                              </w:r>
                              <w:r w:rsidR="00947AE7">
                                <w:rPr>
                                  <w:rFonts w:ascii="Arial" w:eastAsia="Arial" w:hAnsi="Arial"/>
                                  <w:b/>
                                  <w:color w:val="FFFFFF"/>
                                  <w:sz w:val="16"/>
                                </w:rPr>
                                <w:t>g</w:t>
                              </w:r>
                              <w:r w:rsidR="00947AE7">
                                <w:rPr>
                                  <w:rFonts w:ascii="Arial" w:eastAsia="Arial" w:hAnsi="Arial"/>
                                  <w:b/>
                                  <w:color w:val="FFFFFF"/>
                                  <w:sz w:val="16"/>
                                  <w:lang w:val="en-US"/>
                                </w:rPr>
                                <w:t>emen</w:t>
                              </w:r>
                              <w:r w:rsidR="00947AE7">
                                <w:rPr>
                                  <w:rFonts w:ascii="Arial" w:eastAsia="Arial" w:hAnsi="Arial"/>
                                  <w:b/>
                                  <w:color w:val="FFFFFF"/>
                                  <w:sz w:val="16"/>
                                </w:rPr>
                                <w:t xml:space="preserve">t </w:t>
                              </w:r>
                              <w:r>
                                <w:rPr>
                                  <w:rFonts w:ascii="Arial" w:eastAsia="Arial" w:hAnsi="Arial"/>
                                  <w:b/>
                                  <w:color w:val="FFFFFF"/>
                                  <w:sz w:val="16"/>
                                </w:rPr>
                                <w:t>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14556EB"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C2455A8"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8F6D12A" w14:textId="77777777" w:rsidR="00016FAF" w:rsidRDefault="00DD516C">
                              <w:pPr>
                                <w:spacing w:after="0" w:line="240" w:lineRule="auto"/>
                                <w:jc w:val="right"/>
                              </w:pPr>
                              <w:r>
                                <w:rPr>
                                  <w:rFonts w:ascii="Arial" w:eastAsia="Arial" w:hAnsi="Arial"/>
                                  <w:b/>
                                  <w:color w:val="FFFFFF"/>
                                  <w:sz w:val="16"/>
                                </w:rPr>
                                <w:t>1,485,000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FC32EDF" w14:textId="77777777" w:rsidR="00016FAF" w:rsidRDefault="00DD516C">
                              <w:pPr>
                                <w:spacing w:after="0" w:line="240" w:lineRule="auto"/>
                                <w:jc w:val="right"/>
                              </w:pPr>
                              <w:r>
                                <w:rPr>
                                  <w:rFonts w:ascii="Arial" w:eastAsia="Arial" w:hAnsi="Arial"/>
                                  <w:b/>
                                  <w:color w:val="FFFFFF"/>
                                  <w:sz w:val="16"/>
                                </w:rPr>
                                <w:t>1,475,105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DE9E918" w14:textId="77777777" w:rsidR="00016FAF" w:rsidRDefault="00DD516C">
                              <w:pPr>
                                <w:spacing w:after="0" w:line="240" w:lineRule="auto"/>
                                <w:jc w:val="right"/>
                              </w:pPr>
                              <w:r>
                                <w:rPr>
                                  <w:rFonts w:ascii="Arial" w:eastAsia="Arial" w:hAnsi="Arial"/>
                                  <w:b/>
                                  <w:color w:val="FFFFFF"/>
                                  <w:sz w:val="16"/>
                                </w:rPr>
                                <w:t>1,475,105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1A00D85" w14:textId="77777777" w:rsidR="00016FAF" w:rsidRDefault="00DD516C">
                              <w:pPr>
                                <w:spacing w:after="0" w:line="240" w:lineRule="auto"/>
                                <w:jc w:val="right"/>
                              </w:pPr>
                              <w:r>
                                <w:rPr>
                                  <w:rFonts w:ascii="Arial" w:eastAsia="Arial" w:hAnsi="Arial"/>
                                  <w:b/>
                                  <w:color w:val="FFFFFF"/>
                                  <w:sz w:val="16"/>
                                </w:rPr>
                                <w:t>100.00</w:t>
                              </w:r>
                            </w:p>
                          </w:tc>
                        </w:tr>
                        <w:tr w:rsidR="00DD516C" w14:paraId="17175DA6" w14:textId="77777777" w:rsidTr="00DD516C">
                          <w:tc>
                            <w:tcPr>
                              <w:tcW w:w="1090" w:type="dxa"/>
                              <w:tcBorders>
                                <w:top w:val="nil"/>
                                <w:left w:val="nil"/>
                                <w:bottom w:val="nil"/>
                                <w:right w:val="nil"/>
                              </w:tcBorders>
                              <w:tcMar>
                                <w:top w:w="59" w:type="dxa"/>
                                <w:left w:w="59" w:type="dxa"/>
                                <w:bottom w:w="59" w:type="dxa"/>
                                <w:right w:w="59" w:type="dxa"/>
                              </w:tcMar>
                              <w:vAlign w:val="center"/>
                            </w:tcPr>
                            <w:p w14:paraId="13C131CE"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5A06E38" w14:textId="77777777" w:rsidR="00016FAF" w:rsidRDefault="00016FAF">
                              <w:pPr>
                                <w:spacing w:after="0" w:line="240" w:lineRule="auto"/>
                              </w:pPr>
                            </w:p>
                          </w:tc>
                        </w:tr>
                        <w:tr w:rsidR="00DD516C" w14:paraId="446F39D4"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670779A" w14:textId="77777777" w:rsidR="00016FAF" w:rsidRDefault="00DD516C">
                              <w:pPr>
                                <w:spacing w:after="0" w:line="240" w:lineRule="auto"/>
                              </w:pPr>
                              <w:r>
                                <w:rPr>
                                  <w:rFonts w:ascii="Arial" w:eastAsia="Arial" w:hAnsi="Arial"/>
                                  <w:b/>
                                  <w:color w:val="FFFFFF"/>
                                  <w:sz w:val="16"/>
                                </w:rPr>
                                <w:t>Gender Equality</w:t>
                              </w:r>
                            </w:p>
                          </w:tc>
                        </w:tr>
                        <w:tr w:rsidR="00016FAF" w14:paraId="36CD37C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0A5487" w14:textId="77777777" w:rsidR="00016FAF" w:rsidRDefault="00DD516C">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59A910" w14:textId="77777777" w:rsidR="00016FAF" w:rsidRDefault="00DD516C">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B7CBE9" w14:textId="77777777" w:rsidR="00016FAF" w:rsidRDefault="00DD516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916A8A6"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550BDA7" w14:textId="77777777" w:rsidR="00016FAF" w:rsidRDefault="00DD516C">
                              <w:pPr>
                                <w:spacing w:after="0" w:line="240" w:lineRule="auto"/>
                                <w:jc w:val="right"/>
                              </w:pPr>
                              <w:r>
                                <w:rPr>
                                  <w:rFonts w:ascii="Arial" w:eastAsia="Arial" w:hAnsi="Arial"/>
                                  <w:color w:val="000000"/>
                                  <w:sz w:val="16"/>
                                </w:rPr>
                                <w:t>738,111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885EE0" w14:textId="77777777" w:rsidR="00016FAF" w:rsidRDefault="00DD516C">
                              <w:pPr>
                                <w:spacing w:after="0" w:line="240" w:lineRule="auto"/>
                                <w:jc w:val="right"/>
                              </w:pPr>
                              <w:r>
                                <w:rPr>
                                  <w:rFonts w:ascii="Arial" w:eastAsia="Arial" w:hAnsi="Arial"/>
                                  <w:color w:val="000000"/>
                                  <w:sz w:val="16"/>
                                </w:rPr>
                                <w:t>737,776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AC7B7C" w14:textId="77777777" w:rsidR="00016FAF" w:rsidRDefault="00DD516C">
                              <w:pPr>
                                <w:spacing w:after="0" w:line="240" w:lineRule="auto"/>
                                <w:jc w:val="right"/>
                              </w:pPr>
                              <w:r>
                                <w:rPr>
                                  <w:rFonts w:ascii="Arial" w:eastAsia="Arial" w:hAnsi="Arial"/>
                                  <w:color w:val="000000"/>
                                  <w:sz w:val="16"/>
                                </w:rPr>
                                <w:t>737,776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0A2229" w14:textId="77777777" w:rsidR="00016FAF" w:rsidRDefault="00DD516C">
                              <w:pPr>
                                <w:spacing w:after="0" w:line="240" w:lineRule="auto"/>
                                <w:jc w:val="right"/>
                              </w:pPr>
                              <w:r>
                                <w:rPr>
                                  <w:rFonts w:ascii="Arial" w:eastAsia="Arial" w:hAnsi="Arial"/>
                                  <w:color w:val="000000"/>
                                  <w:sz w:val="16"/>
                                </w:rPr>
                                <w:t>100.00</w:t>
                              </w:r>
                            </w:p>
                          </w:tc>
                        </w:tr>
                        <w:tr w:rsidR="00016FAF" w14:paraId="69BDF0C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E12EDF" w14:textId="77777777" w:rsidR="00016FAF" w:rsidRDefault="00DD516C">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ED01B98" w14:textId="77777777" w:rsidR="00016FAF" w:rsidRDefault="00DD516C">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0BF765B" w14:textId="77777777" w:rsidR="00016FAF" w:rsidRDefault="00DD516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2C3641"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72A5A77" w14:textId="77777777" w:rsidR="00016FAF" w:rsidRDefault="00DD516C">
                              <w:pPr>
                                <w:spacing w:after="0" w:line="240" w:lineRule="auto"/>
                                <w:jc w:val="right"/>
                              </w:pPr>
                              <w:r>
                                <w:rPr>
                                  <w:rFonts w:ascii="Arial" w:eastAsia="Arial" w:hAnsi="Arial"/>
                                  <w:color w:val="000000"/>
                                  <w:sz w:val="16"/>
                                </w:rPr>
                                <w:t>213,948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EDD7500" w14:textId="77777777" w:rsidR="00016FAF" w:rsidRDefault="00DD516C">
                              <w:pPr>
                                <w:spacing w:after="0" w:line="240" w:lineRule="auto"/>
                                <w:jc w:val="right"/>
                              </w:pPr>
                              <w:r>
                                <w:rPr>
                                  <w:rFonts w:ascii="Arial" w:eastAsia="Arial" w:hAnsi="Arial"/>
                                  <w:color w:val="000000"/>
                                  <w:sz w:val="16"/>
                                </w:rPr>
                                <w:t>212,679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DE5EE4" w14:textId="77777777" w:rsidR="00016FAF" w:rsidRDefault="00DD516C">
                              <w:pPr>
                                <w:spacing w:after="0" w:line="240" w:lineRule="auto"/>
                                <w:jc w:val="right"/>
                              </w:pPr>
                              <w:r>
                                <w:rPr>
                                  <w:rFonts w:ascii="Arial" w:eastAsia="Arial" w:hAnsi="Arial"/>
                                  <w:color w:val="000000"/>
                                  <w:sz w:val="16"/>
                                </w:rPr>
                                <w:t>212,679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EAF4CB" w14:textId="77777777" w:rsidR="00016FAF" w:rsidRDefault="00DD516C">
                              <w:pPr>
                                <w:spacing w:after="0" w:line="240" w:lineRule="auto"/>
                                <w:jc w:val="right"/>
                              </w:pPr>
                              <w:r>
                                <w:rPr>
                                  <w:rFonts w:ascii="Arial" w:eastAsia="Arial" w:hAnsi="Arial"/>
                                  <w:color w:val="000000"/>
                                  <w:sz w:val="16"/>
                                </w:rPr>
                                <w:t>100.00</w:t>
                              </w:r>
                            </w:p>
                          </w:tc>
                        </w:tr>
                        <w:tr w:rsidR="00016FAF" w14:paraId="6528433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CAF05D" w14:textId="77777777" w:rsidR="00016FAF" w:rsidRDefault="00DD516C">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73F31C" w14:textId="77777777" w:rsidR="00016FAF" w:rsidRDefault="00DD516C">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422C0C" w14:textId="77777777" w:rsidR="00016FAF" w:rsidRDefault="00DD51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6A0AF02"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66DA16" w14:textId="77777777" w:rsidR="00016FAF" w:rsidRDefault="00DD516C">
                              <w:pPr>
                                <w:spacing w:after="0" w:line="240" w:lineRule="auto"/>
                                <w:jc w:val="right"/>
                              </w:pPr>
                              <w:r>
                                <w:rPr>
                                  <w:rFonts w:ascii="Arial" w:eastAsia="Arial" w:hAnsi="Arial"/>
                                  <w:color w:val="000000"/>
                                  <w:sz w:val="16"/>
                                </w:rPr>
                                <w:t>928,131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DC94939" w14:textId="77777777" w:rsidR="00016FAF" w:rsidRDefault="00DD516C">
                              <w:pPr>
                                <w:spacing w:after="0" w:line="240" w:lineRule="auto"/>
                                <w:jc w:val="right"/>
                              </w:pPr>
                              <w:r>
                                <w:rPr>
                                  <w:rFonts w:ascii="Arial" w:eastAsia="Arial" w:hAnsi="Arial"/>
                                  <w:color w:val="000000"/>
                                  <w:sz w:val="16"/>
                                </w:rPr>
                                <w:t>817,837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0AD146" w14:textId="77777777" w:rsidR="00016FAF" w:rsidRDefault="00DD516C">
                              <w:pPr>
                                <w:spacing w:after="0" w:line="240" w:lineRule="auto"/>
                                <w:jc w:val="right"/>
                              </w:pPr>
                              <w:r>
                                <w:rPr>
                                  <w:rFonts w:ascii="Arial" w:eastAsia="Arial" w:hAnsi="Arial"/>
                                  <w:color w:val="000000"/>
                                  <w:sz w:val="16"/>
                                </w:rPr>
                                <w:t>817,837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0B1B6F" w14:textId="77777777" w:rsidR="00016FAF" w:rsidRDefault="00DD516C">
                              <w:pPr>
                                <w:spacing w:after="0" w:line="240" w:lineRule="auto"/>
                                <w:jc w:val="right"/>
                              </w:pPr>
                              <w:r>
                                <w:rPr>
                                  <w:rFonts w:ascii="Arial" w:eastAsia="Arial" w:hAnsi="Arial"/>
                                  <w:color w:val="000000"/>
                                  <w:sz w:val="16"/>
                                </w:rPr>
                                <w:t>100.00</w:t>
                              </w:r>
                            </w:p>
                          </w:tc>
                        </w:tr>
                        <w:tr w:rsidR="00016FAF" w14:paraId="1AB74DC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A7A9A3" w14:textId="77777777" w:rsidR="00016FAF" w:rsidRDefault="00DD516C">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F23BA71" w14:textId="77777777" w:rsidR="00016FAF" w:rsidRDefault="00DD516C">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8B44DED" w14:textId="77777777" w:rsidR="00016FAF" w:rsidRDefault="00DD516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81E64E0"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110AECE" w14:textId="77777777" w:rsidR="00016FAF" w:rsidRDefault="00DD516C">
                              <w:pPr>
                                <w:spacing w:after="0" w:line="240" w:lineRule="auto"/>
                                <w:jc w:val="right"/>
                              </w:pPr>
                              <w:r>
                                <w:rPr>
                                  <w:rFonts w:ascii="Arial" w:eastAsia="Arial" w:hAnsi="Arial"/>
                                  <w:color w:val="000000"/>
                                  <w:sz w:val="16"/>
                                </w:rPr>
                                <w:t>758,111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80EEEF9" w14:textId="77777777" w:rsidR="00016FAF" w:rsidRDefault="00DD516C">
                              <w:pPr>
                                <w:spacing w:after="0" w:line="240" w:lineRule="auto"/>
                                <w:jc w:val="right"/>
                              </w:pPr>
                              <w:r>
                                <w:rPr>
                                  <w:rFonts w:ascii="Arial" w:eastAsia="Arial" w:hAnsi="Arial"/>
                                  <w:color w:val="000000"/>
                                  <w:sz w:val="16"/>
                                </w:rPr>
                                <w:t>623,749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F2B400" w14:textId="77777777" w:rsidR="00016FAF" w:rsidRDefault="00DD516C">
                              <w:pPr>
                                <w:spacing w:after="0" w:line="240" w:lineRule="auto"/>
                                <w:jc w:val="right"/>
                              </w:pPr>
                              <w:r>
                                <w:rPr>
                                  <w:rFonts w:ascii="Arial" w:eastAsia="Arial" w:hAnsi="Arial"/>
                                  <w:color w:val="000000"/>
                                  <w:sz w:val="16"/>
                                </w:rPr>
                                <w:t>623,749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CF05345" w14:textId="77777777" w:rsidR="00016FAF" w:rsidRDefault="00DD516C">
                              <w:pPr>
                                <w:spacing w:after="0" w:line="240" w:lineRule="auto"/>
                                <w:jc w:val="right"/>
                              </w:pPr>
                              <w:r>
                                <w:rPr>
                                  <w:rFonts w:ascii="Arial" w:eastAsia="Arial" w:hAnsi="Arial"/>
                                  <w:color w:val="000000"/>
                                  <w:sz w:val="16"/>
                                </w:rPr>
                                <w:t>100.00</w:t>
                              </w:r>
                            </w:p>
                          </w:tc>
                        </w:tr>
                        <w:tr w:rsidR="00016FAF" w14:paraId="09E52CC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30226A" w14:textId="77777777" w:rsidR="00016FAF" w:rsidRDefault="00DD516C">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A502CB" w14:textId="77777777" w:rsidR="00016FAF" w:rsidRDefault="00DD516C">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68E7C2" w14:textId="77777777" w:rsidR="00016FAF" w:rsidRDefault="00DD516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68FD84A"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696E6B" w14:textId="77777777" w:rsidR="00016FAF" w:rsidRDefault="00DD516C">
                              <w:pPr>
                                <w:spacing w:after="0" w:line="240" w:lineRule="auto"/>
                                <w:jc w:val="right"/>
                              </w:pPr>
                              <w:r>
                                <w:rPr>
                                  <w:rFonts w:ascii="Arial" w:eastAsia="Arial" w:hAnsi="Arial"/>
                                  <w:color w:val="000000"/>
                                  <w:sz w:val="16"/>
                                </w:rPr>
                                <w:t>853,677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2BDC90C" w14:textId="77777777" w:rsidR="00016FAF" w:rsidRDefault="00DD516C">
                              <w:pPr>
                                <w:spacing w:after="0" w:line="240" w:lineRule="auto"/>
                                <w:jc w:val="right"/>
                              </w:pPr>
                              <w:r>
                                <w:rPr>
                                  <w:rFonts w:ascii="Arial" w:eastAsia="Arial" w:hAnsi="Arial"/>
                                  <w:color w:val="000000"/>
                                  <w:sz w:val="16"/>
                                </w:rPr>
                                <w:t>853,606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D6CAD2" w14:textId="77777777" w:rsidR="00016FAF" w:rsidRDefault="00DD516C">
                              <w:pPr>
                                <w:spacing w:after="0" w:line="240" w:lineRule="auto"/>
                                <w:jc w:val="right"/>
                              </w:pPr>
                              <w:r>
                                <w:rPr>
                                  <w:rFonts w:ascii="Arial" w:eastAsia="Arial" w:hAnsi="Arial"/>
                                  <w:color w:val="000000"/>
                                  <w:sz w:val="16"/>
                                </w:rPr>
                                <w:t>853,606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2F9EA0" w14:textId="77777777" w:rsidR="00016FAF" w:rsidRDefault="00DD516C">
                              <w:pPr>
                                <w:spacing w:after="0" w:line="240" w:lineRule="auto"/>
                                <w:jc w:val="right"/>
                              </w:pPr>
                              <w:r>
                                <w:rPr>
                                  <w:rFonts w:ascii="Arial" w:eastAsia="Arial" w:hAnsi="Arial"/>
                                  <w:color w:val="000000"/>
                                  <w:sz w:val="16"/>
                                </w:rPr>
                                <w:t>100.00</w:t>
                              </w:r>
                            </w:p>
                          </w:tc>
                        </w:tr>
                        <w:tr w:rsidR="00016FAF" w14:paraId="6C36B69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F3A12A" w14:textId="77777777" w:rsidR="00016FAF" w:rsidRDefault="00DD516C">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7A9E0E" w14:textId="77777777" w:rsidR="00016FAF" w:rsidRDefault="00DD516C">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0E31BD" w14:textId="77777777" w:rsidR="00016FAF" w:rsidRDefault="00DD516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96F168"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3B80324" w14:textId="77777777" w:rsidR="00016FAF" w:rsidRDefault="00DD516C">
                              <w:pPr>
                                <w:spacing w:after="0" w:line="240" w:lineRule="auto"/>
                                <w:jc w:val="right"/>
                              </w:pPr>
                              <w:r>
                                <w:rPr>
                                  <w:rFonts w:ascii="Arial" w:eastAsia="Arial" w:hAnsi="Arial"/>
                                  <w:color w:val="000000"/>
                                  <w:sz w:val="16"/>
                                </w:rPr>
                                <w:t>117,000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55D462F" w14:textId="77777777" w:rsidR="00016FAF" w:rsidRDefault="00DD516C">
                              <w:pPr>
                                <w:spacing w:after="0" w:line="240" w:lineRule="auto"/>
                                <w:jc w:val="right"/>
                              </w:pPr>
                              <w:r>
                                <w:rPr>
                                  <w:rFonts w:ascii="Arial" w:eastAsia="Arial" w:hAnsi="Arial"/>
                                  <w:color w:val="000000"/>
                                  <w:sz w:val="16"/>
                                </w:rPr>
                                <w:t>117,000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5A4533" w14:textId="77777777" w:rsidR="00016FAF" w:rsidRDefault="00DD516C">
                              <w:pPr>
                                <w:spacing w:after="0" w:line="240" w:lineRule="auto"/>
                                <w:jc w:val="right"/>
                              </w:pPr>
                              <w:r>
                                <w:rPr>
                                  <w:rFonts w:ascii="Arial" w:eastAsia="Arial" w:hAnsi="Arial"/>
                                  <w:color w:val="000000"/>
                                  <w:sz w:val="16"/>
                                </w:rPr>
                                <w:t>117,000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01DA458" w14:textId="77777777" w:rsidR="00016FAF" w:rsidRDefault="00DD516C">
                              <w:pPr>
                                <w:spacing w:after="0" w:line="240" w:lineRule="auto"/>
                                <w:jc w:val="right"/>
                              </w:pPr>
                              <w:r>
                                <w:rPr>
                                  <w:rFonts w:ascii="Arial" w:eastAsia="Arial" w:hAnsi="Arial"/>
                                  <w:color w:val="000000"/>
                                  <w:sz w:val="16"/>
                                </w:rPr>
                                <w:t>100.00</w:t>
                              </w:r>
                            </w:p>
                          </w:tc>
                        </w:tr>
                        <w:tr w:rsidR="00016FAF" w14:paraId="5B7AF98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085511" w14:textId="77777777" w:rsidR="00016FAF" w:rsidRDefault="00DD516C">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B43148" w14:textId="77777777" w:rsidR="00016FAF" w:rsidRDefault="00DD516C">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D39BA2" w14:textId="77777777" w:rsidR="00016FAF" w:rsidRDefault="00DD516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064EB8"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06E3E1" w14:textId="77777777" w:rsidR="00016FAF" w:rsidRDefault="00DD516C">
                              <w:pPr>
                                <w:spacing w:after="0" w:line="240" w:lineRule="auto"/>
                                <w:jc w:val="right"/>
                              </w:pPr>
                              <w:r>
                                <w:rPr>
                                  <w:rFonts w:ascii="Arial" w:eastAsia="Arial" w:hAnsi="Arial"/>
                                  <w:color w:val="000000"/>
                                  <w:sz w:val="16"/>
                                </w:rPr>
                                <w:t>1,291,354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860EC1B" w14:textId="77777777" w:rsidR="00016FAF" w:rsidRDefault="00DD516C">
                              <w:pPr>
                                <w:spacing w:after="0" w:line="240" w:lineRule="auto"/>
                                <w:jc w:val="right"/>
                              </w:pPr>
                              <w:r>
                                <w:rPr>
                                  <w:rFonts w:ascii="Arial" w:eastAsia="Arial" w:hAnsi="Arial"/>
                                  <w:color w:val="000000"/>
                                  <w:sz w:val="16"/>
                                </w:rPr>
                                <w:t>1,141,127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4E9894" w14:textId="77777777" w:rsidR="00016FAF" w:rsidRDefault="00DD516C">
                              <w:pPr>
                                <w:spacing w:after="0" w:line="240" w:lineRule="auto"/>
                                <w:jc w:val="right"/>
                              </w:pPr>
                              <w:r>
                                <w:rPr>
                                  <w:rFonts w:ascii="Arial" w:eastAsia="Arial" w:hAnsi="Arial"/>
                                  <w:color w:val="000000"/>
                                  <w:sz w:val="16"/>
                                </w:rPr>
                                <w:t>1,141,127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405EA0" w14:textId="77777777" w:rsidR="00016FAF" w:rsidRDefault="00DD516C">
                              <w:pPr>
                                <w:spacing w:after="0" w:line="240" w:lineRule="auto"/>
                                <w:jc w:val="right"/>
                              </w:pPr>
                              <w:r>
                                <w:rPr>
                                  <w:rFonts w:ascii="Arial" w:eastAsia="Arial" w:hAnsi="Arial"/>
                                  <w:color w:val="000000"/>
                                  <w:sz w:val="16"/>
                                </w:rPr>
                                <w:t>100.00</w:t>
                              </w:r>
                            </w:p>
                          </w:tc>
                        </w:tr>
                        <w:tr w:rsidR="00016FAF" w14:paraId="3C4B3F6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C30B2E" w14:textId="77777777" w:rsidR="00016FAF" w:rsidRDefault="00DD516C">
                              <w:pPr>
                                <w:spacing w:after="0" w:line="240" w:lineRule="auto"/>
                              </w:pPr>
                              <w:r>
                                <w:rPr>
                                  <w:rFonts w:ascii="Arial" w:eastAsia="Arial" w:hAnsi="Arial"/>
                                  <w:color w:val="000000"/>
                                  <w:sz w:val="16"/>
                                </w:rPr>
                                <w:lastRenderedPageBreak/>
                                <w:t>00065845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90AF77" w14:textId="77777777" w:rsidR="00016FAF" w:rsidRDefault="00DD516C">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A83435" w14:textId="77777777" w:rsidR="00016FAF" w:rsidRDefault="00DD516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4E7B624"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843313C" w14:textId="77777777" w:rsidR="00016FAF" w:rsidRDefault="00DD516C">
                              <w:pPr>
                                <w:spacing w:after="0" w:line="240" w:lineRule="auto"/>
                                <w:jc w:val="right"/>
                              </w:pPr>
                              <w:r>
                                <w:rPr>
                                  <w:rFonts w:ascii="Arial" w:eastAsia="Arial" w:hAnsi="Arial"/>
                                  <w:color w:val="000000"/>
                                  <w:sz w:val="16"/>
                                </w:rPr>
                                <w:t>1,233,111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4C4A070" w14:textId="77777777" w:rsidR="00016FAF" w:rsidRDefault="00DD516C">
                              <w:pPr>
                                <w:spacing w:after="0" w:line="240" w:lineRule="auto"/>
                                <w:jc w:val="right"/>
                              </w:pPr>
                              <w:r>
                                <w:rPr>
                                  <w:rFonts w:ascii="Arial" w:eastAsia="Arial" w:hAnsi="Arial"/>
                                  <w:color w:val="000000"/>
                                  <w:sz w:val="16"/>
                                </w:rPr>
                                <w:t>1,212,810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4BDA22" w14:textId="77777777" w:rsidR="00016FAF" w:rsidRDefault="00DD516C">
                              <w:pPr>
                                <w:spacing w:after="0" w:line="240" w:lineRule="auto"/>
                                <w:jc w:val="right"/>
                              </w:pPr>
                              <w:r>
                                <w:rPr>
                                  <w:rFonts w:ascii="Arial" w:eastAsia="Arial" w:hAnsi="Arial"/>
                                  <w:color w:val="000000"/>
                                  <w:sz w:val="16"/>
                                </w:rPr>
                                <w:t>1,212,810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6FBFDF9" w14:textId="77777777" w:rsidR="00016FAF" w:rsidRDefault="00DD516C">
                              <w:pPr>
                                <w:spacing w:after="0" w:line="240" w:lineRule="auto"/>
                                <w:jc w:val="right"/>
                              </w:pPr>
                              <w:r>
                                <w:rPr>
                                  <w:rFonts w:ascii="Arial" w:eastAsia="Arial" w:hAnsi="Arial"/>
                                  <w:color w:val="000000"/>
                                  <w:sz w:val="16"/>
                                </w:rPr>
                                <w:t>100.00</w:t>
                              </w:r>
                            </w:p>
                          </w:tc>
                        </w:tr>
                        <w:tr w:rsidR="00016FAF" w14:paraId="6F81A51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CD301C" w14:textId="77777777" w:rsidR="00016FAF" w:rsidRDefault="00DD516C">
                              <w:pPr>
                                <w:spacing w:after="0" w:line="240" w:lineRule="auto"/>
                              </w:pPr>
                              <w:r>
                                <w:rPr>
                                  <w:rFonts w:ascii="Arial" w:eastAsia="Arial" w:hAnsi="Arial"/>
                                  <w:color w:val="000000"/>
                                  <w:sz w:val="16"/>
                                </w:rPr>
                                <w:t>00065845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3BB7126" w14:textId="77777777" w:rsidR="00016FAF" w:rsidRDefault="00DD516C">
                              <w:pPr>
                                <w:spacing w:after="0" w:line="240" w:lineRule="auto"/>
                              </w:pPr>
                              <w:r>
                                <w:rPr>
                                  <w:rFonts w:ascii="Arial" w:eastAsia="Arial" w:hAnsi="Arial"/>
                                  <w:color w:val="000000"/>
                                  <w:sz w:val="16"/>
                                </w:rPr>
                                <w:t>MOZ108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8F08384" w14:textId="77777777" w:rsidR="00016FAF" w:rsidRDefault="00DD516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DF22814"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DF89242" w14:textId="77777777" w:rsidR="00016FAF" w:rsidRDefault="00DD516C">
                              <w:pPr>
                                <w:spacing w:after="0" w:line="240" w:lineRule="auto"/>
                                <w:jc w:val="right"/>
                              </w:pPr>
                              <w:r>
                                <w:rPr>
                                  <w:rFonts w:ascii="Arial" w:eastAsia="Arial" w:hAnsi="Arial"/>
                                  <w:color w:val="000000"/>
                                  <w:sz w:val="16"/>
                                </w:rPr>
                                <w:t>400,912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40FC5B7" w14:textId="77777777" w:rsidR="00016FAF" w:rsidRDefault="00DD516C">
                              <w:pPr>
                                <w:spacing w:after="0" w:line="240" w:lineRule="auto"/>
                                <w:jc w:val="right"/>
                              </w:pPr>
                              <w:r>
                                <w:rPr>
                                  <w:rFonts w:ascii="Arial" w:eastAsia="Arial" w:hAnsi="Arial"/>
                                  <w:color w:val="000000"/>
                                  <w:sz w:val="16"/>
                                </w:rPr>
                                <w:t>400,912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20F237" w14:textId="77777777" w:rsidR="00016FAF" w:rsidRDefault="00DD516C">
                              <w:pPr>
                                <w:spacing w:after="0" w:line="240" w:lineRule="auto"/>
                                <w:jc w:val="right"/>
                              </w:pPr>
                              <w:r>
                                <w:rPr>
                                  <w:rFonts w:ascii="Arial" w:eastAsia="Arial" w:hAnsi="Arial"/>
                                  <w:color w:val="000000"/>
                                  <w:sz w:val="16"/>
                                </w:rPr>
                                <w:t>400,912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F92809" w14:textId="77777777" w:rsidR="00016FAF" w:rsidRDefault="00DD516C">
                              <w:pPr>
                                <w:spacing w:after="0" w:line="240" w:lineRule="auto"/>
                                <w:jc w:val="right"/>
                              </w:pPr>
                              <w:r>
                                <w:rPr>
                                  <w:rFonts w:ascii="Arial" w:eastAsia="Arial" w:hAnsi="Arial"/>
                                  <w:color w:val="000000"/>
                                  <w:sz w:val="16"/>
                                </w:rPr>
                                <w:t>100.00</w:t>
                              </w:r>
                            </w:p>
                          </w:tc>
                        </w:tr>
                        <w:tr w:rsidR="00DD516C" w14:paraId="160FB9C4"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BA6D8DD" w14:textId="77777777" w:rsidR="00016FAF" w:rsidRDefault="00DD516C">
                              <w:pPr>
                                <w:spacing w:after="0" w:line="240" w:lineRule="auto"/>
                              </w:pPr>
                              <w:r>
                                <w:rPr>
                                  <w:rFonts w:ascii="Arial" w:eastAsia="Arial" w:hAnsi="Arial"/>
                                  <w:b/>
                                  <w:color w:val="FFFFFF"/>
                                  <w:sz w:val="16"/>
                                </w:rPr>
                                <w:t>Gender Equality: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C53A789"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04EFE12"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175E770" w14:textId="77777777" w:rsidR="00016FAF" w:rsidRDefault="00DD516C">
                              <w:pPr>
                                <w:spacing w:after="0" w:line="240" w:lineRule="auto"/>
                                <w:jc w:val="right"/>
                              </w:pPr>
                              <w:r>
                                <w:rPr>
                                  <w:rFonts w:ascii="Arial" w:eastAsia="Arial" w:hAnsi="Arial"/>
                                  <w:b/>
                                  <w:color w:val="FFFFFF"/>
                                  <w:sz w:val="16"/>
                                </w:rPr>
                                <w:t>6,534,355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33C6092" w14:textId="77777777" w:rsidR="00016FAF" w:rsidRDefault="00DD516C">
                              <w:pPr>
                                <w:spacing w:after="0" w:line="240" w:lineRule="auto"/>
                                <w:jc w:val="right"/>
                              </w:pPr>
                              <w:r>
                                <w:rPr>
                                  <w:rFonts w:ascii="Arial" w:eastAsia="Arial" w:hAnsi="Arial"/>
                                  <w:b/>
                                  <w:color w:val="FFFFFF"/>
                                  <w:sz w:val="16"/>
                                </w:rPr>
                                <w:t>6,117,495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E51934F" w14:textId="77777777" w:rsidR="00016FAF" w:rsidRDefault="00DD516C">
                              <w:pPr>
                                <w:spacing w:after="0" w:line="240" w:lineRule="auto"/>
                                <w:jc w:val="right"/>
                              </w:pPr>
                              <w:r>
                                <w:rPr>
                                  <w:rFonts w:ascii="Arial" w:eastAsia="Arial" w:hAnsi="Arial"/>
                                  <w:b/>
                                  <w:color w:val="FFFFFF"/>
                                  <w:sz w:val="16"/>
                                </w:rPr>
                                <w:t>6,117,495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A8D33F8" w14:textId="77777777" w:rsidR="00016FAF" w:rsidRDefault="00DD516C">
                              <w:pPr>
                                <w:spacing w:after="0" w:line="240" w:lineRule="auto"/>
                                <w:jc w:val="right"/>
                              </w:pPr>
                              <w:r>
                                <w:rPr>
                                  <w:rFonts w:ascii="Arial" w:eastAsia="Arial" w:hAnsi="Arial"/>
                                  <w:b/>
                                  <w:color w:val="FFFFFF"/>
                                  <w:sz w:val="16"/>
                                </w:rPr>
                                <w:t>100.00</w:t>
                              </w:r>
                            </w:p>
                          </w:tc>
                        </w:tr>
                        <w:tr w:rsidR="00DD516C" w14:paraId="127FC8D2" w14:textId="77777777" w:rsidTr="00DD516C">
                          <w:tc>
                            <w:tcPr>
                              <w:tcW w:w="1090" w:type="dxa"/>
                              <w:tcBorders>
                                <w:top w:val="nil"/>
                                <w:left w:val="nil"/>
                                <w:bottom w:val="nil"/>
                                <w:right w:val="nil"/>
                              </w:tcBorders>
                              <w:tcMar>
                                <w:top w:w="59" w:type="dxa"/>
                                <w:left w:w="59" w:type="dxa"/>
                                <w:bottom w:w="59" w:type="dxa"/>
                                <w:right w:w="59" w:type="dxa"/>
                              </w:tcMar>
                              <w:vAlign w:val="center"/>
                            </w:tcPr>
                            <w:p w14:paraId="745653AA"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ED49B31" w14:textId="77777777" w:rsidR="00016FAF" w:rsidRDefault="00016FAF">
                              <w:pPr>
                                <w:spacing w:after="0" w:line="240" w:lineRule="auto"/>
                              </w:pPr>
                            </w:p>
                          </w:tc>
                        </w:tr>
                        <w:tr w:rsidR="00DD516C" w14:paraId="1B5A5146"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B47E18D" w14:textId="77777777" w:rsidR="00016FAF" w:rsidRDefault="00DD516C">
                              <w:pPr>
                                <w:spacing w:after="0" w:line="240" w:lineRule="auto"/>
                              </w:pPr>
                              <w:r>
                                <w:rPr>
                                  <w:rFonts w:ascii="Arial" w:eastAsia="Arial" w:hAnsi="Arial"/>
                                  <w:b/>
                                  <w:color w:val="FFFFFF"/>
                                  <w:sz w:val="16"/>
                                </w:rPr>
                                <w:t>HIV &amp; AIDS Response</w:t>
                              </w:r>
                            </w:p>
                          </w:tc>
                        </w:tr>
                        <w:tr w:rsidR="00016FAF" w14:paraId="3AA4AAC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ECB342" w14:textId="77777777" w:rsidR="00016FAF" w:rsidRDefault="00DD516C">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A5DA17" w14:textId="77777777" w:rsidR="00016FAF" w:rsidRDefault="00DD516C">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ACB2F1" w14:textId="77777777" w:rsidR="00016FAF" w:rsidRDefault="00DD516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59BADE"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629F07" w14:textId="77777777" w:rsidR="00016FAF" w:rsidRDefault="00DD516C">
                              <w:pPr>
                                <w:spacing w:after="0" w:line="240" w:lineRule="auto"/>
                                <w:jc w:val="right"/>
                              </w:pPr>
                              <w:r>
                                <w:rPr>
                                  <w:rFonts w:ascii="Arial" w:eastAsia="Arial" w:hAnsi="Arial"/>
                                  <w:color w:val="000000"/>
                                  <w:sz w:val="16"/>
                                </w:rPr>
                                <w:t>275,000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7BBB37" w14:textId="77777777" w:rsidR="00016FAF" w:rsidRDefault="00DD516C">
                              <w:pPr>
                                <w:spacing w:after="0" w:line="240" w:lineRule="auto"/>
                                <w:jc w:val="right"/>
                              </w:pPr>
                              <w:r>
                                <w:rPr>
                                  <w:rFonts w:ascii="Arial" w:eastAsia="Arial" w:hAnsi="Arial"/>
                                  <w:color w:val="000000"/>
                                  <w:sz w:val="16"/>
                                </w:rPr>
                                <w:t>275,000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CA077F" w14:textId="77777777" w:rsidR="00016FAF" w:rsidRDefault="00DD516C">
                              <w:pPr>
                                <w:spacing w:after="0" w:line="240" w:lineRule="auto"/>
                                <w:jc w:val="right"/>
                              </w:pPr>
                              <w:r>
                                <w:rPr>
                                  <w:rFonts w:ascii="Arial" w:eastAsia="Arial" w:hAnsi="Arial"/>
                                  <w:color w:val="000000"/>
                                  <w:sz w:val="16"/>
                                </w:rPr>
                                <w:t>275,000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78E56CC" w14:textId="77777777" w:rsidR="00016FAF" w:rsidRDefault="00DD516C">
                              <w:pPr>
                                <w:spacing w:after="0" w:line="240" w:lineRule="auto"/>
                                <w:jc w:val="right"/>
                              </w:pPr>
                              <w:r>
                                <w:rPr>
                                  <w:rFonts w:ascii="Arial" w:eastAsia="Arial" w:hAnsi="Arial"/>
                                  <w:color w:val="000000"/>
                                  <w:sz w:val="16"/>
                                </w:rPr>
                                <w:t>100.00</w:t>
                              </w:r>
                            </w:p>
                          </w:tc>
                        </w:tr>
                        <w:tr w:rsidR="00016FAF" w14:paraId="7E90618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383F86" w14:textId="77777777" w:rsidR="00016FAF" w:rsidRDefault="00DD516C">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AE9F077" w14:textId="77777777" w:rsidR="00016FAF" w:rsidRDefault="00DD516C">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BBAD794" w14:textId="77777777" w:rsidR="00016FAF" w:rsidRDefault="00DD516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9ED1426"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72A9EF0" w14:textId="77777777" w:rsidR="00016FAF" w:rsidRDefault="00DD516C">
                              <w:pPr>
                                <w:spacing w:after="0" w:line="240" w:lineRule="auto"/>
                                <w:jc w:val="right"/>
                              </w:pPr>
                              <w:r>
                                <w:rPr>
                                  <w:rFonts w:ascii="Arial" w:eastAsia="Arial" w:hAnsi="Arial"/>
                                  <w:color w:val="000000"/>
                                  <w:sz w:val="16"/>
                                </w:rPr>
                                <w:t>1,129,166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92052AC" w14:textId="77777777" w:rsidR="00016FAF" w:rsidRDefault="00DD516C">
                              <w:pPr>
                                <w:spacing w:after="0" w:line="240" w:lineRule="auto"/>
                                <w:jc w:val="right"/>
                              </w:pPr>
                              <w:r>
                                <w:rPr>
                                  <w:rFonts w:ascii="Arial" w:eastAsia="Arial" w:hAnsi="Arial"/>
                                  <w:color w:val="000000"/>
                                  <w:sz w:val="16"/>
                                </w:rPr>
                                <w:t>1,126,783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10897F" w14:textId="77777777" w:rsidR="00016FAF" w:rsidRDefault="00DD516C">
                              <w:pPr>
                                <w:spacing w:after="0" w:line="240" w:lineRule="auto"/>
                                <w:jc w:val="right"/>
                              </w:pPr>
                              <w:r>
                                <w:rPr>
                                  <w:rFonts w:ascii="Arial" w:eastAsia="Arial" w:hAnsi="Arial"/>
                                  <w:color w:val="000000"/>
                                  <w:sz w:val="16"/>
                                </w:rPr>
                                <w:t>1,126,783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D778E06" w14:textId="77777777" w:rsidR="00016FAF" w:rsidRDefault="00DD516C">
                              <w:pPr>
                                <w:spacing w:after="0" w:line="240" w:lineRule="auto"/>
                                <w:jc w:val="right"/>
                              </w:pPr>
                              <w:r>
                                <w:rPr>
                                  <w:rFonts w:ascii="Arial" w:eastAsia="Arial" w:hAnsi="Arial"/>
                                  <w:color w:val="000000"/>
                                  <w:sz w:val="16"/>
                                </w:rPr>
                                <w:t>100.00</w:t>
                              </w:r>
                            </w:p>
                          </w:tc>
                        </w:tr>
                        <w:tr w:rsidR="00016FAF" w14:paraId="12DB4E5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FB7B93" w14:textId="77777777" w:rsidR="00016FAF" w:rsidRDefault="00DD516C">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1C07AF6" w14:textId="77777777" w:rsidR="00016FAF" w:rsidRDefault="00DD516C">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03A10ED" w14:textId="77777777" w:rsidR="00016FAF" w:rsidRDefault="00DD516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A81A9B"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11833A" w14:textId="77777777" w:rsidR="00016FAF" w:rsidRDefault="00DD516C">
                              <w:pPr>
                                <w:spacing w:after="0" w:line="240" w:lineRule="auto"/>
                                <w:jc w:val="right"/>
                              </w:pPr>
                              <w:r>
                                <w:rPr>
                                  <w:rFonts w:ascii="Arial" w:eastAsia="Arial" w:hAnsi="Arial"/>
                                  <w:color w:val="000000"/>
                                  <w:sz w:val="16"/>
                                </w:rPr>
                                <w:t>411,000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4E41686" w14:textId="77777777" w:rsidR="00016FAF" w:rsidRDefault="00DD516C">
                              <w:pPr>
                                <w:spacing w:after="0" w:line="240" w:lineRule="auto"/>
                                <w:jc w:val="right"/>
                              </w:pPr>
                              <w:r>
                                <w:rPr>
                                  <w:rFonts w:ascii="Arial" w:eastAsia="Arial" w:hAnsi="Arial"/>
                                  <w:color w:val="000000"/>
                                  <w:sz w:val="16"/>
                                </w:rPr>
                                <w:t>411,000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40CCF9" w14:textId="77777777" w:rsidR="00016FAF" w:rsidRDefault="00DD516C">
                              <w:pPr>
                                <w:spacing w:after="0" w:line="240" w:lineRule="auto"/>
                                <w:jc w:val="right"/>
                              </w:pPr>
                              <w:r>
                                <w:rPr>
                                  <w:rFonts w:ascii="Arial" w:eastAsia="Arial" w:hAnsi="Arial"/>
                                  <w:color w:val="000000"/>
                                  <w:sz w:val="16"/>
                                </w:rPr>
                                <w:t>411,000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04526E" w14:textId="77777777" w:rsidR="00016FAF" w:rsidRDefault="00DD516C">
                              <w:pPr>
                                <w:spacing w:after="0" w:line="240" w:lineRule="auto"/>
                                <w:jc w:val="right"/>
                              </w:pPr>
                              <w:r>
                                <w:rPr>
                                  <w:rFonts w:ascii="Arial" w:eastAsia="Arial" w:hAnsi="Arial"/>
                                  <w:color w:val="000000"/>
                                  <w:sz w:val="16"/>
                                </w:rPr>
                                <w:t>100.00</w:t>
                              </w:r>
                            </w:p>
                          </w:tc>
                        </w:tr>
                        <w:tr w:rsidR="00016FAF" w14:paraId="295ED34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58DCD6" w14:textId="77777777" w:rsidR="00016FAF" w:rsidRDefault="00DD516C">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1CBBEF" w14:textId="77777777" w:rsidR="00016FAF" w:rsidRDefault="00DD516C">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7629086" w14:textId="77777777" w:rsidR="00016FAF" w:rsidRDefault="00DD516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B4F4736"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B6BB6FD" w14:textId="77777777" w:rsidR="00016FAF" w:rsidRDefault="00DD516C">
                              <w:pPr>
                                <w:spacing w:after="0" w:line="240" w:lineRule="auto"/>
                                <w:jc w:val="right"/>
                              </w:pPr>
                              <w:r>
                                <w:rPr>
                                  <w:rFonts w:ascii="Arial" w:eastAsia="Arial" w:hAnsi="Arial"/>
                                  <w:color w:val="000000"/>
                                  <w:sz w:val="16"/>
                                </w:rPr>
                                <w:t>490,218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E57CF9E" w14:textId="77777777" w:rsidR="00016FAF" w:rsidRDefault="00DD516C">
                              <w:pPr>
                                <w:spacing w:after="0" w:line="240" w:lineRule="auto"/>
                                <w:jc w:val="right"/>
                              </w:pPr>
                              <w:r>
                                <w:rPr>
                                  <w:rFonts w:ascii="Arial" w:eastAsia="Arial" w:hAnsi="Arial"/>
                                  <w:color w:val="000000"/>
                                  <w:sz w:val="16"/>
                                </w:rPr>
                                <w:t>460,758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C4B3B8" w14:textId="77777777" w:rsidR="00016FAF" w:rsidRDefault="00DD516C">
                              <w:pPr>
                                <w:spacing w:after="0" w:line="240" w:lineRule="auto"/>
                                <w:jc w:val="right"/>
                              </w:pPr>
                              <w:r>
                                <w:rPr>
                                  <w:rFonts w:ascii="Arial" w:eastAsia="Arial" w:hAnsi="Arial"/>
                                  <w:color w:val="000000"/>
                                  <w:sz w:val="16"/>
                                </w:rPr>
                                <w:t>460,758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A2F7316" w14:textId="77777777" w:rsidR="00016FAF" w:rsidRDefault="00DD516C">
                              <w:pPr>
                                <w:spacing w:after="0" w:line="240" w:lineRule="auto"/>
                                <w:jc w:val="right"/>
                              </w:pPr>
                              <w:r>
                                <w:rPr>
                                  <w:rFonts w:ascii="Arial" w:eastAsia="Arial" w:hAnsi="Arial"/>
                                  <w:color w:val="000000"/>
                                  <w:sz w:val="16"/>
                                </w:rPr>
                                <w:t>100.00</w:t>
                              </w:r>
                            </w:p>
                          </w:tc>
                        </w:tr>
                        <w:tr w:rsidR="00016FAF" w14:paraId="3436129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DC4527" w14:textId="77777777" w:rsidR="00016FAF" w:rsidRDefault="00DD516C">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55B465" w14:textId="77777777" w:rsidR="00016FAF" w:rsidRDefault="00DD516C">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8F66E9F" w14:textId="77777777" w:rsidR="00016FAF" w:rsidRDefault="00DD51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0FE7AC4"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B88319" w14:textId="77777777" w:rsidR="00016FAF" w:rsidRDefault="00DD516C">
                              <w:pPr>
                                <w:spacing w:after="0" w:line="240" w:lineRule="auto"/>
                                <w:jc w:val="right"/>
                              </w:pPr>
                              <w:r>
                                <w:rPr>
                                  <w:rFonts w:ascii="Arial" w:eastAsia="Arial" w:hAnsi="Arial"/>
                                  <w:color w:val="000000"/>
                                  <w:sz w:val="16"/>
                                </w:rPr>
                                <w:t>561,869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8A4461" w14:textId="77777777" w:rsidR="00016FAF" w:rsidRDefault="00DD516C">
                              <w:pPr>
                                <w:spacing w:after="0" w:line="240" w:lineRule="auto"/>
                                <w:jc w:val="right"/>
                              </w:pPr>
                              <w:r>
                                <w:rPr>
                                  <w:rFonts w:ascii="Arial" w:eastAsia="Arial" w:hAnsi="Arial"/>
                                  <w:color w:val="000000"/>
                                  <w:sz w:val="16"/>
                                </w:rPr>
                                <w:t>558,431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6DFF1A" w14:textId="77777777" w:rsidR="00016FAF" w:rsidRDefault="00DD516C">
                              <w:pPr>
                                <w:spacing w:after="0" w:line="240" w:lineRule="auto"/>
                                <w:jc w:val="right"/>
                              </w:pPr>
                              <w:r>
                                <w:rPr>
                                  <w:rFonts w:ascii="Arial" w:eastAsia="Arial" w:hAnsi="Arial"/>
                                  <w:color w:val="000000"/>
                                  <w:sz w:val="16"/>
                                </w:rPr>
                                <w:t>558,431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E05553" w14:textId="77777777" w:rsidR="00016FAF" w:rsidRDefault="00DD516C">
                              <w:pPr>
                                <w:spacing w:after="0" w:line="240" w:lineRule="auto"/>
                                <w:jc w:val="right"/>
                              </w:pPr>
                              <w:r>
                                <w:rPr>
                                  <w:rFonts w:ascii="Arial" w:eastAsia="Arial" w:hAnsi="Arial"/>
                                  <w:color w:val="000000"/>
                                  <w:sz w:val="16"/>
                                </w:rPr>
                                <w:t>100.00</w:t>
                              </w:r>
                            </w:p>
                          </w:tc>
                        </w:tr>
                        <w:tr w:rsidR="00016FAF" w14:paraId="50AEAF6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730E1C" w14:textId="77777777" w:rsidR="00016FAF" w:rsidRDefault="00DD516C">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DF0FBF2" w14:textId="77777777" w:rsidR="00016FAF" w:rsidRDefault="00DD516C">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FE6075" w14:textId="77777777" w:rsidR="00016FAF" w:rsidRDefault="00DD516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9C757EC"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84D664" w14:textId="77777777" w:rsidR="00016FAF" w:rsidRDefault="00DD516C">
                              <w:pPr>
                                <w:spacing w:after="0" w:line="240" w:lineRule="auto"/>
                                <w:jc w:val="right"/>
                              </w:pPr>
                              <w:r>
                                <w:rPr>
                                  <w:rFonts w:ascii="Arial" w:eastAsia="Arial" w:hAnsi="Arial"/>
                                  <w:color w:val="000000"/>
                                  <w:sz w:val="16"/>
                                </w:rPr>
                                <w:t>1,089,491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21BC7B" w14:textId="77777777" w:rsidR="00016FAF" w:rsidRDefault="00DD516C">
                              <w:pPr>
                                <w:spacing w:after="0" w:line="240" w:lineRule="auto"/>
                                <w:jc w:val="right"/>
                              </w:pPr>
                              <w:r>
                                <w:rPr>
                                  <w:rFonts w:ascii="Arial" w:eastAsia="Arial" w:hAnsi="Arial"/>
                                  <w:color w:val="000000"/>
                                  <w:sz w:val="16"/>
                                </w:rPr>
                                <w:t>976,087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4881CA" w14:textId="77777777" w:rsidR="00016FAF" w:rsidRDefault="00DD516C">
                              <w:pPr>
                                <w:spacing w:after="0" w:line="240" w:lineRule="auto"/>
                                <w:jc w:val="right"/>
                              </w:pPr>
                              <w:r>
                                <w:rPr>
                                  <w:rFonts w:ascii="Arial" w:eastAsia="Arial" w:hAnsi="Arial"/>
                                  <w:color w:val="000000"/>
                                  <w:sz w:val="16"/>
                                </w:rPr>
                                <w:t>976,087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3A80AAF" w14:textId="77777777" w:rsidR="00016FAF" w:rsidRDefault="00DD516C">
                              <w:pPr>
                                <w:spacing w:after="0" w:line="240" w:lineRule="auto"/>
                                <w:jc w:val="right"/>
                              </w:pPr>
                              <w:r>
                                <w:rPr>
                                  <w:rFonts w:ascii="Arial" w:eastAsia="Arial" w:hAnsi="Arial"/>
                                  <w:color w:val="000000"/>
                                  <w:sz w:val="16"/>
                                </w:rPr>
                                <w:t>100.00</w:t>
                              </w:r>
                            </w:p>
                          </w:tc>
                        </w:tr>
                        <w:tr w:rsidR="00016FAF" w14:paraId="7DC85D4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8C7F86" w14:textId="77777777" w:rsidR="00016FAF" w:rsidRDefault="00DD516C">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0527D9" w14:textId="77777777" w:rsidR="00016FAF" w:rsidRDefault="00DD516C">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DD68673" w14:textId="77777777" w:rsidR="00016FAF" w:rsidRDefault="00DD516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F0C2B9"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6AD79F" w14:textId="77777777" w:rsidR="00016FAF" w:rsidRDefault="00DD516C">
                              <w:pPr>
                                <w:spacing w:after="0" w:line="240" w:lineRule="auto"/>
                                <w:jc w:val="right"/>
                              </w:pPr>
                              <w:r>
                                <w:rPr>
                                  <w:rFonts w:ascii="Arial" w:eastAsia="Arial" w:hAnsi="Arial"/>
                                  <w:color w:val="000000"/>
                                  <w:sz w:val="16"/>
                                </w:rPr>
                                <w:t>1,238,080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1DED33E" w14:textId="77777777" w:rsidR="00016FAF" w:rsidRDefault="00DD516C">
                              <w:pPr>
                                <w:spacing w:after="0" w:line="240" w:lineRule="auto"/>
                                <w:jc w:val="right"/>
                              </w:pPr>
                              <w:r>
                                <w:rPr>
                                  <w:rFonts w:ascii="Arial" w:eastAsia="Arial" w:hAnsi="Arial"/>
                                  <w:color w:val="000000"/>
                                  <w:sz w:val="16"/>
                                </w:rPr>
                                <w:t>1,237,974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5ABB55" w14:textId="77777777" w:rsidR="00016FAF" w:rsidRDefault="00DD516C">
                              <w:pPr>
                                <w:spacing w:after="0" w:line="240" w:lineRule="auto"/>
                                <w:jc w:val="right"/>
                              </w:pPr>
                              <w:r>
                                <w:rPr>
                                  <w:rFonts w:ascii="Arial" w:eastAsia="Arial" w:hAnsi="Arial"/>
                                  <w:color w:val="000000"/>
                                  <w:sz w:val="16"/>
                                </w:rPr>
                                <w:t>1,237,974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D15C22" w14:textId="77777777" w:rsidR="00016FAF" w:rsidRDefault="00DD516C">
                              <w:pPr>
                                <w:spacing w:after="0" w:line="240" w:lineRule="auto"/>
                                <w:jc w:val="right"/>
                              </w:pPr>
                              <w:r>
                                <w:rPr>
                                  <w:rFonts w:ascii="Arial" w:eastAsia="Arial" w:hAnsi="Arial"/>
                                  <w:color w:val="000000"/>
                                  <w:sz w:val="16"/>
                                </w:rPr>
                                <w:t>100.00</w:t>
                              </w:r>
                            </w:p>
                          </w:tc>
                        </w:tr>
                        <w:tr w:rsidR="00016FAF" w14:paraId="128E2ED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AFD107" w14:textId="77777777" w:rsidR="00016FAF" w:rsidRDefault="00DD516C">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5F2B7D0" w14:textId="77777777" w:rsidR="00016FAF" w:rsidRDefault="00DD516C">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B8257DE" w14:textId="77777777" w:rsidR="00016FAF" w:rsidRDefault="00DD516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271A70D"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D22A1E6" w14:textId="77777777" w:rsidR="00016FAF" w:rsidRDefault="00DD516C">
                              <w:pPr>
                                <w:spacing w:after="0" w:line="240" w:lineRule="auto"/>
                                <w:jc w:val="right"/>
                              </w:pPr>
                              <w:r>
                                <w:rPr>
                                  <w:rFonts w:ascii="Arial" w:eastAsia="Arial" w:hAnsi="Arial"/>
                                  <w:color w:val="000000"/>
                                  <w:sz w:val="16"/>
                                </w:rPr>
                                <w:t>87,000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4A9B7EB" w14:textId="77777777" w:rsidR="00016FAF" w:rsidRDefault="00DD516C">
                              <w:pPr>
                                <w:spacing w:after="0" w:line="240" w:lineRule="auto"/>
                                <w:jc w:val="right"/>
                              </w:pPr>
                              <w:r>
                                <w:rPr>
                                  <w:rFonts w:ascii="Arial" w:eastAsia="Arial" w:hAnsi="Arial"/>
                                  <w:color w:val="000000"/>
                                  <w:sz w:val="16"/>
                                </w:rPr>
                                <w:t>87,000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017128" w14:textId="77777777" w:rsidR="00016FAF" w:rsidRDefault="00DD516C">
                              <w:pPr>
                                <w:spacing w:after="0" w:line="240" w:lineRule="auto"/>
                                <w:jc w:val="right"/>
                              </w:pPr>
                              <w:r>
                                <w:rPr>
                                  <w:rFonts w:ascii="Arial" w:eastAsia="Arial" w:hAnsi="Arial"/>
                                  <w:color w:val="000000"/>
                                  <w:sz w:val="16"/>
                                </w:rPr>
                                <w:t>87,000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85F13FA" w14:textId="77777777" w:rsidR="00016FAF" w:rsidRDefault="00DD516C">
                              <w:pPr>
                                <w:spacing w:after="0" w:line="240" w:lineRule="auto"/>
                                <w:jc w:val="right"/>
                              </w:pPr>
                              <w:r>
                                <w:rPr>
                                  <w:rFonts w:ascii="Arial" w:eastAsia="Arial" w:hAnsi="Arial"/>
                                  <w:color w:val="000000"/>
                                  <w:sz w:val="16"/>
                                </w:rPr>
                                <w:t>100.00</w:t>
                              </w:r>
                            </w:p>
                          </w:tc>
                        </w:tr>
                        <w:tr w:rsidR="00016FAF" w14:paraId="66635A4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A6EF53" w14:textId="77777777" w:rsidR="00016FAF" w:rsidRDefault="00DD516C">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6383677" w14:textId="77777777" w:rsidR="00016FAF" w:rsidRDefault="00DD516C">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8E620D" w14:textId="77777777" w:rsidR="00016FAF" w:rsidRDefault="00DD516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2545901"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8E72B64" w14:textId="77777777" w:rsidR="00016FAF" w:rsidRDefault="00DD516C">
                              <w:pPr>
                                <w:spacing w:after="0" w:line="240" w:lineRule="auto"/>
                                <w:jc w:val="right"/>
                              </w:pPr>
                              <w:r>
                                <w:rPr>
                                  <w:rFonts w:ascii="Arial" w:eastAsia="Arial" w:hAnsi="Arial"/>
                                  <w:color w:val="000000"/>
                                  <w:sz w:val="16"/>
                                </w:rPr>
                                <w:t>3,293,000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7885B9" w14:textId="77777777" w:rsidR="00016FAF" w:rsidRDefault="00DD516C">
                              <w:pPr>
                                <w:spacing w:after="0" w:line="240" w:lineRule="auto"/>
                                <w:jc w:val="right"/>
                              </w:pPr>
                              <w:r>
                                <w:rPr>
                                  <w:rFonts w:ascii="Arial" w:eastAsia="Arial" w:hAnsi="Arial"/>
                                  <w:color w:val="000000"/>
                                  <w:sz w:val="16"/>
                                </w:rPr>
                                <w:t>3,293,000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AF07B7" w14:textId="77777777" w:rsidR="00016FAF" w:rsidRDefault="00DD516C">
                              <w:pPr>
                                <w:spacing w:after="0" w:line="240" w:lineRule="auto"/>
                                <w:jc w:val="right"/>
                              </w:pPr>
                              <w:r>
                                <w:rPr>
                                  <w:rFonts w:ascii="Arial" w:eastAsia="Arial" w:hAnsi="Arial"/>
                                  <w:color w:val="000000"/>
                                  <w:sz w:val="16"/>
                                </w:rPr>
                                <w:t>3,293,000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C7B478" w14:textId="77777777" w:rsidR="00016FAF" w:rsidRDefault="00DD516C">
                              <w:pPr>
                                <w:spacing w:after="0" w:line="240" w:lineRule="auto"/>
                                <w:jc w:val="right"/>
                              </w:pPr>
                              <w:r>
                                <w:rPr>
                                  <w:rFonts w:ascii="Arial" w:eastAsia="Arial" w:hAnsi="Arial"/>
                                  <w:color w:val="000000"/>
                                  <w:sz w:val="16"/>
                                </w:rPr>
                                <w:t>100.00</w:t>
                              </w:r>
                            </w:p>
                          </w:tc>
                        </w:tr>
                        <w:tr w:rsidR="00016FAF" w14:paraId="5861948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8A306E" w14:textId="77777777" w:rsidR="00016FAF" w:rsidRDefault="00DD516C">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C70A402" w14:textId="77777777" w:rsidR="00016FAF" w:rsidRDefault="00DD516C">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850B578" w14:textId="77777777" w:rsidR="00016FAF" w:rsidRDefault="00DD516C">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B4EA724"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36EF54F" w14:textId="77777777" w:rsidR="00016FAF" w:rsidRDefault="00DD516C">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C59A62" w14:textId="77777777" w:rsidR="00016FAF" w:rsidRDefault="00DD516C">
                              <w:pPr>
                                <w:spacing w:after="0" w:line="240" w:lineRule="auto"/>
                                <w:jc w:val="right"/>
                              </w:pPr>
                              <w:r>
                                <w:rPr>
                                  <w:rFonts w:ascii="Arial" w:eastAsia="Arial" w:hAnsi="Arial"/>
                                  <w:color w:val="000000"/>
                                  <w:sz w:val="16"/>
                                </w:rPr>
                                <w:t>150,000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C094C5" w14:textId="77777777" w:rsidR="00016FAF" w:rsidRDefault="00DD516C">
                              <w:pPr>
                                <w:spacing w:after="0" w:line="240" w:lineRule="auto"/>
                                <w:jc w:val="right"/>
                              </w:pPr>
                              <w:r>
                                <w:rPr>
                                  <w:rFonts w:ascii="Arial" w:eastAsia="Arial" w:hAnsi="Arial"/>
                                  <w:color w:val="000000"/>
                                  <w:sz w:val="16"/>
                                </w:rPr>
                                <w:t>150,000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4180415" w14:textId="77777777" w:rsidR="00016FAF" w:rsidRDefault="00DD516C">
                              <w:pPr>
                                <w:spacing w:after="0" w:line="240" w:lineRule="auto"/>
                                <w:jc w:val="right"/>
                              </w:pPr>
                              <w:r>
                                <w:rPr>
                                  <w:rFonts w:ascii="Arial" w:eastAsia="Arial" w:hAnsi="Arial"/>
                                  <w:color w:val="000000"/>
                                  <w:sz w:val="16"/>
                                </w:rPr>
                                <w:t>100.00</w:t>
                              </w:r>
                            </w:p>
                          </w:tc>
                        </w:tr>
                        <w:tr w:rsidR="00016FAF" w14:paraId="1C9B07D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8B3B3C" w14:textId="77777777" w:rsidR="00016FAF" w:rsidRDefault="00DD516C">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6C37E1" w14:textId="77777777" w:rsidR="00016FAF" w:rsidRDefault="00DD516C">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A8665E" w14:textId="77777777" w:rsidR="00016FAF" w:rsidRDefault="00DD516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36BDD65"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193CD6" w14:textId="77777777" w:rsidR="00016FAF" w:rsidRDefault="00DD516C">
                              <w:pPr>
                                <w:spacing w:after="0" w:line="240" w:lineRule="auto"/>
                                <w:jc w:val="right"/>
                              </w:pPr>
                              <w:r>
                                <w:rPr>
                                  <w:rFonts w:ascii="Arial" w:eastAsia="Arial" w:hAnsi="Arial"/>
                                  <w:color w:val="000000"/>
                                  <w:sz w:val="16"/>
                                </w:rPr>
                                <w:t>2,270,000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3FD315" w14:textId="77777777" w:rsidR="00016FAF" w:rsidRDefault="00DD516C">
                              <w:pPr>
                                <w:spacing w:after="0" w:line="240" w:lineRule="auto"/>
                                <w:jc w:val="right"/>
                              </w:pPr>
                              <w:r>
                                <w:rPr>
                                  <w:rFonts w:ascii="Arial" w:eastAsia="Arial" w:hAnsi="Arial"/>
                                  <w:color w:val="000000"/>
                                  <w:sz w:val="16"/>
                                </w:rPr>
                                <w:t>2,270,000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91917C" w14:textId="77777777" w:rsidR="00016FAF" w:rsidRDefault="00DD516C">
                              <w:pPr>
                                <w:spacing w:after="0" w:line="240" w:lineRule="auto"/>
                                <w:jc w:val="right"/>
                              </w:pPr>
                              <w:r>
                                <w:rPr>
                                  <w:rFonts w:ascii="Arial" w:eastAsia="Arial" w:hAnsi="Arial"/>
                                  <w:color w:val="000000"/>
                                  <w:sz w:val="16"/>
                                </w:rPr>
                                <w:t>2,270,000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1873F7A" w14:textId="77777777" w:rsidR="00016FAF" w:rsidRDefault="00DD516C">
                              <w:pPr>
                                <w:spacing w:after="0" w:line="240" w:lineRule="auto"/>
                                <w:jc w:val="right"/>
                              </w:pPr>
                              <w:r>
                                <w:rPr>
                                  <w:rFonts w:ascii="Arial" w:eastAsia="Arial" w:hAnsi="Arial"/>
                                  <w:color w:val="000000"/>
                                  <w:sz w:val="16"/>
                                </w:rPr>
                                <w:t>100.00</w:t>
                              </w:r>
                            </w:p>
                          </w:tc>
                        </w:tr>
                        <w:tr w:rsidR="00016FAF" w14:paraId="46EE2F1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8942EA" w14:textId="77777777" w:rsidR="00016FAF" w:rsidRDefault="00DD516C">
                              <w:pPr>
                                <w:spacing w:after="0" w:line="240" w:lineRule="auto"/>
                              </w:pPr>
                              <w:r>
                                <w:rPr>
                                  <w:rFonts w:ascii="Arial" w:eastAsia="Arial" w:hAnsi="Arial"/>
                                  <w:color w:val="000000"/>
                                  <w:sz w:val="16"/>
                                </w:rPr>
                                <w:t>00065841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6D8C321" w14:textId="77777777" w:rsidR="00016FAF" w:rsidRDefault="00DD516C">
                              <w:pPr>
                                <w:spacing w:after="0" w:line="240" w:lineRule="auto"/>
                              </w:pPr>
                              <w:r>
                                <w:rPr>
                                  <w:rFonts w:ascii="Arial" w:eastAsia="Arial" w:hAnsi="Arial"/>
                                  <w:color w:val="000000"/>
                                  <w:sz w:val="16"/>
                                </w:rPr>
                                <w:t>MOZ101 HIV/AIDS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4C2A4B4" w14:textId="77777777" w:rsidR="00016FAF" w:rsidRDefault="00DD516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A356475"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D5BB8E4" w14:textId="77777777" w:rsidR="00016FAF" w:rsidRDefault="00DD516C">
                              <w:pPr>
                                <w:spacing w:after="0" w:line="240" w:lineRule="auto"/>
                                <w:jc w:val="right"/>
                              </w:pPr>
                              <w:r>
                                <w:rPr>
                                  <w:rFonts w:ascii="Arial" w:eastAsia="Arial" w:hAnsi="Arial"/>
                                  <w:color w:val="000000"/>
                                  <w:sz w:val="16"/>
                                </w:rPr>
                                <w:t>652,758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2D0DB3E" w14:textId="77777777" w:rsidR="00016FAF" w:rsidRDefault="00DD516C">
                              <w:pPr>
                                <w:spacing w:after="0" w:line="240" w:lineRule="auto"/>
                                <w:jc w:val="right"/>
                              </w:pPr>
                              <w:r>
                                <w:rPr>
                                  <w:rFonts w:ascii="Arial" w:eastAsia="Arial" w:hAnsi="Arial"/>
                                  <w:color w:val="000000"/>
                                  <w:sz w:val="16"/>
                                </w:rPr>
                                <w:t>652,758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77C040" w14:textId="77777777" w:rsidR="00016FAF" w:rsidRDefault="00DD516C">
                              <w:pPr>
                                <w:spacing w:after="0" w:line="240" w:lineRule="auto"/>
                                <w:jc w:val="right"/>
                              </w:pPr>
                              <w:r>
                                <w:rPr>
                                  <w:rFonts w:ascii="Arial" w:eastAsia="Arial" w:hAnsi="Arial"/>
                                  <w:color w:val="000000"/>
                                  <w:sz w:val="16"/>
                                </w:rPr>
                                <w:t>652,758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173236" w14:textId="77777777" w:rsidR="00016FAF" w:rsidRDefault="00DD516C">
                              <w:pPr>
                                <w:spacing w:after="0" w:line="240" w:lineRule="auto"/>
                                <w:jc w:val="right"/>
                              </w:pPr>
                              <w:r>
                                <w:rPr>
                                  <w:rFonts w:ascii="Arial" w:eastAsia="Arial" w:hAnsi="Arial"/>
                                  <w:color w:val="000000"/>
                                  <w:sz w:val="16"/>
                                </w:rPr>
                                <w:t>100.00</w:t>
                              </w:r>
                            </w:p>
                          </w:tc>
                        </w:tr>
                        <w:tr w:rsidR="00DD516C" w14:paraId="4735FF40"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A91474B" w14:textId="77777777" w:rsidR="00016FAF" w:rsidRDefault="00DD516C">
                              <w:pPr>
                                <w:spacing w:after="0" w:line="240" w:lineRule="auto"/>
                              </w:pPr>
                              <w:r>
                                <w:rPr>
                                  <w:rFonts w:ascii="Arial" w:eastAsia="Arial" w:hAnsi="Arial"/>
                                  <w:b/>
                                  <w:color w:val="FFFFFF"/>
                                  <w:sz w:val="16"/>
                                </w:rPr>
                                <w:t>HIV &amp; AIDS Response: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BD04203"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F81370B"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B29858C" w14:textId="77777777" w:rsidR="00016FAF" w:rsidRDefault="00DD516C">
                              <w:pPr>
                                <w:spacing w:after="0" w:line="240" w:lineRule="auto"/>
                                <w:jc w:val="right"/>
                              </w:pPr>
                              <w:r>
                                <w:rPr>
                                  <w:rFonts w:ascii="Arial" w:eastAsia="Arial" w:hAnsi="Arial"/>
                                  <w:b/>
                                  <w:color w:val="FFFFFF"/>
                                  <w:sz w:val="16"/>
                                </w:rPr>
                                <w:t>11,647,582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2F542EB" w14:textId="77777777" w:rsidR="00016FAF" w:rsidRDefault="00DD516C">
                              <w:pPr>
                                <w:spacing w:after="0" w:line="240" w:lineRule="auto"/>
                                <w:jc w:val="right"/>
                              </w:pPr>
                              <w:r>
                                <w:rPr>
                                  <w:rFonts w:ascii="Arial" w:eastAsia="Arial" w:hAnsi="Arial"/>
                                  <w:b/>
                                  <w:color w:val="FFFFFF"/>
                                  <w:sz w:val="16"/>
                                </w:rPr>
                                <w:t>11,498,791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6152342" w14:textId="77777777" w:rsidR="00016FAF" w:rsidRDefault="00DD516C">
                              <w:pPr>
                                <w:spacing w:after="0" w:line="240" w:lineRule="auto"/>
                                <w:jc w:val="right"/>
                              </w:pPr>
                              <w:r>
                                <w:rPr>
                                  <w:rFonts w:ascii="Arial" w:eastAsia="Arial" w:hAnsi="Arial"/>
                                  <w:b/>
                                  <w:color w:val="FFFFFF"/>
                                  <w:sz w:val="16"/>
                                </w:rPr>
                                <w:t>11,498,791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3F69EC7" w14:textId="77777777" w:rsidR="00016FAF" w:rsidRDefault="00DD516C">
                              <w:pPr>
                                <w:spacing w:after="0" w:line="240" w:lineRule="auto"/>
                                <w:jc w:val="right"/>
                              </w:pPr>
                              <w:r>
                                <w:rPr>
                                  <w:rFonts w:ascii="Arial" w:eastAsia="Arial" w:hAnsi="Arial"/>
                                  <w:b/>
                                  <w:color w:val="FFFFFF"/>
                                  <w:sz w:val="16"/>
                                </w:rPr>
                                <w:t>100.00</w:t>
                              </w:r>
                            </w:p>
                          </w:tc>
                        </w:tr>
                        <w:tr w:rsidR="00DD516C" w14:paraId="2FF9B780" w14:textId="77777777" w:rsidTr="00DD516C">
                          <w:tc>
                            <w:tcPr>
                              <w:tcW w:w="1090" w:type="dxa"/>
                              <w:tcBorders>
                                <w:top w:val="nil"/>
                                <w:left w:val="nil"/>
                                <w:bottom w:val="nil"/>
                                <w:right w:val="nil"/>
                              </w:tcBorders>
                              <w:tcMar>
                                <w:top w:w="59" w:type="dxa"/>
                                <w:left w:w="59" w:type="dxa"/>
                                <w:bottom w:w="59" w:type="dxa"/>
                                <w:right w:w="59" w:type="dxa"/>
                              </w:tcMar>
                              <w:vAlign w:val="center"/>
                            </w:tcPr>
                            <w:p w14:paraId="7D8E149C"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EB9A71F" w14:textId="77777777" w:rsidR="00016FAF" w:rsidRDefault="00016FAF">
                              <w:pPr>
                                <w:spacing w:after="0" w:line="240" w:lineRule="auto"/>
                              </w:pPr>
                            </w:p>
                          </w:tc>
                        </w:tr>
                        <w:tr w:rsidR="00DD516C" w14:paraId="519C4AFD"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A017A0D" w14:textId="77777777" w:rsidR="00016FAF" w:rsidRDefault="00DD516C">
                              <w:pPr>
                                <w:spacing w:after="0" w:line="240" w:lineRule="auto"/>
                              </w:pPr>
                              <w:r>
                                <w:rPr>
                                  <w:rFonts w:ascii="Arial" w:eastAsia="Arial" w:hAnsi="Arial"/>
                                  <w:b/>
                                  <w:color w:val="FFFFFF"/>
                                  <w:sz w:val="16"/>
                                </w:rPr>
                                <w:t>Sexual and Reproductive Health</w:t>
                              </w:r>
                            </w:p>
                          </w:tc>
                        </w:tr>
                        <w:tr w:rsidR="00016FAF" w14:paraId="4210394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F5B39C" w14:textId="77777777" w:rsidR="00016FAF" w:rsidRDefault="00DD516C">
                              <w:pPr>
                                <w:spacing w:after="0" w:line="240" w:lineRule="auto"/>
                              </w:pPr>
                              <w:r>
                                <w:rPr>
                                  <w:rFonts w:ascii="Arial" w:eastAsia="Arial" w:hAnsi="Arial"/>
                                  <w:color w:val="000000"/>
                                  <w:sz w:val="16"/>
                                </w:rPr>
                                <w:t>00072731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3F8507F" w14:textId="77777777" w:rsidR="00016FAF" w:rsidRDefault="00DD516C">
                              <w:pPr>
                                <w:spacing w:after="0" w:line="240" w:lineRule="auto"/>
                              </w:pPr>
                              <w:r>
                                <w:rPr>
                                  <w:rFonts w:ascii="Arial" w:eastAsia="Arial" w:hAnsi="Arial"/>
                                  <w:color w:val="000000"/>
                                  <w:sz w:val="16"/>
                                </w:rPr>
                                <w:t>MOZ112 Sexual Health Services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834F678" w14:textId="77777777" w:rsidR="00016FAF" w:rsidRDefault="00DD516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2E04DBD"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12ED9A" w14:textId="77777777" w:rsidR="00016FAF" w:rsidRDefault="00DD516C">
                              <w:pPr>
                                <w:spacing w:after="0" w:line="240" w:lineRule="auto"/>
                                <w:jc w:val="right"/>
                              </w:pPr>
                              <w:r>
                                <w:rPr>
                                  <w:rFonts w:ascii="Arial" w:eastAsia="Arial" w:hAnsi="Arial"/>
                                  <w:color w:val="000000"/>
                                  <w:sz w:val="16"/>
                                </w:rPr>
                                <w:t>714,851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B3211A6" w14:textId="77777777" w:rsidR="00016FAF" w:rsidRDefault="00DD516C">
                              <w:pPr>
                                <w:spacing w:after="0" w:line="240" w:lineRule="auto"/>
                                <w:jc w:val="right"/>
                              </w:pPr>
                              <w:r>
                                <w:rPr>
                                  <w:rFonts w:ascii="Arial" w:eastAsia="Arial" w:hAnsi="Arial"/>
                                  <w:color w:val="000000"/>
                                  <w:sz w:val="16"/>
                                </w:rPr>
                                <w:t>713,208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DC0305" w14:textId="77777777" w:rsidR="00016FAF" w:rsidRDefault="00DD516C">
                              <w:pPr>
                                <w:spacing w:after="0" w:line="240" w:lineRule="auto"/>
                                <w:jc w:val="right"/>
                              </w:pPr>
                              <w:r>
                                <w:rPr>
                                  <w:rFonts w:ascii="Arial" w:eastAsia="Arial" w:hAnsi="Arial"/>
                                  <w:color w:val="000000"/>
                                  <w:sz w:val="16"/>
                                </w:rPr>
                                <w:t>713,208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6C9801" w14:textId="77777777" w:rsidR="00016FAF" w:rsidRDefault="00DD516C">
                              <w:pPr>
                                <w:spacing w:after="0" w:line="240" w:lineRule="auto"/>
                                <w:jc w:val="right"/>
                              </w:pPr>
                              <w:r>
                                <w:rPr>
                                  <w:rFonts w:ascii="Arial" w:eastAsia="Arial" w:hAnsi="Arial"/>
                                  <w:color w:val="000000"/>
                                  <w:sz w:val="16"/>
                                </w:rPr>
                                <w:t>100.00</w:t>
                              </w:r>
                            </w:p>
                          </w:tc>
                        </w:tr>
                        <w:tr w:rsidR="00016FAF" w14:paraId="2CA9D4B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7132C2" w14:textId="77777777" w:rsidR="00016FAF" w:rsidRDefault="00DD516C">
                              <w:pPr>
                                <w:spacing w:after="0" w:line="240" w:lineRule="auto"/>
                              </w:pPr>
                              <w:r>
                                <w:rPr>
                                  <w:rFonts w:ascii="Arial" w:eastAsia="Arial" w:hAnsi="Arial"/>
                                  <w:color w:val="000000"/>
                                  <w:sz w:val="16"/>
                                </w:rPr>
                                <w:t>00072731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8B4DC2C" w14:textId="77777777" w:rsidR="00016FAF" w:rsidRDefault="00DD516C">
                              <w:pPr>
                                <w:spacing w:after="0" w:line="240" w:lineRule="auto"/>
                              </w:pPr>
                              <w:r>
                                <w:rPr>
                                  <w:rFonts w:ascii="Arial" w:eastAsia="Arial" w:hAnsi="Arial"/>
                                  <w:color w:val="000000"/>
                                  <w:sz w:val="16"/>
                                </w:rPr>
                                <w:t>MOZ112 Sexual Health Services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D6F5774" w14:textId="77777777" w:rsidR="00016FAF" w:rsidRDefault="00DD516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37AE450"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C95D5D6" w14:textId="77777777" w:rsidR="00016FAF" w:rsidRDefault="00DD516C">
                              <w:pPr>
                                <w:spacing w:after="0" w:line="240" w:lineRule="auto"/>
                                <w:jc w:val="right"/>
                              </w:pPr>
                              <w:r>
                                <w:rPr>
                                  <w:rFonts w:ascii="Arial" w:eastAsia="Arial" w:hAnsi="Arial"/>
                                  <w:color w:val="000000"/>
                                  <w:sz w:val="16"/>
                                </w:rPr>
                                <w:t>1,636,924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39477D" w14:textId="77777777" w:rsidR="00016FAF" w:rsidRDefault="00DD516C">
                              <w:pPr>
                                <w:spacing w:after="0" w:line="240" w:lineRule="auto"/>
                                <w:jc w:val="right"/>
                              </w:pPr>
                              <w:r>
                                <w:rPr>
                                  <w:rFonts w:ascii="Arial" w:eastAsia="Arial" w:hAnsi="Arial"/>
                                  <w:color w:val="000000"/>
                                  <w:sz w:val="16"/>
                                </w:rPr>
                                <w:t>1,636,924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784A98" w14:textId="77777777" w:rsidR="00016FAF" w:rsidRDefault="00DD516C">
                              <w:pPr>
                                <w:spacing w:after="0" w:line="240" w:lineRule="auto"/>
                                <w:jc w:val="right"/>
                              </w:pPr>
                              <w:r>
                                <w:rPr>
                                  <w:rFonts w:ascii="Arial" w:eastAsia="Arial" w:hAnsi="Arial"/>
                                  <w:color w:val="000000"/>
                                  <w:sz w:val="16"/>
                                </w:rPr>
                                <w:t>1,636,924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D28E4C" w14:textId="77777777" w:rsidR="00016FAF" w:rsidRDefault="00DD516C">
                              <w:pPr>
                                <w:spacing w:after="0" w:line="240" w:lineRule="auto"/>
                                <w:jc w:val="right"/>
                              </w:pPr>
                              <w:r>
                                <w:rPr>
                                  <w:rFonts w:ascii="Arial" w:eastAsia="Arial" w:hAnsi="Arial"/>
                                  <w:color w:val="000000"/>
                                  <w:sz w:val="16"/>
                                </w:rPr>
                                <w:t>100.00</w:t>
                              </w:r>
                            </w:p>
                          </w:tc>
                        </w:tr>
                        <w:tr w:rsidR="00016FAF" w14:paraId="7B606FE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529241" w14:textId="77777777" w:rsidR="00016FAF" w:rsidRDefault="00DD516C">
                              <w:pPr>
                                <w:spacing w:after="0" w:line="240" w:lineRule="auto"/>
                              </w:pPr>
                              <w:r>
                                <w:rPr>
                                  <w:rFonts w:ascii="Arial" w:eastAsia="Arial" w:hAnsi="Arial"/>
                                  <w:color w:val="000000"/>
                                  <w:sz w:val="16"/>
                                </w:rPr>
                                <w:t>00072731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CC1814F" w14:textId="77777777" w:rsidR="00016FAF" w:rsidRDefault="00DD516C">
                              <w:pPr>
                                <w:spacing w:after="0" w:line="240" w:lineRule="auto"/>
                              </w:pPr>
                              <w:r>
                                <w:rPr>
                                  <w:rFonts w:ascii="Arial" w:eastAsia="Arial" w:hAnsi="Arial"/>
                                  <w:color w:val="000000"/>
                                  <w:sz w:val="16"/>
                                </w:rPr>
                                <w:t>MOZ112 Sexual Health Services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8A884B" w14:textId="77777777" w:rsidR="00016FAF" w:rsidRDefault="00DD516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B9B81DB"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D19BE1" w14:textId="77777777" w:rsidR="00016FAF" w:rsidRDefault="00DD516C">
                              <w:pPr>
                                <w:spacing w:after="0" w:line="240" w:lineRule="auto"/>
                                <w:jc w:val="right"/>
                              </w:pPr>
                              <w:r>
                                <w:rPr>
                                  <w:rFonts w:ascii="Arial" w:eastAsia="Arial" w:hAnsi="Arial"/>
                                  <w:color w:val="000000"/>
                                  <w:sz w:val="16"/>
                                </w:rPr>
                                <w:t>684,900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F55E11A" w14:textId="77777777" w:rsidR="00016FAF" w:rsidRDefault="00DD516C">
                              <w:pPr>
                                <w:spacing w:after="0" w:line="240" w:lineRule="auto"/>
                                <w:jc w:val="right"/>
                              </w:pPr>
                              <w:r>
                                <w:rPr>
                                  <w:rFonts w:ascii="Arial" w:eastAsia="Arial" w:hAnsi="Arial"/>
                                  <w:color w:val="000000"/>
                                  <w:sz w:val="16"/>
                                </w:rPr>
                                <w:t>684,900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A97E89" w14:textId="77777777" w:rsidR="00016FAF" w:rsidRDefault="00DD516C">
                              <w:pPr>
                                <w:spacing w:after="0" w:line="240" w:lineRule="auto"/>
                                <w:jc w:val="right"/>
                              </w:pPr>
                              <w:r>
                                <w:rPr>
                                  <w:rFonts w:ascii="Arial" w:eastAsia="Arial" w:hAnsi="Arial"/>
                                  <w:color w:val="000000"/>
                                  <w:sz w:val="16"/>
                                </w:rPr>
                                <w:t>684,900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D680A4F" w14:textId="77777777" w:rsidR="00016FAF" w:rsidRDefault="00DD516C">
                              <w:pPr>
                                <w:spacing w:after="0" w:line="240" w:lineRule="auto"/>
                                <w:jc w:val="right"/>
                              </w:pPr>
                              <w:r>
                                <w:rPr>
                                  <w:rFonts w:ascii="Arial" w:eastAsia="Arial" w:hAnsi="Arial"/>
                                  <w:color w:val="000000"/>
                                  <w:sz w:val="16"/>
                                </w:rPr>
                                <w:t>100.00</w:t>
                              </w:r>
                            </w:p>
                          </w:tc>
                        </w:tr>
                        <w:tr w:rsidR="00016FAF" w14:paraId="5A138C1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B2171C" w14:textId="77777777" w:rsidR="00016FAF" w:rsidRDefault="00DD516C">
                              <w:pPr>
                                <w:spacing w:after="0" w:line="240" w:lineRule="auto"/>
                              </w:pPr>
                              <w:r>
                                <w:rPr>
                                  <w:rFonts w:ascii="Arial" w:eastAsia="Arial" w:hAnsi="Arial"/>
                                  <w:color w:val="000000"/>
                                  <w:sz w:val="16"/>
                                </w:rPr>
                                <w:t>00072731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2D6283" w14:textId="77777777" w:rsidR="00016FAF" w:rsidRDefault="00DD516C">
                              <w:pPr>
                                <w:spacing w:after="0" w:line="240" w:lineRule="auto"/>
                              </w:pPr>
                              <w:r>
                                <w:rPr>
                                  <w:rFonts w:ascii="Arial" w:eastAsia="Arial" w:hAnsi="Arial"/>
                                  <w:color w:val="000000"/>
                                  <w:sz w:val="16"/>
                                </w:rPr>
                                <w:t>MOZ112 Sexual Health Services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293786" w14:textId="77777777" w:rsidR="00016FAF" w:rsidRDefault="00DD516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443D3F1"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9268A3C" w14:textId="77777777" w:rsidR="00016FAF" w:rsidRDefault="00DD516C">
                              <w:pPr>
                                <w:spacing w:after="0" w:line="240" w:lineRule="auto"/>
                                <w:jc w:val="right"/>
                              </w:pPr>
                              <w:r>
                                <w:rPr>
                                  <w:rFonts w:ascii="Arial" w:eastAsia="Arial" w:hAnsi="Arial"/>
                                  <w:color w:val="000000"/>
                                  <w:sz w:val="16"/>
                                </w:rPr>
                                <w:t>799,843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691F6CA" w14:textId="77777777" w:rsidR="00016FAF" w:rsidRDefault="00DD516C">
                              <w:pPr>
                                <w:spacing w:after="0" w:line="240" w:lineRule="auto"/>
                                <w:jc w:val="right"/>
                              </w:pPr>
                              <w:r>
                                <w:rPr>
                                  <w:rFonts w:ascii="Arial" w:eastAsia="Arial" w:hAnsi="Arial"/>
                                  <w:color w:val="000000"/>
                                  <w:sz w:val="16"/>
                                </w:rPr>
                                <w:t>799,843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B578CE" w14:textId="77777777" w:rsidR="00016FAF" w:rsidRDefault="00DD516C">
                              <w:pPr>
                                <w:spacing w:after="0" w:line="240" w:lineRule="auto"/>
                                <w:jc w:val="right"/>
                              </w:pPr>
                              <w:r>
                                <w:rPr>
                                  <w:rFonts w:ascii="Arial" w:eastAsia="Arial" w:hAnsi="Arial"/>
                                  <w:color w:val="000000"/>
                                  <w:sz w:val="16"/>
                                </w:rPr>
                                <w:t>799,843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4E82D03" w14:textId="77777777" w:rsidR="00016FAF" w:rsidRDefault="00DD516C">
                              <w:pPr>
                                <w:spacing w:after="0" w:line="240" w:lineRule="auto"/>
                                <w:jc w:val="right"/>
                              </w:pPr>
                              <w:r>
                                <w:rPr>
                                  <w:rFonts w:ascii="Arial" w:eastAsia="Arial" w:hAnsi="Arial"/>
                                  <w:color w:val="000000"/>
                                  <w:sz w:val="16"/>
                                </w:rPr>
                                <w:t>100.00</w:t>
                              </w:r>
                            </w:p>
                          </w:tc>
                        </w:tr>
                        <w:tr w:rsidR="00DD516C" w14:paraId="2003A87B"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AF1B9C0" w14:textId="77777777" w:rsidR="00016FAF" w:rsidRDefault="00DD516C">
                              <w:pPr>
                                <w:spacing w:after="0" w:line="240" w:lineRule="auto"/>
                              </w:pPr>
                              <w:r>
                                <w:rPr>
                                  <w:rFonts w:ascii="Arial" w:eastAsia="Arial" w:hAnsi="Arial"/>
                                  <w:b/>
                                  <w:color w:val="FFFFFF"/>
                                  <w:sz w:val="16"/>
                                </w:rPr>
                                <w:t>Sexual and Reproductive Health: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B83534B"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81F49B3"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35B2FC4" w14:textId="77777777" w:rsidR="00016FAF" w:rsidRDefault="00DD516C">
                              <w:pPr>
                                <w:spacing w:after="0" w:line="240" w:lineRule="auto"/>
                                <w:jc w:val="right"/>
                              </w:pPr>
                              <w:r>
                                <w:rPr>
                                  <w:rFonts w:ascii="Arial" w:eastAsia="Arial" w:hAnsi="Arial"/>
                                  <w:b/>
                                  <w:color w:val="FFFFFF"/>
                                  <w:sz w:val="16"/>
                                </w:rPr>
                                <w:t>3,836,518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C4466F0" w14:textId="77777777" w:rsidR="00016FAF" w:rsidRDefault="00DD516C">
                              <w:pPr>
                                <w:spacing w:after="0" w:line="240" w:lineRule="auto"/>
                                <w:jc w:val="right"/>
                              </w:pPr>
                              <w:r>
                                <w:rPr>
                                  <w:rFonts w:ascii="Arial" w:eastAsia="Arial" w:hAnsi="Arial"/>
                                  <w:b/>
                                  <w:color w:val="FFFFFF"/>
                                  <w:sz w:val="16"/>
                                </w:rPr>
                                <w:t>3,834,875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72E053E" w14:textId="77777777" w:rsidR="00016FAF" w:rsidRDefault="00DD516C">
                              <w:pPr>
                                <w:spacing w:after="0" w:line="240" w:lineRule="auto"/>
                                <w:jc w:val="right"/>
                              </w:pPr>
                              <w:r>
                                <w:rPr>
                                  <w:rFonts w:ascii="Arial" w:eastAsia="Arial" w:hAnsi="Arial"/>
                                  <w:b/>
                                  <w:color w:val="FFFFFF"/>
                                  <w:sz w:val="16"/>
                                </w:rPr>
                                <w:t>3,834,875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B8BDF55" w14:textId="77777777" w:rsidR="00016FAF" w:rsidRDefault="00DD516C">
                              <w:pPr>
                                <w:spacing w:after="0" w:line="240" w:lineRule="auto"/>
                                <w:jc w:val="right"/>
                              </w:pPr>
                              <w:r>
                                <w:rPr>
                                  <w:rFonts w:ascii="Arial" w:eastAsia="Arial" w:hAnsi="Arial"/>
                                  <w:b/>
                                  <w:color w:val="FFFFFF"/>
                                  <w:sz w:val="16"/>
                                </w:rPr>
                                <w:t>100.00</w:t>
                              </w:r>
                            </w:p>
                          </w:tc>
                        </w:tr>
                        <w:tr w:rsidR="00DD516C" w14:paraId="6834DD0B" w14:textId="77777777" w:rsidTr="00DD516C">
                          <w:tc>
                            <w:tcPr>
                              <w:tcW w:w="1090" w:type="dxa"/>
                              <w:tcBorders>
                                <w:top w:val="nil"/>
                                <w:left w:val="nil"/>
                                <w:bottom w:val="nil"/>
                                <w:right w:val="nil"/>
                              </w:tcBorders>
                              <w:tcMar>
                                <w:top w:w="59" w:type="dxa"/>
                                <w:left w:w="59" w:type="dxa"/>
                                <w:bottom w:w="59" w:type="dxa"/>
                                <w:right w:w="59" w:type="dxa"/>
                              </w:tcMar>
                              <w:vAlign w:val="center"/>
                            </w:tcPr>
                            <w:p w14:paraId="4763400A"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59C92CE" w14:textId="77777777" w:rsidR="00016FAF" w:rsidRDefault="00016FAF">
                              <w:pPr>
                                <w:spacing w:after="0" w:line="240" w:lineRule="auto"/>
                              </w:pPr>
                            </w:p>
                          </w:tc>
                        </w:tr>
                        <w:tr w:rsidR="00DD516C" w14:paraId="6181E086"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F10E768" w14:textId="77777777" w:rsidR="00016FAF" w:rsidRDefault="00DD516C">
                              <w:pPr>
                                <w:spacing w:after="0" w:line="240" w:lineRule="auto"/>
                              </w:pPr>
                              <w:r>
                                <w:rPr>
                                  <w:rFonts w:ascii="Arial" w:eastAsia="Arial" w:hAnsi="Arial"/>
                                  <w:b/>
                                  <w:color w:val="FFFFFF"/>
                                  <w:sz w:val="16"/>
                                </w:rPr>
                                <w:t>UNDAF 2012-15 Cross Cutting</w:t>
                              </w:r>
                            </w:p>
                          </w:tc>
                        </w:tr>
                        <w:tr w:rsidR="00016FAF" w14:paraId="07ACE29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8F5723" w14:textId="77777777" w:rsidR="00016FAF" w:rsidRDefault="00DD516C">
                              <w:pPr>
                                <w:spacing w:after="0" w:line="240" w:lineRule="auto"/>
                              </w:pPr>
                              <w:r>
                                <w:rPr>
                                  <w:rFonts w:ascii="Arial" w:eastAsia="Arial" w:hAnsi="Arial"/>
                                  <w:color w:val="000000"/>
                                  <w:sz w:val="16"/>
                                </w:rPr>
                                <w:t>00084304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C0EA71D" w14:textId="77777777" w:rsidR="00016FAF" w:rsidRDefault="00DD516C">
                              <w:pPr>
                                <w:spacing w:after="0" w:line="240" w:lineRule="auto"/>
                              </w:pPr>
                              <w:r>
                                <w:rPr>
                                  <w:rFonts w:ascii="Arial" w:eastAsia="Arial" w:hAnsi="Arial"/>
                                  <w:color w:val="000000"/>
                                  <w:sz w:val="16"/>
                                </w:rPr>
                                <w:t>Crosscutting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2DF5BB" w14:textId="77777777" w:rsidR="00016FAF" w:rsidRDefault="00DD51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338B384"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14BABB6" w14:textId="77777777" w:rsidR="00016FAF" w:rsidRDefault="00DD516C">
                              <w:pPr>
                                <w:spacing w:after="0" w:line="240" w:lineRule="auto"/>
                                <w:jc w:val="right"/>
                              </w:pPr>
                              <w:r>
                                <w:rPr>
                                  <w:rFonts w:ascii="Arial" w:eastAsia="Arial" w:hAnsi="Arial"/>
                                  <w:color w:val="000000"/>
                                  <w:sz w:val="16"/>
                                </w:rPr>
                                <w:t>1,246,656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F07605F" w14:textId="77777777" w:rsidR="00016FAF" w:rsidRDefault="00DD516C">
                              <w:pPr>
                                <w:spacing w:after="0" w:line="240" w:lineRule="auto"/>
                                <w:jc w:val="right"/>
                              </w:pPr>
                              <w:r>
                                <w:rPr>
                                  <w:rFonts w:ascii="Arial" w:eastAsia="Arial" w:hAnsi="Arial"/>
                                  <w:color w:val="000000"/>
                                  <w:sz w:val="16"/>
                                </w:rPr>
                                <w:t>1,246,656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091512" w14:textId="77777777" w:rsidR="00016FAF" w:rsidRDefault="00DD516C">
                              <w:pPr>
                                <w:spacing w:after="0" w:line="240" w:lineRule="auto"/>
                                <w:jc w:val="right"/>
                              </w:pPr>
                              <w:r>
                                <w:rPr>
                                  <w:rFonts w:ascii="Arial" w:eastAsia="Arial" w:hAnsi="Arial"/>
                                  <w:color w:val="000000"/>
                                  <w:sz w:val="16"/>
                                </w:rPr>
                                <w:t>1,238,753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7A376B" w14:textId="77777777" w:rsidR="00016FAF" w:rsidRDefault="00DD516C">
                              <w:pPr>
                                <w:spacing w:after="0" w:line="240" w:lineRule="auto"/>
                                <w:jc w:val="right"/>
                              </w:pPr>
                              <w:r>
                                <w:rPr>
                                  <w:rFonts w:ascii="Arial" w:eastAsia="Arial" w:hAnsi="Arial"/>
                                  <w:color w:val="000000"/>
                                  <w:sz w:val="16"/>
                                </w:rPr>
                                <w:t>99.37</w:t>
                              </w:r>
                            </w:p>
                          </w:tc>
                        </w:tr>
                        <w:tr w:rsidR="00016FAF" w14:paraId="49B1D45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E7D3863" w14:textId="77777777" w:rsidR="00016FAF" w:rsidRDefault="00DD516C">
                              <w:pPr>
                                <w:spacing w:after="0" w:line="240" w:lineRule="auto"/>
                              </w:pPr>
                              <w:r>
                                <w:rPr>
                                  <w:rFonts w:ascii="Arial" w:eastAsia="Arial" w:hAnsi="Arial"/>
                                  <w:color w:val="000000"/>
                                  <w:sz w:val="16"/>
                                </w:rPr>
                                <w:t>00116528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E8E1AA" w14:textId="77777777" w:rsidR="00016FAF" w:rsidRDefault="00DD516C">
                              <w:pPr>
                                <w:spacing w:after="0" w:line="240" w:lineRule="auto"/>
                              </w:pPr>
                              <w:r>
                                <w:rPr>
                                  <w:rFonts w:ascii="Arial" w:eastAsia="Arial" w:hAnsi="Arial"/>
                                  <w:color w:val="000000"/>
                                  <w:sz w:val="16"/>
                                </w:rPr>
                                <w:t>Cyclone Kenneth- HIV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5261D56" w14:textId="77777777" w:rsidR="00016FAF" w:rsidRDefault="00DD516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403958"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4E4BB4A" w14:textId="77777777" w:rsidR="00016FAF" w:rsidRDefault="00DD516C">
                              <w:pPr>
                                <w:spacing w:after="0" w:line="240" w:lineRule="auto"/>
                                <w:jc w:val="right"/>
                              </w:pPr>
                              <w:r>
                                <w:rPr>
                                  <w:rFonts w:ascii="Arial" w:eastAsia="Arial" w:hAnsi="Arial"/>
                                  <w:color w:val="000000"/>
                                  <w:sz w:val="16"/>
                                </w:rPr>
                                <w:t>349,701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5F1C2F3" w14:textId="77777777" w:rsidR="00016FAF" w:rsidRDefault="00DD516C">
                              <w:pPr>
                                <w:spacing w:after="0" w:line="240" w:lineRule="auto"/>
                                <w:jc w:val="right"/>
                              </w:pPr>
                              <w:r>
                                <w:rPr>
                                  <w:rFonts w:ascii="Arial" w:eastAsia="Arial" w:hAnsi="Arial"/>
                                  <w:color w:val="000000"/>
                                  <w:sz w:val="16"/>
                                </w:rPr>
                                <w:t>349,701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D0BF8A" w14:textId="77777777" w:rsidR="00016FAF" w:rsidRDefault="00DD516C">
                              <w:pPr>
                                <w:spacing w:after="0" w:line="240" w:lineRule="auto"/>
                                <w:jc w:val="right"/>
                              </w:pPr>
                              <w:r>
                                <w:rPr>
                                  <w:rFonts w:ascii="Arial" w:eastAsia="Arial" w:hAnsi="Arial"/>
                                  <w:color w:val="000000"/>
                                  <w:sz w:val="16"/>
                                </w:rPr>
                                <w:t>349,701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50F41C" w14:textId="77777777" w:rsidR="00016FAF" w:rsidRDefault="00DD516C">
                              <w:pPr>
                                <w:spacing w:after="0" w:line="240" w:lineRule="auto"/>
                                <w:jc w:val="right"/>
                              </w:pPr>
                              <w:r>
                                <w:rPr>
                                  <w:rFonts w:ascii="Arial" w:eastAsia="Arial" w:hAnsi="Arial"/>
                                  <w:color w:val="000000"/>
                                  <w:sz w:val="16"/>
                                </w:rPr>
                                <w:t>100.00</w:t>
                              </w:r>
                            </w:p>
                          </w:tc>
                        </w:tr>
                        <w:tr w:rsidR="00016FAF" w14:paraId="572E70B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2C560A" w14:textId="77777777" w:rsidR="00016FAF" w:rsidRDefault="00DD516C">
                              <w:pPr>
                                <w:spacing w:after="0" w:line="240" w:lineRule="auto"/>
                              </w:pPr>
                              <w:r>
                                <w:rPr>
                                  <w:rFonts w:ascii="Arial" w:eastAsia="Arial" w:hAnsi="Arial"/>
                                  <w:color w:val="000000"/>
                                  <w:sz w:val="16"/>
                                </w:rPr>
                                <w:t>00116528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DED9334" w14:textId="77777777" w:rsidR="00016FAF" w:rsidRDefault="00DD516C">
                              <w:pPr>
                                <w:spacing w:after="0" w:line="240" w:lineRule="auto"/>
                              </w:pPr>
                              <w:r>
                                <w:rPr>
                                  <w:rFonts w:ascii="Arial" w:eastAsia="Arial" w:hAnsi="Arial"/>
                                  <w:color w:val="000000"/>
                                  <w:sz w:val="16"/>
                                </w:rPr>
                                <w:t>Cyclone Kenneth- HIV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34F601" w14:textId="77777777" w:rsidR="00016FAF" w:rsidRDefault="00DD516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0CE3C1D"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E4DD68" w14:textId="77777777" w:rsidR="00016FAF" w:rsidRDefault="00DD516C">
                              <w:pPr>
                                <w:spacing w:after="0" w:line="240" w:lineRule="auto"/>
                                <w:jc w:val="right"/>
                              </w:pPr>
                              <w:r>
                                <w:rPr>
                                  <w:rFonts w:ascii="Arial" w:eastAsia="Arial" w:hAnsi="Arial"/>
                                  <w:color w:val="000000"/>
                                  <w:sz w:val="16"/>
                                </w:rPr>
                                <w:t>648,637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10EB373" w14:textId="77777777" w:rsidR="00016FAF" w:rsidRDefault="00DD516C">
                              <w:pPr>
                                <w:spacing w:after="0" w:line="240" w:lineRule="auto"/>
                                <w:jc w:val="right"/>
                              </w:pPr>
                              <w:r>
                                <w:rPr>
                                  <w:rFonts w:ascii="Arial" w:eastAsia="Arial" w:hAnsi="Arial"/>
                                  <w:color w:val="000000"/>
                                  <w:sz w:val="16"/>
                                </w:rPr>
                                <w:t>648,637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07265B" w14:textId="77777777" w:rsidR="00016FAF" w:rsidRDefault="00DD516C">
                              <w:pPr>
                                <w:spacing w:after="0" w:line="240" w:lineRule="auto"/>
                                <w:jc w:val="right"/>
                              </w:pPr>
                              <w:r>
                                <w:rPr>
                                  <w:rFonts w:ascii="Arial" w:eastAsia="Arial" w:hAnsi="Arial"/>
                                  <w:color w:val="000000"/>
                                  <w:sz w:val="16"/>
                                </w:rPr>
                                <w:t>648,637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9575A41" w14:textId="77777777" w:rsidR="00016FAF" w:rsidRDefault="00DD516C">
                              <w:pPr>
                                <w:spacing w:after="0" w:line="240" w:lineRule="auto"/>
                                <w:jc w:val="right"/>
                              </w:pPr>
                              <w:r>
                                <w:rPr>
                                  <w:rFonts w:ascii="Arial" w:eastAsia="Arial" w:hAnsi="Arial"/>
                                  <w:color w:val="000000"/>
                                  <w:sz w:val="16"/>
                                </w:rPr>
                                <w:t>100.00</w:t>
                              </w:r>
                            </w:p>
                          </w:tc>
                        </w:tr>
                        <w:tr w:rsidR="00DD516C" w14:paraId="3AD872CD"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BA6F50C" w14:textId="77777777" w:rsidR="00016FAF" w:rsidRDefault="00DD516C">
                              <w:pPr>
                                <w:spacing w:after="0" w:line="240" w:lineRule="auto"/>
                              </w:pPr>
                              <w:r>
                                <w:rPr>
                                  <w:rFonts w:ascii="Arial" w:eastAsia="Arial" w:hAnsi="Arial"/>
                                  <w:b/>
                                  <w:color w:val="FFFFFF"/>
                                  <w:sz w:val="16"/>
                                </w:rPr>
                                <w:t>UNDAF 2012-15 Cross Cutting: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E47751D"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664C7C1"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3501872" w14:textId="77777777" w:rsidR="00016FAF" w:rsidRDefault="00DD516C">
                              <w:pPr>
                                <w:spacing w:after="0" w:line="240" w:lineRule="auto"/>
                                <w:jc w:val="right"/>
                              </w:pPr>
                              <w:r>
                                <w:rPr>
                                  <w:rFonts w:ascii="Arial" w:eastAsia="Arial" w:hAnsi="Arial"/>
                                  <w:b/>
                                  <w:color w:val="FFFFFF"/>
                                  <w:sz w:val="16"/>
                                </w:rPr>
                                <w:t>2,244,994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2C6A561" w14:textId="77777777" w:rsidR="00016FAF" w:rsidRDefault="00DD516C">
                              <w:pPr>
                                <w:spacing w:after="0" w:line="240" w:lineRule="auto"/>
                                <w:jc w:val="right"/>
                              </w:pPr>
                              <w:r>
                                <w:rPr>
                                  <w:rFonts w:ascii="Arial" w:eastAsia="Arial" w:hAnsi="Arial"/>
                                  <w:b/>
                                  <w:color w:val="FFFFFF"/>
                                  <w:sz w:val="16"/>
                                </w:rPr>
                                <w:t>2,244,994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9C35D85" w14:textId="77777777" w:rsidR="00016FAF" w:rsidRDefault="00DD516C">
                              <w:pPr>
                                <w:spacing w:after="0" w:line="240" w:lineRule="auto"/>
                                <w:jc w:val="right"/>
                              </w:pPr>
                              <w:r>
                                <w:rPr>
                                  <w:rFonts w:ascii="Arial" w:eastAsia="Arial" w:hAnsi="Arial"/>
                                  <w:b/>
                                  <w:color w:val="FFFFFF"/>
                                  <w:sz w:val="16"/>
                                </w:rPr>
                                <w:t>2,237,091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6E784A4" w14:textId="77777777" w:rsidR="00016FAF" w:rsidRDefault="00DD516C">
                              <w:pPr>
                                <w:spacing w:after="0" w:line="240" w:lineRule="auto"/>
                                <w:jc w:val="right"/>
                              </w:pPr>
                              <w:r>
                                <w:rPr>
                                  <w:rFonts w:ascii="Arial" w:eastAsia="Arial" w:hAnsi="Arial"/>
                                  <w:b/>
                                  <w:color w:val="FFFFFF"/>
                                  <w:sz w:val="16"/>
                                </w:rPr>
                                <w:t>99.65</w:t>
                              </w:r>
                            </w:p>
                          </w:tc>
                        </w:tr>
                        <w:tr w:rsidR="00DD516C" w14:paraId="75A7BC37" w14:textId="77777777" w:rsidTr="00DD516C">
                          <w:tc>
                            <w:tcPr>
                              <w:tcW w:w="1090" w:type="dxa"/>
                              <w:tcBorders>
                                <w:top w:val="nil"/>
                                <w:left w:val="nil"/>
                                <w:bottom w:val="nil"/>
                                <w:right w:val="nil"/>
                              </w:tcBorders>
                              <w:tcMar>
                                <w:top w:w="59" w:type="dxa"/>
                                <w:left w:w="59" w:type="dxa"/>
                                <w:bottom w:w="59" w:type="dxa"/>
                                <w:right w:w="59" w:type="dxa"/>
                              </w:tcMar>
                              <w:vAlign w:val="center"/>
                            </w:tcPr>
                            <w:p w14:paraId="1CB8F98B"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F49FF84" w14:textId="77777777" w:rsidR="00016FAF" w:rsidRDefault="00016FAF">
                              <w:pPr>
                                <w:spacing w:after="0" w:line="240" w:lineRule="auto"/>
                              </w:pPr>
                            </w:p>
                          </w:tc>
                        </w:tr>
                        <w:tr w:rsidR="00DD516C" w14:paraId="3E23E82C"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EEC7A26" w14:textId="77777777" w:rsidR="00016FAF" w:rsidRDefault="00DD516C">
                              <w:pPr>
                                <w:spacing w:after="0" w:line="240" w:lineRule="auto"/>
                              </w:pPr>
                              <w:r>
                                <w:rPr>
                                  <w:rFonts w:ascii="Arial" w:eastAsia="Arial" w:hAnsi="Arial"/>
                                  <w:b/>
                                  <w:color w:val="FFFFFF"/>
                                  <w:sz w:val="16"/>
                                </w:rPr>
                                <w:lastRenderedPageBreak/>
                                <w:t>UNDAF 2012-15 Economic Area</w:t>
                              </w:r>
                            </w:p>
                          </w:tc>
                        </w:tr>
                        <w:tr w:rsidR="00016FAF" w14:paraId="05CB7B2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8EADB0" w14:textId="77777777" w:rsidR="00016FAF" w:rsidRDefault="00DD516C">
                              <w:pPr>
                                <w:spacing w:after="0" w:line="240" w:lineRule="auto"/>
                              </w:pPr>
                              <w:r>
                                <w:rPr>
                                  <w:rFonts w:ascii="Arial" w:eastAsia="Arial" w:hAnsi="Arial"/>
                                  <w:color w:val="000000"/>
                                  <w:sz w:val="16"/>
                                </w:rPr>
                                <w:t>00084297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A9FA47" w14:textId="77777777" w:rsidR="00016FAF" w:rsidRDefault="00DD516C">
                              <w:pPr>
                                <w:spacing w:after="0" w:line="240" w:lineRule="auto"/>
                              </w:pPr>
                              <w:r>
                                <w:rPr>
                                  <w:rFonts w:ascii="Arial" w:eastAsia="Arial" w:hAnsi="Arial"/>
                                  <w:color w:val="000000"/>
                                  <w:sz w:val="16"/>
                                </w:rPr>
                                <w:t>Outcome 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F33842" w14:textId="77777777" w:rsidR="00016FAF" w:rsidRDefault="00DD516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C20AE0"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28177A" w14:textId="77777777" w:rsidR="00016FAF" w:rsidRDefault="00DD516C">
                              <w:pPr>
                                <w:spacing w:after="0" w:line="240" w:lineRule="auto"/>
                                <w:jc w:val="right"/>
                              </w:pPr>
                              <w:r>
                                <w:rPr>
                                  <w:rFonts w:ascii="Arial" w:eastAsia="Arial" w:hAnsi="Arial"/>
                                  <w:color w:val="000000"/>
                                  <w:sz w:val="16"/>
                                </w:rPr>
                                <w:t>644,000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1996EF" w14:textId="77777777" w:rsidR="00016FAF" w:rsidRDefault="00DD516C">
                              <w:pPr>
                                <w:spacing w:after="0" w:line="240" w:lineRule="auto"/>
                                <w:jc w:val="right"/>
                              </w:pPr>
                              <w:r>
                                <w:rPr>
                                  <w:rFonts w:ascii="Arial" w:eastAsia="Arial" w:hAnsi="Arial"/>
                                  <w:color w:val="000000"/>
                                  <w:sz w:val="16"/>
                                </w:rPr>
                                <w:t>571,427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C03315" w14:textId="77777777" w:rsidR="00016FAF" w:rsidRDefault="00DD516C">
                              <w:pPr>
                                <w:spacing w:after="0" w:line="240" w:lineRule="auto"/>
                                <w:jc w:val="right"/>
                              </w:pPr>
                              <w:r>
                                <w:rPr>
                                  <w:rFonts w:ascii="Arial" w:eastAsia="Arial" w:hAnsi="Arial"/>
                                  <w:color w:val="000000"/>
                                  <w:sz w:val="16"/>
                                </w:rPr>
                                <w:t>571,427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746174" w14:textId="77777777" w:rsidR="00016FAF" w:rsidRDefault="00DD516C">
                              <w:pPr>
                                <w:spacing w:after="0" w:line="240" w:lineRule="auto"/>
                                <w:jc w:val="right"/>
                              </w:pPr>
                              <w:r>
                                <w:rPr>
                                  <w:rFonts w:ascii="Arial" w:eastAsia="Arial" w:hAnsi="Arial"/>
                                  <w:color w:val="000000"/>
                                  <w:sz w:val="16"/>
                                </w:rPr>
                                <w:t>100.00</w:t>
                              </w:r>
                            </w:p>
                          </w:tc>
                        </w:tr>
                        <w:tr w:rsidR="00016FAF" w14:paraId="343C990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40631A" w14:textId="77777777" w:rsidR="00016FAF" w:rsidRDefault="00DD516C">
                              <w:pPr>
                                <w:spacing w:after="0" w:line="240" w:lineRule="auto"/>
                              </w:pPr>
                              <w:r>
                                <w:rPr>
                                  <w:rFonts w:ascii="Arial" w:eastAsia="Arial" w:hAnsi="Arial"/>
                                  <w:color w:val="000000"/>
                                  <w:sz w:val="16"/>
                                </w:rPr>
                                <w:t>00084297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26D7C7" w14:textId="77777777" w:rsidR="00016FAF" w:rsidRDefault="00DD516C">
                              <w:pPr>
                                <w:spacing w:after="0" w:line="240" w:lineRule="auto"/>
                              </w:pPr>
                              <w:r>
                                <w:rPr>
                                  <w:rFonts w:ascii="Arial" w:eastAsia="Arial" w:hAnsi="Arial"/>
                                  <w:color w:val="000000"/>
                                  <w:sz w:val="16"/>
                                </w:rPr>
                                <w:t>Outcome 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30C662" w14:textId="77777777" w:rsidR="00016FAF" w:rsidRDefault="00DD516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E377652"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0C2DDA9" w14:textId="77777777" w:rsidR="00016FAF" w:rsidRDefault="00DD516C">
                              <w:pPr>
                                <w:spacing w:after="0" w:line="240" w:lineRule="auto"/>
                                <w:jc w:val="right"/>
                              </w:pPr>
                              <w:r>
                                <w:rPr>
                                  <w:rFonts w:ascii="Arial" w:eastAsia="Arial" w:hAnsi="Arial"/>
                                  <w:color w:val="000000"/>
                                  <w:sz w:val="16"/>
                                </w:rPr>
                                <w:t>69,000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EBE8D3C" w14:textId="77777777" w:rsidR="00016FAF" w:rsidRDefault="00DD516C">
                              <w:pPr>
                                <w:spacing w:after="0" w:line="240" w:lineRule="auto"/>
                                <w:jc w:val="right"/>
                              </w:pPr>
                              <w:r>
                                <w:rPr>
                                  <w:rFonts w:ascii="Arial" w:eastAsia="Arial" w:hAnsi="Arial"/>
                                  <w:color w:val="000000"/>
                                  <w:sz w:val="16"/>
                                </w:rPr>
                                <w:t>43,183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3D25C4" w14:textId="77777777" w:rsidR="00016FAF" w:rsidRDefault="00DD516C">
                              <w:pPr>
                                <w:spacing w:after="0" w:line="240" w:lineRule="auto"/>
                                <w:jc w:val="right"/>
                              </w:pPr>
                              <w:r>
                                <w:rPr>
                                  <w:rFonts w:ascii="Arial" w:eastAsia="Arial" w:hAnsi="Arial"/>
                                  <w:color w:val="000000"/>
                                  <w:sz w:val="16"/>
                                </w:rPr>
                                <w:t>43,183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7DEAA6A" w14:textId="77777777" w:rsidR="00016FAF" w:rsidRDefault="00DD516C">
                              <w:pPr>
                                <w:spacing w:after="0" w:line="240" w:lineRule="auto"/>
                                <w:jc w:val="right"/>
                              </w:pPr>
                              <w:r>
                                <w:rPr>
                                  <w:rFonts w:ascii="Arial" w:eastAsia="Arial" w:hAnsi="Arial"/>
                                  <w:color w:val="000000"/>
                                  <w:sz w:val="16"/>
                                </w:rPr>
                                <w:t>100.00</w:t>
                              </w:r>
                            </w:p>
                          </w:tc>
                        </w:tr>
                        <w:tr w:rsidR="00016FAF" w14:paraId="1247FD0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C7400B" w14:textId="77777777" w:rsidR="00016FAF" w:rsidRDefault="00DD516C">
                              <w:pPr>
                                <w:spacing w:after="0" w:line="240" w:lineRule="auto"/>
                              </w:pPr>
                              <w:r>
                                <w:rPr>
                                  <w:rFonts w:ascii="Arial" w:eastAsia="Arial" w:hAnsi="Arial"/>
                                  <w:color w:val="000000"/>
                                  <w:sz w:val="16"/>
                                </w:rPr>
                                <w:t>00084297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DF096B3" w14:textId="77777777" w:rsidR="00016FAF" w:rsidRDefault="00DD516C">
                              <w:pPr>
                                <w:spacing w:after="0" w:line="240" w:lineRule="auto"/>
                              </w:pPr>
                              <w:r>
                                <w:rPr>
                                  <w:rFonts w:ascii="Arial" w:eastAsia="Arial" w:hAnsi="Arial"/>
                                  <w:color w:val="000000"/>
                                  <w:sz w:val="16"/>
                                </w:rPr>
                                <w:t>Outcome 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D22D69" w14:textId="77777777" w:rsidR="00016FAF" w:rsidRDefault="00DD516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2513ED"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7A2B76" w14:textId="77777777" w:rsidR="00016FAF" w:rsidRDefault="00DD516C">
                              <w:pPr>
                                <w:spacing w:after="0" w:line="240" w:lineRule="auto"/>
                                <w:jc w:val="right"/>
                              </w:pPr>
                              <w:r>
                                <w:rPr>
                                  <w:rFonts w:ascii="Arial" w:eastAsia="Arial" w:hAnsi="Arial"/>
                                  <w:color w:val="000000"/>
                                  <w:sz w:val="16"/>
                                </w:rPr>
                                <w:t>345,000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DE228D4" w14:textId="77777777" w:rsidR="00016FAF" w:rsidRDefault="00DD516C">
                              <w:pPr>
                                <w:spacing w:after="0" w:line="240" w:lineRule="auto"/>
                                <w:jc w:val="right"/>
                              </w:pPr>
                              <w:r>
                                <w:rPr>
                                  <w:rFonts w:ascii="Arial" w:eastAsia="Arial" w:hAnsi="Arial"/>
                                  <w:color w:val="000000"/>
                                  <w:sz w:val="16"/>
                                </w:rPr>
                                <w:t>345,000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453A7D" w14:textId="77777777" w:rsidR="00016FAF" w:rsidRDefault="00DD516C">
                              <w:pPr>
                                <w:spacing w:after="0" w:line="240" w:lineRule="auto"/>
                                <w:jc w:val="right"/>
                              </w:pPr>
                              <w:r>
                                <w:rPr>
                                  <w:rFonts w:ascii="Arial" w:eastAsia="Arial" w:hAnsi="Arial"/>
                                  <w:color w:val="000000"/>
                                  <w:sz w:val="16"/>
                                </w:rPr>
                                <w:t>345,000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E18F6C" w14:textId="77777777" w:rsidR="00016FAF" w:rsidRDefault="00DD516C">
                              <w:pPr>
                                <w:spacing w:after="0" w:line="240" w:lineRule="auto"/>
                                <w:jc w:val="right"/>
                              </w:pPr>
                              <w:r>
                                <w:rPr>
                                  <w:rFonts w:ascii="Arial" w:eastAsia="Arial" w:hAnsi="Arial"/>
                                  <w:color w:val="000000"/>
                                  <w:sz w:val="16"/>
                                </w:rPr>
                                <w:t>100.00</w:t>
                              </w:r>
                            </w:p>
                          </w:tc>
                        </w:tr>
                        <w:tr w:rsidR="00016FAF" w14:paraId="3F53947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C394E4" w14:textId="77777777" w:rsidR="00016FAF" w:rsidRDefault="00DD516C">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033DF5E" w14:textId="77777777" w:rsidR="00016FAF" w:rsidRDefault="00DD516C">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0D12C2" w14:textId="77777777" w:rsidR="00016FAF" w:rsidRDefault="00DD516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D956EC0"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C68029" w14:textId="77777777" w:rsidR="00016FAF" w:rsidRDefault="00DD516C">
                              <w:pPr>
                                <w:spacing w:after="0" w:line="240" w:lineRule="auto"/>
                                <w:jc w:val="right"/>
                              </w:pPr>
                              <w:r>
                                <w:rPr>
                                  <w:rFonts w:ascii="Arial" w:eastAsia="Arial" w:hAnsi="Arial"/>
                                  <w:color w:val="000000"/>
                                  <w:sz w:val="16"/>
                                </w:rPr>
                                <w:t>303,602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22F7884" w14:textId="77777777" w:rsidR="00016FAF" w:rsidRDefault="00DD516C">
                              <w:pPr>
                                <w:spacing w:after="0" w:line="240" w:lineRule="auto"/>
                                <w:jc w:val="right"/>
                              </w:pPr>
                              <w:r>
                                <w:rPr>
                                  <w:rFonts w:ascii="Arial" w:eastAsia="Arial" w:hAnsi="Arial"/>
                                  <w:color w:val="000000"/>
                                  <w:sz w:val="16"/>
                                </w:rPr>
                                <w:t>303,602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2F2EB5" w14:textId="77777777" w:rsidR="00016FAF" w:rsidRDefault="00DD516C">
                              <w:pPr>
                                <w:spacing w:after="0" w:line="240" w:lineRule="auto"/>
                                <w:jc w:val="right"/>
                              </w:pPr>
                              <w:r>
                                <w:rPr>
                                  <w:rFonts w:ascii="Arial" w:eastAsia="Arial" w:hAnsi="Arial"/>
                                  <w:color w:val="000000"/>
                                  <w:sz w:val="16"/>
                                </w:rPr>
                                <w:t>303,602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1F858E" w14:textId="77777777" w:rsidR="00016FAF" w:rsidRDefault="00DD516C">
                              <w:pPr>
                                <w:spacing w:after="0" w:line="240" w:lineRule="auto"/>
                                <w:jc w:val="right"/>
                              </w:pPr>
                              <w:r>
                                <w:rPr>
                                  <w:rFonts w:ascii="Arial" w:eastAsia="Arial" w:hAnsi="Arial"/>
                                  <w:color w:val="000000"/>
                                  <w:sz w:val="16"/>
                                </w:rPr>
                                <w:t>100.00</w:t>
                              </w:r>
                            </w:p>
                          </w:tc>
                        </w:tr>
                        <w:tr w:rsidR="00016FAF" w14:paraId="76711FA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72AD90" w14:textId="77777777" w:rsidR="00016FAF" w:rsidRDefault="00DD516C">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79201D" w14:textId="77777777" w:rsidR="00016FAF" w:rsidRDefault="00DD516C">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D1D838" w14:textId="77777777" w:rsidR="00016FAF" w:rsidRDefault="00DD516C">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860B475"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F7DDB9" w14:textId="77777777" w:rsidR="00016FAF" w:rsidRDefault="00DD516C">
                              <w:pPr>
                                <w:spacing w:after="0" w:line="240" w:lineRule="auto"/>
                                <w:jc w:val="right"/>
                              </w:pPr>
                              <w:r>
                                <w:rPr>
                                  <w:rFonts w:ascii="Arial" w:eastAsia="Arial" w:hAnsi="Arial"/>
                                  <w:color w:val="000000"/>
                                  <w:sz w:val="16"/>
                                </w:rPr>
                                <w:t>69,911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001C74B" w14:textId="77777777" w:rsidR="00016FAF" w:rsidRDefault="00DD516C">
                              <w:pPr>
                                <w:spacing w:after="0" w:line="240" w:lineRule="auto"/>
                                <w:jc w:val="right"/>
                              </w:pPr>
                              <w:r>
                                <w:rPr>
                                  <w:rFonts w:ascii="Arial" w:eastAsia="Arial" w:hAnsi="Arial"/>
                                  <w:color w:val="000000"/>
                                  <w:sz w:val="16"/>
                                </w:rPr>
                                <w:t>51,847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474DDB" w14:textId="77777777" w:rsidR="00016FAF" w:rsidRDefault="00DD516C">
                              <w:pPr>
                                <w:spacing w:after="0" w:line="240" w:lineRule="auto"/>
                                <w:jc w:val="right"/>
                              </w:pPr>
                              <w:r>
                                <w:rPr>
                                  <w:rFonts w:ascii="Arial" w:eastAsia="Arial" w:hAnsi="Arial"/>
                                  <w:color w:val="000000"/>
                                  <w:sz w:val="16"/>
                                </w:rPr>
                                <w:t>51,847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D829A95" w14:textId="77777777" w:rsidR="00016FAF" w:rsidRDefault="00DD516C">
                              <w:pPr>
                                <w:spacing w:after="0" w:line="240" w:lineRule="auto"/>
                                <w:jc w:val="right"/>
                              </w:pPr>
                              <w:r>
                                <w:rPr>
                                  <w:rFonts w:ascii="Arial" w:eastAsia="Arial" w:hAnsi="Arial"/>
                                  <w:color w:val="000000"/>
                                  <w:sz w:val="16"/>
                                </w:rPr>
                                <w:t>100.00</w:t>
                              </w:r>
                            </w:p>
                          </w:tc>
                        </w:tr>
                        <w:tr w:rsidR="00016FAF" w14:paraId="4F04C79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D8BF48" w14:textId="77777777" w:rsidR="00016FAF" w:rsidRDefault="00DD516C">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22F172E" w14:textId="77777777" w:rsidR="00016FAF" w:rsidRDefault="00DD516C">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3991A72" w14:textId="77777777" w:rsidR="00016FAF" w:rsidRDefault="00DD516C">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988657"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D66AC6C" w14:textId="77777777" w:rsidR="00016FAF" w:rsidRDefault="00DD516C">
                              <w:pPr>
                                <w:spacing w:after="0" w:line="240" w:lineRule="auto"/>
                                <w:jc w:val="right"/>
                              </w:pPr>
                              <w:r>
                                <w:rPr>
                                  <w:rFonts w:ascii="Arial" w:eastAsia="Arial" w:hAnsi="Arial"/>
                                  <w:color w:val="000000"/>
                                  <w:sz w:val="16"/>
                                </w:rPr>
                                <w:t>163,190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F16588" w14:textId="77777777" w:rsidR="00016FAF" w:rsidRDefault="00DD516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D0D204" w14:textId="77777777" w:rsidR="00016FAF" w:rsidRDefault="00DD516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15EBD2" w14:textId="77777777" w:rsidR="00016FAF" w:rsidRDefault="00DD516C">
                              <w:pPr>
                                <w:spacing w:after="0" w:line="240" w:lineRule="auto"/>
                                <w:jc w:val="right"/>
                              </w:pPr>
                              <w:r>
                                <w:rPr>
                                  <w:rFonts w:ascii="Arial" w:eastAsia="Arial" w:hAnsi="Arial"/>
                                  <w:color w:val="000000"/>
                                  <w:sz w:val="16"/>
                                </w:rPr>
                                <w:t>-</w:t>
                              </w:r>
                            </w:p>
                          </w:tc>
                        </w:tr>
                        <w:tr w:rsidR="00016FAF" w14:paraId="66F3DFC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6A69DE" w14:textId="77777777" w:rsidR="00016FAF" w:rsidRDefault="00DD516C">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6C13FB" w14:textId="77777777" w:rsidR="00016FAF" w:rsidRDefault="00DD516C">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477612" w14:textId="77777777" w:rsidR="00016FAF" w:rsidRDefault="00DD516C">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7899457"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40C9491" w14:textId="77777777" w:rsidR="00016FAF" w:rsidRDefault="00DD516C">
                              <w:pPr>
                                <w:spacing w:after="0" w:line="240" w:lineRule="auto"/>
                                <w:jc w:val="right"/>
                              </w:pPr>
                              <w:r>
                                <w:rPr>
                                  <w:rFonts w:ascii="Arial" w:eastAsia="Arial" w:hAnsi="Arial"/>
                                  <w:color w:val="000000"/>
                                  <w:sz w:val="16"/>
                                </w:rPr>
                                <w:t>82,800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1AC32AD" w14:textId="77777777" w:rsidR="00016FAF" w:rsidRDefault="00DD516C">
                              <w:pPr>
                                <w:spacing w:after="0" w:line="240" w:lineRule="auto"/>
                                <w:jc w:val="right"/>
                              </w:pPr>
                              <w:r>
                                <w:rPr>
                                  <w:rFonts w:ascii="Arial" w:eastAsia="Arial" w:hAnsi="Arial"/>
                                  <w:color w:val="000000"/>
                                  <w:sz w:val="16"/>
                                </w:rPr>
                                <w:t>81,489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20F2F0" w14:textId="77777777" w:rsidR="00016FAF" w:rsidRDefault="00DD516C">
                              <w:pPr>
                                <w:spacing w:after="0" w:line="240" w:lineRule="auto"/>
                                <w:jc w:val="right"/>
                              </w:pPr>
                              <w:r>
                                <w:rPr>
                                  <w:rFonts w:ascii="Arial" w:eastAsia="Arial" w:hAnsi="Arial"/>
                                  <w:color w:val="000000"/>
                                  <w:sz w:val="16"/>
                                </w:rPr>
                                <w:t>81,489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149DBB" w14:textId="77777777" w:rsidR="00016FAF" w:rsidRDefault="00DD516C">
                              <w:pPr>
                                <w:spacing w:after="0" w:line="240" w:lineRule="auto"/>
                                <w:jc w:val="right"/>
                              </w:pPr>
                              <w:r>
                                <w:rPr>
                                  <w:rFonts w:ascii="Arial" w:eastAsia="Arial" w:hAnsi="Arial"/>
                                  <w:color w:val="000000"/>
                                  <w:sz w:val="16"/>
                                </w:rPr>
                                <w:t>100.00</w:t>
                              </w:r>
                            </w:p>
                          </w:tc>
                        </w:tr>
                        <w:tr w:rsidR="00016FAF" w14:paraId="280A6B8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DCD51F" w14:textId="77777777" w:rsidR="00016FAF" w:rsidRDefault="00DD516C">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6E8DB75" w14:textId="77777777" w:rsidR="00016FAF" w:rsidRDefault="00DD516C">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E37DF22" w14:textId="77777777" w:rsidR="00016FAF" w:rsidRDefault="00DD51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0780E11"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C07F9C" w14:textId="77777777" w:rsidR="00016FAF" w:rsidRDefault="00DD516C">
                              <w:pPr>
                                <w:spacing w:after="0" w:line="240" w:lineRule="auto"/>
                                <w:jc w:val="right"/>
                              </w:pPr>
                              <w:r>
                                <w:rPr>
                                  <w:rFonts w:ascii="Arial" w:eastAsia="Arial" w:hAnsi="Arial"/>
                                  <w:color w:val="000000"/>
                                  <w:sz w:val="16"/>
                                </w:rPr>
                                <w:t>255,190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EC70EA" w14:textId="77777777" w:rsidR="00016FAF" w:rsidRDefault="00DD516C">
                              <w:pPr>
                                <w:spacing w:after="0" w:line="240" w:lineRule="auto"/>
                                <w:jc w:val="right"/>
                              </w:pPr>
                              <w:r>
                                <w:rPr>
                                  <w:rFonts w:ascii="Arial" w:eastAsia="Arial" w:hAnsi="Arial"/>
                                  <w:color w:val="000000"/>
                                  <w:sz w:val="16"/>
                                </w:rPr>
                                <w:t>249,133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B4BAC4" w14:textId="77777777" w:rsidR="00016FAF" w:rsidRDefault="00DD516C">
                              <w:pPr>
                                <w:spacing w:after="0" w:line="240" w:lineRule="auto"/>
                                <w:jc w:val="right"/>
                              </w:pPr>
                              <w:r>
                                <w:rPr>
                                  <w:rFonts w:ascii="Arial" w:eastAsia="Arial" w:hAnsi="Arial"/>
                                  <w:color w:val="000000"/>
                                  <w:sz w:val="16"/>
                                </w:rPr>
                                <w:t>249,133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86DD17C" w14:textId="77777777" w:rsidR="00016FAF" w:rsidRDefault="00DD516C">
                              <w:pPr>
                                <w:spacing w:after="0" w:line="240" w:lineRule="auto"/>
                                <w:jc w:val="right"/>
                              </w:pPr>
                              <w:r>
                                <w:rPr>
                                  <w:rFonts w:ascii="Arial" w:eastAsia="Arial" w:hAnsi="Arial"/>
                                  <w:color w:val="000000"/>
                                  <w:sz w:val="16"/>
                                </w:rPr>
                                <w:t>100.00</w:t>
                              </w:r>
                            </w:p>
                          </w:tc>
                        </w:tr>
                        <w:tr w:rsidR="00016FAF" w14:paraId="58952CD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CCAA1C" w14:textId="77777777" w:rsidR="00016FAF" w:rsidRDefault="00DD516C">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A6BC40" w14:textId="77777777" w:rsidR="00016FAF" w:rsidRDefault="00DD516C">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90D969" w14:textId="77777777" w:rsidR="00016FAF" w:rsidRDefault="00DD516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AF17C38"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373979" w14:textId="77777777" w:rsidR="00016FAF" w:rsidRDefault="00DD516C">
                              <w:pPr>
                                <w:spacing w:after="0" w:line="240" w:lineRule="auto"/>
                                <w:jc w:val="right"/>
                              </w:pPr>
                              <w:r>
                                <w:rPr>
                                  <w:rFonts w:ascii="Arial" w:eastAsia="Arial" w:hAnsi="Arial"/>
                                  <w:color w:val="000000"/>
                                  <w:sz w:val="16"/>
                                </w:rPr>
                                <w:t>59,800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AA4BB97" w14:textId="77777777" w:rsidR="00016FAF" w:rsidRDefault="00DD516C">
                              <w:pPr>
                                <w:spacing w:after="0" w:line="240" w:lineRule="auto"/>
                                <w:jc w:val="right"/>
                              </w:pPr>
                              <w:r>
                                <w:rPr>
                                  <w:rFonts w:ascii="Arial" w:eastAsia="Arial" w:hAnsi="Arial"/>
                                  <w:color w:val="000000"/>
                                  <w:sz w:val="16"/>
                                </w:rPr>
                                <w:t>42,645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BD4128" w14:textId="77777777" w:rsidR="00016FAF" w:rsidRDefault="00DD516C">
                              <w:pPr>
                                <w:spacing w:after="0" w:line="240" w:lineRule="auto"/>
                                <w:jc w:val="right"/>
                              </w:pPr>
                              <w:r>
                                <w:rPr>
                                  <w:rFonts w:ascii="Arial" w:eastAsia="Arial" w:hAnsi="Arial"/>
                                  <w:color w:val="000000"/>
                                  <w:sz w:val="16"/>
                                </w:rPr>
                                <w:t>42,645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379894D" w14:textId="77777777" w:rsidR="00016FAF" w:rsidRDefault="00DD516C">
                              <w:pPr>
                                <w:spacing w:after="0" w:line="240" w:lineRule="auto"/>
                                <w:jc w:val="right"/>
                              </w:pPr>
                              <w:r>
                                <w:rPr>
                                  <w:rFonts w:ascii="Arial" w:eastAsia="Arial" w:hAnsi="Arial"/>
                                  <w:color w:val="000000"/>
                                  <w:sz w:val="16"/>
                                </w:rPr>
                                <w:t>100.00</w:t>
                              </w:r>
                            </w:p>
                          </w:tc>
                        </w:tr>
                        <w:tr w:rsidR="00016FAF" w14:paraId="379383F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E6BE40" w14:textId="77777777" w:rsidR="00016FAF" w:rsidRDefault="00DD516C">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1D7E48" w14:textId="77777777" w:rsidR="00016FAF" w:rsidRDefault="00DD516C">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E8272B0" w14:textId="77777777" w:rsidR="00016FAF" w:rsidRDefault="00DD516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769E4E"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A40468" w14:textId="77777777" w:rsidR="00016FAF" w:rsidRDefault="00DD516C">
                              <w:pPr>
                                <w:spacing w:after="0" w:line="240" w:lineRule="auto"/>
                                <w:jc w:val="right"/>
                              </w:pPr>
                              <w:r>
                                <w:rPr>
                                  <w:rFonts w:ascii="Arial" w:eastAsia="Arial" w:hAnsi="Arial"/>
                                  <w:color w:val="000000"/>
                                  <w:sz w:val="16"/>
                                </w:rPr>
                                <w:t>147,475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149DD19" w14:textId="77777777" w:rsidR="00016FAF" w:rsidRDefault="00DD516C">
                              <w:pPr>
                                <w:spacing w:after="0" w:line="240" w:lineRule="auto"/>
                                <w:jc w:val="right"/>
                              </w:pPr>
                              <w:r>
                                <w:rPr>
                                  <w:rFonts w:ascii="Arial" w:eastAsia="Arial" w:hAnsi="Arial"/>
                                  <w:color w:val="000000"/>
                                  <w:sz w:val="16"/>
                                </w:rPr>
                                <w:t>130,973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B407B0" w14:textId="77777777" w:rsidR="00016FAF" w:rsidRDefault="00DD516C">
                              <w:pPr>
                                <w:spacing w:after="0" w:line="240" w:lineRule="auto"/>
                                <w:jc w:val="right"/>
                              </w:pPr>
                              <w:r>
                                <w:rPr>
                                  <w:rFonts w:ascii="Arial" w:eastAsia="Arial" w:hAnsi="Arial"/>
                                  <w:color w:val="000000"/>
                                  <w:sz w:val="16"/>
                                </w:rPr>
                                <w:t>130,973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97AB4D" w14:textId="77777777" w:rsidR="00016FAF" w:rsidRDefault="00DD516C">
                              <w:pPr>
                                <w:spacing w:after="0" w:line="240" w:lineRule="auto"/>
                                <w:jc w:val="right"/>
                              </w:pPr>
                              <w:r>
                                <w:rPr>
                                  <w:rFonts w:ascii="Arial" w:eastAsia="Arial" w:hAnsi="Arial"/>
                                  <w:color w:val="000000"/>
                                  <w:sz w:val="16"/>
                                </w:rPr>
                                <w:t>100.00</w:t>
                              </w:r>
                            </w:p>
                          </w:tc>
                        </w:tr>
                        <w:tr w:rsidR="00016FAF" w14:paraId="5DF519E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39554C" w14:textId="77777777" w:rsidR="00016FAF" w:rsidRDefault="00DD516C">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F8A068B" w14:textId="77777777" w:rsidR="00016FAF" w:rsidRDefault="00DD516C">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29FCB4" w14:textId="77777777" w:rsidR="00016FAF" w:rsidRDefault="00DD516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D0691E"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C5D9B1D" w14:textId="77777777" w:rsidR="00016FAF" w:rsidRDefault="00DD516C">
                              <w:pPr>
                                <w:spacing w:after="0" w:line="240" w:lineRule="auto"/>
                                <w:jc w:val="right"/>
                              </w:pPr>
                              <w:r>
                                <w:rPr>
                                  <w:rFonts w:ascii="Arial" w:eastAsia="Arial" w:hAnsi="Arial"/>
                                  <w:color w:val="000000"/>
                                  <w:sz w:val="16"/>
                                </w:rPr>
                                <w:t>82,800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145AB6" w14:textId="77777777" w:rsidR="00016FAF" w:rsidRDefault="00DD516C">
                              <w:pPr>
                                <w:spacing w:after="0" w:line="240" w:lineRule="auto"/>
                                <w:jc w:val="right"/>
                              </w:pPr>
                              <w:r>
                                <w:rPr>
                                  <w:rFonts w:ascii="Arial" w:eastAsia="Arial" w:hAnsi="Arial"/>
                                  <w:color w:val="000000"/>
                                  <w:sz w:val="16"/>
                                </w:rPr>
                                <w:t>82,800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E8D447" w14:textId="77777777" w:rsidR="00016FAF" w:rsidRDefault="00DD516C">
                              <w:pPr>
                                <w:spacing w:after="0" w:line="240" w:lineRule="auto"/>
                                <w:jc w:val="right"/>
                              </w:pPr>
                              <w:r>
                                <w:rPr>
                                  <w:rFonts w:ascii="Arial" w:eastAsia="Arial" w:hAnsi="Arial"/>
                                  <w:color w:val="000000"/>
                                  <w:sz w:val="16"/>
                                </w:rPr>
                                <w:t>82,800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82491AA" w14:textId="77777777" w:rsidR="00016FAF" w:rsidRDefault="00DD516C">
                              <w:pPr>
                                <w:spacing w:after="0" w:line="240" w:lineRule="auto"/>
                                <w:jc w:val="right"/>
                              </w:pPr>
                              <w:r>
                                <w:rPr>
                                  <w:rFonts w:ascii="Arial" w:eastAsia="Arial" w:hAnsi="Arial"/>
                                  <w:color w:val="000000"/>
                                  <w:sz w:val="16"/>
                                </w:rPr>
                                <w:t>100.00</w:t>
                              </w:r>
                            </w:p>
                          </w:tc>
                        </w:tr>
                        <w:tr w:rsidR="00016FAF" w14:paraId="69A1701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F0538B" w14:textId="77777777" w:rsidR="00016FAF" w:rsidRDefault="00DD516C">
                              <w:pPr>
                                <w:spacing w:after="0" w:line="240" w:lineRule="auto"/>
                              </w:pPr>
                              <w:r>
                                <w:rPr>
                                  <w:rFonts w:ascii="Arial" w:eastAsia="Arial" w:hAnsi="Arial"/>
                                  <w:color w:val="000000"/>
                                  <w:sz w:val="16"/>
                                </w:rPr>
                                <w:t>00084298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4C1C90D" w14:textId="77777777" w:rsidR="00016FAF" w:rsidRDefault="00DD516C">
                              <w:pPr>
                                <w:spacing w:after="0" w:line="240" w:lineRule="auto"/>
                              </w:pPr>
                              <w:r>
                                <w:rPr>
                                  <w:rFonts w:ascii="Arial" w:eastAsia="Arial" w:hAnsi="Arial"/>
                                  <w:color w:val="000000"/>
                                  <w:sz w:val="16"/>
                                </w:rPr>
                                <w:t>Outcome 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94AAB20" w14:textId="77777777" w:rsidR="00016FAF" w:rsidRDefault="00DD516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93B554"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DA03507" w14:textId="77777777" w:rsidR="00016FAF" w:rsidRDefault="00DD516C">
                              <w:pPr>
                                <w:spacing w:after="0" w:line="240" w:lineRule="auto"/>
                                <w:jc w:val="right"/>
                              </w:pPr>
                              <w:r>
                                <w:rPr>
                                  <w:rFonts w:ascii="Arial" w:eastAsia="Arial" w:hAnsi="Arial"/>
                                  <w:color w:val="000000"/>
                                  <w:sz w:val="16"/>
                                </w:rPr>
                                <w:t>359,811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1F1B65" w14:textId="77777777" w:rsidR="00016FAF" w:rsidRDefault="00DD516C">
                              <w:pPr>
                                <w:spacing w:after="0" w:line="240" w:lineRule="auto"/>
                                <w:jc w:val="right"/>
                              </w:pPr>
                              <w:r>
                                <w:rPr>
                                  <w:rFonts w:ascii="Arial" w:eastAsia="Arial" w:hAnsi="Arial"/>
                                  <w:color w:val="000000"/>
                                  <w:sz w:val="16"/>
                                </w:rPr>
                                <w:t>356,187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6AC0F8" w14:textId="77777777" w:rsidR="00016FAF" w:rsidRDefault="00DD516C">
                              <w:pPr>
                                <w:spacing w:after="0" w:line="240" w:lineRule="auto"/>
                                <w:jc w:val="right"/>
                              </w:pPr>
                              <w:r>
                                <w:rPr>
                                  <w:rFonts w:ascii="Arial" w:eastAsia="Arial" w:hAnsi="Arial"/>
                                  <w:color w:val="000000"/>
                                  <w:sz w:val="16"/>
                                </w:rPr>
                                <w:t>356,187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479A451" w14:textId="77777777" w:rsidR="00016FAF" w:rsidRDefault="00DD516C">
                              <w:pPr>
                                <w:spacing w:after="0" w:line="240" w:lineRule="auto"/>
                                <w:jc w:val="right"/>
                              </w:pPr>
                              <w:r>
                                <w:rPr>
                                  <w:rFonts w:ascii="Arial" w:eastAsia="Arial" w:hAnsi="Arial"/>
                                  <w:color w:val="000000"/>
                                  <w:sz w:val="16"/>
                                </w:rPr>
                                <w:t>100.00</w:t>
                              </w:r>
                            </w:p>
                          </w:tc>
                        </w:tr>
                        <w:tr w:rsidR="00016FAF" w14:paraId="36638F7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5548AA" w14:textId="77777777" w:rsidR="00016FAF" w:rsidRDefault="00DD516C">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D191B3" w14:textId="77777777" w:rsidR="00016FAF" w:rsidRDefault="00DD516C">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CF6840" w14:textId="77777777" w:rsidR="00016FAF" w:rsidRDefault="00DD516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0DF5291"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6F4D0E" w14:textId="77777777" w:rsidR="00016FAF" w:rsidRDefault="00DD516C">
                              <w:pPr>
                                <w:spacing w:after="0" w:line="240" w:lineRule="auto"/>
                                <w:jc w:val="right"/>
                              </w:pPr>
                              <w:r>
                                <w:rPr>
                                  <w:rFonts w:ascii="Arial" w:eastAsia="Arial" w:hAnsi="Arial"/>
                                  <w:color w:val="000000"/>
                                  <w:sz w:val="16"/>
                                </w:rPr>
                                <w:t>428,300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2EBFDC2" w14:textId="77777777" w:rsidR="00016FAF" w:rsidRDefault="00DD516C">
                              <w:pPr>
                                <w:spacing w:after="0" w:line="240" w:lineRule="auto"/>
                                <w:jc w:val="right"/>
                              </w:pPr>
                              <w:r>
                                <w:rPr>
                                  <w:rFonts w:ascii="Arial" w:eastAsia="Arial" w:hAnsi="Arial"/>
                                  <w:color w:val="000000"/>
                                  <w:sz w:val="16"/>
                                </w:rPr>
                                <w:t>404,087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72D5FE" w14:textId="77777777" w:rsidR="00016FAF" w:rsidRDefault="00DD516C">
                              <w:pPr>
                                <w:spacing w:after="0" w:line="240" w:lineRule="auto"/>
                                <w:jc w:val="right"/>
                              </w:pPr>
                              <w:r>
                                <w:rPr>
                                  <w:rFonts w:ascii="Arial" w:eastAsia="Arial" w:hAnsi="Arial"/>
                                  <w:color w:val="000000"/>
                                  <w:sz w:val="16"/>
                                </w:rPr>
                                <w:t>404,087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8834EF" w14:textId="77777777" w:rsidR="00016FAF" w:rsidRDefault="00DD516C">
                              <w:pPr>
                                <w:spacing w:after="0" w:line="240" w:lineRule="auto"/>
                                <w:jc w:val="right"/>
                              </w:pPr>
                              <w:r>
                                <w:rPr>
                                  <w:rFonts w:ascii="Arial" w:eastAsia="Arial" w:hAnsi="Arial"/>
                                  <w:color w:val="000000"/>
                                  <w:sz w:val="16"/>
                                </w:rPr>
                                <w:t>100.00</w:t>
                              </w:r>
                            </w:p>
                          </w:tc>
                        </w:tr>
                        <w:tr w:rsidR="00016FAF" w14:paraId="61FC071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848002" w14:textId="77777777" w:rsidR="00016FAF" w:rsidRDefault="00DD516C">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2F9F27" w14:textId="77777777" w:rsidR="00016FAF" w:rsidRDefault="00DD516C">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FF94726" w14:textId="77777777" w:rsidR="00016FAF" w:rsidRDefault="00DD516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92B6E8B"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3CC05D" w14:textId="77777777" w:rsidR="00016FAF" w:rsidRDefault="00DD516C">
                              <w:pPr>
                                <w:spacing w:after="0" w:line="240" w:lineRule="auto"/>
                                <w:jc w:val="right"/>
                              </w:pPr>
                              <w:r>
                                <w:rPr>
                                  <w:rFonts w:ascii="Arial" w:eastAsia="Arial" w:hAnsi="Arial"/>
                                  <w:color w:val="000000"/>
                                  <w:sz w:val="16"/>
                                </w:rPr>
                                <w:t>282,881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FAC589F" w14:textId="77777777" w:rsidR="00016FAF" w:rsidRDefault="00DD516C">
                              <w:pPr>
                                <w:spacing w:after="0" w:line="240" w:lineRule="auto"/>
                                <w:jc w:val="right"/>
                              </w:pPr>
                              <w:r>
                                <w:rPr>
                                  <w:rFonts w:ascii="Arial" w:eastAsia="Arial" w:hAnsi="Arial"/>
                                  <w:color w:val="000000"/>
                                  <w:sz w:val="16"/>
                                </w:rPr>
                                <w:t>282,881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D0A560" w14:textId="77777777" w:rsidR="00016FAF" w:rsidRDefault="00DD516C">
                              <w:pPr>
                                <w:spacing w:after="0" w:line="240" w:lineRule="auto"/>
                                <w:jc w:val="right"/>
                              </w:pPr>
                              <w:r>
                                <w:rPr>
                                  <w:rFonts w:ascii="Arial" w:eastAsia="Arial" w:hAnsi="Arial"/>
                                  <w:color w:val="000000"/>
                                  <w:sz w:val="16"/>
                                </w:rPr>
                                <w:t>282,881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C653701" w14:textId="77777777" w:rsidR="00016FAF" w:rsidRDefault="00DD516C">
                              <w:pPr>
                                <w:spacing w:after="0" w:line="240" w:lineRule="auto"/>
                                <w:jc w:val="right"/>
                              </w:pPr>
                              <w:r>
                                <w:rPr>
                                  <w:rFonts w:ascii="Arial" w:eastAsia="Arial" w:hAnsi="Arial"/>
                                  <w:color w:val="000000"/>
                                  <w:sz w:val="16"/>
                                </w:rPr>
                                <w:t>100.00</w:t>
                              </w:r>
                            </w:p>
                          </w:tc>
                        </w:tr>
                        <w:tr w:rsidR="00016FAF" w14:paraId="325B2CD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A9D701" w14:textId="77777777" w:rsidR="00016FAF" w:rsidRDefault="00DD516C">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AA9F151" w14:textId="77777777" w:rsidR="00016FAF" w:rsidRDefault="00DD516C">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49B93DC" w14:textId="77777777" w:rsidR="00016FAF" w:rsidRDefault="00DD51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8413D1"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F94246" w14:textId="77777777" w:rsidR="00016FAF" w:rsidRDefault="00DD516C">
                              <w:pPr>
                                <w:spacing w:after="0" w:line="240" w:lineRule="auto"/>
                                <w:jc w:val="right"/>
                              </w:pPr>
                              <w:r>
                                <w:rPr>
                                  <w:rFonts w:ascii="Arial" w:eastAsia="Arial" w:hAnsi="Arial"/>
                                  <w:color w:val="000000"/>
                                  <w:sz w:val="16"/>
                                </w:rPr>
                                <w:t>672,002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D7028F5" w14:textId="77777777" w:rsidR="00016FAF" w:rsidRDefault="00DD516C">
                              <w:pPr>
                                <w:spacing w:after="0" w:line="240" w:lineRule="auto"/>
                                <w:jc w:val="right"/>
                              </w:pPr>
                              <w:r>
                                <w:rPr>
                                  <w:rFonts w:ascii="Arial" w:eastAsia="Arial" w:hAnsi="Arial"/>
                                  <w:color w:val="000000"/>
                                  <w:sz w:val="16"/>
                                </w:rPr>
                                <w:t>653,415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E01B51" w14:textId="77777777" w:rsidR="00016FAF" w:rsidRDefault="00DD516C">
                              <w:pPr>
                                <w:spacing w:after="0" w:line="240" w:lineRule="auto"/>
                                <w:jc w:val="right"/>
                              </w:pPr>
                              <w:r>
                                <w:rPr>
                                  <w:rFonts w:ascii="Arial" w:eastAsia="Arial" w:hAnsi="Arial"/>
                                  <w:color w:val="000000"/>
                                  <w:sz w:val="16"/>
                                </w:rPr>
                                <w:t>682,490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84C3DF" w14:textId="77777777" w:rsidR="00016FAF" w:rsidRDefault="00DD516C">
                              <w:pPr>
                                <w:spacing w:after="0" w:line="240" w:lineRule="auto"/>
                                <w:jc w:val="right"/>
                              </w:pPr>
                              <w:r>
                                <w:rPr>
                                  <w:rFonts w:ascii="Arial" w:eastAsia="Arial" w:hAnsi="Arial"/>
                                  <w:color w:val="000000"/>
                                  <w:sz w:val="16"/>
                                </w:rPr>
                                <w:t>104.45</w:t>
                              </w:r>
                            </w:p>
                          </w:tc>
                        </w:tr>
                        <w:tr w:rsidR="00016FAF" w14:paraId="114EF0F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D4CE82" w14:textId="77777777" w:rsidR="00016FAF" w:rsidRDefault="00DD516C">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034237" w14:textId="77777777" w:rsidR="00016FAF" w:rsidRDefault="00DD516C">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91034E3" w14:textId="77777777" w:rsidR="00016FAF" w:rsidRDefault="00DD516C">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C9BA84"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F050975" w14:textId="77777777" w:rsidR="00016FAF" w:rsidRDefault="00DD516C">
                              <w:pPr>
                                <w:spacing w:after="0" w:line="240" w:lineRule="auto"/>
                                <w:jc w:val="right"/>
                              </w:pPr>
                              <w:r>
                                <w:rPr>
                                  <w:rFonts w:ascii="Arial" w:eastAsia="Arial" w:hAnsi="Arial"/>
                                  <w:color w:val="000000"/>
                                  <w:sz w:val="16"/>
                                </w:rPr>
                                <w:t>142,600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F48AD7C" w14:textId="77777777" w:rsidR="00016FAF" w:rsidRDefault="00DD516C">
                              <w:pPr>
                                <w:spacing w:after="0" w:line="240" w:lineRule="auto"/>
                                <w:jc w:val="right"/>
                              </w:pPr>
                              <w:r>
                                <w:rPr>
                                  <w:rFonts w:ascii="Arial" w:eastAsia="Arial" w:hAnsi="Arial"/>
                                  <w:color w:val="000000"/>
                                  <w:sz w:val="16"/>
                                </w:rPr>
                                <w:t>136,675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34620A" w14:textId="77777777" w:rsidR="00016FAF" w:rsidRDefault="00DD516C">
                              <w:pPr>
                                <w:spacing w:after="0" w:line="240" w:lineRule="auto"/>
                                <w:jc w:val="right"/>
                              </w:pPr>
                              <w:r>
                                <w:rPr>
                                  <w:rFonts w:ascii="Arial" w:eastAsia="Arial" w:hAnsi="Arial"/>
                                  <w:color w:val="000000"/>
                                  <w:sz w:val="16"/>
                                </w:rPr>
                                <w:t>136,675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EA1D401" w14:textId="77777777" w:rsidR="00016FAF" w:rsidRDefault="00DD516C">
                              <w:pPr>
                                <w:spacing w:after="0" w:line="240" w:lineRule="auto"/>
                                <w:jc w:val="right"/>
                              </w:pPr>
                              <w:r>
                                <w:rPr>
                                  <w:rFonts w:ascii="Arial" w:eastAsia="Arial" w:hAnsi="Arial"/>
                                  <w:color w:val="000000"/>
                                  <w:sz w:val="16"/>
                                </w:rPr>
                                <w:t>100.00</w:t>
                              </w:r>
                            </w:p>
                          </w:tc>
                        </w:tr>
                        <w:tr w:rsidR="00016FAF" w14:paraId="2D334F9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7E68CE" w14:textId="77777777" w:rsidR="00016FAF" w:rsidRDefault="00DD516C">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8876819" w14:textId="77777777" w:rsidR="00016FAF" w:rsidRDefault="00DD516C">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B168F0" w14:textId="77777777" w:rsidR="00016FAF" w:rsidRDefault="00DD516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13A191"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2A2479" w14:textId="77777777" w:rsidR="00016FAF" w:rsidRDefault="00DD516C">
                              <w:pPr>
                                <w:spacing w:after="0" w:line="240" w:lineRule="auto"/>
                                <w:jc w:val="right"/>
                              </w:pPr>
                              <w:r>
                                <w:rPr>
                                  <w:rFonts w:ascii="Arial" w:eastAsia="Arial" w:hAnsi="Arial"/>
                                  <w:color w:val="000000"/>
                                  <w:sz w:val="16"/>
                                </w:rPr>
                                <w:t>42,000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1C605E7" w14:textId="77777777" w:rsidR="00016FAF" w:rsidRDefault="00DD516C">
                              <w:pPr>
                                <w:spacing w:after="0" w:line="240" w:lineRule="auto"/>
                                <w:jc w:val="right"/>
                              </w:pPr>
                              <w:r>
                                <w:rPr>
                                  <w:rFonts w:ascii="Arial" w:eastAsia="Arial" w:hAnsi="Arial"/>
                                  <w:color w:val="000000"/>
                                  <w:sz w:val="16"/>
                                </w:rPr>
                                <w:t>41,628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DD67DA" w14:textId="77777777" w:rsidR="00016FAF" w:rsidRDefault="00DD516C">
                              <w:pPr>
                                <w:spacing w:after="0" w:line="240" w:lineRule="auto"/>
                                <w:jc w:val="right"/>
                              </w:pPr>
                              <w:r>
                                <w:rPr>
                                  <w:rFonts w:ascii="Arial" w:eastAsia="Arial" w:hAnsi="Arial"/>
                                  <w:color w:val="000000"/>
                                  <w:sz w:val="16"/>
                                </w:rPr>
                                <w:t>41,628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E5F6A1" w14:textId="77777777" w:rsidR="00016FAF" w:rsidRDefault="00DD516C">
                              <w:pPr>
                                <w:spacing w:after="0" w:line="240" w:lineRule="auto"/>
                                <w:jc w:val="right"/>
                              </w:pPr>
                              <w:r>
                                <w:rPr>
                                  <w:rFonts w:ascii="Arial" w:eastAsia="Arial" w:hAnsi="Arial"/>
                                  <w:color w:val="000000"/>
                                  <w:sz w:val="16"/>
                                </w:rPr>
                                <w:t>100.00</w:t>
                              </w:r>
                            </w:p>
                          </w:tc>
                        </w:tr>
                        <w:tr w:rsidR="00016FAF" w14:paraId="17C9E21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800F52" w14:textId="77777777" w:rsidR="00016FAF" w:rsidRDefault="00DD516C">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D8859E" w14:textId="77777777" w:rsidR="00016FAF" w:rsidRDefault="00DD516C">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08AED85" w14:textId="77777777" w:rsidR="00016FAF" w:rsidRDefault="00DD516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CC6C91B"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1DD6B8" w14:textId="77777777" w:rsidR="00016FAF" w:rsidRDefault="00DD516C">
                              <w:pPr>
                                <w:spacing w:after="0" w:line="240" w:lineRule="auto"/>
                                <w:jc w:val="right"/>
                              </w:pPr>
                              <w:r>
                                <w:rPr>
                                  <w:rFonts w:ascii="Arial" w:eastAsia="Arial" w:hAnsi="Arial"/>
                                  <w:color w:val="000000"/>
                                  <w:sz w:val="16"/>
                                </w:rPr>
                                <w:t>15,462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C31660" w14:textId="77777777" w:rsidR="00016FAF" w:rsidRDefault="00DD516C">
                              <w:pPr>
                                <w:spacing w:after="0" w:line="240" w:lineRule="auto"/>
                                <w:jc w:val="right"/>
                              </w:pPr>
                              <w:r>
                                <w:rPr>
                                  <w:rFonts w:ascii="Arial" w:eastAsia="Arial" w:hAnsi="Arial"/>
                                  <w:color w:val="000000"/>
                                  <w:sz w:val="16"/>
                                </w:rPr>
                                <w:t>15,462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3E504B" w14:textId="77777777" w:rsidR="00016FAF" w:rsidRDefault="00DD516C">
                              <w:pPr>
                                <w:spacing w:after="0" w:line="240" w:lineRule="auto"/>
                                <w:jc w:val="right"/>
                              </w:pPr>
                              <w:r>
                                <w:rPr>
                                  <w:rFonts w:ascii="Arial" w:eastAsia="Arial" w:hAnsi="Arial"/>
                                  <w:color w:val="000000"/>
                                  <w:sz w:val="16"/>
                                </w:rPr>
                                <w:t>15,254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C9B2AE7" w14:textId="77777777" w:rsidR="00016FAF" w:rsidRDefault="00DD516C">
                              <w:pPr>
                                <w:spacing w:after="0" w:line="240" w:lineRule="auto"/>
                                <w:jc w:val="right"/>
                              </w:pPr>
                              <w:r>
                                <w:rPr>
                                  <w:rFonts w:ascii="Arial" w:eastAsia="Arial" w:hAnsi="Arial"/>
                                  <w:color w:val="000000"/>
                                  <w:sz w:val="16"/>
                                </w:rPr>
                                <w:t>98.65</w:t>
                              </w:r>
                            </w:p>
                          </w:tc>
                        </w:tr>
                        <w:tr w:rsidR="00016FAF" w14:paraId="159B94A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F293A6" w14:textId="77777777" w:rsidR="00016FAF" w:rsidRDefault="00DD516C">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17093F" w14:textId="77777777" w:rsidR="00016FAF" w:rsidRDefault="00DD516C">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5CA635E" w14:textId="77777777" w:rsidR="00016FAF" w:rsidRDefault="00DD516C">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052F0CD"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ECD8CA" w14:textId="77777777" w:rsidR="00016FAF" w:rsidRDefault="00DD516C">
                              <w:pPr>
                                <w:spacing w:after="0" w:line="240" w:lineRule="auto"/>
                                <w:jc w:val="right"/>
                              </w:pPr>
                              <w:r>
                                <w:rPr>
                                  <w:rFonts w:ascii="Arial" w:eastAsia="Arial" w:hAnsi="Arial"/>
                                  <w:color w:val="000000"/>
                                  <w:sz w:val="16"/>
                                </w:rPr>
                                <w:t>202,400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145A202" w14:textId="77777777" w:rsidR="00016FAF" w:rsidRDefault="00DD516C">
                              <w:pPr>
                                <w:spacing w:after="0" w:line="240" w:lineRule="auto"/>
                                <w:jc w:val="right"/>
                              </w:pPr>
                              <w:r>
                                <w:rPr>
                                  <w:rFonts w:ascii="Arial" w:eastAsia="Arial" w:hAnsi="Arial"/>
                                  <w:color w:val="000000"/>
                                  <w:sz w:val="16"/>
                                </w:rPr>
                                <w:t>192,279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6524C2" w14:textId="77777777" w:rsidR="00016FAF" w:rsidRDefault="00DD516C">
                              <w:pPr>
                                <w:spacing w:after="0" w:line="240" w:lineRule="auto"/>
                                <w:jc w:val="right"/>
                              </w:pPr>
                              <w:r>
                                <w:rPr>
                                  <w:rFonts w:ascii="Arial" w:eastAsia="Arial" w:hAnsi="Arial"/>
                                  <w:color w:val="000000"/>
                                  <w:sz w:val="16"/>
                                </w:rPr>
                                <w:t>192,279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3FEE09" w14:textId="77777777" w:rsidR="00016FAF" w:rsidRDefault="00DD516C">
                              <w:pPr>
                                <w:spacing w:after="0" w:line="240" w:lineRule="auto"/>
                                <w:jc w:val="right"/>
                              </w:pPr>
                              <w:r>
                                <w:rPr>
                                  <w:rFonts w:ascii="Arial" w:eastAsia="Arial" w:hAnsi="Arial"/>
                                  <w:color w:val="000000"/>
                                  <w:sz w:val="16"/>
                                </w:rPr>
                                <w:t>100.00</w:t>
                              </w:r>
                            </w:p>
                          </w:tc>
                        </w:tr>
                        <w:tr w:rsidR="00016FAF" w14:paraId="3F57799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A2AC27" w14:textId="77777777" w:rsidR="00016FAF" w:rsidRDefault="00DD516C">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7B313B5" w14:textId="77777777" w:rsidR="00016FAF" w:rsidRDefault="00DD516C">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07E1CC" w14:textId="77777777" w:rsidR="00016FAF" w:rsidRDefault="00DD516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56DF6D3"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A2BA79" w14:textId="77777777" w:rsidR="00016FAF" w:rsidRDefault="00DD516C">
                              <w:pPr>
                                <w:spacing w:after="0" w:line="240" w:lineRule="auto"/>
                                <w:jc w:val="right"/>
                              </w:pPr>
                              <w:r>
                                <w:rPr>
                                  <w:rFonts w:ascii="Arial" w:eastAsia="Arial" w:hAnsi="Arial"/>
                                  <w:color w:val="000000"/>
                                  <w:sz w:val="16"/>
                                </w:rPr>
                                <w:t>391,461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D861D1" w14:textId="77777777" w:rsidR="00016FAF" w:rsidRDefault="00DD516C">
                              <w:pPr>
                                <w:spacing w:after="0" w:line="240" w:lineRule="auto"/>
                                <w:jc w:val="right"/>
                              </w:pPr>
                              <w:r>
                                <w:rPr>
                                  <w:rFonts w:ascii="Arial" w:eastAsia="Arial" w:hAnsi="Arial"/>
                                  <w:color w:val="000000"/>
                                  <w:sz w:val="16"/>
                                </w:rPr>
                                <w:t>391,461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2D48B3" w14:textId="77777777" w:rsidR="00016FAF" w:rsidRDefault="00DD516C">
                              <w:pPr>
                                <w:spacing w:after="0" w:line="240" w:lineRule="auto"/>
                                <w:jc w:val="right"/>
                              </w:pPr>
                              <w:r>
                                <w:rPr>
                                  <w:rFonts w:ascii="Arial" w:eastAsia="Arial" w:hAnsi="Arial"/>
                                  <w:color w:val="000000"/>
                                  <w:sz w:val="16"/>
                                </w:rPr>
                                <w:t>391,461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F4AB03B" w14:textId="77777777" w:rsidR="00016FAF" w:rsidRDefault="00DD516C">
                              <w:pPr>
                                <w:spacing w:after="0" w:line="240" w:lineRule="auto"/>
                                <w:jc w:val="right"/>
                              </w:pPr>
                              <w:r>
                                <w:rPr>
                                  <w:rFonts w:ascii="Arial" w:eastAsia="Arial" w:hAnsi="Arial"/>
                                  <w:color w:val="000000"/>
                                  <w:sz w:val="16"/>
                                </w:rPr>
                                <w:t>100.00</w:t>
                              </w:r>
                            </w:p>
                          </w:tc>
                        </w:tr>
                        <w:tr w:rsidR="00016FAF" w14:paraId="5F1E4FE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DF50A6" w14:textId="77777777" w:rsidR="00016FAF" w:rsidRDefault="00DD516C">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25A0C9" w14:textId="77777777" w:rsidR="00016FAF" w:rsidRDefault="00DD516C">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9960680" w14:textId="77777777" w:rsidR="00016FAF" w:rsidRDefault="00DD516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844147"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C92665" w14:textId="77777777" w:rsidR="00016FAF" w:rsidRDefault="00DD516C">
                              <w:pPr>
                                <w:spacing w:after="0" w:line="240" w:lineRule="auto"/>
                                <w:jc w:val="right"/>
                              </w:pPr>
                              <w:r>
                                <w:rPr>
                                  <w:rFonts w:ascii="Arial" w:eastAsia="Arial" w:hAnsi="Arial"/>
                                  <w:color w:val="000000"/>
                                  <w:sz w:val="16"/>
                                </w:rPr>
                                <w:t>82,800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D2D638" w14:textId="77777777" w:rsidR="00016FAF" w:rsidRDefault="00DD516C">
                              <w:pPr>
                                <w:spacing w:after="0" w:line="240" w:lineRule="auto"/>
                                <w:jc w:val="right"/>
                              </w:pPr>
                              <w:r>
                                <w:rPr>
                                  <w:rFonts w:ascii="Arial" w:eastAsia="Arial" w:hAnsi="Arial"/>
                                  <w:color w:val="000000"/>
                                  <w:sz w:val="16"/>
                                </w:rPr>
                                <w:t>77,074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7100E8" w14:textId="77777777" w:rsidR="00016FAF" w:rsidRDefault="00DD516C">
                              <w:pPr>
                                <w:spacing w:after="0" w:line="240" w:lineRule="auto"/>
                                <w:jc w:val="right"/>
                              </w:pPr>
                              <w:r>
                                <w:rPr>
                                  <w:rFonts w:ascii="Arial" w:eastAsia="Arial" w:hAnsi="Arial"/>
                                  <w:color w:val="000000"/>
                                  <w:sz w:val="16"/>
                                </w:rPr>
                                <w:t>77,074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F3C8099" w14:textId="77777777" w:rsidR="00016FAF" w:rsidRDefault="00DD516C">
                              <w:pPr>
                                <w:spacing w:after="0" w:line="240" w:lineRule="auto"/>
                                <w:jc w:val="right"/>
                              </w:pPr>
                              <w:r>
                                <w:rPr>
                                  <w:rFonts w:ascii="Arial" w:eastAsia="Arial" w:hAnsi="Arial"/>
                                  <w:color w:val="000000"/>
                                  <w:sz w:val="16"/>
                                </w:rPr>
                                <w:t>100.00</w:t>
                              </w:r>
                            </w:p>
                          </w:tc>
                        </w:tr>
                        <w:tr w:rsidR="00016FAF" w14:paraId="656498C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EB9D4B" w14:textId="77777777" w:rsidR="00016FAF" w:rsidRDefault="00DD516C">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1FE1A50" w14:textId="77777777" w:rsidR="00016FAF" w:rsidRDefault="00DD516C">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C44679F" w14:textId="77777777" w:rsidR="00016FAF" w:rsidRDefault="00DD516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74822A5"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565CC4A" w14:textId="77777777" w:rsidR="00016FAF" w:rsidRDefault="00DD516C">
                              <w:pPr>
                                <w:spacing w:after="0" w:line="240" w:lineRule="auto"/>
                                <w:jc w:val="right"/>
                              </w:pPr>
                              <w:r>
                                <w:rPr>
                                  <w:rFonts w:ascii="Arial" w:eastAsia="Arial" w:hAnsi="Arial"/>
                                  <w:color w:val="000000"/>
                                  <w:sz w:val="16"/>
                                </w:rPr>
                                <w:t>13,931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5AFD22" w14:textId="77777777" w:rsidR="00016FAF" w:rsidRDefault="00DD516C">
                              <w:pPr>
                                <w:spacing w:after="0" w:line="240" w:lineRule="auto"/>
                                <w:jc w:val="right"/>
                              </w:pPr>
                              <w:r>
                                <w:rPr>
                                  <w:rFonts w:ascii="Arial" w:eastAsia="Arial" w:hAnsi="Arial"/>
                                  <w:color w:val="000000"/>
                                  <w:sz w:val="16"/>
                                </w:rPr>
                                <w:t>13,931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AE01C8" w14:textId="77777777" w:rsidR="00016FAF" w:rsidRDefault="00DD516C">
                              <w:pPr>
                                <w:spacing w:after="0" w:line="240" w:lineRule="auto"/>
                                <w:jc w:val="right"/>
                              </w:pPr>
                              <w:r>
                                <w:rPr>
                                  <w:rFonts w:ascii="Arial" w:eastAsia="Arial" w:hAnsi="Arial"/>
                                  <w:color w:val="000000"/>
                                  <w:sz w:val="16"/>
                                </w:rPr>
                                <w:t>13,931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C871604" w14:textId="77777777" w:rsidR="00016FAF" w:rsidRDefault="00DD516C">
                              <w:pPr>
                                <w:spacing w:after="0" w:line="240" w:lineRule="auto"/>
                                <w:jc w:val="right"/>
                              </w:pPr>
                              <w:r>
                                <w:rPr>
                                  <w:rFonts w:ascii="Arial" w:eastAsia="Arial" w:hAnsi="Arial"/>
                                  <w:color w:val="000000"/>
                                  <w:sz w:val="16"/>
                                </w:rPr>
                                <w:t>100.00</w:t>
                              </w:r>
                            </w:p>
                          </w:tc>
                        </w:tr>
                        <w:tr w:rsidR="00016FAF" w14:paraId="5F1AE86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45F7E9" w14:textId="77777777" w:rsidR="00016FAF" w:rsidRDefault="00DD516C">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449BE2" w14:textId="77777777" w:rsidR="00016FAF" w:rsidRDefault="00DD516C">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1CF8B4" w14:textId="77777777" w:rsidR="00016FAF" w:rsidRDefault="00DD516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37DF5CB"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4B55DF" w14:textId="77777777" w:rsidR="00016FAF" w:rsidRDefault="00DD516C">
                              <w:pPr>
                                <w:spacing w:after="0" w:line="240" w:lineRule="auto"/>
                                <w:jc w:val="right"/>
                              </w:pPr>
                              <w:r>
                                <w:rPr>
                                  <w:rFonts w:ascii="Arial" w:eastAsia="Arial" w:hAnsi="Arial"/>
                                  <w:color w:val="000000"/>
                                  <w:sz w:val="16"/>
                                </w:rPr>
                                <w:t>438,510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F2A1FC8" w14:textId="77777777" w:rsidR="00016FAF" w:rsidRDefault="00DD516C">
                              <w:pPr>
                                <w:spacing w:after="0" w:line="240" w:lineRule="auto"/>
                                <w:jc w:val="right"/>
                              </w:pPr>
                              <w:r>
                                <w:rPr>
                                  <w:rFonts w:ascii="Arial" w:eastAsia="Arial" w:hAnsi="Arial"/>
                                  <w:color w:val="000000"/>
                                  <w:sz w:val="16"/>
                                </w:rPr>
                                <w:t>438,510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121858" w14:textId="77777777" w:rsidR="00016FAF" w:rsidRDefault="00DD516C">
                              <w:pPr>
                                <w:spacing w:after="0" w:line="240" w:lineRule="auto"/>
                                <w:jc w:val="right"/>
                              </w:pPr>
                              <w:r>
                                <w:rPr>
                                  <w:rFonts w:ascii="Arial" w:eastAsia="Arial" w:hAnsi="Arial"/>
                                  <w:color w:val="000000"/>
                                  <w:sz w:val="16"/>
                                </w:rPr>
                                <w:t>438,510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73CB5E5" w14:textId="77777777" w:rsidR="00016FAF" w:rsidRDefault="00DD516C">
                              <w:pPr>
                                <w:spacing w:after="0" w:line="240" w:lineRule="auto"/>
                                <w:jc w:val="right"/>
                              </w:pPr>
                              <w:r>
                                <w:rPr>
                                  <w:rFonts w:ascii="Arial" w:eastAsia="Arial" w:hAnsi="Arial"/>
                                  <w:color w:val="000000"/>
                                  <w:sz w:val="16"/>
                                </w:rPr>
                                <w:t>100.00</w:t>
                              </w:r>
                            </w:p>
                          </w:tc>
                        </w:tr>
                        <w:tr w:rsidR="00016FAF" w14:paraId="5389FDC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53C6CA" w14:textId="77777777" w:rsidR="00016FAF" w:rsidRDefault="00DD516C">
                              <w:pPr>
                                <w:spacing w:after="0" w:line="240" w:lineRule="auto"/>
                              </w:pPr>
                              <w:r>
                                <w:rPr>
                                  <w:rFonts w:ascii="Arial" w:eastAsia="Arial" w:hAnsi="Arial"/>
                                  <w:color w:val="000000"/>
                                  <w:sz w:val="16"/>
                                </w:rPr>
                                <w:t>00084299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FDEC66" w14:textId="77777777" w:rsidR="00016FAF" w:rsidRDefault="00DD516C">
                              <w:pPr>
                                <w:spacing w:after="0" w:line="240" w:lineRule="auto"/>
                              </w:pPr>
                              <w:r>
                                <w:rPr>
                                  <w:rFonts w:ascii="Arial" w:eastAsia="Arial" w:hAnsi="Arial"/>
                                  <w:color w:val="000000"/>
                                  <w:sz w:val="16"/>
                                </w:rPr>
                                <w:t>Outcome 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6630E07" w14:textId="77777777" w:rsidR="00016FAF" w:rsidRDefault="00DD516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11DD785"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0E1CCE8" w14:textId="77777777" w:rsidR="00016FAF" w:rsidRDefault="00DD516C">
                              <w:pPr>
                                <w:spacing w:after="0" w:line="240" w:lineRule="auto"/>
                                <w:jc w:val="right"/>
                              </w:pPr>
                              <w:r>
                                <w:rPr>
                                  <w:rFonts w:ascii="Arial" w:eastAsia="Arial" w:hAnsi="Arial"/>
                                  <w:color w:val="000000"/>
                                  <w:sz w:val="16"/>
                                </w:rPr>
                                <w:t>94,971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17E8D9D" w14:textId="77777777" w:rsidR="00016FAF" w:rsidRDefault="00DD516C">
                              <w:pPr>
                                <w:spacing w:after="0" w:line="240" w:lineRule="auto"/>
                                <w:jc w:val="right"/>
                              </w:pPr>
                              <w:r>
                                <w:rPr>
                                  <w:rFonts w:ascii="Arial" w:eastAsia="Arial" w:hAnsi="Arial"/>
                                  <w:color w:val="000000"/>
                                  <w:sz w:val="16"/>
                                </w:rPr>
                                <w:t>94,971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0B95C1" w14:textId="77777777" w:rsidR="00016FAF" w:rsidRDefault="00DD516C">
                              <w:pPr>
                                <w:spacing w:after="0" w:line="240" w:lineRule="auto"/>
                                <w:jc w:val="right"/>
                              </w:pPr>
                              <w:r>
                                <w:rPr>
                                  <w:rFonts w:ascii="Arial" w:eastAsia="Arial" w:hAnsi="Arial"/>
                                  <w:color w:val="000000"/>
                                  <w:sz w:val="16"/>
                                </w:rPr>
                                <w:t>94,971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A7CDF28" w14:textId="77777777" w:rsidR="00016FAF" w:rsidRDefault="00DD516C">
                              <w:pPr>
                                <w:spacing w:after="0" w:line="240" w:lineRule="auto"/>
                                <w:jc w:val="right"/>
                              </w:pPr>
                              <w:r>
                                <w:rPr>
                                  <w:rFonts w:ascii="Arial" w:eastAsia="Arial" w:hAnsi="Arial"/>
                                  <w:color w:val="000000"/>
                                  <w:sz w:val="16"/>
                                </w:rPr>
                                <w:t>100.00</w:t>
                              </w:r>
                            </w:p>
                          </w:tc>
                        </w:tr>
                        <w:tr w:rsidR="00DD516C" w14:paraId="6FC82512"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FD901D2" w14:textId="77777777" w:rsidR="00016FAF" w:rsidRDefault="00DD516C">
                              <w:pPr>
                                <w:spacing w:after="0" w:line="240" w:lineRule="auto"/>
                              </w:pPr>
                              <w:r>
                                <w:rPr>
                                  <w:rFonts w:ascii="Arial" w:eastAsia="Arial" w:hAnsi="Arial"/>
                                  <w:b/>
                                  <w:color w:val="FFFFFF"/>
                                  <w:sz w:val="16"/>
                                </w:rPr>
                                <w:t>UNDAF 2012-15 Economic Area: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8618986"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0E5C6B4"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A04A5E1" w14:textId="77777777" w:rsidR="00016FAF" w:rsidRDefault="00DD516C">
                              <w:pPr>
                                <w:spacing w:after="0" w:line="240" w:lineRule="auto"/>
                                <w:jc w:val="right"/>
                              </w:pPr>
                              <w:r>
                                <w:rPr>
                                  <w:rFonts w:ascii="Arial" w:eastAsia="Arial" w:hAnsi="Arial"/>
                                  <w:b/>
                                  <w:color w:val="FFFFFF"/>
                                  <w:sz w:val="16"/>
                                </w:rPr>
                                <w:t>5,389,897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F5C9550" w14:textId="77777777" w:rsidR="00016FAF" w:rsidRDefault="00DD516C">
                              <w:pPr>
                                <w:spacing w:after="0" w:line="240" w:lineRule="auto"/>
                                <w:jc w:val="right"/>
                              </w:pPr>
                              <w:r>
                                <w:rPr>
                                  <w:rFonts w:ascii="Arial" w:eastAsia="Arial" w:hAnsi="Arial"/>
                                  <w:b/>
                                  <w:color w:val="FFFFFF"/>
                                  <w:sz w:val="16"/>
                                </w:rPr>
                                <w:t>5,000,660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DD8D92E" w14:textId="77777777" w:rsidR="00016FAF" w:rsidRDefault="00DD516C">
                              <w:pPr>
                                <w:spacing w:after="0" w:line="240" w:lineRule="auto"/>
                                <w:jc w:val="right"/>
                              </w:pPr>
                              <w:r>
                                <w:rPr>
                                  <w:rFonts w:ascii="Arial" w:eastAsia="Arial" w:hAnsi="Arial"/>
                                  <w:b/>
                                  <w:color w:val="FFFFFF"/>
                                  <w:sz w:val="16"/>
                                </w:rPr>
                                <w:t>5,029,526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3109F9D" w14:textId="77777777" w:rsidR="00016FAF" w:rsidRDefault="00DD516C">
                              <w:pPr>
                                <w:spacing w:after="0" w:line="240" w:lineRule="auto"/>
                                <w:jc w:val="right"/>
                              </w:pPr>
                              <w:r>
                                <w:rPr>
                                  <w:rFonts w:ascii="Arial" w:eastAsia="Arial" w:hAnsi="Arial"/>
                                  <w:b/>
                                  <w:color w:val="FFFFFF"/>
                                  <w:sz w:val="16"/>
                                </w:rPr>
                                <w:t>100.58</w:t>
                              </w:r>
                            </w:p>
                          </w:tc>
                        </w:tr>
                        <w:tr w:rsidR="00DD516C" w14:paraId="39B5BAA9" w14:textId="77777777" w:rsidTr="00DD516C">
                          <w:tc>
                            <w:tcPr>
                              <w:tcW w:w="1090" w:type="dxa"/>
                              <w:tcBorders>
                                <w:top w:val="nil"/>
                                <w:left w:val="nil"/>
                                <w:bottom w:val="nil"/>
                                <w:right w:val="nil"/>
                              </w:tcBorders>
                              <w:tcMar>
                                <w:top w:w="59" w:type="dxa"/>
                                <w:left w:w="59" w:type="dxa"/>
                                <w:bottom w:w="59" w:type="dxa"/>
                                <w:right w:w="59" w:type="dxa"/>
                              </w:tcMar>
                              <w:vAlign w:val="center"/>
                            </w:tcPr>
                            <w:p w14:paraId="6C4317FA"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4FBB626" w14:textId="77777777" w:rsidR="00016FAF" w:rsidRDefault="00016FAF">
                              <w:pPr>
                                <w:spacing w:after="0" w:line="240" w:lineRule="auto"/>
                              </w:pPr>
                            </w:p>
                          </w:tc>
                        </w:tr>
                        <w:tr w:rsidR="00DD516C" w14:paraId="525E1D5D"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BC6AA68" w14:textId="77777777" w:rsidR="00016FAF" w:rsidRDefault="00DD516C">
                              <w:pPr>
                                <w:spacing w:after="0" w:line="240" w:lineRule="auto"/>
                              </w:pPr>
                              <w:r>
                                <w:rPr>
                                  <w:rFonts w:ascii="Arial" w:eastAsia="Arial" w:hAnsi="Arial"/>
                                  <w:b/>
                                  <w:color w:val="FFFFFF"/>
                                  <w:sz w:val="16"/>
                                </w:rPr>
                                <w:t>UNDAF 2012-15 Governance Area</w:t>
                              </w:r>
                            </w:p>
                          </w:tc>
                        </w:tr>
                        <w:tr w:rsidR="00016FAF" w14:paraId="2859E3B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9948CE" w14:textId="77777777" w:rsidR="00016FAF" w:rsidRDefault="00DD516C">
                              <w:pPr>
                                <w:spacing w:after="0" w:line="240" w:lineRule="auto"/>
                              </w:pPr>
                              <w:r>
                                <w:rPr>
                                  <w:rFonts w:ascii="Arial" w:eastAsia="Arial" w:hAnsi="Arial"/>
                                  <w:color w:val="000000"/>
                                  <w:sz w:val="16"/>
                                </w:rPr>
                                <w:t>00084301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8B06BD" w14:textId="77777777" w:rsidR="00016FAF" w:rsidRDefault="00DD516C">
                              <w:pPr>
                                <w:spacing w:after="0" w:line="240" w:lineRule="auto"/>
                              </w:pPr>
                              <w:r>
                                <w:rPr>
                                  <w:rFonts w:ascii="Arial" w:eastAsia="Arial" w:hAnsi="Arial"/>
                                  <w:color w:val="000000"/>
                                  <w:sz w:val="16"/>
                                </w:rPr>
                                <w:t>Outcome 6</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8E5CE6" w14:textId="77777777" w:rsidR="00016FAF" w:rsidRDefault="00DD516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68EAE0A"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AB757E0" w14:textId="77777777" w:rsidR="00016FAF" w:rsidRDefault="00DD516C">
                              <w:pPr>
                                <w:spacing w:after="0" w:line="240" w:lineRule="auto"/>
                                <w:jc w:val="right"/>
                              </w:pPr>
                              <w:r>
                                <w:rPr>
                                  <w:rFonts w:ascii="Arial" w:eastAsia="Arial" w:hAnsi="Arial"/>
                                  <w:color w:val="000000"/>
                                  <w:sz w:val="16"/>
                                </w:rPr>
                                <w:t>55,200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6B30696" w14:textId="77777777" w:rsidR="00016FAF" w:rsidRDefault="00DD516C">
                              <w:pPr>
                                <w:spacing w:after="0" w:line="240" w:lineRule="auto"/>
                                <w:jc w:val="right"/>
                              </w:pPr>
                              <w:r>
                                <w:rPr>
                                  <w:rFonts w:ascii="Arial" w:eastAsia="Arial" w:hAnsi="Arial"/>
                                  <w:color w:val="000000"/>
                                  <w:sz w:val="16"/>
                                </w:rPr>
                                <w:t>54,843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109D02" w14:textId="77777777" w:rsidR="00016FAF" w:rsidRDefault="00DD516C">
                              <w:pPr>
                                <w:spacing w:after="0" w:line="240" w:lineRule="auto"/>
                                <w:jc w:val="right"/>
                              </w:pPr>
                              <w:r>
                                <w:rPr>
                                  <w:rFonts w:ascii="Arial" w:eastAsia="Arial" w:hAnsi="Arial"/>
                                  <w:color w:val="000000"/>
                                  <w:sz w:val="16"/>
                                </w:rPr>
                                <w:t>54,843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1641A82" w14:textId="77777777" w:rsidR="00016FAF" w:rsidRDefault="00DD516C">
                              <w:pPr>
                                <w:spacing w:after="0" w:line="240" w:lineRule="auto"/>
                                <w:jc w:val="right"/>
                              </w:pPr>
                              <w:r>
                                <w:rPr>
                                  <w:rFonts w:ascii="Arial" w:eastAsia="Arial" w:hAnsi="Arial"/>
                                  <w:color w:val="000000"/>
                                  <w:sz w:val="16"/>
                                </w:rPr>
                                <w:t>100.00</w:t>
                              </w:r>
                            </w:p>
                          </w:tc>
                        </w:tr>
                        <w:tr w:rsidR="00016FAF" w14:paraId="7B3E321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80B786" w14:textId="77777777" w:rsidR="00016FAF" w:rsidRDefault="00DD516C">
                              <w:pPr>
                                <w:spacing w:after="0" w:line="240" w:lineRule="auto"/>
                              </w:pPr>
                              <w:r>
                                <w:rPr>
                                  <w:rFonts w:ascii="Arial" w:eastAsia="Arial" w:hAnsi="Arial"/>
                                  <w:color w:val="000000"/>
                                  <w:sz w:val="16"/>
                                </w:rPr>
                                <w:t>00084301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0D4854" w14:textId="77777777" w:rsidR="00016FAF" w:rsidRDefault="00DD516C">
                              <w:pPr>
                                <w:spacing w:after="0" w:line="240" w:lineRule="auto"/>
                              </w:pPr>
                              <w:r>
                                <w:rPr>
                                  <w:rFonts w:ascii="Arial" w:eastAsia="Arial" w:hAnsi="Arial"/>
                                  <w:color w:val="000000"/>
                                  <w:sz w:val="16"/>
                                </w:rPr>
                                <w:t>Outcome 6</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C9C7E47" w14:textId="77777777" w:rsidR="00016FAF" w:rsidRDefault="00DD516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AA559BD"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4706985" w14:textId="77777777" w:rsidR="00016FAF" w:rsidRDefault="00DD516C">
                              <w:pPr>
                                <w:spacing w:after="0" w:line="240" w:lineRule="auto"/>
                                <w:jc w:val="right"/>
                              </w:pPr>
                              <w:r>
                                <w:rPr>
                                  <w:rFonts w:ascii="Arial" w:eastAsia="Arial" w:hAnsi="Arial"/>
                                  <w:color w:val="000000"/>
                                  <w:sz w:val="16"/>
                                </w:rPr>
                                <w:t>119,600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78D068E" w14:textId="77777777" w:rsidR="00016FAF" w:rsidRDefault="00DD516C">
                              <w:pPr>
                                <w:spacing w:after="0" w:line="240" w:lineRule="auto"/>
                                <w:jc w:val="right"/>
                              </w:pPr>
                              <w:r>
                                <w:rPr>
                                  <w:rFonts w:ascii="Arial" w:eastAsia="Arial" w:hAnsi="Arial"/>
                                  <w:color w:val="000000"/>
                                  <w:sz w:val="16"/>
                                </w:rPr>
                                <w:t>119,600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415D5C" w14:textId="77777777" w:rsidR="00016FAF" w:rsidRDefault="00DD516C">
                              <w:pPr>
                                <w:spacing w:after="0" w:line="240" w:lineRule="auto"/>
                                <w:jc w:val="right"/>
                              </w:pPr>
                              <w:r>
                                <w:rPr>
                                  <w:rFonts w:ascii="Arial" w:eastAsia="Arial" w:hAnsi="Arial"/>
                                  <w:color w:val="000000"/>
                                  <w:sz w:val="16"/>
                                </w:rPr>
                                <w:t>119,600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A78249" w14:textId="77777777" w:rsidR="00016FAF" w:rsidRDefault="00DD516C">
                              <w:pPr>
                                <w:spacing w:after="0" w:line="240" w:lineRule="auto"/>
                                <w:jc w:val="right"/>
                              </w:pPr>
                              <w:r>
                                <w:rPr>
                                  <w:rFonts w:ascii="Arial" w:eastAsia="Arial" w:hAnsi="Arial"/>
                                  <w:color w:val="000000"/>
                                  <w:sz w:val="16"/>
                                </w:rPr>
                                <w:t>100.00</w:t>
                              </w:r>
                            </w:p>
                          </w:tc>
                        </w:tr>
                        <w:tr w:rsidR="00016FAF" w14:paraId="741AE25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138048" w14:textId="77777777" w:rsidR="00016FAF" w:rsidRDefault="00DD516C">
                              <w:pPr>
                                <w:spacing w:after="0" w:line="240" w:lineRule="auto"/>
                              </w:pPr>
                              <w:r>
                                <w:rPr>
                                  <w:rFonts w:ascii="Arial" w:eastAsia="Arial" w:hAnsi="Arial"/>
                                  <w:color w:val="000000"/>
                                  <w:sz w:val="16"/>
                                </w:rPr>
                                <w:lastRenderedPageBreak/>
                                <w:t>00084301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32D165C" w14:textId="77777777" w:rsidR="00016FAF" w:rsidRDefault="00DD516C">
                              <w:pPr>
                                <w:spacing w:after="0" w:line="240" w:lineRule="auto"/>
                              </w:pPr>
                              <w:r>
                                <w:rPr>
                                  <w:rFonts w:ascii="Arial" w:eastAsia="Arial" w:hAnsi="Arial"/>
                                  <w:color w:val="000000"/>
                                  <w:sz w:val="16"/>
                                </w:rPr>
                                <w:t>Outcome 6</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BF96D8" w14:textId="77777777" w:rsidR="00016FAF" w:rsidRDefault="00DD51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80ACAFD"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1A22AD" w14:textId="77777777" w:rsidR="00016FAF" w:rsidRDefault="00DD516C">
                              <w:pPr>
                                <w:spacing w:after="0" w:line="240" w:lineRule="auto"/>
                                <w:jc w:val="right"/>
                              </w:pPr>
                              <w:r>
                                <w:rPr>
                                  <w:rFonts w:ascii="Arial" w:eastAsia="Arial" w:hAnsi="Arial"/>
                                  <w:color w:val="000000"/>
                                  <w:sz w:val="16"/>
                                </w:rPr>
                                <w:t>884,180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2B12DB9" w14:textId="77777777" w:rsidR="00016FAF" w:rsidRDefault="00DD516C">
                              <w:pPr>
                                <w:spacing w:after="0" w:line="240" w:lineRule="auto"/>
                                <w:jc w:val="right"/>
                              </w:pPr>
                              <w:r>
                                <w:rPr>
                                  <w:rFonts w:ascii="Arial" w:eastAsia="Arial" w:hAnsi="Arial"/>
                                  <w:color w:val="000000"/>
                                  <w:sz w:val="16"/>
                                </w:rPr>
                                <w:t>510,747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33FB1C" w14:textId="77777777" w:rsidR="00016FAF" w:rsidRDefault="00DD516C">
                              <w:pPr>
                                <w:spacing w:after="0" w:line="240" w:lineRule="auto"/>
                                <w:jc w:val="right"/>
                              </w:pPr>
                              <w:r>
                                <w:rPr>
                                  <w:rFonts w:ascii="Arial" w:eastAsia="Arial" w:hAnsi="Arial"/>
                                  <w:color w:val="000000"/>
                                  <w:sz w:val="16"/>
                                </w:rPr>
                                <w:t>510,747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352009" w14:textId="77777777" w:rsidR="00016FAF" w:rsidRDefault="00DD516C">
                              <w:pPr>
                                <w:spacing w:after="0" w:line="240" w:lineRule="auto"/>
                                <w:jc w:val="right"/>
                              </w:pPr>
                              <w:r>
                                <w:rPr>
                                  <w:rFonts w:ascii="Arial" w:eastAsia="Arial" w:hAnsi="Arial"/>
                                  <w:color w:val="000000"/>
                                  <w:sz w:val="16"/>
                                </w:rPr>
                                <w:t>100.00</w:t>
                              </w:r>
                            </w:p>
                          </w:tc>
                        </w:tr>
                        <w:tr w:rsidR="00016FAF" w14:paraId="3411C22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693097" w14:textId="77777777" w:rsidR="00016FAF" w:rsidRDefault="00DD516C">
                              <w:pPr>
                                <w:spacing w:after="0" w:line="240" w:lineRule="auto"/>
                              </w:pPr>
                              <w:r>
                                <w:rPr>
                                  <w:rFonts w:ascii="Arial" w:eastAsia="Arial" w:hAnsi="Arial"/>
                                  <w:color w:val="000000"/>
                                  <w:sz w:val="16"/>
                                </w:rPr>
                                <w:t>00084301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C79F1BD" w14:textId="77777777" w:rsidR="00016FAF" w:rsidRDefault="00DD516C">
                              <w:pPr>
                                <w:spacing w:after="0" w:line="240" w:lineRule="auto"/>
                              </w:pPr>
                              <w:r>
                                <w:rPr>
                                  <w:rFonts w:ascii="Arial" w:eastAsia="Arial" w:hAnsi="Arial"/>
                                  <w:color w:val="000000"/>
                                  <w:sz w:val="16"/>
                                </w:rPr>
                                <w:t>Outcome 6</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D3BB42D" w14:textId="77777777" w:rsidR="00016FAF" w:rsidRDefault="00DD516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7C1E5A"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A55437" w14:textId="77777777" w:rsidR="00016FAF" w:rsidRDefault="00DD516C">
                              <w:pPr>
                                <w:spacing w:after="0" w:line="240" w:lineRule="auto"/>
                                <w:jc w:val="right"/>
                              </w:pPr>
                              <w:r>
                                <w:rPr>
                                  <w:rFonts w:ascii="Arial" w:eastAsia="Arial" w:hAnsi="Arial"/>
                                  <w:color w:val="000000"/>
                                  <w:sz w:val="16"/>
                                </w:rPr>
                                <w:t>198,000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9C7CA6" w14:textId="77777777" w:rsidR="00016FAF" w:rsidRDefault="00DD516C">
                              <w:pPr>
                                <w:spacing w:after="0" w:line="240" w:lineRule="auto"/>
                                <w:jc w:val="right"/>
                              </w:pPr>
                              <w:r>
                                <w:rPr>
                                  <w:rFonts w:ascii="Arial" w:eastAsia="Arial" w:hAnsi="Arial"/>
                                  <w:color w:val="000000"/>
                                  <w:sz w:val="16"/>
                                </w:rPr>
                                <w:t>153,942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66CEC2" w14:textId="77777777" w:rsidR="00016FAF" w:rsidRDefault="00DD516C">
                              <w:pPr>
                                <w:spacing w:after="0" w:line="240" w:lineRule="auto"/>
                                <w:jc w:val="right"/>
                              </w:pPr>
                              <w:r>
                                <w:rPr>
                                  <w:rFonts w:ascii="Arial" w:eastAsia="Arial" w:hAnsi="Arial"/>
                                  <w:color w:val="000000"/>
                                  <w:sz w:val="16"/>
                                </w:rPr>
                                <w:t>153,942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C16DC65" w14:textId="77777777" w:rsidR="00016FAF" w:rsidRDefault="00DD516C">
                              <w:pPr>
                                <w:spacing w:after="0" w:line="240" w:lineRule="auto"/>
                                <w:jc w:val="right"/>
                              </w:pPr>
                              <w:r>
                                <w:rPr>
                                  <w:rFonts w:ascii="Arial" w:eastAsia="Arial" w:hAnsi="Arial"/>
                                  <w:color w:val="000000"/>
                                  <w:sz w:val="16"/>
                                </w:rPr>
                                <w:t>100.00</w:t>
                              </w:r>
                            </w:p>
                          </w:tc>
                        </w:tr>
                        <w:tr w:rsidR="00016FAF" w14:paraId="32E477E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52BD4B" w14:textId="77777777" w:rsidR="00016FAF" w:rsidRDefault="00DD516C">
                              <w:pPr>
                                <w:spacing w:after="0" w:line="240" w:lineRule="auto"/>
                              </w:pPr>
                              <w:r>
                                <w:rPr>
                                  <w:rFonts w:ascii="Arial" w:eastAsia="Arial" w:hAnsi="Arial"/>
                                  <w:color w:val="000000"/>
                                  <w:sz w:val="16"/>
                                </w:rPr>
                                <w:t>00084301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934BFA4" w14:textId="77777777" w:rsidR="00016FAF" w:rsidRDefault="00DD516C">
                              <w:pPr>
                                <w:spacing w:after="0" w:line="240" w:lineRule="auto"/>
                              </w:pPr>
                              <w:r>
                                <w:rPr>
                                  <w:rFonts w:ascii="Arial" w:eastAsia="Arial" w:hAnsi="Arial"/>
                                  <w:color w:val="000000"/>
                                  <w:sz w:val="16"/>
                                </w:rPr>
                                <w:t>Outcome 6</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A89E71" w14:textId="77777777" w:rsidR="00016FAF" w:rsidRDefault="00DD516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D320CE"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09E4AD1" w14:textId="77777777" w:rsidR="00016FAF" w:rsidRDefault="00DD516C">
                              <w:pPr>
                                <w:spacing w:after="0" w:line="240" w:lineRule="auto"/>
                                <w:jc w:val="right"/>
                              </w:pPr>
                              <w:r>
                                <w:rPr>
                                  <w:rFonts w:ascii="Arial" w:eastAsia="Arial" w:hAnsi="Arial"/>
                                  <w:color w:val="000000"/>
                                  <w:sz w:val="16"/>
                                </w:rPr>
                                <w:t>324,600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3A8EE72" w14:textId="77777777" w:rsidR="00016FAF" w:rsidRDefault="00DD516C">
                              <w:pPr>
                                <w:spacing w:after="0" w:line="240" w:lineRule="auto"/>
                                <w:jc w:val="right"/>
                              </w:pPr>
                              <w:r>
                                <w:rPr>
                                  <w:rFonts w:ascii="Arial" w:eastAsia="Arial" w:hAnsi="Arial"/>
                                  <w:color w:val="000000"/>
                                  <w:sz w:val="16"/>
                                </w:rPr>
                                <w:t>324,600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D05FF0" w14:textId="77777777" w:rsidR="00016FAF" w:rsidRDefault="00DD516C">
                              <w:pPr>
                                <w:spacing w:after="0" w:line="240" w:lineRule="auto"/>
                                <w:jc w:val="right"/>
                              </w:pPr>
                              <w:r>
                                <w:rPr>
                                  <w:rFonts w:ascii="Arial" w:eastAsia="Arial" w:hAnsi="Arial"/>
                                  <w:color w:val="000000"/>
                                  <w:sz w:val="16"/>
                                </w:rPr>
                                <w:t>324,600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FD34EE" w14:textId="77777777" w:rsidR="00016FAF" w:rsidRDefault="00DD516C">
                              <w:pPr>
                                <w:spacing w:after="0" w:line="240" w:lineRule="auto"/>
                                <w:jc w:val="right"/>
                              </w:pPr>
                              <w:r>
                                <w:rPr>
                                  <w:rFonts w:ascii="Arial" w:eastAsia="Arial" w:hAnsi="Arial"/>
                                  <w:color w:val="000000"/>
                                  <w:sz w:val="16"/>
                                </w:rPr>
                                <w:t>100.00</w:t>
                              </w:r>
                            </w:p>
                          </w:tc>
                        </w:tr>
                        <w:tr w:rsidR="00016FAF" w14:paraId="74DA599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D808C0" w14:textId="77777777" w:rsidR="00016FAF" w:rsidRDefault="00DD516C">
                              <w:pPr>
                                <w:spacing w:after="0" w:line="240" w:lineRule="auto"/>
                              </w:pPr>
                              <w:r>
                                <w:rPr>
                                  <w:rFonts w:ascii="Arial" w:eastAsia="Arial" w:hAnsi="Arial"/>
                                  <w:color w:val="000000"/>
                                  <w:sz w:val="16"/>
                                </w:rPr>
                                <w:t>00084301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7D45396" w14:textId="77777777" w:rsidR="00016FAF" w:rsidRDefault="00DD516C">
                              <w:pPr>
                                <w:spacing w:after="0" w:line="240" w:lineRule="auto"/>
                              </w:pPr>
                              <w:r>
                                <w:rPr>
                                  <w:rFonts w:ascii="Arial" w:eastAsia="Arial" w:hAnsi="Arial"/>
                                  <w:color w:val="000000"/>
                                  <w:sz w:val="16"/>
                                </w:rPr>
                                <w:t>Outcome 6</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7979749" w14:textId="77777777" w:rsidR="00016FAF" w:rsidRDefault="00DD516C">
                              <w:pPr>
                                <w:spacing w:after="0" w:line="240" w:lineRule="auto"/>
                              </w:pPr>
                              <w:r>
                                <w:rPr>
                                  <w:rFonts w:ascii="Arial" w:eastAsia="Arial" w:hAnsi="Arial"/>
                                  <w:color w:val="000000"/>
                                  <w:sz w:val="16"/>
                                </w:rPr>
                                <w:t>UNICRI</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938450"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47E51F" w14:textId="77777777" w:rsidR="00016FAF" w:rsidRDefault="00DD516C">
                              <w:pPr>
                                <w:spacing w:after="0" w:line="240" w:lineRule="auto"/>
                                <w:jc w:val="right"/>
                              </w:pPr>
                              <w:r>
                                <w:rPr>
                                  <w:rFonts w:ascii="Arial" w:eastAsia="Arial" w:hAnsi="Arial"/>
                                  <w:color w:val="000000"/>
                                  <w:sz w:val="16"/>
                                </w:rPr>
                                <w:t>55,200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42DE454" w14:textId="77777777" w:rsidR="00016FAF" w:rsidRDefault="00DD516C">
                              <w:pPr>
                                <w:spacing w:after="0" w:line="240" w:lineRule="auto"/>
                                <w:jc w:val="right"/>
                              </w:pPr>
                              <w:r>
                                <w:rPr>
                                  <w:rFonts w:ascii="Arial" w:eastAsia="Arial" w:hAnsi="Arial"/>
                                  <w:color w:val="000000"/>
                                  <w:sz w:val="16"/>
                                </w:rPr>
                                <w:t>55,068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9D2CF9" w14:textId="77777777" w:rsidR="00016FAF" w:rsidRDefault="00DD516C">
                              <w:pPr>
                                <w:spacing w:after="0" w:line="240" w:lineRule="auto"/>
                                <w:jc w:val="right"/>
                              </w:pPr>
                              <w:r>
                                <w:rPr>
                                  <w:rFonts w:ascii="Arial" w:eastAsia="Arial" w:hAnsi="Arial"/>
                                  <w:color w:val="000000"/>
                                  <w:sz w:val="16"/>
                                </w:rPr>
                                <w:t>55,068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D35114" w14:textId="77777777" w:rsidR="00016FAF" w:rsidRDefault="00DD516C">
                              <w:pPr>
                                <w:spacing w:after="0" w:line="240" w:lineRule="auto"/>
                                <w:jc w:val="right"/>
                              </w:pPr>
                              <w:r>
                                <w:rPr>
                                  <w:rFonts w:ascii="Arial" w:eastAsia="Arial" w:hAnsi="Arial"/>
                                  <w:color w:val="000000"/>
                                  <w:sz w:val="16"/>
                                </w:rPr>
                                <w:t>100.00</w:t>
                              </w:r>
                            </w:p>
                          </w:tc>
                        </w:tr>
                        <w:tr w:rsidR="00016FAF" w14:paraId="47BA451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ABA9ED" w14:textId="77777777" w:rsidR="00016FAF" w:rsidRDefault="00DD516C">
                              <w:pPr>
                                <w:spacing w:after="0" w:line="240" w:lineRule="auto"/>
                              </w:pPr>
                              <w:r>
                                <w:rPr>
                                  <w:rFonts w:ascii="Arial" w:eastAsia="Arial" w:hAnsi="Arial"/>
                                  <w:color w:val="000000"/>
                                  <w:sz w:val="16"/>
                                </w:rPr>
                                <w:t>00084301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A2F298" w14:textId="77777777" w:rsidR="00016FAF" w:rsidRDefault="00DD516C">
                              <w:pPr>
                                <w:spacing w:after="0" w:line="240" w:lineRule="auto"/>
                              </w:pPr>
                              <w:r>
                                <w:rPr>
                                  <w:rFonts w:ascii="Arial" w:eastAsia="Arial" w:hAnsi="Arial"/>
                                  <w:color w:val="000000"/>
                                  <w:sz w:val="16"/>
                                </w:rPr>
                                <w:t>Outcome 6</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4170AE" w14:textId="77777777" w:rsidR="00016FAF" w:rsidRDefault="00DD516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E8CBDA4"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8543549" w14:textId="77777777" w:rsidR="00016FAF" w:rsidRDefault="00DD516C">
                              <w:pPr>
                                <w:spacing w:after="0" w:line="240" w:lineRule="auto"/>
                                <w:jc w:val="right"/>
                              </w:pPr>
                              <w:r>
                                <w:rPr>
                                  <w:rFonts w:ascii="Arial" w:eastAsia="Arial" w:hAnsi="Arial"/>
                                  <w:color w:val="000000"/>
                                  <w:sz w:val="16"/>
                                </w:rPr>
                                <w:t>119,000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18D2343" w14:textId="77777777" w:rsidR="00016FAF" w:rsidRDefault="00DD516C">
                              <w:pPr>
                                <w:spacing w:after="0" w:line="240" w:lineRule="auto"/>
                                <w:jc w:val="right"/>
                              </w:pPr>
                              <w:r>
                                <w:rPr>
                                  <w:rFonts w:ascii="Arial" w:eastAsia="Arial" w:hAnsi="Arial"/>
                                  <w:color w:val="000000"/>
                                  <w:sz w:val="16"/>
                                </w:rPr>
                                <w:t>119,000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8E90D8" w14:textId="77777777" w:rsidR="00016FAF" w:rsidRDefault="00DD516C">
                              <w:pPr>
                                <w:spacing w:after="0" w:line="240" w:lineRule="auto"/>
                                <w:jc w:val="right"/>
                              </w:pPr>
                              <w:r>
                                <w:rPr>
                                  <w:rFonts w:ascii="Arial" w:eastAsia="Arial" w:hAnsi="Arial"/>
                                  <w:color w:val="000000"/>
                                  <w:sz w:val="16"/>
                                </w:rPr>
                                <w:t>119,000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57573C" w14:textId="77777777" w:rsidR="00016FAF" w:rsidRDefault="00DD516C">
                              <w:pPr>
                                <w:spacing w:after="0" w:line="240" w:lineRule="auto"/>
                                <w:jc w:val="right"/>
                              </w:pPr>
                              <w:r>
                                <w:rPr>
                                  <w:rFonts w:ascii="Arial" w:eastAsia="Arial" w:hAnsi="Arial"/>
                                  <w:color w:val="000000"/>
                                  <w:sz w:val="16"/>
                                </w:rPr>
                                <w:t>100.00</w:t>
                              </w:r>
                            </w:p>
                          </w:tc>
                        </w:tr>
                        <w:tr w:rsidR="00016FAF" w14:paraId="7074754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F8F784" w14:textId="77777777" w:rsidR="00016FAF" w:rsidRDefault="00DD516C">
                              <w:pPr>
                                <w:spacing w:after="0" w:line="240" w:lineRule="auto"/>
                              </w:pPr>
                              <w:r>
                                <w:rPr>
                                  <w:rFonts w:ascii="Arial" w:eastAsia="Arial" w:hAnsi="Arial"/>
                                  <w:color w:val="000000"/>
                                  <w:sz w:val="16"/>
                                </w:rPr>
                                <w:t>00084302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D3C6855" w14:textId="77777777" w:rsidR="00016FAF" w:rsidRDefault="00DD516C">
                              <w:pPr>
                                <w:spacing w:after="0" w:line="240" w:lineRule="auto"/>
                              </w:pPr>
                              <w:r>
                                <w:rPr>
                                  <w:rFonts w:ascii="Arial" w:eastAsia="Arial" w:hAnsi="Arial"/>
                                  <w:color w:val="000000"/>
                                  <w:sz w:val="16"/>
                                </w:rPr>
                                <w:t>Outcome 7</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17B5581" w14:textId="77777777" w:rsidR="00016FAF" w:rsidRDefault="00DD51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38BFA6C"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C12E2CB" w14:textId="77777777" w:rsidR="00016FAF" w:rsidRDefault="00DD516C">
                              <w:pPr>
                                <w:spacing w:after="0" w:line="240" w:lineRule="auto"/>
                                <w:jc w:val="right"/>
                              </w:pPr>
                              <w:r>
                                <w:rPr>
                                  <w:rFonts w:ascii="Arial" w:eastAsia="Arial" w:hAnsi="Arial"/>
                                  <w:color w:val="000000"/>
                                  <w:sz w:val="16"/>
                                </w:rPr>
                                <w:t>82,800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B934C41" w14:textId="77777777" w:rsidR="00016FAF" w:rsidRDefault="00DD516C">
                              <w:pPr>
                                <w:spacing w:after="0" w:line="240" w:lineRule="auto"/>
                                <w:jc w:val="right"/>
                              </w:pPr>
                              <w:r>
                                <w:rPr>
                                  <w:rFonts w:ascii="Arial" w:eastAsia="Arial" w:hAnsi="Arial"/>
                                  <w:color w:val="000000"/>
                                  <w:sz w:val="16"/>
                                </w:rPr>
                                <w:t>64,492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E13087" w14:textId="77777777" w:rsidR="00016FAF" w:rsidRDefault="00DD516C">
                              <w:pPr>
                                <w:spacing w:after="0" w:line="240" w:lineRule="auto"/>
                                <w:jc w:val="right"/>
                              </w:pPr>
                              <w:r>
                                <w:rPr>
                                  <w:rFonts w:ascii="Arial" w:eastAsia="Arial" w:hAnsi="Arial"/>
                                  <w:color w:val="000000"/>
                                  <w:sz w:val="16"/>
                                </w:rPr>
                                <w:t>64,492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60F9FDC" w14:textId="77777777" w:rsidR="00016FAF" w:rsidRDefault="00DD516C">
                              <w:pPr>
                                <w:spacing w:after="0" w:line="240" w:lineRule="auto"/>
                                <w:jc w:val="right"/>
                              </w:pPr>
                              <w:r>
                                <w:rPr>
                                  <w:rFonts w:ascii="Arial" w:eastAsia="Arial" w:hAnsi="Arial"/>
                                  <w:color w:val="000000"/>
                                  <w:sz w:val="16"/>
                                </w:rPr>
                                <w:t>100.00</w:t>
                              </w:r>
                            </w:p>
                          </w:tc>
                        </w:tr>
                        <w:tr w:rsidR="00016FAF" w14:paraId="7924796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C484D4" w14:textId="77777777" w:rsidR="00016FAF" w:rsidRDefault="00DD516C">
                              <w:pPr>
                                <w:spacing w:after="0" w:line="240" w:lineRule="auto"/>
                              </w:pPr>
                              <w:r>
                                <w:rPr>
                                  <w:rFonts w:ascii="Arial" w:eastAsia="Arial" w:hAnsi="Arial"/>
                                  <w:color w:val="000000"/>
                                  <w:sz w:val="16"/>
                                </w:rPr>
                                <w:t>00084302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28970E" w14:textId="77777777" w:rsidR="00016FAF" w:rsidRDefault="00DD516C">
                              <w:pPr>
                                <w:spacing w:after="0" w:line="240" w:lineRule="auto"/>
                              </w:pPr>
                              <w:r>
                                <w:rPr>
                                  <w:rFonts w:ascii="Arial" w:eastAsia="Arial" w:hAnsi="Arial"/>
                                  <w:color w:val="000000"/>
                                  <w:sz w:val="16"/>
                                </w:rPr>
                                <w:t>Outcome 7</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437A5FC" w14:textId="77777777" w:rsidR="00016FAF" w:rsidRDefault="00DD516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E7B3B4"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E5BD4E" w14:textId="77777777" w:rsidR="00016FAF" w:rsidRDefault="00DD516C">
                              <w:pPr>
                                <w:spacing w:after="0" w:line="240" w:lineRule="auto"/>
                                <w:jc w:val="right"/>
                              </w:pPr>
                              <w:r>
                                <w:rPr>
                                  <w:rFonts w:ascii="Arial" w:eastAsia="Arial" w:hAnsi="Arial"/>
                                  <w:color w:val="000000"/>
                                  <w:sz w:val="16"/>
                                </w:rPr>
                                <w:t>23,000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9C4D07" w14:textId="77777777" w:rsidR="00016FAF" w:rsidRDefault="00DD516C">
                              <w:pPr>
                                <w:spacing w:after="0" w:line="240" w:lineRule="auto"/>
                                <w:jc w:val="right"/>
                              </w:pPr>
                              <w:r>
                                <w:rPr>
                                  <w:rFonts w:ascii="Arial" w:eastAsia="Arial" w:hAnsi="Arial"/>
                                  <w:color w:val="000000"/>
                                  <w:sz w:val="16"/>
                                </w:rPr>
                                <w:t>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43CA68" w14:textId="77777777" w:rsidR="00016FAF" w:rsidRDefault="00DD516C">
                              <w:pPr>
                                <w:spacing w:after="0" w:line="240" w:lineRule="auto"/>
                                <w:jc w:val="right"/>
                              </w:pPr>
                              <w:r>
                                <w:rPr>
                                  <w:rFonts w:ascii="Arial" w:eastAsia="Arial" w:hAnsi="Arial"/>
                                  <w:color w:val="000000"/>
                                  <w:sz w:val="16"/>
                                </w:rPr>
                                <w:t>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B8A87C" w14:textId="77777777" w:rsidR="00016FAF" w:rsidRDefault="00DD516C">
                              <w:pPr>
                                <w:spacing w:after="0" w:line="240" w:lineRule="auto"/>
                                <w:jc w:val="right"/>
                              </w:pPr>
                              <w:r>
                                <w:rPr>
                                  <w:rFonts w:ascii="Arial" w:eastAsia="Arial" w:hAnsi="Arial"/>
                                  <w:color w:val="000000"/>
                                  <w:sz w:val="16"/>
                                </w:rPr>
                                <w:t>100.00</w:t>
                              </w:r>
                            </w:p>
                          </w:tc>
                        </w:tr>
                        <w:tr w:rsidR="00016FAF" w14:paraId="03979E5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5386BF" w14:textId="77777777" w:rsidR="00016FAF" w:rsidRDefault="00DD516C">
                              <w:pPr>
                                <w:spacing w:after="0" w:line="240" w:lineRule="auto"/>
                              </w:pPr>
                              <w:r>
                                <w:rPr>
                                  <w:rFonts w:ascii="Arial" w:eastAsia="Arial" w:hAnsi="Arial"/>
                                  <w:color w:val="000000"/>
                                  <w:sz w:val="16"/>
                                </w:rPr>
                                <w:t>00084302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A6504C3" w14:textId="77777777" w:rsidR="00016FAF" w:rsidRDefault="00DD516C">
                              <w:pPr>
                                <w:spacing w:after="0" w:line="240" w:lineRule="auto"/>
                              </w:pPr>
                              <w:r>
                                <w:rPr>
                                  <w:rFonts w:ascii="Arial" w:eastAsia="Arial" w:hAnsi="Arial"/>
                                  <w:color w:val="000000"/>
                                  <w:sz w:val="16"/>
                                </w:rPr>
                                <w:t>Outcome 7</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074693C" w14:textId="77777777" w:rsidR="00016FAF" w:rsidRDefault="00DD516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CF5E5B6"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07A3276" w14:textId="77777777" w:rsidR="00016FAF" w:rsidRDefault="00DD516C">
                              <w:pPr>
                                <w:spacing w:after="0" w:line="240" w:lineRule="auto"/>
                                <w:jc w:val="right"/>
                              </w:pPr>
                              <w:r>
                                <w:rPr>
                                  <w:rFonts w:ascii="Arial" w:eastAsia="Arial" w:hAnsi="Arial"/>
                                  <w:color w:val="000000"/>
                                  <w:sz w:val="16"/>
                                </w:rPr>
                                <w:t>59,800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AEEB8CF" w14:textId="77777777" w:rsidR="00016FAF" w:rsidRDefault="00DD516C">
                              <w:pPr>
                                <w:spacing w:after="0" w:line="240" w:lineRule="auto"/>
                                <w:jc w:val="right"/>
                              </w:pPr>
                              <w:r>
                                <w:rPr>
                                  <w:rFonts w:ascii="Arial" w:eastAsia="Arial" w:hAnsi="Arial"/>
                                  <w:color w:val="000000"/>
                                  <w:sz w:val="16"/>
                                </w:rPr>
                                <w:t>58,622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34E0ED" w14:textId="77777777" w:rsidR="00016FAF" w:rsidRDefault="00DD516C">
                              <w:pPr>
                                <w:spacing w:after="0" w:line="240" w:lineRule="auto"/>
                                <w:jc w:val="right"/>
                              </w:pPr>
                              <w:r>
                                <w:rPr>
                                  <w:rFonts w:ascii="Arial" w:eastAsia="Arial" w:hAnsi="Arial"/>
                                  <w:color w:val="000000"/>
                                  <w:sz w:val="16"/>
                                </w:rPr>
                                <w:t>58,622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EA5A42A" w14:textId="77777777" w:rsidR="00016FAF" w:rsidRDefault="00DD516C">
                              <w:pPr>
                                <w:spacing w:after="0" w:line="240" w:lineRule="auto"/>
                                <w:jc w:val="right"/>
                              </w:pPr>
                              <w:r>
                                <w:rPr>
                                  <w:rFonts w:ascii="Arial" w:eastAsia="Arial" w:hAnsi="Arial"/>
                                  <w:color w:val="000000"/>
                                  <w:sz w:val="16"/>
                                </w:rPr>
                                <w:t>100.00</w:t>
                              </w:r>
                            </w:p>
                          </w:tc>
                        </w:tr>
                        <w:tr w:rsidR="00016FAF" w14:paraId="23CFAB1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A293EC" w14:textId="77777777" w:rsidR="00016FAF" w:rsidRDefault="00DD516C">
                              <w:pPr>
                                <w:spacing w:after="0" w:line="240" w:lineRule="auto"/>
                              </w:pPr>
                              <w:r>
                                <w:rPr>
                                  <w:rFonts w:ascii="Arial" w:eastAsia="Arial" w:hAnsi="Arial"/>
                                  <w:color w:val="000000"/>
                                  <w:sz w:val="16"/>
                                </w:rPr>
                                <w:t>00084302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11AB88" w14:textId="77777777" w:rsidR="00016FAF" w:rsidRDefault="00DD516C">
                              <w:pPr>
                                <w:spacing w:after="0" w:line="240" w:lineRule="auto"/>
                              </w:pPr>
                              <w:r>
                                <w:rPr>
                                  <w:rFonts w:ascii="Arial" w:eastAsia="Arial" w:hAnsi="Arial"/>
                                  <w:color w:val="000000"/>
                                  <w:sz w:val="16"/>
                                </w:rPr>
                                <w:t>Outcome 7</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2EE88B4" w14:textId="77777777" w:rsidR="00016FAF" w:rsidRDefault="00DD516C">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FF2473"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263F6C" w14:textId="77777777" w:rsidR="00016FAF" w:rsidRDefault="00DD516C">
                              <w:pPr>
                                <w:spacing w:after="0" w:line="240" w:lineRule="auto"/>
                                <w:jc w:val="right"/>
                              </w:pPr>
                              <w:r>
                                <w:rPr>
                                  <w:rFonts w:ascii="Arial" w:eastAsia="Arial" w:hAnsi="Arial"/>
                                  <w:color w:val="000000"/>
                                  <w:sz w:val="16"/>
                                </w:rPr>
                                <w:t>18,400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5BDE70" w14:textId="77777777" w:rsidR="00016FAF" w:rsidRDefault="00DD516C">
                              <w:pPr>
                                <w:spacing w:after="0" w:line="240" w:lineRule="auto"/>
                                <w:jc w:val="right"/>
                              </w:pPr>
                              <w:r>
                                <w:rPr>
                                  <w:rFonts w:ascii="Arial" w:eastAsia="Arial" w:hAnsi="Arial"/>
                                  <w:color w:val="000000"/>
                                  <w:sz w:val="16"/>
                                </w:rPr>
                                <w:t>18,400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713E1C" w14:textId="77777777" w:rsidR="00016FAF" w:rsidRDefault="00DD516C">
                              <w:pPr>
                                <w:spacing w:after="0" w:line="240" w:lineRule="auto"/>
                                <w:jc w:val="right"/>
                              </w:pPr>
                              <w:r>
                                <w:rPr>
                                  <w:rFonts w:ascii="Arial" w:eastAsia="Arial" w:hAnsi="Arial"/>
                                  <w:color w:val="000000"/>
                                  <w:sz w:val="16"/>
                                </w:rPr>
                                <w:t>52,536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268A6B1" w14:textId="77777777" w:rsidR="00016FAF" w:rsidRDefault="00DD516C">
                              <w:pPr>
                                <w:spacing w:after="0" w:line="240" w:lineRule="auto"/>
                                <w:jc w:val="right"/>
                              </w:pPr>
                              <w:r>
                                <w:rPr>
                                  <w:rFonts w:ascii="Arial" w:eastAsia="Arial" w:hAnsi="Arial"/>
                                  <w:color w:val="000000"/>
                                  <w:sz w:val="16"/>
                                </w:rPr>
                                <w:t>285.52</w:t>
                              </w:r>
                            </w:p>
                          </w:tc>
                        </w:tr>
                        <w:tr w:rsidR="00016FAF" w14:paraId="40127F4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E2920D" w14:textId="77777777" w:rsidR="00016FAF" w:rsidRDefault="00DD516C">
                              <w:pPr>
                                <w:spacing w:after="0" w:line="240" w:lineRule="auto"/>
                              </w:pPr>
                              <w:r>
                                <w:rPr>
                                  <w:rFonts w:ascii="Arial" w:eastAsia="Arial" w:hAnsi="Arial"/>
                                  <w:color w:val="000000"/>
                                  <w:sz w:val="16"/>
                                </w:rPr>
                                <w:t>00084302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F09E59F" w14:textId="77777777" w:rsidR="00016FAF" w:rsidRDefault="00DD516C">
                              <w:pPr>
                                <w:spacing w:after="0" w:line="240" w:lineRule="auto"/>
                              </w:pPr>
                              <w:r>
                                <w:rPr>
                                  <w:rFonts w:ascii="Arial" w:eastAsia="Arial" w:hAnsi="Arial"/>
                                  <w:color w:val="000000"/>
                                  <w:sz w:val="16"/>
                                </w:rPr>
                                <w:t>Outcome 7</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9BAE9FD" w14:textId="77777777" w:rsidR="00016FAF" w:rsidRDefault="00DD516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2AF77F6"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99E551" w14:textId="77777777" w:rsidR="00016FAF" w:rsidRDefault="00DD516C">
                              <w:pPr>
                                <w:spacing w:after="0" w:line="240" w:lineRule="auto"/>
                                <w:jc w:val="right"/>
                              </w:pPr>
                              <w:r>
                                <w:rPr>
                                  <w:rFonts w:ascii="Arial" w:eastAsia="Arial" w:hAnsi="Arial"/>
                                  <w:color w:val="000000"/>
                                  <w:sz w:val="16"/>
                                </w:rPr>
                                <w:t>92,000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FF432B" w14:textId="77777777" w:rsidR="00016FAF" w:rsidRDefault="00DD516C">
                              <w:pPr>
                                <w:spacing w:after="0" w:line="240" w:lineRule="auto"/>
                                <w:jc w:val="right"/>
                              </w:pPr>
                              <w:r>
                                <w:rPr>
                                  <w:rFonts w:ascii="Arial" w:eastAsia="Arial" w:hAnsi="Arial"/>
                                  <w:color w:val="000000"/>
                                  <w:sz w:val="16"/>
                                </w:rPr>
                                <w:t>92,000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C0B472" w14:textId="77777777" w:rsidR="00016FAF" w:rsidRDefault="00DD516C">
                              <w:pPr>
                                <w:spacing w:after="0" w:line="240" w:lineRule="auto"/>
                                <w:jc w:val="right"/>
                              </w:pPr>
                              <w:r>
                                <w:rPr>
                                  <w:rFonts w:ascii="Arial" w:eastAsia="Arial" w:hAnsi="Arial"/>
                                  <w:color w:val="000000"/>
                                  <w:sz w:val="16"/>
                                </w:rPr>
                                <w:t>92,000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D73B80" w14:textId="77777777" w:rsidR="00016FAF" w:rsidRDefault="00DD516C">
                              <w:pPr>
                                <w:spacing w:after="0" w:line="240" w:lineRule="auto"/>
                                <w:jc w:val="right"/>
                              </w:pPr>
                              <w:r>
                                <w:rPr>
                                  <w:rFonts w:ascii="Arial" w:eastAsia="Arial" w:hAnsi="Arial"/>
                                  <w:color w:val="000000"/>
                                  <w:sz w:val="16"/>
                                </w:rPr>
                                <w:t>100.00</w:t>
                              </w:r>
                            </w:p>
                          </w:tc>
                        </w:tr>
                        <w:tr w:rsidR="00016FAF" w14:paraId="3644569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A9C892" w14:textId="77777777" w:rsidR="00016FAF" w:rsidRDefault="00DD516C">
                              <w:pPr>
                                <w:spacing w:after="0" w:line="240" w:lineRule="auto"/>
                              </w:pPr>
                              <w:r>
                                <w:rPr>
                                  <w:rFonts w:ascii="Arial" w:eastAsia="Arial" w:hAnsi="Arial"/>
                                  <w:color w:val="000000"/>
                                  <w:sz w:val="16"/>
                                </w:rPr>
                                <w:t>00084302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C805398" w14:textId="77777777" w:rsidR="00016FAF" w:rsidRDefault="00DD516C">
                              <w:pPr>
                                <w:spacing w:after="0" w:line="240" w:lineRule="auto"/>
                              </w:pPr>
                              <w:r>
                                <w:rPr>
                                  <w:rFonts w:ascii="Arial" w:eastAsia="Arial" w:hAnsi="Arial"/>
                                  <w:color w:val="000000"/>
                                  <w:sz w:val="16"/>
                                </w:rPr>
                                <w:t>Outcome 7</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13BDCB" w14:textId="77777777" w:rsidR="00016FAF" w:rsidRDefault="00DD516C">
                              <w:pPr>
                                <w:spacing w:after="0" w:line="240" w:lineRule="auto"/>
                              </w:pPr>
                              <w:r>
                                <w:rPr>
                                  <w:rFonts w:ascii="Arial" w:eastAsia="Arial" w:hAnsi="Arial"/>
                                  <w:color w:val="000000"/>
                                  <w:sz w:val="16"/>
                                </w:rPr>
                                <w:t>UNICRI</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64EAD6"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9208A1" w14:textId="77777777" w:rsidR="00016FAF" w:rsidRDefault="00DD516C">
                              <w:pPr>
                                <w:spacing w:after="0" w:line="240" w:lineRule="auto"/>
                                <w:jc w:val="right"/>
                              </w:pPr>
                              <w:r>
                                <w:rPr>
                                  <w:rFonts w:ascii="Arial" w:eastAsia="Arial" w:hAnsi="Arial"/>
                                  <w:color w:val="000000"/>
                                  <w:sz w:val="16"/>
                                </w:rPr>
                                <w:t>23,000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61F01D" w14:textId="77777777" w:rsidR="00016FAF" w:rsidRDefault="00DD516C">
                              <w:pPr>
                                <w:spacing w:after="0" w:line="240" w:lineRule="auto"/>
                                <w:jc w:val="right"/>
                              </w:pPr>
                              <w:r>
                                <w:rPr>
                                  <w:rFonts w:ascii="Arial" w:eastAsia="Arial" w:hAnsi="Arial"/>
                                  <w:color w:val="000000"/>
                                  <w:sz w:val="16"/>
                                </w:rPr>
                                <w:t>20,760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456A77" w14:textId="77777777" w:rsidR="00016FAF" w:rsidRDefault="00DD516C">
                              <w:pPr>
                                <w:spacing w:after="0" w:line="240" w:lineRule="auto"/>
                                <w:jc w:val="right"/>
                              </w:pPr>
                              <w:r>
                                <w:rPr>
                                  <w:rFonts w:ascii="Arial" w:eastAsia="Arial" w:hAnsi="Arial"/>
                                  <w:color w:val="000000"/>
                                  <w:sz w:val="16"/>
                                </w:rPr>
                                <w:t>20,760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B124094" w14:textId="77777777" w:rsidR="00016FAF" w:rsidRDefault="00DD516C">
                              <w:pPr>
                                <w:spacing w:after="0" w:line="240" w:lineRule="auto"/>
                                <w:jc w:val="right"/>
                              </w:pPr>
                              <w:r>
                                <w:rPr>
                                  <w:rFonts w:ascii="Arial" w:eastAsia="Arial" w:hAnsi="Arial"/>
                                  <w:color w:val="000000"/>
                                  <w:sz w:val="16"/>
                                </w:rPr>
                                <w:t>100.00</w:t>
                              </w:r>
                            </w:p>
                          </w:tc>
                        </w:tr>
                        <w:tr w:rsidR="00016FAF" w14:paraId="5D86BB7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BABD30" w14:textId="77777777" w:rsidR="00016FAF" w:rsidRDefault="00DD516C">
                              <w:pPr>
                                <w:spacing w:after="0" w:line="240" w:lineRule="auto"/>
                              </w:pPr>
                              <w:r>
                                <w:rPr>
                                  <w:rFonts w:ascii="Arial" w:eastAsia="Arial" w:hAnsi="Arial"/>
                                  <w:color w:val="000000"/>
                                  <w:sz w:val="16"/>
                                </w:rPr>
                                <w:t>00084302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F8CE93" w14:textId="77777777" w:rsidR="00016FAF" w:rsidRDefault="00DD516C">
                              <w:pPr>
                                <w:spacing w:after="0" w:line="240" w:lineRule="auto"/>
                              </w:pPr>
                              <w:r>
                                <w:rPr>
                                  <w:rFonts w:ascii="Arial" w:eastAsia="Arial" w:hAnsi="Arial"/>
                                  <w:color w:val="000000"/>
                                  <w:sz w:val="16"/>
                                </w:rPr>
                                <w:t>Outcome 7</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19CC3A" w14:textId="77777777" w:rsidR="00016FAF" w:rsidRDefault="00DD516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BC730F"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896E3D0" w14:textId="77777777" w:rsidR="00016FAF" w:rsidRDefault="00DD516C">
                              <w:pPr>
                                <w:spacing w:after="0" w:line="240" w:lineRule="auto"/>
                                <w:jc w:val="right"/>
                              </w:pPr>
                              <w:r>
                                <w:rPr>
                                  <w:rFonts w:ascii="Arial" w:eastAsia="Arial" w:hAnsi="Arial"/>
                                  <w:color w:val="000000"/>
                                  <w:sz w:val="16"/>
                                </w:rPr>
                                <w:t>23,000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FAE627B" w14:textId="77777777" w:rsidR="00016FAF" w:rsidRDefault="00DD516C">
                              <w:pPr>
                                <w:spacing w:after="0" w:line="240" w:lineRule="auto"/>
                                <w:jc w:val="right"/>
                              </w:pPr>
                              <w:r>
                                <w:rPr>
                                  <w:rFonts w:ascii="Arial" w:eastAsia="Arial" w:hAnsi="Arial"/>
                                  <w:color w:val="000000"/>
                                  <w:sz w:val="16"/>
                                </w:rPr>
                                <w:t>23,000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04B9D6" w14:textId="77777777" w:rsidR="00016FAF" w:rsidRDefault="00DD516C">
                              <w:pPr>
                                <w:spacing w:after="0" w:line="240" w:lineRule="auto"/>
                                <w:jc w:val="right"/>
                              </w:pPr>
                              <w:r>
                                <w:rPr>
                                  <w:rFonts w:ascii="Arial" w:eastAsia="Arial" w:hAnsi="Arial"/>
                                  <w:color w:val="000000"/>
                                  <w:sz w:val="16"/>
                                </w:rPr>
                                <w:t>23,000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5A2693" w14:textId="77777777" w:rsidR="00016FAF" w:rsidRDefault="00DD516C">
                              <w:pPr>
                                <w:spacing w:after="0" w:line="240" w:lineRule="auto"/>
                                <w:jc w:val="right"/>
                              </w:pPr>
                              <w:r>
                                <w:rPr>
                                  <w:rFonts w:ascii="Arial" w:eastAsia="Arial" w:hAnsi="Arial"/>
                                  <w:color w:val="000000"/>
                                  <w:sz w:val="16"/>
                                </w:rPr>
                                <w:t>100.00</w:t>
                              </w:r>
                            </w:p>
                          </w:tc>
                        </w:tr>
                        <w:tr w:rsidR="00016FAF" w14:paraId="6A0BE79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D23A1E" w14:textId="77777777" w:rsidR="00016FAF" w:rsidRDefault="00DD516C">
                              <w:pPr>
                                <w:spacing w:after="0" w:line="240" w:lineRule="auto"/>
                              </w:pPr>
                              <w:r>
                                <w:rPr>
                                  <w:rFonts w:ascii="Arial" w:eastAsia="Arial" w:hAnsi="Arial"/>
                                  <w:color w:val="000000"/>
                                  <w:sz w:val="16"/>
                                </w:rPr>
                                <w:t>00084303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00C56BB" w14:textId="77777777" w:rsidR="00016FAF" w:rsidRDefault="00DD516C">
                              <w:pPr>
                                <w:spacing w:after="0" w:line="240" w:lineRule="auto"/>
                              </w:pPr>
                              <w:r>
                                <w:rPr>
                                  <w:rFonts w:ascii="Arial" w:eastAsia="Arial" w:hAnsi="Arial"/>
                                  <w:color w:val="000000"/>
                                  <w:sz w:val="16"/>
                                </w:rPr>
                                <w:t>Outcome 8</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46828DC" w14:textId="77777777" w:rsidR="00016FAF" w:rsidRDefault="00DD516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F47376"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FE5327" w14:textId="77777777" w:rsidR="00016FAF" w:rsidRDefault="00DD516C">
                              <w:pPr>
                                <w:spacing w:after="0" w:line="240" w:lineRule="auto"/>
                                <w:jc w:val="right"/>
                              </w:pPr>
                              <w:r>
                                <w:rPr>
                                  <w:rFonts w:ascii="Arial" w:eastAsia="Arial" w:hAnsi="Arial"/>
                                  <w:color w:val="000000"/>
                                  <w:sz w:val="16"/>
                                </w:rPr>
                                <w:t>18,400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C8DE7B" w14:textId="77777777" w:rsidR="00016FAF" w:rsidRDefault="00DD516C">
                              <w:pPr>
                                <w:spacing w:after="0" w:line="240" w:lineRule="auto"/>
                                <w:jc w:val="right"/>
                              </w:pPr>
                              <w:r>
                                <w:rPr>
                                  <w:rFonts w:ascii="Arial" w:eastAsia="Arial" w:hAnsi="Arial"/>
                                  <w:color w:val="000000"/>
                                  <w:sz w:val="16"/>
                                </w:rPr>
                                <w:t>18,400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0BC9F5" w14:textId="77777777" w:rsidR="00016FAF" w:rsidRDefault="00DD516C">
                              <w:pPr>
                                <w:spacing w:after="0" w:line="240" w:lineRule="auto"/>
                                <w:jc w:val="right"/>
                              </w:pPr>
                              <w:r>
                                <w:rPr>
                                  <w:rFonts w:ascii="Arial" w:eastAsia="Arial" w:hAnsi="Arial"/>
                                  <w:color w:val="000000"/>
                                  <w:sz w:val="16"/>
                                </w:rPr>
                                <w:t>18,400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4F9B76" w14:textId="77777777" w:rsidR="00016FAF" w:rsidRDefault="00DD516C">
                              <w:pPr>
                                <w:spacing w:after="0" w:line="240" w:lineRule="auto"/>
                                <w:jc w:val="right"/>
                              </w:pPr>
                              <w:r>
                                <w:rPr>
                                  <w:rFonts w:ascii="Arial" w:eastAsia="Arial" w:hAnsi="Arial"/>
                                  <w:color w:val="000000"/>
                                  <w:sz w:val="16"/>
                                </w:rPr>
                                <w:t>100.00</w:t>
                              </w:r>
                            </w:p>
                          </w:tc>
                        </w:tr>
                        <w:tr w:rsidR="00016FAF" w14:paraId="098674D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C07102" w14:textId="77777777" w:rsidR="00016FAF" w:rsidRDefault="00DD516C">
                              <w:pPr>
                                <w:spacing w:after="0" w:line="240" w:lineRule="auto"/>
                              </w:pPr>
                              <w:r>
                                <w:rPr>
                                  <w:rFonts w:ascii="Arial" w:eastAsia="Arial" w:hAnsi="Arial"/>
                                  <w:color w:val="000000"/>
                                  <w:sz w:val="16"/>
                                </w:rPr>
                                <w:t>00084303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BC3BCF" w14:textId="77777777" w:rsidR="00016FAF" w:rsidRDefault="00DD516C">
                              <w:pPr>
                                <w:spacing w:after="0" w:line="240" w:lineRule="auto"/>
                              </w:pPr>
                              <w:r>
                                <w:rPr>
                                  <w:rFonts w:ascii="Arial" w:eastAsia="Arial" w:hAnsi="Arial"/>
                                  <w:color w:val="000000"/>
                                  <w:sz w:val="16"/>
                                </w:rPr>
                                <w:t>Outcome 8</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4F4520" w14:textId="77777777" w:rsidR="00016FAF" w:rsidRDefault="00DD516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1B96B2"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370FBBD" w14:textId="77777777" w:rsidR="00016FAF" w:rsidRDefault="00DD516C">
                              <w:pPr>
                                <w:spacing w:after="0" w:line="240" w:lineRule="auto"/>
                                <w:jc w:val="right"/>
                              </w:pPr>
                              <w:r>
                                <w:rPr>
                                  <w:rFonts w:ascii="Arial" w:eastAsia="Arial" w:hAnsi="Arial"/>
                                  <w:color w:val="000000"/>
                                  <w:sz w:val="16"/>
                                </w:rPr>
                                <w:t>147,500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7649AA" w14:textId="77777777" w:rsidR="00016FAF" w:rsidRDefault="00DD516C">
                              <w:pPr>
                                <w:spacing w:after="0" w:line="240" w:lineRule="auto"/>
                                <w:jc w:val="right"/>
                              </w:pPr>
                              <w:r>
                                <w:rPr>
                                  <w:rFonts w:ascii="Arial" w:eastAsia="Arial" w:hAnsi="Arial"/>
                                  <w:color w:val="000000"/>
                                  <w:sz w:val="16"/>
                                </w:rPr>
                                <w:t>147,500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F4EDF4" w14:textId="77777777" w:rsidR="00016FAF" w:rsidRDefault="00DD516C">
                              <w:pPr>
                                <w:spacing w:after="0" w:line="240" w:lineRule="auto"/>
                                <w:jc w:val="right"/>
                              </w:pPr>
                              <w:r>
                                <w:rPr>
                                  <w:rFonts w:ascii="Arial" w:eastAsia="Arial" w:hAnsi="Arial"/>
                                  <w:color w:val="000000"/>
                                  <w:sz w:val="16"/>
                                </w:rPr>
                                <w:t>147,500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3597266" w14:textId="77777777" w:rsidR="00016FAF" w:rsidRDefault="00DD516C">
                              <w:pPr>
                                <w:spacing w:after="0" w:line="240" w:lineRule="auto"/>
                                <w:jc w:val="right"/>
                              </w:pPr>
                              <w:r>
                                <w:rPr>
                                  <w:rFonts w:ascii="Arial" w:eastAsia="Arial" w:hAnsi="Arial"/>
                                  <w:color w:val="000000"/>
                                  <w:sz w:val="16"/>
                                </w:rPr>
                                <w:t>100.00</w:t>
                              </w:r>
                            </w:p>
                          </w:tc>
                        </w:tr>
                        <w:tr w:rsidR="00016FAF" w14:paraId="40DAF6C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3D4861" w14:textId="77777777" w:rsidR="00016FAF" w:rsidRDefault="00DD516C">
                              <w:pPr>
                                <w:spacing w:after="0" w:line="240" w:lineRule="auto"/>
                              </w:pPr>
                              <w:r>
                                <w:rPr>
                                  <w:rFonts w:ascii="Arial" w:eastAsia="Arial" w:hAnsi="Arial"/>
                                  <w:color w:val="000000"/>
                                  <w:sz w:val="16"/>
                                </w:rPr>
                                <w:t>00084303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0E76C5" w14:textId="77777777" w:rsidR="00016FAF" w:rsidRDefault="00DD516C">
                              <w:pPr>
                                <w:spacing w:after="0" w:line="240" w:lineRule="auto"/>
                              </w:pPr>
                              <w:r>
                                <w:rPr>
                                  <w:rFonts w:ascii="Arial" w:eastAsia="Arial" w:hAnsi="Arial"/>
                                  <w:color w:val="000000"/>
                                  <w:sz w:val="16"/>
                                </w:rPr>
                                <w:t>Outcome 8</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DEF52FC" w14:textId="77777777" w:rsidR="00016FAF" w:rsidRDefault="00DD516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4F6B48"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D38BEA" w14:textId="77777777" w:rsidR="00016FAF" w:rsidRDefault="00DD516C">
                              <w:pPr>
                                <w:spacing w:after="0" w:line="240" w:lineRule="auto"/>
                                <w:jc w:val="right"/>
                              </w:pPr>
                              <w:r>
                                <w:rPr>
                                  <w:rFonts w:ascii="Arial" w:eastAsia="Arial" w:hAnsi="Arial"/>
                                  <w:color w:val="000000"/>
                                  <w:sz w:val="16"/>
                                </w:rPr>
                                <w:t>595,000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4AB52EB" w14:textId="77777777" w:rsidR="00016FAF" w:rsidRDefault="00DD516C">
                              <w:pPr>
                                <w:spacing w:after="0" w:line="240" w:lineRule="auto"/>
                                <w:jc w:val="right"/>
                              </w:pPr>
                              <w:r>
                                <w:rPr>
                                  <w:rFonts w:ascii="Arial" w:eastAsia="Arial" w:hAnsi="Arial"/>
                                  <w:color w:val="000000"/>
                                  <w:sz w:val="16"/>
                                </w:rPr>
                                <w:t>506,600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98E314" w14:textId="77777777" w:rsidR="00016FAF" w:rsidRDefault="00DD516C">
                              <w:pPr>
                                <w:spacing w:after="0" w:line="240" w:lineRule="auto"/>
                                <w:jc w:val="right"/>
                              </w:pPr>
                              <w:r>
                                <w:rPr>
                                  <w:rFonts w:ascii="Arial" w:eastAsia="Arial" w:hAnsi="Arial"/>
                                  <w:color w:val="000000"/>
                                  <w:sz w:val="16"/>
                                </w:rPr>
                                <w:t>506,600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4C4AB6" w14:textId="77777777" w:rsidR="00016FAF" w:rsidRDefault="00DD516C">
                              <w:pPr>
                                <w:spacing w:after="0" w:line="240" w:lineRule="auto"/>
                                <w:jc w:val="right"/>
                              </w:pPr>
                              <w:r>
                                <w:rPr>
                                  <w:rFonts w:ascii="Arial" w:eastAsia="Arial" w:hAnsi="Arial"/>
                                  <w:color w:val="000000"/>
                                  <w:sz w:val="16"/>
                                </w:rPr>
                                <w:t>100.00</w:t>
                              </w:r>
                            </w:p>
                          </w:tc>
                        </w:tr>
                        <w:tr w:rsidR="00016FAF" w14:paraId="107304C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3A98F2" w14:textId="77777777" w:rsidR="00016FAF" w:rsidRDefault="00DD516C">
                              <w:pPr>
                                <w:spacing w:after="0" w:line="240" w:lineRule="auto"/>
                              </w:pPr>
                              <w:r>
                                <w:rPr>
                                  <w:rFonts w:ascii="Arial" w:eastAsia="Arial" w:hAnsi="Arial"/>
                                  <w:color w:val="000000"/>
                                  <w:sz w:val="16"/>
                                </w:rPr>
                                <w:t>00084303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20A5588" w14:textId="77777777" w:rsidR="00016FAF" w:rsidRDefault="00DD516C">
                              <w:pPr>
                                <w:spacing w:after="0" w:line="240" w:lineRule="auto"/>
                              </w:pPr>
                              <w:r>
                                <w:rPr>
                                  <w:rFonts w:ascii="Arial" w:eastAsia="Arial" w:hAnsi="Arial"/>
                                  <w:color w:val="000000"/>
                                  <w:sz w:val="16"/>
                                </w:rPr>
                                <w:t>Outcome 8</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17FFF2C" w14:textId="77777777" w:rsidR="00016FAF" w:rsidRDefault="00DD516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66D20BE"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38DD6C4" w14:textId="77777777" w:rsidR="00016FAF" w:rsidRDefault="00DD516C">
                              <w:pPr>
                                <w:spacing w:after="0" w:line="240" w:lineRule="auto"/>
                                <w:jc w:val="right"/>
                              </w:pPr>
                              <w:r>
                                <w:rPr>
                                  <w:rFonts w:ascii="Arial" w:eastAsia="Arial" w:hAnsi="Arial"/>
                                  <w:color w:val="000000"/>
                                  <w:sz w:val="16"/>
                                </w:rPr>
                                <w:t>335,500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374EA75" w14:textId="77777777" w:rsidR="00016FAF" w:rsidRDefault="00DD516C">
                              <w:pPr>
                                <w:spacing w:after="0" w:line="240" w:lineRule="auto"/>
                                <w:jc w:val="right"/>
                              </w:pPr>
                              <w:r>
                                <w:rPr>
                                  <w:rFonts w:ascii="Arial" w:eastAsia="Arial" w:hAnsi="Arial"/>
                                  <w:color w:val="000000"/>
                                  <w:sz w:val="16"/>
                                </w:rPr>
                                <w:t>335,500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534866" w14:textId="77777777" w:rsidR="00016FAF" w:rsidRDefault="00DD516C">
                              <w:pPr>
                                <w:spacing w:after="0" w:line="240" w:lineRule="auto"/>
                                <w:jc w:val="right"/>
                              </w:pPr>
                              <w:r>
                                <w:rPr>
                                  <w:rFonts w:ascii="Arial" w:eastAsia="Arial" w:hAnsi="Arial"/>
                                  <w:color w:val="000000"/>
                                  <w:sz w:val="16"/>
                                </w:rPr>
                                <w:t>335,500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10D25E2" w14:textId="77777777" w:rsidR="00016FAF" w:rsidRDefault="00DD516C">
                              <w:pPr>
                                <w:spacing w:after="0" w:line="240" w:lineRule="auto"/>
                                <w:jc w:val="right"/>
                              </w:pPr>
                              <w:r>
                                <w:rPr>
                                  <w:rFonts w:ascii="Arial" w:eastAsia="Arial" w:hAnsi="Arial"/>
                                  <w:color w:val="000000"/>
                                  <w:sz w:val="16"/>
                                </w:rPr>
                                <w:t>100.00</w:t>
                              </w:r>
                            </w:p>
                          </w:tc>
                        </w:tr>
                        <w:tr w:rsidR="00016FAF" w14:paraId="5E17BB0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8A15B0" w14:textId="77777777" w:rsidR="00016FAF" w:rsidRDefault="00DD516C">
                              <w:pPr>
                                <w:spacing w:after="0" w:line="240" w:lineRule="auto"/>
                              </w:pPr>
                              <w:r>
                                <w:rPr>
                                  <w:rFonts w:ascii="Arial" w:eastAsia="Arial" w:hAnsi="Arial"/>
                                  <w:color w:val="000000"/>
                                  <w:sz w:val="16"/>
                                </w:rPr>
                                <w:t>00084303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76ED5E7" w14:textId="77777777" w:rsidR="00016FAF" w:rsidRDefault="00DD516C">
                              <w:pPr>
                                <w:spacing w:after="0" w:line="240" w:lineRule="auto"/>
                              </w:pPr>
                              <w:r>
                                <w:rPr>
                                  <w:rFonts w:ascii="Arial" w:eastAsia="Arial" w:hAnsi="Arial"/>
                                  <w:color w:val="000000"/>
                                  <w:sz w:val="16"/>
                                </w:rPr>
                                <w:t>Outcome 8</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210FE5E" w14:textId="77777777" w:rsidR="00016FAF" w:rsidRDefault="00DD516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0FB5B4E"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EA7C41" w14:textId="77777777" w:rsidR="00016FAF" w:rsidRDefault="00DD516C">
                              <w:pPr>
                                <w:spacing w:after="0" w:line="240" w:lineRule="auto"/>
                                <w:jc w:val="right"/>
                              </w:pPr>
                              <w:r>
                                <w:rPr>
                                  <w:rFonts w:ascii="Arial" w:eastAsia="Arial" w:hAnsi="Arial"/>
                                  <w:color w:val="000000"/>
                                  <w:sz w:val="16"/>
                                </w:rPr>
                                <w:t>866,100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AD96F0" w14:textId="77777777" w:rsidR="00016FAF" w:rsidRDefault="00DD516C">
                              <w:pPr>
                                <w:spacing w:after="0" w:line="240" w:lineRule="auto"/>
                                <w:jc w:val="right"/>
                              </w:pPr>
                              <w:r>
                                <w:rPr>
                                  <w:rFonts w:ascii="Arial" w:eastAsia="Arial" w:hAnsi="Arial"/>
                                  <w:color w:val="000000"/>
                                  <w:sz w:val="16"/>
                                </w:rPr>
                                <w:t>829,002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846069" w14:textId="77777777" w:rsidR="00016FAF" w:rsidRDefault="00DD516C">
                              <w:pPr>
                                <w:spacing w:after="0" w:line="240" w:lineRule="auto"/>
                                <w:jc w:val="right"/>
                              </w:pPr>
                              <w:r>
                                <w:rPr>
                                  <w:rFonts w:ascii="Arial" w:eastAsia="Arial" w:hAnsi="Arial"/>
                                  <w:color w:val="000000"/>
                                  <w:sz w:val="16"/>
                                </w:rPr>
                                <w:t>829,002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E737335" w14:textId="77777777" w:rsidR="00016FAF" w:rsidRDefault="00DD516C">
                              <w:pPr>
                                <w:spacing w:after="0" w:line="240" w:lineRule="auto"/>
                                <w:jc w:val="right"/>
                              </w:pPr>
                              <w:r>
                                <w:rPr>
                                  <w:rFonts w:ascii="Arial" w:eastAsia="Arial" w:hAnsi="Arial"/>
                                  <w:color w:val="000000"/>
                                  <w:sz w:val="16"/>
                                </w:rPr>
                                <w:t>100.00</w:t>
                              </w:r>
                            </w:p>
                          </w:tc>
                        </w:tr>
                        <w:tr w:rsidR="00DD516C" w14:paraId="628DEBC4"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F6DEDDA" w14:textId="77777777" w:rsidR="00016FAF" w:rsidRDefault="00DD516C">
                              <w:pPr>
                                <w:spacing w:after="0" w:line="240" w:lineRule="auto"/>
                              </w:pPr>
                              <w:r>
                                <w:rPr>
                                  <w:rFonts w:ascii="Arial" w:eastAsia="Arial" w:hAnsi="Arial"/>
                                  <w:b/>
                                  <w:color w:val="FFFFFF"/>
                                  <w:sz w:val="16"/>
                                </w:rPr>
                                <w:t>UNDAF 2012-15 Governance Area: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7974EAC"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2B1E3F8"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D835F83" w14:textId="77777777" w:rsidR="00016FAF" w:rsidRDefault="00DD516C">
                              <w:pPr>
                                <w:spacing w:after="0" w:line="240" w:lineRule="auto"/>
                                <w:jc w:val="right"/>
                              </w:pPr>
                              <w:r>
                                <w:rPr>
                                  <w:rFonts w:ascii="Arial" w:eastAsia="Arial" w:hAnsi="Arial"/>
                                  <w:b/>
                                  <w:color w:val="FFFFFF"/>
                                  <w:sz w:val="16"/>
                                </w:rPr>
                                <w:t>4,040,280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3F3E3D4" w14:textId="77777777" w:rsidR="00016FAF" w:rsidRDefault="00DD516C">
                              <w:pPr>
                                <w:spacing w:after="0" w:line="240" w:lineRule="auto"/>
                                <w:jc w:val="right"/>
                              </w:pPr>
                              <w:r>
                                <w:rPr>
                                  <w:rFonts w:ascii="Arial" w:eastAsia="Arial" w:hAnsi="Arial"/>
                                  <w:b/>
                                  <w:color w:val="FFFFFF"/>
                                  <w:sz w:val="16"/>
                                </w:rPr>
                                <w:t>3,452,076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E78218B" w14:textId="77777777" w:rsidR="00016FAF" w:rsidRDefault="00DD516C">
                              <w:pPr>
                                <w:spacing w:after="0" w:line="240" w:lineRule="auto"/>
                                <w:jc w:val="right"/>
                              </w:pPr>
                              <w:r>
                                <w:rPr>
                                  <w:rFonts w:ascii="Arial" w:eastAsia="Arial" w:hAnsi="Arial"/>
                                  <w:b/>
                                  <w:color w:val="FFFFFF"/>
                                  <w:sz w:val="16"/>
                                </w:rPr>
                                <w:t>3,486,212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1ABB00E" w14:textId="77777777" w:rsidR="00016FAF" w:rsidRDefault="00DD516C">
                              <w:pPr>
                                <w:spacing w:after="0" w:line="240" w:lineRule="auto"/>
                                <w:jc w:val="right"/>
                              </w:pPr>
                              <w:r>
                                <w:rPr>
                                  <w:rFonts w:ascii="Arial" w:eastAsia="Arial" w:hAnsi="Arial"/>
                                  <w:b/>
                                  <w:color w:val="FFFFFF"/>
                                  <w:sz w:val="16"/>
                                </w:rPr>
                                <w:t>100.99</w:t>
                              </w:r>
                            </w:p>
                          </w:tc>
                        </w:tr>
                        <w:tr w:rsidR="00DD516C" w14:paraId="62BF004B" w14:textId="77777777" w:rsidTr="00DD516C">
                          <w:tc>
                            <w:tcPr>
                              <w:tcW w:w="1090" w:type="dxa"/>
                              <w:tcBorders>
                                <w:top w:val="nil"/>
                                <w:left w:val="nil"/>
                                <w:bottom w:val="nil"/>
                                <w:right w:val="nil"/>
                              </w:tcBorders>
                              <w:tcMar>
                                <w:top w:w="59" w:type="dxa"/>
                                <w:left w:w="59" w:type="dxa"/>
                                <w:bottom w:w="59" w:type="dxa"/>
                                <w:right w:w="59" w:type="dxa"/>
                              </w:tcMar>
                              <w:vAlign w:val="center"/>
                            </w:tcPr>
                            <w:p w14:paraId="799AA095"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C0F60ED" w14:textId="77777777" w:rsidR="00016FAF" w:rsidRDefault="00016FAF">
                              <w:pPr>
                                <w:spacing w:after="0" w:line="240" w:lineRule="auto"/>
                              </w:pPr>
                            </w:p>
                          </w:tc>
                        </w:tr>
                        <w:tr w:rsidR="00DD516C" w14:paraId="66AE7FF7"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47B283E" w14:textId="77777777" w:rsidR="00016FAF" w:rsidRDefault="00DD516C">
                              <w:pPr>
                                <w:spacing w:after="0" w:line="240" w:lineRule="auto"/>
                              </w:pPr>
                              <w:r>
                                <w:rPr>
                                  <w:rFonts w:ascii="Arial" w:eastAsia="Arial" w:hAnsi="Arial"/>
                                  <w:b/>
                                  <w:color w:val="FFFFFF"/>
                                  <w:sz w:val="16"/>
                                </w:rPr>
                                <w:t>UNDAF 2012-15 Social Area</w:t>
                              </w:r>
                            </w:p>
                          </w:tc>
                        </w:tr>
                        <w:tr w:rsidR="00016FAF" w14:paraId="36FCDDF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700BA9" w14:textId="77777777" w:rsidR="00016FAF" w:rsidRDefault="00DD516C">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87C1F93" w14:textId="77777777" w:rsidR="00016FAF" w:rsidRDefault="00DD516C">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D40153" w14:textId="77777777" w:rsidR="00016FAF" w:rsidRDefault="00DD516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43AC77"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3C0681" w14:textId="77777777" w:rsidR="00016FAF" w:rsidRDefault="00DD516C">
                              <w:pPr>
                                <w:spacing w:after="0" w:line="240" w:lineRule="auto"/>
                                <w:jc w:val="right"/>
                              </w:pPr>
                              <w:r>
                                <w:rPr>
                                  <w:rFonts w:ascii="Arial" w:eastAsia="Arial" w:hAnsi="Arial"/>
                                  <w:color w:val="000000"/>
                                  <w:sz w:val="16"/>
                                </w:rPr>
                                <w:t>605,590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D26252" w14:textId="77777777" w:rsidR="00016FAF" w:rsidRDefault="00DD516C">
                              <w:pPr>
                                <w:spacing w:after="0" w:line="240" w:lineRule="auto"/>
                                <w:jc w:val="right"/>
                              </w:pPr>
                              <w:r>
                                <w:rPr>
                                  <w:rFonts w:ascii="Arial" w:eastAsia="Arial" w:hAnsi="Arial"/>
                                  <w:color w:val="000000"/>
                                  <w:sz w:val="16"/>
                                </w:rPr>
                                <w:t>603,822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12CD83" w14:textId="77777777" w:rsidR="00016FAF" w:rsidRDefault="00DD516C">
                              <w:pPr>
                                <w:spacing w:after="0" w:line="240" w:lineRule="auto"/>
                                <w:jc w:val="right"/>
                              </w:pPr>
                              <w:r>
                                <w:rPr>
                                  <w:rFonts w:ascii="Arial" w:eastAsia="Arial" w:hAnsi="Arial"/>
                                  <w:color w:val="000000"/>
                                  <w:sz w:val="16"/>
                                </w:rPr>
                                <w:t>603,822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E62FFD1" w14:textId="77777777" w:rsidR="00016FAF" w:rsidRDefault="00DD516C">
                              <w:pPr>
                                <w:spacing w:after="0" w:line="240" w:lineRule="auto"/>
                                <w:jc w:val="right"/>
                              </w:pPr>
                              <w:r>
                                <w:rPr>
                                  <w:rFonts w:ascii="Arial" w:eastAsia="Arial" w:hAnsi="Arial"/>
                                  <w:color w:val="000000"/>
                                  <w:sz w:val="16"/>
                                </w:rPr>
                                <w:t>100.00</w:t>
                              </w:r>
                            </w:p>
                          </w:tc>
                        </w:tr>
                        <w:tr w:rsidR="00016FAF" w14:paraId="5500C16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DC8CC6" w14:textId="77777777" w:rsidR="00016FAF" w:rsidRDefault="00DD516C">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115050" w14:textId="77777777" w:rsidR="00016FAF" w:rsidRDefault="00DD516C">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042D260" w14:textId="77777777" w:rsidR="00016FAF" w:rsidRDefault="00DD516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E8D6107"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0D00D35" w14:textId="77777777" w:rsidR="00016FAF" w:rsidRDefault="00DD516C">
                              <w:pPr>
                                <w:spacing w:after="0" w:line="240" w:lineRule="auto"/>
                                <w:jc w:val="right"/>
                              </w:pPr>
                              <w:r>
                                <w:rPr>
                                  <w:rFonts w:ascii="Arial" w:eastAsia="Arial" w:hAnsi="Arial"/>
                                  <w:color w:val="000000"/>
                                  <w:sz w:val="16"/>
                                </w:rPr>
                                <w:t>121,900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8976CF1" w14:textId="77777777" w:rsidR="00016FAF" w:rsidRDefault="00DD516C">
                              <w:pPr>
                                <w:spacing w:after="0" w:line="240" w:lineRule="auto"/>
                                <w:jc w:val="right"/>
                              </w:pPr>
                              <w:r>
                                <w:rPr>
                                  <w:rFonts w:ascii="Arial" w:eastAsia="Arial" w:hAnsi="Arial"/>
                                  <w:color w:val="000000"/>
                                  <w:sz w:val="16"/>
                                </w:rPr>
                                <w:t>121,900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3B265B" w14:textId="77777777" w:rsidR="00016FAF" w:rsidRDefault="00DD516C">
                              <w:pPr>
                                <w:spacing w:after="0" w:line="240" w:lineRule="auto"/>
                                <w:jc w:val="right"/>
                              </w:pPr>
                              <w:r>
                                <w:rPr>
                                  <w:rFonts w:ascii="Arial" w:eastAsia="Arial" w:hAnsi="Arial"/>
                                  <w:color w:val="000000"/>
                                  <w:sz w:val="16"/>
                                </w:rPr>
                                <w:t>121,900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C3B2B82" w14:textId="77777777" w:rsidR="00016FAF" w:rsidRDefault="00DD516C">
                              <w:pPr>
                                <w:spacing w:after="0" w:line="240" w:lineRule="auto"/>
                                <w:jc w:val="right"/>
                              </w:pPr>
                              <w:r>
                                <w:rPr>
                                  <w:rFonts w:ascii="Arial" w:eastAsia="Arial" w:hAnsi="Arial"/>
                                  <w:color w:val="000000"/>
                                  <w:sz w:val="16"/>
                                </w:rPr>
                                <w:t>100.00</w:t>
                              </w:r>
                            </w:p>
                          </w:tc>
                        </w:tr>
                        <w:tr w:rsidR="00016FAF" w14:paraId="69337EF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08D946" w14:textId="77777777" w:rsidR="00016FAF" w:rsidRDefault="00DD516C">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841D23" w14:textId="77777777" w:rsidR="00016FAF" w:rsidRDefault="00DD516C">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5E7EDC" w14:textId="77777777" w:rsidR="00016FAF" w:rsidRDefault="00DD516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A35B224"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8FFB810" w14:textId="77777777" w:rsidR="00016FAF" w:rsidRDefault="00DD516C">
                              <w:pPr>
                                <w:spacing w:after="0" w:line="240" w:lineRule="auto"/>
                                <w:jc w:val="right"/>
                              </w:pPr>
                              <w:r>
                                <w:rPr>
                                  <w:rFonts w:ascii="Arial" w:eastAsia="Arial" w:hAnsi="Arial"/>
                                  <w:color w:val="000000"/>
                                  <w:sz w:val="16"/>
                                </w:rPr>
                                <w:t>66,700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545255E" w14:textId="77777777" w:rsidR="00016FAF" w:rsidRDefault="00DD516C">
                              <w:pPr>
                                <w:spacing w:after="0" w:line="240" w:lineRule="auto"/>
                                <w:jc w:val="right"/>
                              </w:pPr>
                              <w:r>
                                <w:rPr>
                                  <w:rFonts w:ascii="Arial" w:eastAsia="Arial" w:hAnsi="Arial"/>
                                  <w:color w:val="000000"/>
                                  <w:sz w:val="16"/>
                                </w:rPr>
                                <w:t>64,250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B73BAD" w14:textId="77777777" w:rsidR="00016FAF" w:rsidRDefault="00DD516C">
                              <w:pPr>
                                <w:spacing w:after="0" w:line="240" w:lineRule="auto"/>
                                <w:jc w:val="right"/>
                              </w:pPr>
                              <w:r>
                                <w:rPr>
                                  <w:rFonts w:ascii="Arial" w:eastAsia="Arial" w:hAnsi="Arial"/>
                                  <w:color w:val="000000"/>
                                  <w:sz w:val="16"/>
                                </w:rPr>
                                <w:t>64,250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791BFC" w14:textId="77777777" w:rsidR="00016FAF" w:rsidRDefault="00DD516C">
                              <w:pPr>
                                <w:spacing w:after="0" w:line="240" w:lineRule="auto"/>
                                <w:jc w:val="right"/>
                              </w:pPr>
                              <w:r>
                                <w:rPr>
                                  <w:rFonts w:ascii="Arial" w:eastAsia="Arial" w:hAnsi="Arial"/>
                                  <w:color w:val="000000"/>
                                  <w:sz w:val="16"/>
                                </w:rPr>
                                <w:t>100.00</w:t>
                              </w:r>
                            </w:p>
                          </w:tc>
                        </w:tr>
                        <w:tr w:rsidR="00016FAF" w14:paraId="4A18DF1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9AC390" w14:textId="77777777" w:rsidR="00016FAF" w:rsidRDefault="00DD516C">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4D527E" w14:textId="77777777" w:rsidR="00016FAF" w:rsidRDefault="00DD516C">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C6263E5" w14:textId="77777777" w:rsidR="00016FAF" w:rsidRDefault="00DD51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59F23E8"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5313B58" w14:textId="77777777" w:rsidR="00016FAF" w:rsidRDefault="00DD516C">
                              <w:pPr>
                                <w:spacing w:after="0" w:line="240" w:lineRule="auto"/>
                                <w:jc w:val="right"/>
                              </w:pPr>
                              <w:r>
                                <w:rPr>
                                  <w:rFonts w:ascii="Arial" w:eastAsia="Arial" w:hAnsi="Arial"/>
                                  <w:color w:val="000000"/>
                                  <w:sz w:val="16"/>
                                </w:rPr>
                                <w:t>118,800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BE846C" w14:textId="77777777" w:rsidR="00016FAF" w:rsidRDefault="00DD516C">
                              <w:pPr>
                                <w:spacing w:after="0" w:line="240" w:lineRule="auto"/>
                                <w:jc w:val="right"/>
                              </w:pPr>
                              <w:r>
                                <w:rPr>
                                  <w:rFonts w:ascii="Arial" w:eastAsia="Arial" w:hAnsi="Arial"/>
                                  <w:color w:val="000000"/>
                                  <w:sz w:val="16"/>
                                </w:rPr>
                                <w:t>118,800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EAFAD4" w14:textId="77777777" w:rsidR="00016FAF" w:rsidRDefault="00DD516C">
                              <w:pPr>
                                <w:spacing w:after="0" w:line="240" w:lineRule="auto"/>
                                <w:jc w:val="right"/>
                              </w:pPr>
                              <w:r>
                                <w:rPr>
                                  <w:rFonts w:ascii="Arial" w:eastAsia="Arial" w:hAnsi="Arial"/>
                                  <w:color w:val="000000"/>
                                  <w:sz w:val="16"/>
                                </w:rPr>
                                <w:t>118,423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8A55775" w14:textId="77777777" w:rsidR="00016FAF" w:rsidRDefault="00DD516C">
                              <w:pPr>
                                <w:spacing w:after="0" w:line="240" w:lineRule="auto"/>
                                <w:jc w:val="right"/>
                              </w:pPr>
                              <w:r>
                                <w:rPr>
                                  <w:rFonts w:ascii="Arial" w:eastAsia="Arial" w:hAnsi="Arial"/>
                                  <w:color w:val="000000"/>
                                  <w:sz w:val="16"/>
                                </w:rPr>
                                <w:t>99.68</w:t>
                              </w:r>
                            </w:p>
                          </w:tc>
                        </w:tr>
                        <w:tr w:rsidR="00016FAF" w14:paraId="18A798A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329EE4" w14:textId="77777777" w:rsidR="00016FAF" w:rsidRDefault="00DD516C">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C065324" w14:textId="77777777" w:rsidR="00016FAF" w:rsidRDefault="00DD516C">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B05C68" w14:textId="77777777" w:rsidR="00016FAF" w:rsidRDefault="00DD516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DD5AA78"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8F98946" w14:textId="77777777" w:rsidR="00016FAF" w:rsidRDefault="00DD516C">
                              <w:pPr>
                                <w:spacing w:after="0" w:line="240" w:lineRule="auto"/>
                                <w:jc w:val="right"/>
                              </w:pPr>
                              <w:r>
                                <w:rPr>
                                  <w:rFonts w:ascii="Arial" w:eastAsia="Arial" w:hAnsi="Arial"/>
                                  <w:color w:val="000000"/>
                                  <w:sz w:val="16"/>
                                </w:rPr>
                                <w:t>76,310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8140771" w14:textId="77777777" w:rsidR="00016FAF" w:rsidRDefault="00DD516C">
                              <w:pPr>
                                <w:spacing w:after="0" w:line="240" w:lineRule="auto"/>
                                <w:jc w:val="right"/>
                              </w:pPr>
                              <w:r>
                                <w:rPr>
                                  <w:rFonts w:ascii="Arial" w:eastAsia="Arial" w:hAnsi="Arial"/>
                                  <w:color w:val="000000"/>
                                  <w:sz w:val="16"/>
                                </w:rPr>
                                <w:t>61,310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6E38B0" w14:textId="77777777" w:rsidR="00016FAF" w:rsidRDefault="00DD516C">
                              <w:pPr>
                                <w:spacing w:after="0" w:line="240" w:lineRule="auto"/>
                                <w:jc w:val="right"/>
                              </w:pPr>
                              <w:r>
                                <w:rPr>
                                  <w:rFonts w:ascii="Arial" w:eastAsia="Arial" w:hAnsi="Arial"/>
                                  <w:color w:val="000000"/>
                                  <w:sz w:val="16"/>
                                </w:rPr>
                                <w:t>61,310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681B271" w14:textId="77777777" w:rsidR="00016FAF" w:rsidRDefault="00DD516C">
                              <w:pPr>
                                <w:spacing w:after="0" w:line="240" w:lineRule="auto"/>
                                <w:jc w:val="right"/>
                              </w:pPr>
                              <w:r>
                                <w:rPr>
                                  <w:rFonts w:ascii="Arial" w:eastAsia="Arial" w:hAnsi="Arial"/>
                                  <w:color w:val="000000"/>
                                  <w:sz w:val="16"/>
                                </w:rPr>
                                <w:t>100.00</w:t>
                              </w:r>
                            </w:p>
                          </w:tc>
                        </w:tr>
                        <w:tr w:rsidR="00016FAF" w14:paraId="16B41DC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982551" w14:textId="77777777" w:rsidR="00016FAF" w:rsidRDefault="00DD516C">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7DC8EC9" w14:textId="77777777" w:rsidR="00016FAF" w:rsidRDefault="00DD516C">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35E8054" w14:textId="77777777" w:rsidR="00016FAF" w:rsidRDefault="00DD516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B6DB8AE"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B52E4D2" w14:textId="77777777" w:rsidR="00016FAF" w:rsidRDefault="00DD516C">
                              <w:pPr>
                                <w:spacing w:after="0" w:line="240" w:lineRule="auto"/>
                                <w:jc w:val="right"/>
                              </w:pPr>
                              <w:r>
                                <w:rPr>
                                  <w:rFonts w:ascii="Arial" w:eastAsia="Arial" w:hAnsi="Arial"/>
                                  <w:color w:val="000000"/>
                                  <w:sz w:val="16"/>
                                </w:rPr>
                                <w:t>5,367,399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6211E8F" w14:textId="77777777" w:rsidR="00016FAF" w:rsidRDefault="00DD516C">
                              <w:pPr>
                                <w:spacing w:after="0" w:line="240" w:lineRule="auto"/>
                                <w:jc w:val="right"/>
                              </w:pPr>
                              <w:r>
                                <w:rPr>
                                  <w:rFonts w:ascii="Arial" w:eastAsia="Arial" w:hAnsi="Arial"/>
                                  <w:color w:val="000000"/>
                                  <w:sz w:val="16"/>
                                </w:rPr>
                                <w:t>5,363,100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9E3EB9" w14:textId="77777777" w:rsidR="00016FAF" w:rsidRDefault="00DD516C">
                              <w:pPr>
                                <w:spacing w:after="0" w:line="240" w:lineRule="auto"/>
                                <w:jc w:val="right"/>
                              </w:pPr>
                              <w:r>
                                <w:rPr>
                                  <w:rFonts w:ascii="Arial" w:eastAsia="Arial" w:hAnsi="Arial"/>
                                  <w:color w:val="000000"/>
                                  <w:sz w:val="16"/>
                                </w:rPr>
                                <w:t>5,363,100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4D912D5" w14:textId="77777777" w:rsidR="00016FAF" w:rsidRDefault="00DD516C">
                              <w:pPr>
                                <w:spacing w:after="0" w:line="240" w:lineRule="auto"/>
                                <w:jc w:val="right"/>
                              </w:pPr>
                              <w:r>
                                <w:rPr>
                                  <w:rFonts w:ascii="Arial" w:eastAsia="Arial" w:hAnsi="Arial"/>
                                  <w:color w:val="000000"/>
                                  <w:sz w:val="16"/>
                                </w:rPr>
                                <w:t>100.00</w:t>
                              </w:r>
                            </w:p>
                          </w:tc>
                        </w:tr>
                        <w:tr w:rsidR="00016FAF" w14:paraId="29EF194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E6BE60" w14:textId="77777777" w:rsidR="00016FAF" w:rsidRDefault="00DD516C">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D221802" w14:textId="77777777" w:rsidR="00016FAF" w:rsidRDefault="00DD516C">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FFC1DF" w14:textId="77777777" w:rsidR="00016FAF" w:rsidRDefault="00DD516C">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1BD43E1"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E1ED99" w14:textId="77777777" w:rsidR="00016FAF" w:rsidRDefault="00DD516C">
                              <w:pPr>
                                <w:spacing w:after="0" w:line="240" w:lineRule="auto"/>
                                <w:jc w:val="right"/>
                              </w:pPr>
                              <w:r>
                                <w:rPr>
                                  <w:rFonts w:ascii="Arial" w:eastAsia="Arial" w:hAnsi="Arial"/>
                                  <w:color w:val="000000"/>
                                  <w:sz w:val="16"/>
                                </w:rPr>
                                <w:t>368,000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64DEC5" w14:textId="77777777" w:rsidR="00016FAF" w:rsidRDefault="00DD516C">
                              <w:pPr>
                                <w:spacing w:after="0" w:line="240" w:lineRule="auto"/>
                                <w:jc w:val="right"/>
                              </w:pPr>
                              <w:r>
                                <w:rPr>
                                  <w:rFonts w:ascii="Arial" w:eastAsia="Arial" w:hAnsi="Arial"/>
                                  <w:color w:val="000000"/>
                                  <w:sz w:val="16"/>
                                </w:rPr>
                                <w:t>368,000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C323C0" w14:textId="77777777" w:rsidR="00016FAF" w:rsidRDefault="00DD516C">
                              <w:pPr>
                                <w:spacing w:after="0" w:line="240" w:lineRule="auto"/>
                                <w:jc w:val="right"/>
                              </w:pPr>
                              <w:r>
                                <w:rPr>
                                  <w:rFonts w:ascii="Arial" w:eastAsia="Arial" w:hAnsi="Arial"/>
                                  <w:color w:val="000000"/>
                                  <w:sz w:val="16"/>
                                </w:rPr>
                                <w:t>378,519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3F6413" w14:textId="77777777" w:rsidR="00016FAF" w:rsidRDefault="00DD516C">
                              <w:pPr>
                                <w:spacing w:after="0" w:line="240" w:lineRule="auto"/>
                                <w:jc w:val="right"/>
                              </w:pPr>
                              <w:r>
                                <w:rPr>
                                  <w:rFonts w:ascii="Arial" w:eastAsia="Arial" w:hAnsi="Arial"/>
                                  <w:color w:val="000000"/>
                                  <w:sz w:val="16"/>
                                </w:rPr>
                                <w:t>102.86</w:t>
                              </w:r>
                            </w:p>
                          </w:tc>
                        </w:tr>
                        <w:tr w:rsidR="00016FAF" w14:paraId="56DE091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A878C0" w14:textId="77777777" w:rsidR="00016FAF" w:rsidRDefault="00DD516C">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E2D490C" w14:textId="77777777" w:rsidR="00016FAF" w:rsidRDefault="00DD516C">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A582F66" w14:textId="77777777" w:rsidR="00016FAF" w:rsidRDefault="00DD516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41F0DF4"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6748CB" w14:textId="77777777" w:rsidR="00016FAF" w:rsidRDefault="00DD516C">
                              <w:pPr>
                                <w:spacing w:after="0" w:line="240" w:lineRule="auto"/>
                                <w:jc w:val="right"/>
                              </w:pPr>
                              <w:r>
                                <w:rPr>
                                  <w:rFonts w:ascii="Arial" w:eastAsia="Arial" w:hAnsi="Arial"/>
                                  <w:color w:val="000000"/>
                                  <w:sz w:val="16"/>
                                </w:rPr>
                                <w:t>9,402,498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3607707" w14:textId="77777777" w:rsidR="00016FAF" w:rsidRDefault="00DD516C">
                              <w:pPr>
                                <w:spacing w:after="0" w:line="240" w:lineRule="auto"/>
                                <w:jc w:val="right"/>
                              </w:pPr>
                              <w:r>
                                <w:rPr>
                                  <w:rFonts w:ascii="Arial" w:eastAsia="Arial" w:hAnsi="Arial"/>
                                  <w:color w:val="000000"/>
                                  <w:sz w:val="16"/>
                                </w:rPr>
                                <w:t>9,398,982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C314DE" w14:textId="77777777" w:rsidR="00016FAF" w:rsidRDefault="00DD516C">
                              <w:pPr>
                                <w:spacing w:after="0" w:line="240" w:lineRule="auto"/>
                                <w:jc w:val="right"/>
                              </w:pPr>
                              <w:r>
                                <w:rPr>
                                  <w:rFonts w:ascii="Arial" w:eastAsia="Arial" w:hAnsi="Arial"/>
                                  <w:color w:val="000000"/>
                                  <w:sz w:val="16"/>
                                </w:rPr>
                                <w:t>9,398,982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50473DF" w14:textId="77777777" w:rsidR="00016FAF" w:rsidRDefault="00DD516C">
                              <w:pPr>
                                <w:spacing w:after="0" w:line="240" w:lineRule="auto"/>
                                <w:jc w:val="right"/>
                              </w:pPr>
                              <w:r>
                                <w:rPr>
                                  <w:rFonts w:ascii="Arial" w:eastAsia="Arial" w:hAnsi="Arial"/>
                                  <w:color w:val="000000"/>
                                  <w:sz w:val="16"/>
                                </w:rPr>
                                <w:t>100.00</w:t>
                              </w:r>
                            </w:p>
                          </w:tc>
                        </w:tr>
                        <w:tr w:rsidR="00016FAF" w14:paraId="30AD00A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0F20A8" w14:textId="77777777" w:rsidR="00016FAF" w:rsidRDefault="00DD516C">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647F16" w14:textId="77777777" w:rsidR="00016FAF" w:rsidRDefault="00DD516C">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6C2F5C" w14:textId="77777777" w:rsidR="00016FAF" w:rsidRDefault="00DD516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619106"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B055A49" w14:textId="77777777" w:rsidR="00016FAF" w:rsidRDefault="00DD516C">
                              <w:pPr>
                                <w:spacing w:after="0" w:line="240" w:lineRule="auto"/>
                                <w:jc w:val="right"/>
                              </w:pPr>
                              <w:r>
                                <w:rPr>
                                  <w:rFonts w:ascii="Arial" w:eastAsia="Arial" w:hAnsi="Arial"/>
                                  <w:color w:val="000000"/>
                                  <w:sz w:val="16"/>
                                </w:rPr>
                                <w:t>111,199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7658AD2" w14:textId="77777777" w:rsidR="00016FAF" w:rsidRDefault="00DD516C">
                              <w:pPr>
                                <w:spacing w:after="0" w:line="240" w:lineRule="auto"/>
                                <w:jc w:val="right"/>
                              </w:pPr>
                              <w:r>
                                <w:rPr>
                                  <w:rFonts w:ascii="Arial" w:eastAsia="Arial" w:hAnsi="Arial"/>
                                  <w:color w:val="000000"/>
                                  <w:sz w:val="16"/>
                                </w:rPr>
                                <w:t>111,199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8B6E21" w14:textId="77777777" w:rsidR="00016FAF" w:rsidRDefault="00DD516C">
                              <w:pPr>
                                <w:spacing w:after="0" w:line="240" w:lineRule="auto"/>
                                <w:jc w:val="right"/>
                              </w:pPr>
                              <w:r>
                                <w:rPr>
                                  <w:rFonts w:ascii="Arial" w:eastAsia="Arial" w:hAnsi="Arial"/>
                                  <w:color w:val="000000"/>
                                  <w:sz w:val="16"/>
                                </w:rPr>
                                <w:t>111,199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90CF201" w14:textId="77777777" w:rsidR="00016FAF" w:rsidRDefault="00DD516C">
                              <w:pPr>
                                <w:spacing w:after="0" w:line="240" w:lineRule="auto"/>
                                <w:jc w:val="right"/>
                              </w:pPr>
                              <w:r>
                                <w:rPr>
                                  <w:rFonts w:ascii="Arial" w:eastAsia="Arial" w:hAnsi="Arial"/>
                                  <w:color w:val="000000"/>
                                  <w:sz w:val="16"/>
                                </w:rPr>
                                <w:t>100.00</w:t>
                              </w:r>
                            </w:p>
                          </w:tc>
                        </w:tr>
                        <w:tr w:rsidR="00016FAF" w14:paraId="6CCC3F0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FFF7C3" w14:textId="77777777" w:rsidR="00016FAF" w:rsidRDefault="00DD516C">
                              <w:pPr>
                                <w:spacing w:after="0" w:line="240" w:lineRule="auto"/>
                              </w:pPr>
                              <w:r>
                                <w:rPr>
                                  <w:rFonts w:ascii="Arial" w:eastAsia="Arial" w:hAnsi="Arial"/>
                                  <w:color w:val="000000"/>
                                  <w:sz w:val="16"/>
                                </w:rPr>
                                <w:lastRenderedPageBreak/>
                                <w:t>00081835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D0EAE7" w14:textId="77777777" w:rsidR="00016FAF" w:rsidRDefault="00DD516C">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6D06B86" w14:textId="77777777" w:rsidR="00016FAF" w:rsidRDefault="00DD516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4B9B1B8"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E3C8F9" w14:textId="77777777" w:rsidR="00016FAF" w:rsidRDefault="00DD516C">
                              <w:pPr>
                                <w:spacing w:after="0" w:line="240" w:lineRule="auto"/>
                                <w:jc w:val="right"/>
                              </w:pPr>
                              <w:r>
                                <w:rPr>
                                  <w:rFonts w:ascii="Arial" w:eastAsia="Arial" w:hAnsi="Arial"/>
                                  <w:color w:val="000000"/>
                                  <w:sz w:val="16"/>
                                </w:rPr>
                                <w:t>5,228,891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7A1A5F0" w14:textId="77777777" w:rsidR="00016FAF" w:rsidRDefault="00DD516C">
                              <w:pPr>
                                <w:spacing w:after="0" w:line="240" w:lineRule="auto"/>
                                <w:jc w:val="right"/>
                              </w:pPr>
                              <w:r>
                                <w:rPr>
                                  <w:rFonts w:ascii="Arial" w:eastAsia="Arial" w:hAnsi="Arial"/>
                                  <w:color w:val="000000"/>
                                  <w:sz w:val="16"/>
                                </w:rPr>
                                <w:t>5,228,891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67CBD8" w14:textId="77777777" w:rsidR="00016FAF" w:rsidRDefault="00DD516C">
                              <w:pPr>
                                <w:spacing w:after="0" w:line="240" w:lineRule="auto"/>
                                <w:jc w:val="right"/>
                              </w:pPr>
                              <w:r>
                                <w:rPr>
                                  <w:rFonts w:ascii="Arial" w:eastAsia="Arial" w:hAnsi="Arial"/>
                                  <w:color w:val="000000"/>
                                  <w:sz w:val="16"/>
                                </w:rPr>
                                <w:t>5,228,891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C03E745" w14:textId="77777777" w:rsidR="00016FAF" w:rsidRDefault="00DD516C">
                              <w:pPr>
                                <w:spacing w:after="0" w:line="240" w:lineRule="auto"/>
                                <w:jc w:val="right"/>
                              </w:pPr>
                              <w:r>
                                <w:rPr>
                                  <w:rFonts w:ascii="Arial" w:eastAsia="Arial" w:hAnsi="Arial"/>
                                  <w:color w:val="000000"/>
                                  <w:sz w:val="16"/>
                                </w:rPr>
                                <w:t>100.00</w:t>
                              </w:r>
                            </w:p>
                          </w:tc>
                        </w:tr>
                        <w:tr w:rsidR="00016FAF" w14:paraId="3F23BD0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9B884C" w14:textId="77777777" w:rsidR="00016FAF" w:rsidRDefault="00DD516C">
                              <w:pPr>
                                <w:spacing w:after="0" w:line="240" w:lineRule="auto"/>
                              </w:pPr>
                              <w:r>
                                <w:rPr>
                                  <w:rFonts w:ascii="Arial" w:eastAsia="Arial" w:hAnsi="Arial"/>
                                  <w:color w:val="000000"/>
                                  <w:sz w:val="16"/>
                                </w:rPr>
                                <w:t>00081835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3C8BCD3" w14:textId="77777777" w:rsidR="00016FAF" w:rsidRDefault="00DD516C">
                              <w:pPr>
                                <w:spacing w:after="0" w:line="240" w:lineRule="auto"/>
                              </w:pPr>
                              <w:r>
                                <w:rPr>
                                  <w:rFonts w:ascii="Arial" w:eastAsia="Arial" w:hAnsi="Arial"/>
                                  <w:color w:val="000000"/>
                                  <w:sz w:val="16"/>
                                </w:rPr>
                                <w:t>Outcome 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700D62C" w14:textId="77777777" w:rsidR="00016FAF" w:rsidRDefault="00DD516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2548EC"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6B77FF" w14:textId="77777777" w:rsidR="00016FAF" w:rsidRDefault="00DD516C">
                              <w:pPr>
                                <w:spacing w:after="0" w:line="240" w:lineRule="auto"/>
                                <w:jc w:val="right"/>
                              </w:pPr>
                              <w:r>
                                <w:rPr>
                                  <w:rFonts w:ascii="Arial" w:eastAsia="Arial" w:hAnsi="Arial"/>
                                  <w:color w:val="000000"/>
                                  <w:sz w:val="16"/>
                                </w:rPr>
                                <w:t>3,088,023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E771EB" w14:textId="77777777" w:rsidR="00016FAF" w:rsidRDefault="00DD516C">
                              <w:pPr>
                                <w:spacing w:after="0" w:line="240" w:lineRule="auto"/>
                                <w:jc w:val="right"/>
                              </w:pPr>
                              <w:r>
                                <w:rPr>
                                  <w:rFonts w:ascii="Arial" w:eastAsia="Arial" w:hAnsi="Arial"/>
                                  <w:color w:val="000000"/>
                                  <w:sz w:val="16"/>
                                </w:rPr>
                                <w:t>3,086,583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09F6A6" w14:textId="77777777" w:rsidR="00016FAF" w:rsidRDefault="00DD516C">
                              <w:pPr>
                                <w:spacing w:after="0" w:line="240" w:lineRule="auto"/>
                                <w:jc w:val="right"/>
                              </w:pPr>
                              <w:r>
                                <w:rPr>
                                  <w:rFonts w:ascii="Arial" w:eastAsia="Arial" w:hAnsi="Arial"/>
                                  <w:color w:val="000000"/>
                                  <w:sz w:val="16"/>
                                </w:rPr>
                                <w:t>3,086,583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3481393" w14:textId="77777777" w:rsidR="00016FAF" w:rsidRDefault="00DD516C">
                              <w:pPr>
                                <w:spacing w:after="0" w:line="240" w:lineRule="auto"/>
                                <w:jc w:val="right"/>
                              </w:pPr>
                              <w:r>
                                <w:rPr>
                                  <w:rFonts w:ascii="Arial" w:eastAsia="Arial" w:hAnsi="Arial"/>
                                  <w:color w:val="000000"/>
                                  <w:sz w:val="16"/>
                                </w:rPr>
                                <w:t>100.00</w:t>
                              </w:r>
                            </w:p>
                          </w:tc>
                        </w:tr>
                        <w:tr w:rsidR="00016FAF" w14:paraId="55DC1BA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169798" w14:textId="77777777" w:rsidR="00016FAF" w:rsidRDefault="00DD516C">
                              <w:pPr>
                                <w:spacing w:after="0" w:line="240" w:lineRule="auto"/>
                              </w:pPr>
                              <w:r>
                                <w:rPr>
                                  <w:rFonts w:ascii="Arial" w:eastAsia="Arial" w:hAnsi="Arial"/>
                                  <w:color w:val="000000"/>
                                  <w:sz w:val="16"/>
                                </w:rPr>
                                <w:t>00084300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2C27FF4" w14:textId="77777777" w:rsidR="00016FAF" w:rsidRDefault="00DD516C">
                              <w:pPr>
                                <w:spacing w:after="0" w:line="240" w:lineRule="auto"/>
                              </w:pPr>
                              <w:r>
                                <w:rPr>
                                  <w:rFonts w:ascii="Arial" w:eastAsia="Arial" w:hAnsi="Arial"/>
                                  <w:color w:val="000000"/>
                                  <w:sz w:val="16"/>
                                </w:rPr>
                                <w:t>Outcome 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AB39666" w14:textId="77777777" w:rsidR="00016FAF" w:rsidRDefault="00DD516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9D89F8"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4C2AA71" w14:textId="77777777" w:rsidR="00016FAF" w:rsidRDefault="00DD516C">
                              <w:pPr>
                                <w:spacing w:after="0" w:line="240" w:lineRule="auto"/>
                                <w:jc w:val="right"/>
                              </w:pPr>
                              <w:r>
                                <w:rPr>
                                  <w:rFonts w:ascii="Arial" w:eastAsia="Arial" w:hAnsi="Arial"/>
                                  <w:color w:val="000000"/>
                                  <w:sz w:val="16"/>
                                </w:rPr>
                                <w:t>147,200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B115F22" w14:textId="77777777" w:rsidR="00016FAF" w:rsidRDefault="00DD516C">
                              <w:pPr>
                                <w:spacing w:after="0" w:line="240" w:lineRule="auto"/>
                                <w:jc w:val="right"/>
                              </w:pPr>
                              <w:r>
                                <w:rPr>
                                  <w:rFonts w:ascii="Arial" w:eastAsia="Arial" w:hAnsi="Arial"/>
                                  <w:color w:val="000000"/>
                                  <w:sz w:val="16"/>
                                </w:rPr>
                                <w:t>142,437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7B6A07" w14:textId="77777777" w:rsidR="00016FAF" w:rsidRDefault="00DD516C">
                              <w:pPr>
                                <w:spacing w:after="0" w:line="240" w:lineRule="auto"/>
                                <w:jc w:val="right"/>
                              </w:pPr>
                              <w:r>
                                <w:rPr>
                                  <w:rFonts w:ascii="Arial" w:eastAsia="Arial" w:hAnsi="Arial"/>
                                  <w:color w:val="000000"/>
                                  <w:sz w:val="16"/>
                                </w:rPr>
                                <w:t>142,437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D9F5DBE" w14:textId="77777777" w:rsidR="00016FAF" w:rsidRDefault="00DD516C">
                              <w:pPr>
                                <w:spacing w:after="0" w:line="240" w:lineRule="auto"/>
                                <w:jc w:val="right"/>
                              </w:pPr>
                              <w:r>
                                <w:rPr>
                                  <w:rFonts w:ascii="Arial" w:eastAsia="Arial" w:hAnsi="Arial"/>
                                  <w:color w:val="000000"/>
                                  <w:sz w:val="16"/>
                                </w:rPr>
                                <w:t>100.00</w:t>
                              </w:r>
                            </w:p>
                          </w:tc>
                        </w:tr>
                        <w:tr w:rsidR="00016FAF" w14:paraId="22F8427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1D1F58" w14:textId="77777777" w:rsidR="00016FAF" w:rsidRDefault="00DD516C">
                              <w:pPr>
                                <w:spacing w:after="0" w:line="240" w:lineRule="auto"/>
                              </w:pPr>
                              <w:r>
                                <w:rPr>
                                  <w:rFonts w:ascii="Arial" w:eastAsia="Arial" w:hAnsi="Arial"/>
                                  <w:color w:val="000000"/>
                                  <w:sz w:val="16"/>
                                </w:rPr>
                                <w:t>00084300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04858BA" w14:textId="77777777" w:rsidR="00016FAF" w:rsidRDefault="00DD516C">
                              <w:pPr>
                                <w:spacing w:after="0" w:line="240" w:lineRule="auto"/>
                              </w:pPr>
                              <w:r>
                                <w:rPr>
                                  <w:rFonts w:ascii="Arial" w:eastAsia="Arial" w:hAnsi="Arial"/>
                                  <w:color w:val="000000"/>
                                  <w:sz w:val="16"/>
                                </w:rPr>
                                <w:t>Outcome 5</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2807E75" w14:textId="77777777" w:rsidR="00016FAF" w:rsidRDefault="00DD516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8032C2"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F2817AB" w14:textId="77777777" w:rsidR="00016FAF" w:rsidRDefault="00DD516C">
                              <w:pPr>
                                <w:spacing w:after="0" w:line="240" w:lineRule="auto"/>
                                <w:jc w:val="right"/>
                              </w:pPr>
                              <w:r>
                                <w:rPr>
                                  <w:rFonts w:ascii="Arial" w:eastAsia="Arial" w:hAnsi="Arial"/>
                                  <w:color w:val="000000"/>
                                  <w:sz w:val="16"/>
                                </w:rPr>
                                <w:t>184,000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020B0C6" w14:textId="77777777" w:rsidR="00016FAF" w:rsidRDefault="00DD516C">
                              <w:pPr>
                                <w:spacing w:after="0" w:line="240" w:lineRule="auto"/>
                                <w:jc w:val="right"/>
                              </w:pPr>
                              <w:r>
                                <w:rPr>
                                  <w:rFonts w:ascii="Arial" w:eastAsia="Arial" w:hAnsi="Arial"/>
                                  <w:color w:val="000000"/>
                                  <w:sz w:val="16"/>
                                </w:rPr>
                                <w:t>132,364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2A5181" w14:textId="77777777" w:rsidR="00016FAF" w:rsidRDefault="00DD516C">
                              <w:pPr>
                                <w:spacing w:after="0" w:line="240" w:lineRule="auto"/>
                                <w:jc w:val="right"/>
                              </w:pPr>
                              <w:r>
                                <w:rPr>
                                  <w:rFonts w:ascii="Arial" w:eastAsia="Arial" w:hAnsi="Arial"/>
                                  <w:color w:val="000000"/>
                                  <w:sz w:val="16"/>
                                </w:rPr>
                                <w:t>132,364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8596D5" w14:textId="77777777" w:rsidR="00016FAF" w:rsidRDefault="00DD516C">
                              <w:pPr>
                                <w:spacing w:after="0" w:line="240" w:lineRule="auto"/>
                                <w:jc w:val="right"/>
                              </w:pPr>
                              <w:r>
                                <w:rPr>
                                  <w:rFonts w:ascii="Arial" w:eastAsia="Arial" w:hAnsi="Arial"/>
                                  <w:color w:val="000000"/>
                                  <w:sz w:val="16"/>
                                </w:rPr>
                                <w:t>100.00</w:t>
                              </w:r>
                            </w:p>
                          </w:tc>
                        </w:tr>
                        <w:tr w:rsidR="00016FAF" w14:paraId="08126A5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1ACE50" w14:textId="77777777" w:rsidR="00016FAF" w:rsidRDefault="00DD516C">
                              <w:pPr>
                                <w:spacing w:after="0" w:line="240" w:lineRule="auto"/>
                              </w:pPr>
                              <w:r>
                                <w:rPr>
                                  <w:rFonts w:ascii="Arial" w:eastAsia="Arial" w:hAnsi="Arial"/>
                                  <w:color w:val="000000"/>
                                  <w:sz w:val="16"/>
                                </w:rPr>
                                <w:t>00084300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46988F1" w14:textId="77777777" w:rsidR="00016FAF" w:rsidRDefault="00DD516C">
                              <w:pPr>
                                <w:spacing w:after="0" w:line="240" w:lineRule="auto"/>
                              </w:pPr>
                              <w:r>
                                <w:rPr>
                                  <w:rFonts w:ascii="Arial" w:eastAsia="Arial" w:hAnsi="Arial"/>
                                  <w:color w:val="000000"/>
                                  <w:sz w:val="16"/>
                                </w:rPr>
                                <w:t>Outcome 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FB729AA" w14:textId="77777777" w:rsidR="00016FAF" w:rsidRDefault="00DD516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0C64DBB"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2A0B2C9" w14:textId="77777777" w:rsidR="00016FAF" w:rsidRDefault="00DD516C">
                              <w:pPr>
                                <w:spacing w:after="0" w:line="240" w:lineRule="auto"/>
                                <w:jc w:val="right"/>
                              </w:pPr>
                              <w:r>
                                <w:rPr>
                                  <w:rFonts w:ascii="Arial" w:eastAsia="Arial" w:hAnsi="Arial"/>
                                  <w:color w:val="000000"/>
                                  <w:sz w:val="16"/>
                                </w:rPr>
                                <w:t>82,800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9F7972C" w14:textId="77777777" w:rsidR="00016FAF" w:rsidRDefault="00DD516C">
                              <w:pPr>
                                <w:spacing w:after="0" w:line="240" w:lineRule="auto"/>
                                <w:jc w:val="right"/>
                              </w:pPr>
                              <w:r>
                                <w:rPr>
                                  <w:rFonts w:ascii="Arial" w:eastAsia="Arial" w:hAnsi="Arial"/>
                                  <w:color w:val="000000"/>
                                  <w:sz w:val="16"/>
                                </w:rPr>
                                <w:t>68,377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6F37C4" w14:textId="77777777" w:rsidR="00016FAF" w:rsidRDefault="00DD516C">
                              <w:pPr>
                                <w:spacing w:after="0" w:line="240" w:lineRule="auto"/>
                                <w:jc w:val="right"/>
                              </w:pPr>
                              <w:r>
                                <w:rPr>
                                  <w:rFonts w:ascii="Arial" w:eastAsia="Arial" w:hAnsi="Arial"/>
                                  <w:color w:val="000000"/>
                                  <w:sz w:val="16"/>
                                </w:rPr>
                                <w:t>68,377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7BB50AB" w14:textId="77777777" w:rsidR="00016FAF" w:rsidRDefault="00DD516C">
                              <w:pPr>
                                <w:spacing w:after="0" w:line="240" w:lineRule="auto"/>
                                <w:jc w:val="right"/>
                              </w:pPr>
                              <w:r>
                                <w:rPr>
                                  <w:rFonts w:ascii="Arial" w:eastAsia="Arial" w:hAnsi="Arial"/>
                                  <w:color w:val="000000"/>
                                  <w:sz w:val="16"/>
                                </w:rPr>
                                <w:t>100.00</w:t>
                              </w:r>
                            </w:p>
                          </w:tc>
                        </w:tr>
                        <w:tr w:rsidR="00016FAF" w14:paraId="30D4B12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866A9D" w14:textId="77777777" w:rsidR="00016FAF" w:rsidRDefault="00DD516C">
                              <w:pPr>
                                <w:spacing w:after="0" w:line="240" w:lineRule="auto"/>
                              </w:pPr>
                              <w:r>
                                <w:rPr>
                                  <w:rFonts w:ascii="Arial" w:eastAsia="Arial" w:hAnsi="Arial"/>
                                  <w:color w:val="000000"/>
                                  <w:sz w:val="16"/>
                                </w:rPr>
                                <w:t>00084300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B4EF29" w14:textId="77777777" w:rsidR="00016FAF" w:rsidRDefault="00DD516C">
                              <w:pPr>
                                <w:spacing w:after="0" w:line="240" w:lineRule="auto"/>
                              </w:pPr>
                              <w:r>
                                <w:rPr>
                                  <w:rFonts w:ascii="Arial" w:eastAsia="Arial" w:hAnsi="Arial"/>
                                  <w:color w:val="000000"/>
                                  <w:sz w:val="16"/>
                                </w:rPr>
                                <w:t>Outcome 5</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847E7D6" w14:textId="77777777" w:rsidR="00016FAF" w:rsidRDefault="00DD516C">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95E4D2"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6780B3A" w14:textId="77777777" w:rsidR="00016FAF" w:rsidRDefault="00DD516C">
                              <w:pPr>
                                <w:spacing w:after="0" w:line="240" w:lineRule="auto"/>
                                <w:jc w:val="right"/>
                              </w:pPr>
                              <w:r>
                                <w:rPr>
                                  <w:rFonts w:ascii="Arial" w:eastAsia="Arial" w:hAnsi="Arial"/>
                                  <w:color w:val="000000"/>
                                  <w:sz w:val="16"/>
                                </w:rPr>
                                <w:t>126,000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653A016" w14:textId="77777777" w:rsidR="00016FAF" w:rsidRDefault="00DD516C">
                              <w:pPr>
                                <w:spacing w:after="0" w:line="240" w:lineRule="auto"/>
                                <w:jc w:val="right"/>
                              </w:pPr>
                              <w:r>
                                <w:rPr>
                                  <w:rFonts w:ascii="Arial" w:eastAsia="Arial" w:hAnsi="Arial"/>
                                  <w:color w:val="000000"/>
                                  <w:sz w:val="16"/>
                                </w:rPr>
                                <w:t>124,674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315B09" w14:textId="77777777" w:rsidR="00016FAF" w:rsidRDefault="00DD516C">
                              <w:pPr>
                                <w:spacing w:after="0" w:line="240" w:lineRule="auto"/>
                                <w:jc w:val="right"/>
                              </w:pPr>
                              <w:r>
                                <w:rPr>
                                  <w:rFonts w:ascii="Arial" w:eastAsia="Arial" w:hAnsi="Arial"/>
                                  <w:color w:val="000000"/>
                                  <w:sz w:val="16"/>
                                </w:rPr>
                                <w:t>124,674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D7E4974" w14:textId="77777777" w:rsidR="00016FAF" w:rsidRDefault="00DD516C">
                              <w:pPr>
                                <w:spacing w:after="0" w:line="240" w:lineRule="auto"/>
                                <w:jc w:val="right"/>
                              </w:pPr>
                              <w:r>
                                <w:rPr>
                                  <w:rFonts w:ascii="Arial" w:eastAsia="Arial" w:hAnsi="Arial"/>
                                  <w:color w:val="000000"/>
                                  <w:sz w:val="16"/>
                                </w:rPr>
                                <w:t>100.00</w:t>
                              </w:r>
                            </w:p>
                          </w:tc>
                        </w:tr>
                        <w:tr w:rsidR="00016FAF" w14:paraId="34750EE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9DAA24" w14:textId="77777777" w:rsidR="00016FAF" w:rsidRDefault="00DD516C">
                              <w:pPr>
                                <w:spacing w:after="0" w:line="240" w:lineRule="auto"/>
                              </w:pPr>
                              <w:r>
                                <w:rPr>
                                  <w:rFonts w:ascii="Arial" w:eastAsia="Arial" w:hAnsi="Arial"/>
                                  <w:color w:val="000000"/>
                                  <w:sz w:val="16"/>
                                </w:rPr>
                                <w:t>00084300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D951A05" w14:textId="77777777" w:rsidR="00016FAF" w:rsidRDefault="00DD516C">
                              <w:pPr>
                                <w:spacing w:after="0" w:line="240" w:lineRule="auto"/>
                              </w:pPr>
                              <w:r>
                                <w:rPr>
                                  <w:rFonts w:ascii="Arial" w:eastAsia="Arial" w:hAnsi="Arial"/>
                                  <w:color w:val="000000"/>
                                  <w:sz w:val="16"/>
                                </w:rPr>
                                <w:t>Outcome 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C13FDB9" w14:textId="77777777" w:rsidR="00016FAF" w:rsidRDefault="00DD516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F955C2"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95BCC1F" w14:textId="77777777" w:rsidR="00016FAF" w:rsidRDefault="00DD516C">
                              <w:pPr>
                                <w:spacing w:after="0" w:line="240" w:lineRule="auto"/>
                                <w:jc w:val="right"/>
                              </w:pPr>
                              <w:r>
                                <w:rPr>
                                  <w:rFonts w:ascii="Arial" w:eastAsia="Arial" w:hAnsi="Arial"/>
                                  <w:color w:val="000000"/>
                                  <w:sz w:val="16"/>
                                </w:rPr>
                                <w:t>662,400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B2702B" w14:textId="77777777" w:rsidR="00016FAF" w:rsidRDefault="00DD516C">
                              <w:pPr>
                                <w:spacing w:after="0" w:line="240" w:lineRule="auto"/>
                                <w:jc w:val="right"/>
                              </w:pPr>
                              <w:r>
                                <w:rPr>
                                  <w:rFonts w:ascii="Arial" w:eastAsia="Arial" w:hAnsi="Arial"/>
                                  <w:color w:val="000000"/>
                                  <w:sz w:val="16"/>
                                </w:rPr>
                                <w:t>662,400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85F038" w14:textId="77777777" w:rsidR="00016FAF" w:rsidRDefault="00DD516C">
                              <w:pPr>
                                <w:spacing w:after="0" w:line="240" w:lineRule="auto"/>
                                <w:jc w:val="right"/>
                              </w:pPr>
                              <w:r>
                                <w:rPr>
                                  <w:rFonts w:ascii="Arial" w:eastAsia="Arial" w:hAnsi="Arial"/>
                                  <w:color w:val="000000"/>
                                  <w:sz w:val="16"/>
                                </w:rPr>
                                <w:t>662,400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E5D82F1" w14:textId="77777777" w:rsidR="00016FAF" w:rsidRDefault="00DD516C">
                              <w:pPr>
                                <w:spacing w:after="0" w:line="240" w:lineRule="auto"/>
                                <w:jc w:val="right"/>
                              </w:pPr>
                              <w:r>
                                <w:rPr>
                                  <w:rFonts w:ascii="Arial" w:eastAsia="Arial" w:hAnsi="Arial"/>
                                  <w:color w:val="000000"/>
                                  <w:sz w:val="16"/>
                                </w:rPr>
                                <w:t>100.00</w:t>
                              </w:r>
                            </w:p>
                          </w:tc>
                        </w:tr>
                        <w:tr w:rsidR="00016FAF" w14:paraId="669C083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CA567E" w14:textId="77777777" w:rsidR="00016FAF" w:rsidRDefault="00DD516C">
                              <w:pPr>
                                <w:spacing w:after="0" w:line="240" w:lineRule="auto"/>
                              </w:pPr>
                              <w:r>
                                <w:rPr>
                                  <w:rFonts w:ascii="Arial" w:eastAsia="Arial" w:hAnsi="Arial"/>
                                  <w:color w:val="000000"/>
                                  <w:sz w:val="16"/>
                                </w:rPr>
                                <w:t>00084300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264E2B0" w14:textId="77777777" w:rsidR="00016FAF" w:rsidRDefault="00DD516C">
                              <w:pPr>
                                <w:spacing w:after="0" w:line="240" w:lineRule="auto"/>
                              </w:pPr>
                              <w:r>
                                <w:rPr>
                                  <w:rFonts w:ascii="Arial" w:eastAsia="Arial" w:hAnsi="Arial"/>
                                  <w:color w:val="000000"/>
                                  <w:sz w:val="16"/>
                                </w:rPr>
                                <w:t>Outcome 5</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593547" w14:textId="77777777" w:rsidR="00016FAF" w:rsidRDefault="00DD516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05DDF99"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C57E59E" w14:textId="77777777" w:rsidR="00016FAF" w:rsidRDefault="00DD516C">
                              <w:pPr>
                                <w:spacing w:after="0" w:line="240" w:lineRule="auto"/>
                                <w:jc w:val="right"/>
                              </w:pPr>
                              <w:r>
                                <w:rPr>
                                  <w:rFonts w:ascii="Arial" w:eastAsia="Arial" w:hAnsi="Arial"/>
                                  <w:color w:val="000000"/>
                                  <w:sz w:val="16"/>
                                </w:rPr>
                                <w:t>784,760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10D41D" w14:textId="77777777" w:rsidR="00016FAF" w:rsidRDefault="00DD516C">
                              <w:pPr>
                                <w:spacing w:after="0" w:line="240" w:lineRule="auto"/>
                                <w:jc w:val="right"/>
                              </w:pPr>
                              <w:r>
                                <w:rPr>
                                  <w:rFonts w:ascii="Arial" w:eastAsia="Arial" w:hAnsi="Arial"/>
                                  <w:color w:val="000000"/>
                                  <w:sz w:val="16"/>
                                </w:rPr>
                                <w:t>784,760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A61DB9" w14:textId="77777777" w:rsidR="00016FAF" w:rsidRDefault="00DD516C">
                              <w:pPr>
                                <w:spacing w:after="0" w:line="240" w:lineRule="auto"/>
                                <w:jc w:val="right"/>
                              </w:pPr>
                              <w:r>
                                <w:rPr>
                                  <w:rFonts w:ascii="Arial" w:eastAsia="Arial" w:hAnsi="Arial"/>
                                  <w:color w:val="000000"/>
                                  <w:sz w:val="16"/>
                                </w:rPr>
                                <w:t>784,760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ACF1D19" w14:textId="77777777" w:rsidR="00016FAF" w:rsidRDefault="00DD516C">
                              <w:pPr>
                                <w:spacing w:after="0" w:line="240" w:lineRule="auto"/>
                                <w:jc w:val="right"/>
                              </w:pPr>
                              <w:r>
                                <w:rPr>
                                  <w:rFonts w:ascii="Arial" w:eastAsia="Arial" w:hAnsi="Arial"/>
                                  <w:color w:val="000000"/>
                                  <w:sz w:val="16"/>
                                </w:rPr>
                                <w:t>100.00</w:t>
                              </w:r>
                            </w:p>
                          </w:tc>
                        </w:tr>
                        <w:tr w:rsidR="00016FAF" w14:paraId="3FB0E1A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F438C5" w14:textId="77777777" w:rsidR="00016FAF" w:rsidRDefault="00DD516C">
                              <w:pPr>
                                <w:spacing w:after="0" w:line="240" w:lineRule="auto"/>
                              </w:pPr>
                              <w:r>
                                <w:rPr>
                                  <w:rFonts w:ascii="Arial" w:eastAsia="Arial" w:hAnsi="Arial"/>
                                  <w:color w:val="000000"/>
                                  <w:sz w:val="16"/>
                                </w:rPr>
                                <w:t>00084300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6328AAC" w14:textId="77777777" w:rsidR="00016FAF" w:rsidRDefault="00DD516C">
                              <w:pPr>
                                <w:spacing w:after="0" w:line="240" w:lineRule="auto"/>
                              </w:pPr>
                              <w:r>
                                <w:rPr>
                                  <w:rFonts w:ascii="Arial" w:eastAsia="Arial" w:hAnsi="Arial"/>
                                  <w:color w:val="000000"/>
                                  <w:sz w:val="16"/>
                                </w:rPr>
                                <w:t>Outcome 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BFECFA9" w14:textId="77777777" w:rsidR="00016FAF" w:rsidRDefault="00DD516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97164CE" w14:textId="77777777" w:rsidR="00016FAF" w:rsidRDefault="00DD51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E350794" w14:textId="77777777" w:rsidR="00016FAF" w:rsidRDefault="00DD516C">
                              <w:pPr>
                                <w:spacing w:after="0" w:line="240" w:lineRule="auto"/>
                                <w:jc w:val="right"/>
                              </w:pPr>
                              <w:r>
                                <w:rPr>
                                  <w:rFonts w:ascii="Arial" w:eastAsia="Arial" w:hAnsi="Arial"/>
                                  <w:color w:val="000000"/>
                                  <w:sz w:val="16"/>
                                </w:rPr>
                                <w:t>1,005,790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370A350" w14:textId="77777777" w:rsidR="00016FAF" w:rsidRDefault="00DD516C">
                              <w:pPr>
                                <w:spacing w:after="0" w:line="240" w:lineRule="auto"/>
                                <w:jc w:val="right"/>
                              </w:pPr>
                              <w:r>
                                <w:rPr>
                                  <w:rFonts w:ascii="Arial" w:eastAsia="Arial" w:hAnsi="Arial"/>
                                  <w:color w:val="000000"/>
                                  <w:sz w:val="16"/>
                                </w:rPr>
                                <w:t>997,939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36194B" w14:textId="77777777" w:rsidR="00016FAF" w:rsidRDefault="00DD516C">
                              <w:pPr>
                                <w:spacing w:after="0" w:line="240" w:lineRule="auto"/>
                                <w:jc w:val="right"/>
                              </w:pPr>
                              <w:r>
                                <w:rPr>
                                  <w:rFonts w:ascii="Arial" w:eastAsia="Arial" w:hAnsi="Arial"/>
                                  <w:color w:val="000000"/>
                                  <w:sz w:val="16"/>
                                </w:rPr>
                                <w:t>997,939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7514EE" w14:textId="77777777" w:rsidR="00016FAF" w:rsidRDefault="00DD516C">
                              <w:pPr>
                                <w:spacing w:after="0" w:line="240" w:lineRule="auto"/>
                                <w:jc w:val="right"/>
                              </w:pPr>
                              <w:r>
                                <w:rPr>
                                  <w:rFonts w:ascii="Arial" w:eastAsia="Arial" w:hAnsi="Arial"/>
                                  <w:color w:val="000000"/>
                                  <w:sz w:val="16"/>
                                </w:rPr>
                                <w:t>100.00</w:t>
                              </w:r>
                            </w:p>
                          </w:tc>
                        </w:tr>
                        <w:tr w:rsidR="00DD516C" w14:paraId="1A9072DB"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FCC9801" w14:textId="77777777" w:rsidR="00016FAF" w:rsidRDefault="00DD516C">
                              <w:pPr>
                                <w:spacing w:after="0" w:line="240" w:lineRule="auto"/>
                              </w:pPr>
                              <w:r>
                                <w:rPr>
                                  <w:rFonts w:ascii="Arial" w:eastAsia="Arial" w:hAnsi="Arial"/>
                                  <w:b/>
                                  <w:color w:val="FFFFFF"/>
                                  <w:sz w:val="16"/>
                                </w:rPr>
                                <w:t>UNDAF 2012-15 Social Area: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D9C9B88"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C077B7B"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6191E08" w14:textId="77777777" w:rsidR="00016FAF" w:rsidRDefault="00DD516C">
                              <w:pPr>
                                <w:spacing w:after="0" w:line="240" w:lineRule="auto"/>
                                <w:jc w:val="right"/>
                              </w:pPr>
                              <w:r>
                                <w:rPr>
                                  <w:rFonts w:ascii="Arial" w:eastAsia="Arial" w:hAnsi="Arial"/>
                                  <w:b/>
                                  <w:color w:val="FFFFFF"/>
                                  <w:sz w:val="16"/>
                                </w:rPr>
                                <w:t>27,548,261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CA21EF4" w14:textId="77777777" w:rsidR="00016FAF" w:rsidRDefault="00DD516C">
                              <w:pPr>
                                <w:spacing w:after="0" w:line="240" w:lineRule="auto"/>
                                <w:jc w:val="right"/>
                              </w:pPr>
                              <w:r>
                                <w:rPr>
                                  <w:rFonts w:ascii="Arial" w:eastAsia="Arial" w:hAnsi="Arial"/>
                                  <w:b/>
                                  <w:color w:val="FFFFFF"/>
                                  <w:sz w:val="16"/>
                                </w:rPr>
                                <w:t>27,439,790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28A4ED5" w14:textId="77777777" w:rsidR="00016FAF" w:rsidRDefault="00DD516C">
                              <w:pPr>
                                <w:spacing w:after="0" w:line="240" w:lineRule="auto"/>
                                <w:jc w:val="right"/>
                              </w:pPr>
                              <w:r>
                                <w:rPr>
                                  <w:rFonts w:ascii="Arial" w:eastAsia="Arial" w:hAnsi="Arial"/>
                                  <w:b/>
                                  <w:color w:val="FFFFFF"/>
                                  <w:sz w:val="16"/>
                                </w:rPr>
                                <w:t>27,449,932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EFF1332" w14:textId="77777777" w:rsidR="00016FAF" w:rsidRDefault="00DD516C">
                              <w:pPr>
                                <w:spacing w:after="0" w:line="240" w:lineRule="auto"/>
                                <w:jc w:val="right"/>
                              </w:pPr>
                              <w:r>
                                <w:rPr>
                                  <w:rFonts w:ascii="Arial" w:eastAsia="Arial" w:hAnsi="Arial"/>
                                  <w:b/>
                                  <w:color w:val="FFFFFF"/>
                                  <w:sz w:val="16"/>
                                </w:rPr>
                                <w:t>100.04</w:t>
                              </w:r>
                            </w:p>
                          </w:tc>
                        </w:tr>
                        <w:tr w:rsidR="00DD516C" w14:paraId="01452ED2" w14:textId="77777777" w:rsidTr="00DD516C">
                          <w:tc>
                            <w:tcPr>
                              <w:tcW w:w="1090" w:type="dxa"/>
                              <w:tcBorders>
                                <w:top w:val="nil"/>
                                <w:left w:val="nil"/>
                                <w:bottom w:val="nil"/>
                                <w:right w:val="nil"/>
                              </w:tcBorders>
                              <w:tcMar>
                                <w:top w:w="59" w:type="dxa"/>
                                <w:left w:w="59" w:type="dxa"/>
                                <w:bottom w:w="59" w:type="dxa"/>
                                <w:right w:w="59" w:type="dxa"/>
                              </w:tcMar>
                              <w:vAlign w:val="center"/>
                            </w:tcPr>
                            <w:p w14:paraId="3293019E"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CB1DDDE" w14:textId="77777777" w:rsidR="00016FAF" w:rsidRDefault="00016FAF">
                              <w:pPr>
                                <w:spacing w:after="0" w:line="240" w:lineRule="auto"/>
                              </w:pPr>
                            </w:p>
                          </w:tc>
                        </w:tr>
                        <w:tr w:rsidR="00DD516C" w14:paraId="3357A07A"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621E3DD" w14:textId="77777777" w:rsidR="00016FAF" w:rsidRDefault="00DD516C">
                              <w:pPr>
                                <w:spacing w:after="0" w:line="240" w:lineRule="auto"/>
                              </w:pPr>
                              <w:r>
                                <w:rPr>
                                  <w:rFonts w:ascii="Arial" w:eastAsia="Arial" w:hAnsi="Arial"/>
                                  <w:b/>
                                  <w:color w:val="FFFFFF"/>
                                  <w:sz w:val="16"/>
                                </w:rPr>
                                <w:t>Vulnerable Populations</w:t>
                              </w:r>
                            </w:p>
                          </w:tc>
                        </w:tr>
                        <w:tr w:rsidR="00016FAF" w14:paraId="72EC458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B4283C" w14:textId="77777777" w:rsidR="00016FAF" w:rsidRDefault="00DD516C">
                              <w:pPr>
                                <w:spacing w:after="0" w:line="240" w:lineRule="auto"/>
                              </w:pPr>
                              <w:r>
                                <w:rPr>
                                  <w:rFonts w:ascii="Arial" w:eastAsia="Arial" w:hAnsi="Arial"/>
                                  <w:color w:val="000000"/>
                                  <w:sz w:val="16"/>
                                </w:rPr>
                                <w:t>00065847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785D4F" w14:textId="77777777" w:rsidR="00016FAF" w:rsidRDefault="00DD516C">
                              <w:pPr>
                                <w:spacing w:after="0" w:line="240" w:lineRule="auto"/>
                              </w:pPr>
                              <w:r>
                                <w:rPr>
                                  <w:rFonts w:ascii="Arial" w:eastAsia="Arial" w:hAnsi="Arial"/>
                                  <w:color w:val="000000"/>
                                  <w:sz w:val="16"/>
                                </w:rPr>
                                <w:t>MOZ109 Vulnerable Populations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A0A5E6" w14:textId="77777777" w:rsidR="00016FAF" w:rsidRDefault="00DD516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092851"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95C9B5F" w14:textId="77777777" w:rsidR="00016FAF" w:rsidRDefault="00DD516C">
                              <w:pPr>
                                <w:spacing w:after="0" w:line="240" w:lineRule="auto"/>
                                <w:jc w:val="right"/>
                              </w:pPr>
                              <w:r>
                                <w:rPr>
                                  <w:rFonts w:ascii="Arial" w:eastAsia="Arial" w:hAnsi="Arial"/>
                                  <w:color w:val="000000"/>
                                  <w:sz w:val="16"/>
                                </w:rPr>
                                <w:t>1,049,790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0C14D5F" w14:textId="77777777" w:rsidR="00016FAF" w:rsidRDefault="00DD516C">
                              <w:pPr>
                                <w:spacing w:after="0" w:line="240" w:lineRule="auto"/>
                                <w:jc w:val="right"/>
                              </w:pPr>
                              <w:r>
                                <w:rPr>
                                  <w:rFonts w:ascii="Arial" w:eastAsia="Arial" w:hAnsi="Arial"/>
                                  <w:color w:val="000000"/>
                                  <w:sz w:val="16"/>
                                </w:rPr>
                                <w:t>1,049,496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C228C0" w14:textId="77777777" w:rsidR="00016FAF" w:rsidRDefault="00DD516C">
                              <w:pPr>
                                <w:spacing w:after="0" w:line="240" w:lineRule="auto"/>
                                <w:jc w:val="right"/>
                              </w:pPr>
                              <w:r>
                                <w:rPr>
                                  <w:rFonts w:ascii="Arial" w:eastAsia="Arial" w:hAnsi="Arial"/>
                                  <w:color w:val="000000"/>
                                  <w:sz w:val="16"/>
                                </w:rPr>
                                <w:t>1,049,496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A23587" w14:textId="77777777" w:rsidR="00016FAF" w:rsidRDefault="00DD516C">
                              <w:pPr>
                                <w:spacing w:after="0" w:line="240" w:lineRule="auto"/>
                                <w:jc w:val="right"/>
                              </w:pPr>
                              <w:r>
                                <w:rPr>
                                  <w:rFonts w:ascii="Arial" w:eastAsia="Arial" w:hAnsi="Arial"/>
                                  <w:color w:val="000000"/>
                                  <w:sz w:val="16"/>
                                </w:rPr>
                                <w:t>100.00</w:t>
                              </w:r>
                            </w:p>
                          </w:tc>
                        </w:tr>
                        <w:tr w:rsidR="00016FAF" w14:paraId="7CA114B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34ECF7" w14:textId="77777777" w:rsidR="00016FAF" w:rsidRDefault="00DD516C">
                              <w:pPr>
                                <w:spacing w:after="0" w:line="240" w:lineRule="auto"/>
                              </w:pPr>
                              <w:r>
                                <w:rPr>
                                  <w:rFonts w:ascii="Arial" w:eastAsia="Arial" w:hAnsi="Arial"/>
                                  <w:color w:val="000000"/>
                                  <w:sz w:val="16"/>
                                </w:rPr>
                                <w:t>00065847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73A928" w14:textId="77777777" w:rsidR="00016FAF" w:rsidRDefault="00DD516C">
                              <w:pPr>
                                <w:spacing w:after="0" w:line="240" w:lineRule="auto"/>
                              </w:pPr>
                              <w:r>
                                <w:rPr>
                                  <w:rFonts w:ascii="Arial" w:eastAsia="Arial" w:hAnsi="Arial"/>
                                  <w:color w:val="000000"/>
                                  <w:sz w:val="16"/>
                                </w:rPr>
                                <w:t>MOZ109 Vulnerable Populations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A2D2CE3" w14:textId="77777777" w:rsidR="00016FAF" w:rsidRDefault="00DD516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1FD3A3"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A06DF84" w14:textId="77777777" w:rsidR="00016FAF" w:rsidRDefault="00DD516C">
                              <w:pPr>
                                <w:spacing w:after="0" w:line="240" w:lineRule="auto"/>
                                <w:jc w:val="right"/>
                              </w:pPr>
                              <w:r>
                                <w:rPr>
                                  <w:rFonts w:ascii="Arial" w:eastAsia="Arial" w:hAnsi="Arial"/>
                                  <w:color w:val="000000"/>
                                  <w:sz w:val="16"/>
                                </w:rPr>
                                <w:t>975,004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4B9B9D9" w14:textId="77777777" w:rsidR="00016FAF" w:rsidRDefault="00DD516C">
                              <w:pPr>
                                <w:spacing w:after="0" w:line="240" w:lineRule="auto"/>
                                <w:jc w:val="right"/>
                              </w:pPr>
                              <w:r>
                                <w:rPr>
                                  <w:rFonts w:ascii="Arial" w:eastAsia="Arial" w:hAnsi="Arial"/>
                                  <w:color w:val="000000"/>
                                  <w:sz w:val="16"/>
                                </w:rPr>
                                <w:t>975,004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1B8D13" w14:textId="77777777" w:rsidR="00016FAF" w:rsidRDefault="00DD516C">
                              <w:pPr>
                                <w:spacing w:after="0" w:line="240" w:lineRule="auto"/>
                                <w:jc w:val="right"/>
                              </w:pPr>
                              <w:r>
                                <w:rPr>
                                  <w:rFonts w:ascii="Arial" w:eastAsia="Arial" w:hAnsi="Arial"/>
                                  <w:color w:val="000000"/>
                                  <w:sz w:val="16"/>
                                </w:rPr>
                                <w:t>975,004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0000A89" w14:textId="77777777" w:rsidR="00016FAF" w:rsidRDefault="00DD516C">
                              <w:pPr>
                                <w:spacing w:after="0" w:line="240" w:lineRule="auto"/>
                                <w:jc w:val="right"/>
                              </w:pPr>
                              <w:r>
                                <w:rPr>
                                  <w:rFonts w:ascii="Arial" w:eastAsia="Arial" w:hAnsi="Arial"/>
                                  <w:color w:val="000000"/>
                                  <w:sz w:val="16"/>
                                </w:rPr>
                                <w:t>100.00</w:t>
                              </w:r>
                            </w:p>
                          </w:tc>
                        </w:tr>
                        <w:tr w:rsidR="00016FAF" w14:paraId="41772E2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A3ABDB" w14:textId="77777777" w:rsidR="00016FAF" w:rsidRDefault="00DD516C">
                              <w:pPr>
                                <w:spacing w:after="0" w:line="240" w:lineRule="auto"/>
                              </w:pPr>
                              <w:r>
                                <w:rPr>
                                  <w:rFonts w:ascii="Arial" w:eastAsia="Arial" w:hAnsi="Arial"/>
                                  <w:color w:val="000000"/>
                                  <w:sz w:val="16"/>
                                </w:rPr>
                                <w:t>00065847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404DD95" w14:textId="77777777" w:rsidR="00016FAF" w:rsidRDefault="00DD516C">
                              <w:pPr>
                                <w:spacing w:after="0" w:line="240" w:lineRule="auto"/>
                              </w:pPr>
                              <w:r>
                                <w:rPr>
                                  <w:rFonts w:ascii="Arial" w:eastAsia="Arial" w:hAnsi="Arial"/>
                                  <w:color w:val="000000"/>
                                  <w:sz w:val="16"/>
                                </w:rPr>
                                <w:t>MOZ109 Vulnerable Populations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9B55B9E" w14:textId="77777777" w:rsidR="00016FAF" w:rsidRDefault="00DD516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D88A8F8"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EC71381" w14:textId="77777777" w:rsidR="00016FAF" w:rsidRDefault="00DD516C">
                              <w:pPr>
                                <w:spacing w:after="0" w:line="240" w:lineRule="auto"/>
                                <w:jc w:val="right"/>
                              </w:pPr>
                              <w:r>
                                <w:rPr>
                                  <w:rFonts w:ascii="Arial" w:eastAsia="Arial" w:hAnsi="Arial"/>
                                  <w:color w:val="000000"/>
                                  <w:sz w:val="16"/>
                                </w:rPr>
                                <w:t>2,919,788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43F470" w14:textId="77777777" w:rsidR="00016FAF" w:rsidRDefault="00DD516C">
                              <w:pPr>
                                <w:spacing w:after="0" w:line="240" w:lineRule="auto"/>
                                <w:jc w:val="right"/>
                              </w:pPr>
                              <w:r>
                                <w:rPr>
                                  <w:rFonts w:ascii="Arial" w:eastAsia="Arial" w:hAnsi="Arial"/>
                                  <w:color w:val="000000"/>
                                  <w:sz w:val="16"/>
                                </w:rPr>
                                <w:t>2,919,788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05257B" w14:textId="77777777" w:rsidR="00016FAF" w:rsidRDefault="00DD516C">
                              <w:pPr>
                                <w:spacing w:after="0" w:line="240" w:lineRule="auto"/>
                                <w:jc w:val="right"/>
                              </w:pPr>
                              <w:r>
                                <w:rPr>
                                  <w:rFonts w:ascii="Arial" w:eastAsia="Arial" w:hAnsi="Arial"/>
                                  <w:color w:val="000000"/>
                                  <w:sz w:val="16"/>
                                </w:rPr>
                                <w:t>2,919,788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87BD3BF" w14:textId="77777777" w:rsidR="00016FAF" w:rsidRDefault="00DD516C">
                              <w:pPr>
                                <w:spacing w:after="0" w:line="240" w:lineRule="auto"/>
                                <w:jc w:val="right"/>
                              </w:pPr>
                              <w:r>
                                <w:rPr>
                                  <w:rFonts w:ascii="Arial" w:eastAsia="Arial" w:hAnsi="Arial"/>
                                  <w:color w:val="000000"/>
                                  <w:sz w:val="16"/>
                                </w:rPr>
                                <w:t>100.00</w:t>
                              </w:r>
                            </w:p>
                          </w:tc>
                        </w:tr>
                        <w:tr w:rsidR="00DD516C" w14:paraId="46DF3A20"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432CAC4" w14:textId="77777777" w:rsidR="00016FAF" w:rsidRDefault="00DD516C">
                              <w:pPr>
                                <w:spacing w:after="0" w:line="240" w:lineRule="auto"/>
                              </w:pPr>
                              <w:r>
                                <w:rPr>
                                  <w:rFonts w:ascii="Arial" w:eastAsia="Arial" w:hAnsi="Arial"/>
                                  <w:b/>
                                  <w:color w:val="FFFFFF"/>
                                  <w:sz w:val="16"/>
                                </w:rPr>
                                <w:t>Vulnerable Populations: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A34DC56"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8F5BEF5"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6ABB68A" w14:textId="77777777" w:rsidR="00016FAF" w:rsidRDefault="00DD516C">
                              <w:pPr>
                                <w:spacing w:after="0" w:line="240" w:lineRule="auto"/>
                                <w:jc w:val="right"/>
                              </w:pPr>
                              <w:r>
                                <w:rPr>
                                  <w:rFonts w:ascii="Arial" w:eastAsia="Arial" w:hAnsi="Arial"/>
                                  <w:b/>
                                  <w:color w:val="FFFFFF"/>
                                  <w:sz w:val="16"/>
                                </w:rPr>
                                <w:t>4,944,582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486976F" w14:textId="77777777" w:rsidR="00016FAF" w:rsidRDefault="00DD516C">
                              <w:pPr>
                                <w:spacing w:after="0" w:line="240" w:lineRule="auto"/>
                                <w:jc w:val="right"/>
                              </w:pPr>
                              <w:r>
                                <w:rPr>
                                  <w:rFonts w:ascii="Arial" w:eastAsia="Arial" w:hAnsi="Arial"/>
                                  <w:b/>
                                  <w:color w:val="FFFFFF"/>
                                  <w:sz w:val="16"/>
                                </w:rPr>
                                <w:t>4,944,288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A6C6C37" w14:textId="77777777" w:rsidR="00016FAF" w:rsidRDefault="00DD516C">
                              <w:pPr>
                                <w:spacing w:after="0" w:line="240" w:lineRule="auto"/>
                                <w:jc w:val="right"/>
                              </w:pPr>
                              <w:r>
                                <w:rPr>
                                  <w:rFonts w:ascii="Arial" w:eastAsia="Arial" w:hAnsi="Arial"/>
                                  <w:b/>
                                  <w:color w:val="FFFFFF"/>
                                  <w:sz w:val="16"/>
                                </w:rPr>
                                <w:t>4,944,288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C807396" w14:textId="77777777" w:rsidR="00016FAF" w:rsidRDefault="00DD516C">
                              <w:pPr>
                                <w:spacing w:after="0" w:line="240" w:lineRule="auto"/>
                                <w:jc w:val="right"/>
                              </w:pPr>
                              <w:r>
                                <w:rPr>
                                  <w:rFonts w:ascii="Arial" w:eastAsia="Arial" w:hAnsi="Arial"/>
                                  <w:b/>
                                  <w:color w:val="FFFFFF"/>
                                  <w:sz w:val="16"/>
                                </w:rPr>
                                <w:t>100.00</w:t>
                              </w:r>
                            </w:p>
                          </w:tc>
                        </w:tr>
                        <w:tr w:rsidR="00DD516C" w14:paraId="6FDDBCC6" w14:textId="77777777" w:rsidTr="00DD516C">
                          <w:tc>
                            <w:tcPr>
                              <w:tcW w:w="1090" w:type="dxa"/>
                              <w:tcBorders>
                                <w:top w:val="nil"/>
                                <w:left w:val="nil"/>
                                <w:bottom w:val="nil"/>
                                <w:right w:val="nil"/>
                              </w:tcBorders>
                              <w:tcMar>
                                <w:top w:w="59" w:type="dxa"/>
                                <w:left w:w="59" w:type="dxa"/>
                                <w:bottom w:w="59" w:type="dxa"/>
                                <w:right w:w="59" w:type="dxa"/>
                              </w:tcMar>
                              <w:vAlign w:val="center"/>
                            </w:tcPr>
                            <w:p w14:paraId="7CC5C865"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AA5C4AD" w14:textId="77777777" w:rsidR="00016FAF" w:rsidRDefault="00016FAF">
                              <w:pPr>
                                <w:spacing w:after="0" w:line="240" w:lineRule="auto"/>
                              </w:pPr>
                            </w:p>
                          </w:tc>
                        </w:tr>
                        <w:tr w:rsidR="00DD516C" w14:paraId="67485BC1" w14:textId="77777777" w:rsidTr="00DD516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89FEC98" w14:textId="77777777" w:rsidR="00016FAF" w:rsidRDefault="00DD516C">
                              <w:pPr>
                                <w:spacing w:after="0" w:line="240" w:lineRule="auto"/>
                              </w:pPr>
                              <w:r>
                                <w:rPr>
                                  <w:rFonts w:ascii="Arial" w:eastAsia="Arial" w:hAnsi="Arial"/>
                                  <w:b/>
                                  <w:color w:val="FFFFFF"/>
                                  <w:sz w:val="16"/>
                                </w:rPr>
                                <w:t>Youth Employment</w:t>
                              </w:r>
                            </w:p>
                          </w:tc>
                        </w:tr>
                        <w:tr w:rsidR="00016FAF" w14:paraId="5507A89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F4E210" w14:textId="77777777" w:rsidR="00016FAF" w:rsidRDefault="00DD516C">
                              <w:pPr>
                                <w:spacing w:after="0" w:line="240" w:lineRule="auto"/>
                              </w:pPr>
                              <w:r>
                                <w:rPr>
                                  <w:rFonts w:ascii="Arial" w:eastAsia="Arial" w:hAnsi="Arial"/>
                                  <w:color w:val="000000"/>
                                  <w:sz w:val="16"/>
                                </w:rPr>
                                <w:t>00065842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916FAF" w14:textId="77777777" w:rsidR="00016FAF" w:rsidRDefault="00DD516C">
                              <w:pPr>
                                <w:spacing w:after="0" w:line="240" w:lineRule="auto"/>
                              </w:pPr>
                              <w:r>
                                <w:rPr>
                                  <w:rFonts w:ascii="Arial" w:eastAsia="Arial" w:hAnsi="Arial"/>
                                  <w:color w:val="000000"/>
                                  <w:sz w:val="16"/>
                                </w:rPr>
                                <w:t>MOZ102 Youth 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4764751" w14:textId="77777777" w:rsidR="00016FAF" w:rsidRDefault="00DD516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89AD7DA"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578F79" w14:textId="77777777" w:rsidR="00016FAF" w:rsidRDefault="00DD516C">
                              <w:pPr>
                                <w:spacing w:after="0" w:line="240" w:lineRule="auto"/>
                                <w:jc w:val="right"/>
                              </w:pPr>
                              <w:r>
                                <w:rPr>
                                  <w:rFonts w:ascii="Arial" w:eastAsia="Arial" w:hAnsi="Arial"/>
                                  <w:color w:val="000000"/>
                                  <w:sz w:val="16"/>
                                </w:rPr>
                                <w:t>771,332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280785" w14:textId="77777777" w:rsidR="00016FAF" w:rsidRDefault="00DD516C">
                              <w:pPr>
                                <w:spacing w:after="0" w:line="240" w:lineRule="auto"/>
                                <w:jc w:val="right"/>
                              </w:pPr>
                              <w:r>
                                <w:rPr>
                                  <w:rFonts w:ascii="Arial" w:eastAsia="Arial" w:hAnsi="Arial"/>
                                  <w:color w:val="000000"/>
                                  <w:sz w:val="16"/>
                                </w:rPr>
                                <w:t>770,997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B56F1A" w14:textId="77777777" w:rsidR="00016FAF" w:rsidRDefault="00DD516C">
                              <w:pPr>
                                <w:spacing w:after="0" w:line="240" w:lineRule="auto"/>
                                <w:jc w:val="right"/>
                              </w:pPr>
                              <w:r>
                                <w:rPr>
                                  <w:rFonts w:ascii="Arial" w:eastAsia="Arial" w:hAnsi="Arial"/>
                                  <w:color w:val="000000"/>
                                  <w:sz w:val="16"/>
                                </w:rPr>
                                <w:t>770,997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7426F6" w14:textId="77777777" w:rsidR="00016FAF" w:rsidRDefault="00DD516C">
                              <w:pPr>
                                <w:spacing w:after="0" w:line="240" w:lineRule="auto"/>
                                <w:jc w:val="right"/>
                              </w:pPr>
                              <w:r>
                                <w:rPr>
                                  <w:rFonts w:ascii="Arial" w:eastAsia="Arial" w:hAnsi="Arial"/>
                                  <w:color w:val="000000"/>
                                  <w:sz w:val="16"/>
                                </w:rPr>
                                <w:t>100.00</w:t>
                              </w:r>
                            </w:p>
                          </w:tc>
                        </w:tr>
                        <w:tr w:rsidR="00016FAF" w14:paraId="4D86BDB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DAD6F6" w14:textId="77777777" w:rsidR="00016FAF" w:rsidRDefault="00DD516C">
                              <w:pPr>
                                <w:spacing w:after="0" w:line="240" w:lineRule="auto"/>
                              </w:pPr>
                              <w:r>
                                <w:rPr>
                                  <w:rFonts w:ascii="Arial" w:eastAsia="Arial" w:hAnsi="Arial"/>
                                  <w:color w:val="000000"/>
                                  <w:sz w:val="16"/>
                                </w:rPr>
                                <w:t>00065842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37560C0" w14:textId="77777777" w:rsidR="00016FAF" w:rsidRDefault="00DD516C">
                              <w:pPr>
                                <w:spacing w:after="0" w:line="240" w:lineRule="auto"/>
                              </w:pPr>
                              <w:r>
                                <w:rPr>
                                  <w:rFonts w:ascii="Arial" w:eastAsia="Arial" w:hAnsi="Arial"/>
                                  <w:color w:val="000000"/>
                                  <w:sz w:val="16"/>
                                </w:rPr>
                                <w:t>MOZ102 Youth Employment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90D873C" w14:textId="77777777" w:rsidR="00016FAF" w:rsidRDefault="00DD516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709C857"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D576648" w14:textId="77777777" w:rsidR="00016FAF" w:rsidRDefault="00DD516C">
                              <w:pPr>
                                <w:spacing w:after="0" w:line="240" w:lineRule="auto"/>
                                <w:jc w:val="right"/>
                              </w:pPr>
                              <w:r>
                                <w:rPr>
                                  <w:rFonts w:ascii="Arial" w:eastAsia="Arial" w:hAnsi="Arial"/>
                                  <w:color w:val="000000"/>
                                  <w:sz w:val="16"/>
                                </w:rPr>
                                <w:t>999,853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CFBA63B" w14:textId="77777777" w:rsidR="00016FAF" w:rsidRDefault="00DD516C">
                              <w:pPr>
                                <w:spacing w:after="0" w:line="240" w:lineRule="auto"/>
                                <w:jc w:val="right"/>
                              </w:pPr>
                              <w:r>
                                <w:rPr>
                                  <w:rFonts w:ascii="Arial" w:eastAsia="Arial" w:hAnsi="Arial"/>
                                  <w:color w:val="000000"/>
                                  <w:sz w:val="16"/>
                                </w:rPr>
                                <w:t>999,168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25099D" w14:textId="77777777" w:rsidR="00016FAF" w:rsidRDefault="00DD516C">
                              <w:pPr>
                                <w:spacing w:after="0" w:line="240" w:lineRule="auto"/>
                                <w:jc w:val="right"/>
                              </w:pPr>
                              <w:r>
                                <w:rPr>
                                  <w:rFonts w:ascii="Arial" w:eastAsia="Arial" w:hAnsi="Arial"/>
                                  <w:color w:val="000000"/>
                                  <w:sz w:val="16"/>
                                </w:rPr>
                                <w:t>999,168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0EEA041" w14:textId="77777777" w:rsidR="00016FAF" w:rsidRDefault="00DD516C">
                              <w:pPr>
                                <w:spacing w:after="0" w:line="240" w:lineRule="auto"/>
                                <w:jc w:val="right"/>
                              </w:pPr>
                              <w:r>
                                <w:rPr>
                                  <w:rFonts w:ascii="Arial" w:eastAsia="Arial" w:hAnsi="Arial"/>
                                  <w:color w:val="000000"/>
                                  <w:sz w:val="16"/>
                                </w:rPr>
                                <w:t>100.00</w:t>
                              </w:r>
                            </w:p>
                          </w:tc>
                        </w:tr>
                        <w:tr w:rsidR="00016FAF" w14:paraId="05344A2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2A23F3" w14:textId="77777777" w:rsidR="00016FAF" w:rsidRDefault="00DD516C">
                              <w:pPr>
                                <w:spacing w:after="0" w:line="240" w:lineRule="auto"/>
                              </w:pPr>
                              <w:r>
                                <w:rPr>
                                  <w:rFonts w:ascii="Arial" w:eastAsia="Arial" w:hAnsi="Arial"/>
                                  <w:color w:val="000000"/>
                                  <w:sz w:val="16"/>
                                </w:rPr>
                                <w:t>00065842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B1F9C4" w14:textId="77777777" w:rsidR="00016FAF" w:rsidRDefault="00DD516C">
                              <w:pPr>
                                <w:spacing w:after="0" w:line="240" w:lineRule="auto"/>
                              </w:pPr>
                              <w:r>
                                <w:rPr>
                                  <w:rFonts w:ascii="Arial" w:eastAsia="Arial" w:hAnsi="Arial"/>
                                  <w:color w:val="000000"/>
                                  <w:sz w:val="16"/>
                                </w:rPr>
                                <w:t>MOZ102 Youth 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C7C1E6" w14:textId="77777777" w:rsidR="00016FAF" w:rsidRDefault="00DD516C">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4666B65"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832EF88" w14:textId="77777777" w:rsidR="00016FAF" w:rsidRDefault="00DD516C">
                              <w:pPr>
                                <w:spacing w:after="0" w:line="240" w:lineRule="auto"/>
                                <w:jc w:val="right"/>
                              </w:pPr>
                              <w:r>
                                <w:rPr>
                                  <w:rFonts w:ascii="Arial" w:eastAsia="Arial" w:hAnsi="Arial"/>
                                  <w:color w:val="000000"/>
                                  <w:sz w:val="16"/>
                                </w:rPr>
                                <w:t>672,034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1C3F8C" w14:textId="77777777" w:rsidR="00016FAF" w:rsidRDefault="00DD516C">
                              <w:pPr>
                                <w:spacing w:after="0" w:line="240" w:lineRule="auto"/>
                                <w:jc w:val="right"/>
                              </w:pPr>
                              <w:r>
                                <w:rPr>
                                  <w:rFonts w:ascii="Arial" w:eastAsia="Arial" w:hAnsi="Arial"/>
                                  <w:color w:val="000000"/>
                                  <w:sz w:val="16"/>
                                </w:rPr>
                                <w:t>667,946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BEC38A" w14:textId="77777777" w:rsidR="00016FAF" w:rsidRDefault="00DD516C">
                              <w:pPr>
                                <w:spacing w:after="0" w:line="240" w:lineRule="auto"/>
                                <w:jc w:val="right"/>
                              </w:pPr>
                              <w:r>
                                <w:rPr>
                                  <w:rFonts w:ascii="Arial" w:eastAsia="Arial" w:hAnsi="Arial"/>
                                  <w:color w:val="000000"/>
                                  <w:sz w:val="16"/>
                                </w:rPr>
                                <w:t>667,946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604B44" w14:textId="77777777" w:rsidR="00016FAF" w:rsidRDefault="00DD516C">
                              <w:pPr>
                                <w:spacing w:after="0" w:line="240" w:lineRule="auto"/>
                                <w:jc w:val="right"/>
                              </w:pPr>
                              <w:r>
                                <w:rPr>
                                  <w:rFonts w:ascii="Arial" w:eastAsia="Arial" w:hAnsi="Arial"/>
                                  <w:color w:val="000000"/>
                                  <w:sz w:val="16"/>
                                </w:rPr>
                                <w:t>100.00</w:t>
                              </w:r>
                            </w:p>
                          </w:tc>
                        </w:tr>
                        <w:tr w:rsidR="00016FAF" w14:paraId="2768295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0D2A22" w14:textId="77777777" w:rsidR="00016FAF" w:rsidRDefault="00DD516C">
                              <w:pPr>
                                <w:spacing w:after="0" w:line="240" w:lineRule="auto"/>
                              </w:pPr>
                              <w:r>
                                <w:rPr>
                                  <w:rFonts w:ascii="Arial" w:eastAsia="Arial" w:hAnsi="Arial"/>
                                  <w:color w:val="000000"/>
                                  <w:sz w:val="16"/>
                                </w:rPr>
                                <w:t>00065842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E163924" w14:textId="77777777" w:rsidR="00016FAF" w:rsidRDefault="00DD516C">
                              <w:pPr>
                                <w:spacing w:after="0" w:line="240" w:lineRule="auto"/>
                              </w:pPr>
                              <w:r>
                                <w:rPr>
                                  <w:rFonts w:ascii="Arial" w:eastAsia="Arial" w:hAnsi="Arial"/>
                                  <w:color w:val="000000"/>
                                  <w:sz w:val="16"/>
                                </w:rPr>
                                <w:t>MOZ102 Youth Employment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59AC4F1" w14:textId="77777777" w:rsidR="00016FAF" w:rsidRDefault="00DD51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820122"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F7235F1" w14:textId="77777777" w:rsidR="00016FAF" w:rsidRDefault="00DD516C">
                              <w:pPr>
                                <w:spacing w:after="0" w:line="240" w:lineRule="auto"/>
                                <w:jc w:val="right"/>
                              </w:pPr>
                              <w:r>
                                <w:rPr>
                                  <w:rFonts w:ascii="Arial" w:eastAsia="Arial" w:hAnsi="Arial"/>
                                  <w:color w:val="000000"/>
                                  <w:sz w:val="16"/>
                                </w:rPr>
                                <w:t>698,111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B8C280D" w14:textId="77777777" w:rsidR="00016FAF" w:rsidRDefault="00DD516C">
                              <w:pPr>
                                <w:spacing w:after="0" w:line="240" w:lineRule="auto"/>
                                <w:jc w:val="right"/>
                              </w:pPr>
                              <w:r>
                                <w:rPr>
                                  <w:rFonts w:ascii="Arial" w:eastAsia="Arial" w:hAnsi="Arial"/>
                                  <w:color w:val="000000"/>
                                  <w:sz w:val="16"/>
                                </w:rPr>
                                <w:t>691,466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E98231" w14:textId="77777777" w:rsidR="00016FAF" w:rsidRDefault="00DD516C">
                              <w:pPr>
                                <w:spacing w:after="0" w:line="240" w:lineRule="auto"/>
                                <w:jc w:val="right"/>
                              </w:pPr>
                              <w:r>
                                <w:rPr>
                                  <w:rFonts w:ascii="Arial" w:eastAsia="Arial" w:hAnsi="Arial"/>
                                  <w:color w:val="000000"/>
                                  <w:sz w:val="16"/>
                                </w:rPr>
                                <w:t>691,466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347B39" w14:textId="77777777" w:rsidR="00016FAF" w:rsidRDefault="00DD516C">
                              <w:pPr>
                                <w:spacing w:after="0" w:line="240" w:lineRule="auto"/>
                                <w:jc w:val="right"/>
                              </w:pPr>
                              <w:r>
                                <w:rPr>
                                  <w:rFonts w:ascii="Arial" w:eastAsia="Arial" w:hAnsi="Arial"/>
                                  <w:color w:val="000000"/>
                                  <w:sz w:val="16"/>
                                </w:rPr>
                                <w:t>100.00</w:t>
                              </w:r>
                            </w:p>
                          </w:tc>
                        </w:tr>
                        <w:tr w:rsidR="00016FAF" w14:paraId="33AF0DC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072E0C" w14:textId="77777777" w:rsidR="00016FAF" w:rsidRDefault="00DD516C">
                              <w:pPr>
                                <w:spacing w:after="0" w:line="240" w:lineRule="auto"/>
                              </w:pPr>
                              <w:r>
                                <w:rPr>
                                  <w:rFonts w:ascii="Arial" w:eastAsia="Arial" w:hAnsi="Arial"/>
                                  <w:color w:val="000000"/>
                                  <w:sz w:val="16"/>
                                </w:rPr>
                                <w:t>00065842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7E5FB8" w14:textId="77777777" w:rsidR="00016FAF" w:rsidRDefault="00DD516C">
                              <w:pPr>
                                <w:spacing w:after="0" w:line="240" w:lineRule="auto"/>
                              </w:pPr>
                              <w:r>
                                <w:rPr>
                                  <w:rFonts w:ascii="Arial" w:eastAsia="Arial" w:hAnsi="Arial"/>
                                  <w:color w:val="000000"/>
                                  <w:sz w:val="16"/>
                                </w:rPr>
                                <w:t>MOZ102 Youth 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2AFC1F" w14:textId="77777777" w:rsidR="00016FAF" w:rsidRDefault="00DD516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1708C8"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B89A20" w14:textId="77777777" w:rsidR="00016FAF" w:rsidRDefault="00DD516C">
                              <w:pPr>
                                <w:spacing w:after="0" w:line="240" w:lineRule="auto"/>
                                <w:jc w:val="right"/>
                              </w:pPr>
                              <w:r>
                                <w:rPr>
                                  <w:rFonts w:ascii="Arial" w:eastAsia="Arial" w:hAnsi="Arial"/>
                                  <w:color w:val="000000"/>
                                  <w:sz w:val="16"/>
                                </w:rPr>
                                <w:t>1,139,734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FDA3AD" w14:textId="77777777" w:rsidR="00016FAF" w:rsidRDefault="00DD516C">
                              <w:pPr>
                                <w:spacing w:after="0" w:line="240" w:lineRule="auto"/>
                                <w:jc w:val="right"/>
                              </w:pPr>
                              <w:r>
                                <w:rPr>
                                  <w:rFonts w:ascii="Arial" w:eastAsia="Arial" w:hAnsi="Arial"/>
                                  <w:color w:val="000000"/>
                                  <w:sz w:val="16"/>
                                </w:rPr>
                                <w:t>773,556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7D0CF9" w14:textId="77777777" w:rsidR="00016FAF" w:rsidRDefault="00DD516C">
                              <w:pPr>
                                <w:spacing w:after="0" w:line="240" w:lineRule="auto"/>
                                <w:jc w:val="right"/>
                              </w:pPr>
                              <w:r>
                                <w:rPr>
                                  <w:rFonts w:ascii="Arial" w:eastAsia="Arial" w:hAnsi="Arial"/>
                                  <w:color w:val="000000"/>
                                  <w:sz w:val="16"/>
                                </w:rPr>
                                <w:t>773,556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67803B" w14:textId="77777777" w:rsidR="00016FAF" w:rsidRDefault="00DD516C">
                              <w:pPr>
                                <w:spacing w:after="0" w:line="240" w:lineRule="auto"/>
                                <w:jc w:val="right"/>
                              </w:pPr>
                              <w:r>
                                <w:rPr>
                                  <w:rFonts w:ascii="Arial" w:eastAsia="Arial" w:hAnsi="Arial"/>
                                  <w:color w:val="000000"/>
                                  <w:sz w:val="16"/>
                                </w:rPr>
                                <w:t>100.00</w:t>
                              </w:r>
                            </w:p>
                          </w:tc>
                        </w:tr>
                        <w:tr w:rsidR="00016FAF" w14:paraId="2C10498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AF9967" w14:textId="77777777" w:rsidR="00016FAF" w:rsidRDefault="00DD516C">
                              <w:pPr>
                                <w:spacing w:after="0" w:line="240" w:lineRule="auto"/>
                              </w:pPr>
                              <w:r>
                                <w:rPr>
                                  <w:rFonts w:ascii="Arial" w:eastAsia="Arial" w:hAnsi="Arial"/>
                                  <w:color w:val="000000"/>
                                  <w:sz w:val="16"/>
                                </w:rPr>
                                <w:t>00065842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9CDAA9" w14:textId="77777777" w:rsidR="00016FAF" w:rsidRDefault="00DD516C">
                              <w:pPr>
                                <w:spacing w:after="0" w:line="240" w:lineRule="auto"/>
                              </w:pPr>
                              <w:r>
                                <w:rPr>
                                  <w:rFonts w:ascii="Arial" w:eastAsia="Arial" w:hAnsi="Arial"/>
                                  <w:color w:val="000000"/>
                                  <w:sz w:val="16"/>
                                </w:rPr>
                                <w:t>MOZ102 Youth Employment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07D61DC" w14:textId="77777777" w:rsidR="00016FAF" w:rsidRDefault="00DD516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1FEDF1"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4F81929" w14:textId="77777777" w:rsidR="00016FAF" w:rsidRDefault="00DD516C">
                              <w:pPr>
                                <w:spacing w:after="0" w:line="240" w:lineRule="auto"/>
                                <w:jc w:val="right"/>
                              </w:pPr>
                              <w:r>
                                <w:rPr>
                                  <w:rFonts w:ascii="Arial" w:eastAsia="Arial" w:hAnsi="Arial"/>
                                  <w:color w:val="000000"/>
                                  <w:sz w:val="16"/>
                                </w:rPr>
                                <w:t>440,530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CE9FA56" w14:textId="77777777" w:rsidR="00016FAF" w:rsidRDefault="00DD516C">
                              <w:pPr>
                                <w:spacing w:after="0" w:line="240" w:lineRule="auto"/>
                                <w:jc w:val="right"/>
                              </w:pPr>
                              <w:r>
                                <w:rPr>
                                  <w:rFonts w:ascii="Arial" w:eastAsia="Arial" w:hAnsi="Arial"/>
                                  <w:color w:val="000000"/>
                                  <w:sz w:val="16"/>
                                </w:rPr>
                                <w:t>440,530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3570D0" w14:textId="77777777" w:rsidR="00016FAF" w:rsidRDefault="00DD516C">
                              <w:pPr>
                                <w:spacing w:after="0" w:line="240" w:lineRule="auto"/>
                                <w:jc w:val="right"/>
                              </w:pPr>
                              <w:r>
                                <w:rPr>
                                  <w:rFonts w:ascii="Arial" w:eastAsia="Arial" w:hAnsi="Arial"/>
                                  <w:color w:val="000000"/>
                                  <w:sz w:val="16"/>
                                </w:rPr>
                                <w:t>440,530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359E8D" w14:textId="77777777" w:rsidR="00016FAF" w:rsidRDefault="00DD516C">
                              <w:pPr>
                                <w:spacing w:after="0" w:line="240" w:lineRule="auto"/>
                                <w:jc w:val="right"/>
                              </w:pPr>
                              <w:r>
                                <w:rPr>
                                  <w:rFonts w:ascii="Arial" w:eastAsia="Arial" w:hAnsi="Arial"/>
                                  <w:color w:val="000000"/>
                                  <w:sz w:val="16"/>
                                </w:rPr>
                                <w:t>100.00</w:t>
                              </w:r>
                            </w:p>
                          </w:tc>
                        </w:tr>
                        <w:tr w:rsidR="00016FAF" w14:paraId="76E95B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E1DD19" w14:textId="77777777" w:rsidR="00016FAF" w:rsidRDefault="00DD516C">
                              <w:pPr>
                                <w:spacing w:after="0" w:line="240" w:lineRule="auto"/>
                              </w:pPr>
                              <w:r>
                                <w:rPr>
                                  <w:rFonts w:ascii="Arial" w:eastAsia="Arial" w:hAnsi="Arial"/>
                                  <w:color w:val="000000"/>
                                  <w:sz w:val="16"/>
                                </w:rPr>
                                <w:t>00065842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EBB0C4" w14:textId="77777777" w:rsidR="00016FAF" w:rsidRDefault="00DD516C">
                              <w:pPr>
                                <w:spacing w:after="0" w:line="240" w:lineRule="auto"/>
                              </w:pPr>
                              <w:r>
                                <w:rPr>
                                  <w:rFonts w:ascii="Arial" w:eastAsia="Arial" w:hAnsi="Arial"/>
                                  <w:color w:val="000000"/>
                                  <w:sz w:val="16"/>
                                </w:rPr>
                                <w:t>MOZ102 Youth 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2E9413F" w14:textId="77777777" w:rsidR="00016FAF" w:rsidRDefault="00DD516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978D30C" w14:textId="77777777" w:rsidR="00016FAF" w:rsidRDefault="00DD51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453FEF" w14:textId="77777777" w:rsidR="00016FAF" w:rsidRDefault="00DD516C">
                              <w:pPr>
                                <w:spacing w:after="0" w:line="240" w:lineRule="auto"/>
                                <w:jc w:val="right"/>
                              </w:pPr>
                              <w:r>
                                <w:rPr>
                                  <w:rFonts w:ascii="Arial" w:eastAsia="Arial" w:hAnsi="Arial"/>
                                  <w:color w:val="000000"/>
                                  <w:sz w:val="16"/>
                                </w:rPr>
                                <w:t>972,061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B2A617" w14:textId="77777777" w:rsidR="00016FAF" w:rsidRDefault="00DD516C">
                              <w:pPr>
                                <w:spacing w:after="0" w:line="240" w:lineRule="auto"/>
                                <w:jc w:val="right"/>
                              </w:pPr>
                              <w:r>
                                <w:rPr>
                                  <w:rFonts w:ascii="Arial" w:eastAsia="Arial" w:hAnsi="Arial"/>
                                  <w:color w:val="000000"/>
                                  <w:sz w:val="16"/>
                                </w:rPr>
                                <w:t>969,813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9A9A59" w14:textId="77777777" w:rsidR="00016FAF" w:rsidRDefault="00DD516C">
                              <w:pPr>
                                <w:spacing w:after="0" w:line="240" w:lineRule="auto"/>
                                <w:jc w:val="right"/>
                              </w:pPr>
                              <w:r>
                                <w:rPr>
                                  <w:rFonts w:ascii="Arial" w:eastAsia="Arial" w:hAnsi="Arial"/>
                                  <w:color w:val="000000"/>
                                  <w:sz w:val="16"/>
                                </w:rPr>
                                <w:t>969,813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200194" w14:textId="77777777" w:rsidR="00016FAF" w:rsidRDefault="00DD516C">
                              <w:pPr>
                                <w:spacing w:after="0" w:line="240" w:lineRule="auto"/>
                                <w:jc w:val="right"/>
                              </w:pPr>
                              <w:r>
                                <w:rPr>
                                  <w:rFonts w:ascii="Arial" w:eastAsia="Arial" w:hAnsi="Arial"/>
                                  <w:color w:val="000000"/>
                                  <w:sz w:val="16"/>
                                </w:rPr>
                                <w:t>100.00</w:t>
                              </w:r>
                            </w:p>
                          </w:tc>
                        </w:tr>
                        <w:tr w:rsidR="00DD516C" w14:paraId="6D57CF15"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177EEFB" w14:textId="77777777" w:rsidR="00016FAF" w:rsidRDefault="00DD516C">
                              <w:pPr>
                                <w:spacing w:after="0" w:line="240" w:lineRule="auto"/>
                              </w:pPr>
                              <w:r>
                                <w:rPr>
                                  <w:rFonts w:ascii="Arial" w:eastAsia="Arial" w:hAnsi="Arial"/>
                                  <w:b/>
                                  <w:color w:val="FFFFFF"/>
                                  <w:sz w:val="16"/>
                                </w:rPr>
                                <w:t>Youth Employment: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087B2ED"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0E7EB16"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C32A5A6" w14:textId="77777777" w:rsidR="00016FAF" w:rsidRDefault="00DD516C">
                              <w:pPr>
                                <w:spacing w:after="0" w:line="240" w:lineRule="auto"/>
                                <w:jc w:val="right"/>
                              </w:pPr>
                              <w:r>
                                <w:rPr>
                                  <w:rFonts w:ascii="Arial" w:eastAsia="Arial" w:hAnsi="Arial"/>
                                  <w:b/>
                                  <w:color w:val="FFFFFF"/>
                                  <w:sz w:val="16"/>
                                </w:rPr>
                                <w:t>5,693,655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E09B867" w14:textId="77777777" w:rsidR="00016FAF" w:rsidRDefault="00DD516C">
                              <w:pPr>
                                <w:spacing w:after="0" w:line="240" w:lineRule="auto"/>
                                <w:jc w:val="right"/>
                              </w:pPr>
                              <w:r>
                                <w:rPr>
                                  <w:rFonts w:ascii="Arial" w:eastAsia="Arial" w:hAnsi="Arial"/>
                                  <w:b/>
                                  <w:color w:val="FFFFFF"/>
                                  <w:sz w:val="16"/>
                                </w:rPr>
                                <w:t>5,313,476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5F44539" w14:textId="77777777" w:rsidR="00016FAF" w:rsidRDefault="00DD516C">
                              <w:pPr>
                                <w:spacing w:after="0" w:line="240" w:lineRule="auto"/>
                                <w:jc w:val="right"/>
                              </w:pPr>
                              <w:r>
                                <w:rPr>
                                  <w:rFonts w:ascii="Arial" w:eastAsia="Arial" w:hAnsi="Arial"/>
                                  <w:b/>
                                  <w:color w:val="FFFFFF"/>
                                  <w:sz w:val="16"/>
                                </w:rPr>
                                <w:t>5,313,476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71074A6" w14:textId="77777777" w:rsidR="00016FAF" w:rsidRDefault="00DD516C">
                              <w:pPr>
                                <w:spacing w:after="0" w:line="240" w:lineRule="auto"/>
                                <w:jc w:val="right"/>
                              </w:pPr>
                              <w:r>
                                <w:rPr>
                                  <w:rFonts w:ascii="Arial" w:eastAsia="Arial" w:hAnsi="Arial"/>
                                  <w:b/>
                                  <w:color w:val="FFFFFF"/>
                                  <w:sz w:val="16"/>
                                </w:rPr>
                                <w:t>100.00</w:t>
                              </w:r>
                            </w:p>
                          </w:tc>
                        </w:tr>
                        <w:tr w:rsidR="00DD516C" w14:paraId="45BEE61C" w14:textId="77777777" w:rsidTr="00DD516C">
                          <w:tc>
                            <w:tcPr>
                              <w:tcW w:w="1090" w:type="dxa"/>
                              <w:tcBorders>
                                <w:top w:val="nil"/>
                                <w:left w:val="nil"/>
                                <w:bottom w:val="nil"/>
                                <w:right w:val="nil"/>
                              </w:tcBorders>
                              <w:tcMar>
                                <w:top w:w="59" w:type="dxa"/>
                                <w:left w:w="59" w:type="dxa"/>
                                <w:bottom w:w="59" w:type="dxa"/>
                                <w:right w:w="59" w:type="dxa"/>
                              </w:tcMar>
                              <w:vAlign w:val="center"/>
                            </w:tcPr>
                            <w:p w14:paraId="5CB03D1B" w14:textId="77777777" w:rsidR="00016FAF" w:rsidRDefault="00016FAF">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02524F9" w14:textId="77777777" w:rsidR="00016FAF" w:rsidRDefault="00016FAF">
                              <w:pPr>
                                <w:spacing w:after="0" w:line="240" w:lineRule="auto"/>
                              </w:pPr>
                            </w:p>
                          </w:tc>
                        </w:tr>
                        <w:tr w:rsidR="00DD516C" w14:paraId="0DF63DF6" w14:textId="77777777" w:rsidTr="00DD516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78E8A93" w14:textId="77777777" w:rsidR="00016FAF" w:rsidRDefault="00DD516C">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7137AC2" w14:textId="77777777" w:rsidR="00016FAF" w:rsidRDefault="00016FAF">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1590BE4" w14:textId="77777777" w:rsidR="00016FAF" w:rsidRDefault="00016FAF">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029F223" w14:textId="77777777" w:rsidR="00016FAF" w:rsidRDefault="00DD516C">
                              <w:pPr>
                                <w:spacing w:after="0" w:line="240" w:lineRule="auto"/>
                                <w:jc w:val="right"/>
                              </w:pPr>
                              <w:r>
                                <w:rPr>
                                  <w:rFonts w:ascii="Arial" w:eastAsia="Arial" w:hAnsi="Arial"/>
                                  <w:b/>
                                  <w:color w:val="FFFFFF"/>
                                  <w:sz w:val="16"/>
                                </w:rPr>
                                <w:t>98,562,362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43AE70F" w14:textId="77777777" w:rsidR="00016FAF" w:rsidRDefault="00DD516C">
                              <w:pPr>
                                <w:spacing w:after="0" w:line="240" w:lineRule="auto"/>
                                <w:jc w:val="right"/>
                              </w:pPr>
                              <w:r>
                                <w:rPr>
                                  <w:rFonts w:ascii="Arial" w:eastAsia="Arial" w:hAnsi="Arial"/>
                                  <w:b/>
                                  <w:color w:val="FFFFFF"/>
                                  <w:sz w:val="16"/>
                                </w:rPr>
                                <w:t>94,811,108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2BEE2B8" w14:textId="77777777" w:rsidR="00016FAF" w:rsidRDefault="00DD516C">
                              <w:pPr>
                                <w:spacing w:after="0" w:line="240" w:lineRule="auto"/>
                                <w:jc w:val="right"/>
                              </w:pPr>
                              <w:r>
                                <w:rPr>
                                  <w:rFonts w:ascii="Arial" w:eastAsia="Arial" w:hAnsi="Arial"/>
                                  <w:b/>
                                  <w:color w:val="FFFFFF"/>
                                  <w:sz w:val="16"/>
                                </w:rPr>
                                <w:t>94,876,349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00C967E" w14:textId="77777777" w:rsidR="00016FAF" w:rsidRDefault="00DD516C">
                              <w:pPr>
                                <w:spacing w:after="0" w:line="240" w:lineRule="auto"/>
                                <w:jc w:val="right"/>
                              </w:pPr>
                              <w:r>
                                <w:rPr>
                                  <w:rFonts w:ascii="Segoe UI" w:eastAsia="Segoe UI" w:hAnsi="Segoe UI"/>
                                  <w:b/>
                                  <w:color w:val="FFFFFF"/>
                                  <w:sz w:val="16"/>
                                </w:rPr>
                                <w:t>100.07</w:t>
                              </w:r>
                            </w:p>
                          </w:tc>
                        </w:tr>
                      </w:tbl>
                      <w:p w14:paraId="3AB3C635" w14:textId="77777777" w:rsidR="00016FAF" w:rsidRDefault="00016FAF">
                        <w:pPr>
                          <w:spacing w:after="0" w:line="240" w:lineRule="auto"/>
                        </w:pPr>
                      </w:p>
                    </w:tc>
                    <w:tc>
                      <w:tcPr>
                        <w:tcW w:w="1146" w:type="dxa"/>
                      </w:tcPr>
                      <w:p w14:paraId="1DC7AFCE" w14:textId="77777777" w:rsidR="00016FAF" w:rsidRDefault="00016FAF">
                        <w:pPr>
                          <w:pStyle w:val="EmptyCellLayoutStyle"/>
                          <w:spacing w:after="0" w:line="240" w:lineRule="auto"/>
                        </w:pPr>
                      </w:p>
                    </w:tc>
                  </w:tr>
                </w:tbl>
                <w:p w14:paraId="52184E46" w14:textId="77777777" w:rsidR="00016FAF" w:rsidRDefault="00016FAF">
                  <w:pPr>
                    <w:spacing w:after="0" w:line="240" w:lineRule="auto"/>
                  </w:pPr>
                </w:p>
              </w:tc>
            </w:tr>
          </w:tbl>
          <w:p w14:paraId="04F2C18A" w14:textId="77777777" w:rsidR="00016FAF" w:rsidRDefault="00016FAF">
            <w:pPr>
              <w:spacing w:after="0" w:line="240" w:lineRule="auto"/>
            </w:pPr>
          </w:p>
        </w:tc>
      </w:tr>
    </w:tbl>
    <w:p w14:paraId="06228871" w14:textId="77777777" w:rsidR="00016FAF" w:rsidRDefault="00DD516C">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016FAF" w14:paraId="71383C6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6FAF" w14:paraId="77044AD4" w14:textId="77777777">
              <w:trPr>
                <w:trHeight w:val="1281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016FAF" w14:paraId="3CED311F" w14:textId="77777777">
                    <w:trPr>
                      <w:trHeight w:val="258"/>
                    </w:trPr>
                    <w:tc>
                      <w:tcPr>
                        <w:tcW w:w="1112" w:type="dxa"/>
                      </w:tcPr>
                      <w:p w14:paraId="75D901FB" w14:textId="77777777" w:rsidR="00016FAF" w:rsidRDefault="00016FAF">
                        <w:pPr>
                          <w:pStyle w:val="EmptyCellLayoutStyle"/>
                          <w:spacing w:after="0" w:line="240" w:lineRule="auto"/>
                        </w:pPr>
                      </w:p>
                    </w:tc>
                    <w:tc>
                      <w:tcPr>
                        <w:tcW w:w="9939" w:type="dxa"/>
                      </w:tcPr>
                      <w:p w14:paraId="212DFD76" w14:textId="77777777" w:rsidR="00016FAF" w:rsidRDefault="00016FAF">
                        <w:pPr>
                          <w:pStyle w:val="EmptyCellLayoutStyle"/>
                          <w:spacing w:after="0" w:line="240" w:lineRule="auto"/>
                        </w:pPr>
                      </w:p>
                    </w:tc>
                    <w:tc>
                      <w:tcPr>
                        <w:tcW w:w="853" w:type="dxa"/>
                      </w:tcPr>
                      <w:p w14:paraId="7C615455" w14:textId="77777777" w:rsidR="00016FAF" w:rsidRDefault="00016FAF">
                        <w:pPr>
                          <w:pStyle w:val="EmptyCellLayoutStyle"/>
                          <w:spacing w:after="0" w:line="240" w:lineRule="auto"/>
                        </w:pPr>
                      </w:p>
                    </w:tc>
                  </w:tr>
                  <w:tr w:rsidR="00016FAF" w14:paraId="1565E10B" w14:textId="77777777">
                    <w:tc>
                      <w:tcPr>
                        <w:tcW w:w="1112" w:type="dxa"/>
                      </w:tcPr>
                      <w:p w14:paraId="72824FFF" w14:textId="77777777" w:rsidR="00016FAF" w:rsidRDefault="00016FAF">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016FAF" w14:paraId="3DF28E58" w14:textId="77777777">
                          <w:tc>
                            <w:tcPr>
                              <w:tcW w:w="6" w:type="dxa"/>
                            </w:tcPr>
                            <w:p w14:paraId="0C43CC65" w14:textId="77777777" w:rsidR="00016FAF" w:rsidRDefault="00016FAF">
                              <w:pPr>
                                <w:pStyle w:val="EmptyCellLayoutStyle"/>
                                <w:spacing w:after="0" w:line="240" w:lineRule="auto"/>
                              </w:pPr>
                            </w:p>
                          </w:tc>
                          <w:tc>
                            <w:tcPr>
                              <w:tcW w:w="18" w:type="dxa"/>
                            </w:tcPr>
                            <w:p w14:paraId="200501C1" w14:textId="77777777" w:rsidR="00016FAF" w:rsidRDefault="00016FAF">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DD516C" w14:paraId="7915FEB5" w14:textId="77777777" w:rsidTr="00DD516C">
                                <w:trPr>
                                  <w:trHeight w:val="344"/>
                                </w:trPr>
                                <w:tc>
                                  <w:tcPr>
                                    <w:tcW w:w="11" w:type="dxa"/>
                                  </w:tcPr>
                                  <w:p w14:paraId="7B211264" w14:textId="77777777" w:rsidR="00016FAF" w:rsidRDefault="00016FAF">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016FAF" w14:paraId="1EE9B8B1"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ECB78E5" w14:textId="77777777" w:rsidR="00016FAF" w:rsidRDefault="00DD516C">
                                          <w:pPr>
                                            <w:spacing w:after="0" w:line="240" w:lineRule="auto"/>
                                          </w:pPr>
                                          <w:r>
                                            <w:rPr>
                                              <w:rFonts w:ascii="Arial" w:eastAsia="Arial" w:hAnsi="Arial"/>
                                              <w:b/>
                                              <w:color w:val="2DABE0"/>
                                              <w:sz w:val="28"/>
                                            </w:rPr>
                                            <w:t>Contributors</w:t>
                                          </w:r>
                                        </w:p>
                                      </w:tc>
                                    </w:tr>
                                  </w:tbl>
                                  <w:p w14:paraId="075F2D6E" w14:textId="77777777" w:rsidR="00016FAF" w:rsidRDefault="00016FAF">
                                    <w:pPr>
                                      <w:spacing w:after="0" w:line="240" w:lineRule="auto"/>
                                    </w:pPr>
                                  </w:p>
                                </w:tc>
                                <w:tc>
                                  <w:tcPr>
                                    <w:tcW w:w="11" w:type="dxa"/>
                                  </w:tcPr>
                                  <w:p w14:paraId="374F5253" w14:textId="77777777" w:rsidR="00016FAF" w:rsidRDefault="00016FAF">
                                    <w:pPr>
                                      <w:pStyle w:val="EmptyCellLayoutStyle"/>
                                      <w:spacing w:after="0" w:line="240" w:lineRule="auto"/>
                                    </w:pPr>
                                  </w:p>
                                </w:tc>
                              </w:tr>
                              <w:tr w:rsidR="00016FAF" w14:paraId="1153E2F9" w14:textId="77777777">
                                <w:trPr>
                                  <w:trHeight w:val="57"/>
                                </w:trPr>
                                <w:tc>
                                  <w:tcPr>
                                    <w:tcW w:w="11" w:type="dxa"/>
                                  </w:tcPr>
                                  <w:p w14:paraId="5BD96DAC" w14:textId="77777777" w:rsidR="00016FAF" w:rsidRDefault="00016FAF">
                                    <w:pPr>
                                      <w:pStyle w:val="EmptyCellLayoutStyle"/>
                                      <w:spacing w:after="0" w:line="240" w:lineRule="auto"/>
                                    </w:pPr>
                                  </w:p>
                                </w:tc>
                                <w:tc>
                                  <w:tcPr>
                                    <w:tcW w:w="0" w:type="dxa"/>
                                  </w:tcPr>
                                  <w:p w14:paraId="3F514C81" w14:textId="77777777" w:rsidR="00016FAF" w:rsidRDefault="00016FAF">
                                    <w:pPr>
                                      <w:pStyle w:val="EmptyCellLayoutStyle"/>
                                      <w:spacing w:after="0" w:line="240" w:lineRule="auto"/>
                                    </w:pPr>
                                  </w:p>
                                </w:tc>
                                <w:tc>
                                  <w:tcPr>
                                    <w:tcW w:w="360" w:type="dxa"/>
                                  </w:tcPr>
                                  <w:p w14:paraId="2CF0D5B8" w14:textId="77777777" w:rsidR="00016FAF" w:rsidRDefault="00016FAF">
                                    <w:pPr>
                                      <w:pStyle w:val="EmptyCellLayoutStyle"/>
                                      <w:spacing w:after="0" w:line="240" w:lineRule="auto"/>
                                    </w:pPr>
                                  </w:p>
                                </w:tc>
                                <w:tc>
                                  <w:tcPr>
                                    <w:tcW w:w="8617" w:type="dxa"/>
                                  </w:tcPr>
                                  <w:p w14:paraId="2E43BA0E" w14:textId="77777777" w:rsidR="00016FAF" w:rsidRDefault="00016FAF">
                                    <w:pPr>
                                      <w:pStyle w:val="EmptyCellLayoutStyle"/>
                                      <w:spacing w:after="0" w:line="240" w:lineRule="auto"/>
                                    </w:pPr>
                                  </w:p>
                                </w:tc>
                                <w:tc>
                                  <w:tcPr>
                                    <w:tcW w:w="346" w:type="dxa"/>
                                  </w:tcPr>
                                  <w:p w14:paraId="77456620" w14:textId="77777777" w:rsidR="00016FAF" w:rsidRDefault="00016FAF">
                                    <w:pPr>
                                      <w:pStyle w:val="EmptyCellLayoutStyle"/>
                                      <w:spacing w:after="0" w:line="240" w:lineRule="auto"/>
                                    </w:pPr>
                                  </w:p>
                                </w:tc>
                                <w:tc>
                                  <w:tcPr>
                                    <w:tcW w:w="11" w:type="dxa"/>
                                  </w:tcPr>
                                  <w:p w14:paraId="3C6BDEEC" w14:textId="77777777" w:rsidR="00016FAF" w:rsidRDefault="00016FAF">
                                    <w:pPr>
                                      <w:pStyle w:val="EmptyCellLayoutStyle"/>
                                      <w:spacing w:after="0" w:line="240" w:lineRule="auto"/>
                                    </w:pPr>
                                  </w:p>
                                </w:tc>
                              </w:tr>
                              <w:tr w:rsidR="00016FAF" w14:paraId="181A59EE" w14:textId="77777777">
                                <w:trPr>
                                  <w:trHeight w:val="77"/>
                                </w:trPr>
                                <w:tc>
                                  <w:tcPr>
                                    <w:tcW w:w="11" w:type="dxa"/>
                                  </w:tcPr>
                                  <w:p w14:paraId="5A3718C3" w14:textId="77777777" w:rsidR="00016FAF" w:rsidRDefault="00016FAF">
                                    <w:pPr>
                                      <w:pStyle w:val="EmptyCellLayoutStyle"/>
                                      <w:spacing w:after="0" w:line="240" w:lineRule="auto"/>
                                    </w:pPr>
                                  </w:p>
                                </w:tc>
                                <w:tc>
                                  <w:tcPr>
                                    <w:tcW w:w="0" w:type="dxa"/>
                                  </w:tcPr>
                                  <w:p w14:paraId="0EBDD46C" w14:textId="77777777" w:rsidR="00016FAF" w:rsidRDefault="00016FAF">
                                    <w:pPr>
                                      <w:pStyle w:val="EmptyCellLayoutStyle"/>
                                      <w:spacing w:after="0" w:line="240" w:lineRule="auto"/>
                                    </w:pPr>
                                  </w:p>
                                </w:tc>
                                <w:tc>
                                  <w:tcPr>
                                    <w:tcW w:w="360" w:type="dxa"/>
                                    <w:tcBorders>
                                      <w:top w:val="single" w:sz="15" w:space="0" w:color="2DABE0"/>
                                    </w:tcBorders>
                                  </w:tcPr>
                                  <w:p w14:paraId="238AF613" w14:textId="77777777" w:rsidR="00016FAF" w:rsidRDefault="00016FAF">
                                    <w:pPr>
                                      <w:pStyle w:val="EmptyCellLayoutStyle"/>
                                      <w:spacing w:after="0" w:line="240" w:lineRule="auto"/>
                                    </w:pPr>
                                  </w:p>
                                </w:tc>
                                <w:tc>
                                  <w:tcPr>
                                    <w:tcW w:w="8617" w:type="dxa"/>
                                    <w:tcBorders>
                                      <w:top w:val="single" w:sz="15" w:space="0" w:color="2DABE0"/>
                                    </w:tcBorders>
                                  </w:tcPr>
                                  <w:p w14:paraId="250EEB47" w14:textId="77777777" w:rsidR="00016FAF" w:rsidRDefault="00016FAF">
                                    <w:pPr>
                                      <w:pStyle w:val="EmptyCellLayoutStyle"/>
                                      <w:spacing w:after="0" w:line="240" w:lineRule="auto"/>
                                    </w:pPr>
                                  </w:p>
                                </w:tc>
                                <w:tc>
                                  <w:tcPr>
                                    <w:tcW w:w="346" w:type="dxa"/>
                                    <w:tcBorders>
                                      <w:top w:val="single" w:sz="15" w:space="0" w:color="2DABE0"/>
                                    </w:tcBorders>
                                  </w:tcPr>
                                  <w:p w14:paraId="4864DB5C" w14:textId="77777777" w:rsidR="00016FAF" w:rsidRDefault="00016FAF">
                                    <w:pPr>
                                      <w:pStyle w:val="EmptyCellLayoutStyle"/>
                                      <w:spacing w:after="0" w:line="240" w:lineRule="auto"/>
                                    </w:pPr>
                                  </w:p>
                                </w:tc>
                                <w:tc>
                                  <w:tcPr>
                                    <w:tcW w:w="11" w:type="dxa"/>
                                  </w:tcPr>
                                  <w:p w14:paraId="604026B8" w14:textId="77777777" w:rsidR="00016FAF" w:rsidRDefault="00016FAF">
                                    <w:pPr>
                                      <w:pStyle w:val="EmptyCellLayoutStyle"/>
                                      <w:spacing w:after="0" w:line="240" w:lineRule="auto"/>
                                    </w:pPr>
                                  </w:p>
                                </w:tc>
                              </w:tr>
                              <w:tr w:rsidR="00016FAF" w14:paraId="25C152B5" w14:textId="77777777">
                                <w:tc>
                                  <w:tcPr>
                                    <w:tcW w:w="11" w:type="dxa"/>
                                  </w:tcPr>
                                  <w:p w14:paraId="45F8C751" w14:textId="77777777" w:rsidR="00016FAF" w:rsidRDefault="00016FAF">
                                    <w:pPr>
                                      <w:pStyle w:val="EmptyCellLayoutStyle"/>
                                      <w:spacing w:after="0" w:line="240" w:lineRule="auto"/>
                                    </w:pPr>
                                  </w:p>
                                </w:tc>
                                <w:tc>
                                  <w:tcPr>
                                    <w:tcW w:w="0" w:type="dxa"/>
                                  </w:tcPr>
                                  <w:p w14:paraId="74034FAE" w14:textId="77777777" w:rsidR="00016FAF" w:rsidRDefault="00016FAF">
                                    <w:pPr>
                                      <w:pStyle w:val="EmptyCellLayoutStyle"/>
                                      <w:spacing w:after="0" w:line="240" w:lineRule="auto"/>
                                    </w:pPr>
                                  </w:p>
                                </w:tc>
                                <w:tc>
                                  <w:tcPr>
                                    <w:tcW w:w="360" w:type="dxa"/>
                                  </w:tcPr>
                                  <w:p w14:paraId="3E14BD92" w14:textId="77777777" w:rsidR="00016FAF" w:rsidRDefault="00016FAF">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016FAF" w14:paraId="619CBDDE"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CB97184" w14:textId="77777777" w:rsidR="00016FAF" w:rsidRDefault="00DD516C">
                                          <w:pPr>
                                            <w:spacing w:after="0" w:line="240" w:lineRule="auto"/>
                                          </w:pPr>
                                          <w:r>
                                            <w:rPr>
                                              <w:noProof/>
                                            </w:rPr>
                                            <w:drawing>
                                              <wp:inline distT="0" distB="0" distL="0" distR="0" wp14:anchorId="262058C3" wp14:editId="41F9FE7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144A8E0" w14:textId="77777777" w:rsidR="00016FAF" w:rsidRDefault="00016FAF">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20F5DA3" w14:textId="77777777" w:rsidR="00016FAF" w:rsidRDefault="00DD516C">
                                          <w:pPr>
                                            <w:spacing w:after="0" w:line="240" w:lineRule="auto"/>
                                          </w:pPr>
                                          <w:r>
                                            <w:rPr>
                                              <w:noProof/>
                                            </w:rPr>
                                            <w:drawing>
                                              <wp:inline distT="0" distB="0" distL="0" distR="0" wp14:anchorId="2EA3FBF7" wp14:editId="6405F950">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287FBE7" w14:textId="77777777" w:rsidR="00016FAF" w:rsidRDefault="00016FAF">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5D77D8D" w14:textId="77777777" w:rsidR="00016FAF" w:rsidRDefault="00DD516C">
                                          <w:pPr>
                                            <w:spacing w:after="0" w:line="240" w:lineRule="auto"/>
                                          </w:pPr>
                                          <w:r>
                                            <w:rPr>
                                              <w:noProof/>
                                            </w:rPr>
                                            <w:drawing>
                                              <wp:inline distT="0" distB="0" distL="0" distR="0" wp14:anchorId="543A4FF2" wp14:editId="5C19E79B">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6F83947" w14:textId="77777777" w:rsidR="00016FAF" w:rsidRDefault="00016FAF">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BBA3554" w14:textId="77777777" w:rsidR="00016FAF" w:rsidRDefault="00DD516C">
                                          <w:pPr>
                                            <w:spacing w:after="0" w:line="240" w:lineRule="auto"/>
                                          </w:pPr>
                                          <w:r>
                                            <w:rPr>
                                              <w:noProof/>
                                            </w:rPr>
                                            <w:drawing>
                                              <wp:inline distT="0" distB="0" distL="0" distR="0" wp14:anchorId="68D70657" wp14:editId="1C1B1A10">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r w:rsidR="00016FAF" w14:paraId="2F9758BD" w14:textId="77777777">
                                      <w:trPr>
                                        <w:trHeight w:val="31"/>
                                      </w:trPr>
                                      <w:tc>
                                        <w:tcPr>
                                          <w:tcW w:w="1644" w:type="dxa"/>
                                          <w:tcBorders>
                                            <w:top w:val="nil"/>
                                            <w:left w:val="nil"/>
                                            <w:bottom w:val="nil"/>
                                            <w:right w:val="nil"/>
                                          </w:tcBorders>
                                          <w:tcMar>
                                            <w:top w:w="39" w:type="dxa"/>
                                            <w:left w:w="39" w:type="dxa"/>
                                            <w:bottom w:w="39" w:type="dxa"/>
                                            <w:right w:w="39" w:type="dxa"/>
                                          </w:tcMar>
                                        </w:tcPr>
                                        <w:p w14:paraId="552CCC48"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2A5CFCE"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E21F006"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701D605"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7C4E5D"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7D729BE"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4691D56" w14:textId="77777777" w:rsidR="00016FAF" w:rsidRDefault="00016FAF">
                                          <w:pPr>
                                            <w:spacing w:after="0" w:line="240" w:lineRule="auto"/>
                                          </w:pPr>
                                        </w:p>
                                      </w:tc>
                                    </w:tr>
                                    <w:tr w:rsidR="00016FAF" w14:paraId="19F8134B"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C342519" w14:textId="77777777" w:rsidR="00016FAF" w:rsidRDefault="00DD516C">
                                          <w:pPr>
                                            <w:spacing w:after="0" w:line="240" w:lineRule="auto"/>
                                          </w:pPr>
                                          <w:r>
                                            <w:rPr>
                                              <w:noProof/>
                                            </w:rPr>
                                            <w:drawing>
                                              <wp:inline distT="0" distB="0" distL="0" distR="0" wp14:anchorId="56C3A536" wp14:editId="2AA5FACF">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7801323" w14:textId="77777777" w:rsidR="00016FAF" w:rsidRDefault="00016FAF">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76B047F" w14:textId="77777777" w:rsidR="00016FAF" w:rsidRDefault="00DD516C">
                                          <w:pPr>
                                            <w:spacing w:after="0" w:line="240" w:lineRule="auto"/>
                                          </w:pPr>
                                          <w:r>
                                            <w:rPr>
                                              <w:noProof/>
                                            </w:rPr>
                                            <w:drawing>
                                              <wp:inline distT="0" distB="0" distL="0" distR="0" wp14:anchorId="3C93AA25" wp14:editId="07F32A35">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F9873BA" w14:textId="77777777" w:rsidR="00016FAF" w:rsidRDefault="00016FAF">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69C5626" w14:textId="77777777" w:rsidR="00016FAF" w:rsidRDefault="00DD516C">
                                          <w:pPr>
                                            <w:spacing w:after="0" w:line="240" w:lineRule="auto"/>
                                          </w:pPr>
                                          <w:r>
                                            <w:rPr>
                                              <w:noProof/>
                                            </w:rPr>
                                            <w:drawing>
                                              <wp:inline distT="0" distB="0" distL="0" distR="0" wp14:anchorId="16A6E1CA" wp14:editId="1B30AE25">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6A1D6C2" w14:textId="77777777" w:rsidR="00016FAF" w:rsidRDefault="00016FAF">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9B899FB" w14:textId="77777777" w:rsidR="00016FAF" w:rsidRDefault="00DD516C">
                                          <w:pPr>
                                            <w:spacing w:after="0" w:line="240" w:lineRule="auto"/>
                                          </w:pPr>
                                          <w:r>
                                            <w:rPr>
                                              <w:noProof/>
                                            </w:rPr>
                                            <w:drawing>
                                              <wp:inline distT="0" distB="0" distL="0" distR="0" wp14:anchorId="359577EA" wp14:editId="422627DF">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1044000" cy="684000"/>
                                                        </a:xfrm>
                                                        <a:prstGeom prst="rect">
                                                          <a:avLst/>
                                                        </a:prstGeom>
                                                      </pic:spPr>
                                                    </pic:pic>
                                                  </a:graphicData>
                                                </a:graphic>
                                              </wp:inline>
                                            </w:drawing>
                                          </w:r>
                                        </w:p>
                                      </w:tc>
                                    </w:tr>
                                    <w:tr w:rsidR="00016FAF" w14:paraId="30787697" w14:textId="77777777">
                                      <w:trPr>
                                        <w:trHeight w:val="31"/>
                                      </w:trPr>
                                      <w:tc>
                                        <w:tcPr>
                                          <w:tcW w:w="1644" w:type="dxa"/>
                                          <w:tcBorders>
                                            <w:top w:val="nil"/>
                                            <w:left w:val="nil"/>
                                            <w:bottom w:val="nil"/>
                                            <w:right w:val="nil"/>
                                          </w:tcBorders>
                                          <w:tcMar>
                                            <w:top w:w="39" w:type="dxa"/>
                                            <w:left w:w="39" w:type="dxa"/>
                                            <w:bottom w:w="39" w:type="dxa"/>
                                            <w:right w:w="39" w:type="dxa"/>
                                          </w:tcMar>
                                        </w:tcPr>
                                        <w:p w14:paraId="5D08E74E"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9E8AFB"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2468B64"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5E2464"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1A6D87C"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8CBE3D0"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0EF8970" w14:textId="77777777" w:rsidR="00016FAF" w:rsidRDefault="00016FAF">
                                          <w:pPr>
                                            <w:spacing w:after="0" w:line="240" w:lineRule="auto"/>
                                          </w:pPr>
                                        </w:p>
                                      </w:tc>
                                    </w:tr>
                                    <w:tr w:rsidR="00016FAF" w14:paraId="78FD35B0"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86A3DB9" w14:textId="77777777" w:rsidR="00016FAF" w:rsidRDefault="00DD516C">
                                          <w:pPr>
                                            <w:spacing w:after="0" w:line="240" w:lineRule="auto"/>
                                          </w:pPr>
                                          <w:r>
                                            <w:rPr>
                                              <w:noProof/>
                                            </w:rPr>
                                            <w:drawing>
                                              <wp:inline distT="0" distB="0" distL="0" distR="0" wp14:anchorId="4CD46403" wp14:editId="0B0DA44E">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ECEA4E5" w14:textId="77777777" w:rsidR="00016FAF" w:rsidRDefault="00016FAF">
                                          <w:pPr>
                                            <w:spacing w:after="0" w:line="240" w:lineRule="auto"/>
                                          </w:pPr>
                                        </w:p>
                                      </w:tc>
                                      <w:tc>
                                        <w:tcPr>
                                          <w:tcW w:w="1644" w:type="dxa"/>
                                        </w:tcPr>
                                        <w:p w14:paraId="1898B1FF"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4F13E15" w14:textId="77777777" w:rsidR="00016FAF" w:rsidRDefault="00016FAF">
                                          <w:pPr>
                                            <w:spacing w:after="0" w:line="240" w:lineRule="auto"/>
                                          </w:pPr>
                                        </w:p>
                                      </w:tc>
                                      <w:tc>
                                        <w:tcPr>
                                          <w:tcW w:w="1644" w:type="dxa"/>
                                        </w:tcPr>
                                        <w:p w14:paraId="25E7792E"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C20B37A" w14:textId="77777777" w:rsidR="00016FAF" w:rsidRDefault="00016FAF">
                                          <w:pPr>
                                            <w:spacing w:after="0" w:line="240" w:lineRule="auto"/>
                                          </w:pPr>
                                        </w:p>
                                      </w:tc>
                                      <w:tc>
                                        <w:tcPr>
                                          <w:tcW w:w="1644" w:type="dxa"/>
                                        </w:tcPr>
                                        <w:p w14:paraId="4D921A06" w14:textId="77777777" w:rsidR="00016FAF" w:rsidRDefault="00016FAF">
                                          <w:pPr>
                                            <w:spacing w:after="0" w:line="240" w:lineRule="auto"/>
                                          </w:pPr>
                                        </w:p>
                                      </w:tc>
                                    </w:tr>
                                    <w:tr w:rsidR="00016FAF" w14:paraId="4B180DB0" w14:textId="77777777">
                                      <w:trPr>
                                        <w:trHeight w:val="31"/>
                                      </w:trPr>
                                      <w:tc>
                                        <w:tcPr>
                                          <w:tcW w:w="1644" w:type="dxa"/>
                                          <w:tcBorders>
                                            <w:top w:val="nil"/>
                                            <w:left w:val="nil"/>
                                            <w:bottom w:val="nil"/>
                                            <w:right w:val="nil"/>
                                          </w:tcBorders>
                                          <w:tcMar>
                                            <w:top w:w="39" w:type="dxa"/>
                                            <w:left w:w="39" w:type="dxa"/>
                                            <w:bottom w:w="39" w:type="dxa"/>
                                            <w:right w:w="39" w:type="dxa"/>
                                          </w:tcMar>
                                        </w:tcPr>
                                        <w:p w14:paraId="25019527"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8C3C884"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9F05782"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459CAC1"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3C40E40"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36399AC"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F0B2F07" w14:textId="77777777" w:rsidR="00016FAF" w:rsidRDefault="00016FAF">
                                          <w:pPr>
                                            <w:spacing w:after="0" w:line="240" w:lineRule="auto"/>
                                          </w:pPr>
                                        </w:p>
                                      </w:tc>
                                    </w:tr>
                                  </w:tbl>
                                  <w:p w14:paraId="74D1F339" w14:textId="77777777" w:rsidR="00016FAF" w:rsidRDefault="00016FAF">
                                    <w:pPr>
                                      <w:spacing w:after="0" w:line="240" w:lineRule="auto"/>
                                    </w:pPr>
                                  </w:p>
                                </w:tc>
                                <w:tc>
                                  <w:tcPr>
                                    <w:tcW w:w="346" w:type="dxa"/>
                                  </w:tcPr>
                                  <w:p w14:paraId="356CCD31" w14:textId="77777777" w:rsidR="00016FAF" w:rsidRDefault="00016FAF">
                                    <w:pPr>
                                      <w:pStyle w:val="EmptyCellLayoutStyle"/>
                                      <w:spacing w:after="0" w:line="240" w:lineRule="auto"/>
                                    </w:pPr>
                                  </w:p>
                                </w:tc>
                                <w:tc>
                                  <w:tcPr>
                                    <w:tcW w:w="11" w:type="dxa"/>
                                  </w:tcPr>
                                  <w:p w14:paraId="2A089177" w14:textId="77777777" w:rsidR="00016FAF" w:rsidRDefault="00016FAF">
                                    <w:pPr>
                                      <w:pStyle w:val="EmptyCellLayoutStyle"/>
                                      <w:spacing w:after="0" w:line="240" w:lineRule="auto"/>
                                    </w:pPr>
                                  </w:p>
                                </w:tc>
                              </w:tr>
                            </w:tbl>
                            <w:p w14:paraId="048EA061" w14:textId="77777777" w:rsidR="00016FAF" w:rsidRDefault="00016FAF">
                              <w:pPr>
                                <w:spacing w:after="0" w:line="240" w:lineRule="auto"/>
                              </w:pPr>
                            </w:p>
                          </w:tc>
                          <w:tc>
                            <w:tcPr>
                              <w:tcW w:w="549" w:type="dxa"/>
                            </w:tcPr>
                            <w:p w14:paraId="6EAB6CAC" w14:textId="77777777" w:rsidR="00016FAF" w:rsidRDefault="00016FAF">
                              <w:pPr>
                                <w:pStyle w:val="EmptyCellLayoutStyle"/>
                                <w:spacing w:after="0" w:line="240" w:lineRule="auto"/>
                              </w:pPr>
                            </w:p>
                          </w:tc>
                          <w:tc>
                            <w:tcPr>
                              <w:tcW w:w="12" w:type="dxa"/>
                            </w:tcPr>
                            <w:p w14:paraId="4174EE9B" w14:textId="77777777" w:rsidR="00016FAF" w:rsidRDefault="00016FAF">
                              <w:pPr>
                                <w:pStyle w:val="EmptyCellLayoutStyle"/>
                                <w:spacing w:after="0" w:line="240" w:lineRule="auto"/>
                              </w:pPr>
                            </w:p>
                          </w:tc>
                        </w:tr>
                        <w:tr w:rsidR="00016FAF" w14:paraId="43096E9B" w14:textId="77777777">
                          <w:trPr>
                            <w:trHeight w:val="122"/>
                          </w:trPr>
                          <w:tc>
                            <w:tcPr>
                              <w:tcW w:w="6" w:type="dxa"/>
                            </w:tcPr>
                            <w:p w14:paraId="1D4B9E3D" w14:textId="77777777" w:rsidR="00016FAF" w:rsidRDefault="00016FAF">
                              <w:pPr>
                                <w:pStyle w:val="EmptyCellLayoutStyle"/>
                                <w:spacing w:after="0" w:line="240" w:lineRule="auto"/>
                              </w:pPr>
                            </w:p>
                          </w:tc>
                          <w:tc>
                            <w:tcPr>
                              <w:tcW w:w="18" w:type="dxa"/>
                            </w:tcPr>
                            <w:p w14:paraId="79023C95" w14:textId="77777777" w:rsidR="00016FAF" w:rsidRDefault="00016FAF">
                              <w:pPr>
                                <w:pStyle w:val="EmptyCellLayoutStyle"/>
                                <w:spacing w:after="0" w:line="240" w:lineRule="auto"/>
                              </w:pPr>
                            </w:p>
                          </w:tc>
                          <w:tc>
                            <w:tcPr>
                              <w:tcW w:w="9347" w:type="dxa"/>
                            </w:tcPr>
                            <w:p w14:paraId="65DB29B2" w14:textId="77777777" w:rsidR="00016FAF" w:rsidRDefault="00016FAF">
                              <w:pPr>
                                <w:pStyle w:val="EmptyCellLayoutStyle"/>
                                <w:spacing w:after="0" w:line="240" w:lineRule="auto"/>
                              </w:pPr>
                            </w:p>
                          </w:tc>
                          <w:tc>
                            <w:tcPr>
                              <w:tcW w:w="549" w:type="dxa"/>
                            </w:tcPr>
                            <w:p w14:paraId="23DB7E63" w14:textId="77777777" w:rsidR="00016FAF" w:rsidRDefault="00016FAF">
                              <w:pPr>
                                <w:pStyle w:val="EmptyCellLayoutStyle"/>
                                <w:spacing w:after="0" w:line="240" w:lineRule="auto"/>
                              </w:pPr>
                            </w:p>
                          </w:tc>
                          <w:tc>
                            <w:tcPr>
                              <w:tcW w:w="12" w:type="dxa"/>
                            </w:tcPr>
                            <w:p w14:paraId="368C64F2" w14:textId="77777777" w:rsidR="00016FAF" w:rsidRDefault="00016FAF">
                              <w:pPr>
                                <w:pStyle w:val="EmptyCellLayoutStyle"/>
                                <w:spacing w:after="0" w:line="240" w:lineRule="auto"/>
                              </w:pPr>
                            </w:p>
                          </w:tc>
                        </w:tr>
                        <w:tr w:rsidR="00DD516C" w14:paraId="738E196C" w14:textId="77777777" w:rsidTr="00DD516C">
                          <w:tc>
                            <w:tcPr>
                              <w:tcW w:w="6" w:type="dxa"/>
                            </w:tcPr>
                            <w:p w14:paraId="5BE51037" w14:textId="77777777" w:rsidR="00016FAF" w:rsidRDefault="00016FAF">
                              <w:pPr>
                                <w:pStyle w:val="EmptyCellLayoutStyle"/>
                                <w:spacing w:after="0" w:line="240" w:lineRule="auto"/>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DD516C" w14:paraId="08132209" w14:textId="77777777" w:rsidTr="00DD516C">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016FAF" w14:paraId="49C913DA"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7DABFAFF" w14:textId="77777777" w:rsidR="00016FAF" w:rsidRDefault="00DD516C">
                                          <w:pPr>
                                            <w:spacing w:after="0" w:line="240" w:lineRule="auto"/>
                                          </w:pPr>
                                          <w:r>
                                            <w:rPr>
                                              <w:rFonts w:ascii="Arial" w:eastAsia="Arial" w:hAnsi="Arial"/>
                                              <w:b/>
                                              <w:color w:val="2DABE0"/>
                                              <w:sz w:val="28"/>
                                            </w:rPr>
                                            <w:t>UN Participating Organizations</w:t>
                                          </w:r>
                                        </w:p>
                                      </w:tc>
                                    </w:tr>
                                  </w:tbl>
                                  <w:p w14:paraId="420B7EEB" w14:textId="77777777" w:rsidR="00016FAF" w:rsidRDefault="00016FAF">
                                    <w:pPr>
                                      <w:spacing w:after="0" w:line="240" w:lineRule="auto"/>
                                    </w:pPr>
                                  </w:p>
                                </w:tc>
                                <w:tc>
                                  <w:tcPr>
                                    <w:tcW w:w="597" w:type="dxa"/>
                                  </w:tcPr>
                                  <w:p w14:paraId="435752E0" w14:textId="77777777" w:rsidR="00016FAF" w:rsidRDefault="00016FAF">
                                    <w:pPr>
                                      <w:pStyle w:val="EmptyCellLayoutStyle"/>
                                      <w:spacing w:after="0" w:line="240" w:lineRule="auto"/>
                                    </w:pPr>
                                  </w:p>
                                </w:tc>
                              </w:tr>
                              <w:tr w:rsidR="00016FAF" w14:paraId="2E57B4E0" w14:textId="77777777">
                                <w:trPr>
                                  <w:trHeight w:val="37"/>
                                </w:trPr>
                                <w:tc>
                                  <w:tcPr>
                                    <w:tcW w:w="377" w:type="dxa"/>
                                  </w:tcPr>
                                  <w:p w14:paraId="610D71C2" w14:textId="77777777" w:rsidR="00016FAF" w:rsidRDefault="00016FAF">
                                    <w:pPr>
                                      <w:pStyle w:val="EmptyCellLayoutStyle"/>
                                      <w:spacing w:after="0" w:line="240" w:lineRule="auto"/>
                                    </w:pPr>
                                  </w:p>
                                </w:tc>
                                <w:tc>
                                  <w:tcPr>
                                    <w:tcW w:w="8617" w:type="dxa"/>
                                  </w:tcPr>
                                  <w:p w14:paraId="5BD20C0C" w14:textId="77777777" w:rsidR="00016FAF" w:rsidRDefault="00016FAF">
                                    <w:pPr>
                                      <w:pStyle w:val="EmptyCellLayoutStyle"/>
                                      <w:spacing w:after="0" w:line="240" w:lineRule="auto"/>
                                    </w:pPr>
                                  </w:p>
                                </w:tc>
                                <w:tc>
                                  <w:tcPr>
                                    <w:tcW w:w="328" w:type="dxa"/>
                                  </w:tcPr>
                                  <w:p w14:paraId="242509C5" w14:textId="77777777" w:rsidR="00016FAF" w:rsidRDefault="00016FAF">
                                    <w:pPr>
                                      <w:pStyle w:val="EmptyCellLayoutStyle"/>
                                      <w:spacing w:after="0" w:line="240" w:lineRule="auto"/>
                                    </w:pPr>
                                  </w:p>
                                </w:tc>
                                <w:tc>
                                  <w:tcPr>
                                    <w:tcW w:w="597" w:type="dxa"/>
                                  </w:tcPr>
                                  <w:p w14:paraId="3BF48323" w14:textId="77777777" w:rsidR="00016FAF" w:rsidRDefault="00016FAF">
                                    <w:pPr>
                                      <w:pStyle w:val="EmptyCellLayoutStyle"/>
                                      <w:spacing w:after="0" w:line="240" w:lineRule="auto"/>
                                    </w:pPr>
                                  </w:p>
                                </w:tc>
                              </w:tr>
                              <w:tr w:rsidR="00016FAF" w14:paraId="1E5651D4" w14:textId="77777777">
                                <w:trPr>
                                  <w:trHeight w:val="76"/>
                                </w:trPr>
                                <w:tc>
                                  <w:tcPr>
                                    <w:tcW w:w="377" w:type="dxa"/>
                                    <w:tcBorders>
                                      <w:top w:val="single" w:sz="15" w:space="0" w:color="2DABE0"/>
                                    </w:tcBorders>
                                  </w:tcPr>
                                  <w:p w14:paraId="75C2C313" w14:textId="77777777" w:rsidR="00016FAF" w:rsidRDefault="00016FAF">
                                    <w:pPr>
                                      <w:pStyle w:val="EmptyCellLayoutStyle"/>
                                      <w:spacing w:after="0" w:line="240" w:lineRule="auto"/>
                                    </w:pPr>
                                  </w:p>
                                </w:tc>
                                <w:tc>
                                  <w:tcPr>
                                    <w:tcW w:w="8617" w:type="dxa"/>
                                    <w:tcBorders>
                                      <w:top w:val="single" w:sz="15" w:space="0" w:color="2DABE0"/>
                                    </w:tcBorders>
                                  </w:tcPr>
                                  <w:p w14:paraId="4BC2979A" w14:textId="77777777" w:rsidR="00016FAF" w:rsidRDefault="00016FAF">
                                    <w:pPr>
                                      <w:pStyle w:val="EmptyCellLayoutStyle"/>
                                      <w:spacing w:after="0" w:line="240" w:lineRule="auto"/>
                                    </w:pPr>
                                  </w:p>
                                </w:tc>
                                <w:tc>
                                  <w:tcPr>
                                    <w:tcW w:w="328" w:type="dxa"/>
                                    <w:tcBorders>
                                      <w:top w:val="single" w:sz="15" w:space="0" w:color="2DABE0"/>
                                    </w:tcBorders>
                                  </w:tcPr>
                                  <w:p w14:paraId="033ED7C6" w14:textId="77777777" w:rsidR="00016FAF" w:rsidRDefault="00016FAF">
                                    <w:pPr>
                                      <w:pStyle w:val="EmptyCellLayoutStyle"/>
                                      <w:spacing w:after="0" w:line="240" w:lineRule="auto"/>
                                    </w:pPr>
                                  </w:p>
                                </w:tc>
                                <w:tc>
                                  <w:tcPr>
                                    <w:tcW w:w="597" w:type="dxa"/>
                                  </w:tcPr>
                                  <w:p w14:paraId="1CE87ED4" w14:textId="77777777" w:rsidR="00016FAF" w:rsidRDefault="00016FAF">
                                    <w:pPr>
                                      <w:pStyle w:val="EmptyCellLayoutStyle"/>
                                      <w:spacing w:after="0" w:line="240" w:lineRule="auto"/>
                                    </w:pPr>
                                  </w:p>
                                </w:tc>
                              </w:tr>
                              <w:tr w:rsidR="00016FAF" w14:paraId="5925F588" w14:textId="77777777">
                                <w:tc>
                                  <w:tcPr>
                                    <w:tcW w:w="377" w:type="dxa"/>
                                  </w:tcPr>
                                  <w:p w14:paraId="708DEF14" w14:textId="77777777" w:rsidR="00016FAF" w:rsidRDefault="00016FAF">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016FAF" w14:paraId="2057AEF8" w14:textId="77777777">
                                      <w:trPr>
                                        <w:trHeight w:val="999"/>
                                      </w:trPr>
                                      <w:tc>
                                        <w:tcPr>
                                          <w:tcW w:w="1644" w:type="dxa"/>
                                          <w:tcBorders>
                                            <w:top w:val="nil"/>
                                            <w:left w:val="nil"/>
                                            <w:bottom w:val="nil"/>
                                            <w:right w:val="nil"/>
                                          </w:tcBorders>
                                          <w:tcMar>
                                            <w:top w:w="0" w:type="dxa"/>
                                            <w:left w:w="0" w:type="dxa"/>
                                            <w:bottom w:w="0" w:type="dxa"/>
                                            <w:right w:w="0" w:type="dxa"/>
                                          </w:tcMar>
                                        </w:tcPr>
                                        <w:p w14:paraId="1019D3E5" w14:textId="77777777" w:rsidR="00016FAF" w:rsidRDefault="00DD516C">
                                          <w:pPr>
                                            <w:spacing w:after="0" w:line="240" w:lineRule="auto"/>
                                          </w:pPr>
                                          <w:r>
                                            <w:rPr>
                                              <w:noProof/>
                                            </w:rPr>
                                            <w:drawing>
                                              <wp:inline distT="0" distB="0" distL="0" distR="0" wp14:anchorId="2564F651" wp14:editId="2D4A3AD3">
                                                <wp:extent cx="914631"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9E2B4F5"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94500C2" w14:textId="77777777" w:rsidR="00016FAF" w:rsidRDefault="00DD516C">
                                          <w:pPr>
                                            <w:spacing w:after="0" w:line="240" w:lineRule="auto"/>
                                          </w:pPr>
                                          <w:r>
                                            <w:rPr>
                                              <w:noProof/>
                                            </w:rPr>
                                            <w:drawing>
                                              <wp:inline distT="0" distB="0" distL="0" distR="0" wp14:anchorId="13BF6960" wp14:editId="313A4E9C">
                                                <wp:extent cx="914172"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73ADF95"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8A00714" w14:textId="77777777" w:rsidR="00016FAF" w:rsidRDefault="00DD516C">
                                          <w:pPr>
                                            <w:spacing w:after="0" w:line="240" w:lineRule="auto"/>
                                          </w:pPr>
                                          <w:r>
                                            <w:rPr>
                                              <w:noProof/>
                                            </w:rPr>
                                            <w:drawing>
                                              <wp:inline distT="0" distB="0" distL="0" distR="0" wp14:anchorId="24E67C22" wp14:editId="3934E670">
                                                <wp:extent cx="914172"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E3C940F"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508DEC9" w14:textId="77777777" w:rsidR="00016FAF" w:rsidRDefault="00DD516C">
                                          <w:pPr>
                                            <w:spacing w:after="0" w:line="240" w:lineRule="auto"/>
                                          </w:pPr>
                                          <w:r>
                                            <w:rPr>
                                              <w:noProof/>
                                            </w:rPr>
                                            <w:drawing>
                                              <wp:inline distT="0" distB="0" distL="0" distR="0" wp14:anchorId="3D793878" wp14:editId="6E782F01">
                                                <wp:extent cx="914288"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914288" cy="684000"/>
                                                        </a:xfrm>
                                                        <a:prstGeom prst="rect">
                                                          <a:avLst/>
                                                        </a:prstGeom>
                                                      </pic:spPr>
                                                    </pic:pic>
                                                  </a:graphicData>
                                                </a:graphic>
                                              </wp:inline>
                                            </w:drawing>
                                          </w:r>
                                        </w:p>
                                      </w:tc>
                                    </w:tr>
                                    <w:tr w:rsidR="00016FAF" w14:paraId="0E48EBBA" w14:textId="77777777">
                                      <w:trPr>
                                        <w:trHeight w:val="31"/>
                                      </w:trPr>
                                      <w:tc>
                                        <w:tcPr>
                                          <w:tcW w:w="1644" w:type="dxa"/>
                                          <w:tcBorders>
                                            <w:top w:val="nil"/>
                                            <w:left w:val="nil"/>
                                            <w:bottom w:val="nil"/>
                                            <w:right w:val="nil"/>
                                          </w:tcBorders>
                                          <w:tcMar>
                                            <w:top w:w="39" w:type="dxa"/>
                                            <w:left w:w="39" w:type="dxa"/>
                                            <w:bottom w:w="39" w:type="dxa"/>
                                            <w:right w:w="39" w:type="dxa"/>
                                          </w:tcMar>
                                        </w:tcPr>
                                        <w:p w14:paraId="5EE033C9"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A2FA219"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06A917D"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35C64A4"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A8DC7B6"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C336CAE"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BDD27B4" w14:textId="77777777" w:rsidR="00016FAF" w:rsidRDefault="00016FAF">
                                          <w:pPr>
                                            <w:spacing w:after="0" w:line="240" w:lineRule="auto"/>
                                          </w:pPr>
                                        </w:p>
                                      </w:tc>
                                    </w:tr>
                                    <w:tr w:rsidR="00016FAF" w14:paraId="0655B778" w14:textId="77777777">
                                      <w:trPr>
                                        <w:trHeight w:val="999"/>
                                      </w:trPr>
                                      <w:tc>
                                        <w:tcPr>
                                          <w:tcW w:w="1644" w:type="dxa"/>
                                          <w:tcBorders>
                                            <w:top w:val="nil"/>
                                            <w:left w:val="nil"/>
                                            <w:bottom w:val="nil"/>
                                            <w:right w:val="nil"/>
                                          </w:tcBorders>
                                          <w:tcMar>
                                            <w:top w:w="0" w:type="dxa"/>
                                            <w:left w:w="0" w:type="dxa"/>
                                            <w:bottom w:w="0" w:type="dxa"/>
                                            <w:right w:w="0" w:type="dxa"/>
                                          </w:tcMar>
                                        </w:tcPr>
                                        <w:p w14:paraId="1E87EF0D" w14:textId="77777777" w:rsidR="00016FAF" w:rsidRDefault="00DD516C">
                                          <w:pPr>
                                            <w:spacing w:after="0" w:line="240" w:lineRule="auto"/>
                                          </w:pPr>
                                          <w:r>
                                            <w:rPr>
                                              <w:noProof/>
                                            </w:rPr>
                                            <w:drawing>
                                              <wp:inline distT="0" distB="0" distL="0" distR="0" wp14:anchorId="13B02A49" wp14:editId="6852DBCE">
                                                <wp:extent cx="913829"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FEA8D34"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437E8AB" w14:textId="77777777" w:rsidR="00016FAF" w:rsidRDefault="00DD516C">
                                          <w:pPr>
                                            <w:spacing w:after="0" w:line="240" w:lineRule="auto"/>
                                          </w:pPr>
                                          <w:r>
                                            <w:rPr>
                                              <w:noProof/>
                                            </w:rPr>
                                            <w:drawing>
                                              <wp:inline distT="0" distB="0" distL="0" distR="0" wp14:anchorId="4DC74AE5" wp14:editId="719123F5">
                                                <wp:extent cx="914288"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FE5CDBA"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E1217BD" w14:textId="77777777" w:rsidR="00016FAF" w:rsidRDefault="00DD516C">
                                          <w:pPr>
                                            <w:spacing w:after="0" w:line="240" w:lineRule="auto"/>
                                          </w:pPr>
                                          <w:r>
                                            <w:rPr>
                                              <w:noProof/>
                                            </w:rPr>
                                            <w:drawing>
                                              <wp:inline distT="0" distB="0" distL="0" distR="0" wp14:anchorId="681D5601" wp14:editId="487942B3">
                                                <wp:extent cx="914631"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72565DB"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0C1653E" w14:textId="77777777" w:rsidR="00016FAF" w:rsidRDefault="00DD516C">
                                          <w:pPr>
                                            <w:spacing w:after="0" w:line="240" w:lineRule="auto"/>
                                          </w:pPr>
                                          <w:r>
                                            <w:rPr>
                                              <w:noProof/>
                                            </w:rPr>
                                            <w:drawing>
                                              <wp:inline distT="0" distB="0" distL="0" distR="0" wp14:anchorId="6F009ACD" wp14:editId="053F9925">
                                                <wp:extent cx="914631"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9" cstate="print"/>
                                                        <a:stretch>
                                                          <a:fillRect/>
                                                        </a:stretch>
                                                      </pic:blipFill>
                                                      <pic:spPr>
                                                        <a:xfrm>
                                                          <a:off x="0" y="0"/>
                                                          <a:ext cx="914631" cy="684000"/>
                                                        </a:xfrm>
                                                        <a:prstGeom prst="rect">
                                                          <a:avLst/>
                                                        </a:prstGeom>
                                                      </pic:spPr>
                                                    </pic:pic>
                                                  </a:graphicData>
                                                </a:graphic>
                                              </wp:inline>
                                            </w:drawing>
                                          </w:r>
                                        </w:p>
                                      </w:tc>
                                    </w:tr>
                                    <w:tr w:rsidR="00016FAF" w14:paraId="4D974294" w14:textId="77777777">
                                      <w:trPr>
                                        <w:trHeight w:val="31"/>
                                      </w:trPr>
                                      <w:tc>
                                        <w:tcPr>
                                          <w:tcW w:w="1644" w:type="dxa"/>
                                          <w:tcBorders>
                                            <w:top w:val="nil"/>
                                            <w:left w:val="nil"/>
                                            <w:bottom w:val="nil"/>
                                            <w:right w:val="nil"/>
                                          </w:tcBorders>
                                          <w:tcMar>
                                            <w:top w:w="39" w:type="dxa"/>
                                            <w:left w:w="39" w:type="dxa"/>
                                            <w:bottom w:w="39" w:type="dxa"/>
                                            <w:right w:w="39" w:type="dxa"/>
                                          </w:tcMar>
                                        </w:tcPr>
                                        <w:p w14:paraId="216C360F"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F62B185"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8410D84"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2B03E66"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E568070"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789F0B3"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1E3DCB7" w14:textId="77777777" w:rsidR="00016FAF" w:rsidRDefault="00016FAF">
                                          <w:pPr>
                                            <w:spacing w:after="0" w:line="240" w:lineRule="auto"/>
                                          </w:pPr>
                                        </w:p>
                                      </w:tc>
                                    </w:tr>
                                    <w:tr w:rsidR="00016FAF" w14:paraId="1A197B5D" w14:textId="77777777">
                                      <w:trPr>
                                        <w:trHeight w:val="999"/>
                                      </w:trPr>
                                      <w:tc>
                                        <w:tcPr>
                                          <w:tcW w:w="1644" w:type="dxa"/>
                                          <w:tcBorders>
                                            <w:top w:val="nil"/>
                                            <w:left w:val="nil"/>
                                            <w:bottom w:val="nil"/>
                                            <w:right w:val="nil"/>
                                          </w:tcBorders>
                                          <w:tcMar>
                                            <w:top w:w="0" w:type="dxa"/>
                                            <w:left w:w="0" w:type="dxa"/>
                                            <w:bottom w:w="0" w:type="dxa"/>
                                            <w:right w:w="0" w:type="dxa"/>
                                          </w:tcMar>
                                        </w:tcPr>
                                        <w:p w14:paraId="3EE20966" w14:textId="77777777" w:rsidR="00016FAF" w:rsidRDefault="00DD516C">
                                          <w:pPr>
                                            <w:spacing w:after="0" w:line="240" w:lineRule="auto"/>
                                          </w:pPr>
                                          <w:r>
                                            <w:rPr>
                                              <w:noProof/>
                                            </w:rPr>
                                            <w:drawing>
                                              <wp:inline distT="0" distB="0" distL="0" distR="0" wp14:anchorId="73E2DEDB" wp14:editId="618C5D29">
                                                <wp:extent cx="737069"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0"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08F5B89"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6B74334" w14:textId="77777777" w:rsidR="00016FAF" w:rsidRDefault="00DD516C">
                                          <w:pPr>
                                            <w:spacing w:after="0" w:line="240" w:lineRule="auto"/>
                                          </w:pPr>
                                          <w:r>
                                            <w:rPr>
                                              <w:noProof/>
                                            </w:rPr>
                                            <w:drawing>
                                              <wp:inline distT="0" distB="0" distL="0" distR="0" wp14:anchorId="60DED36C" wp14:editId="5F61B4CB">
                                                <wp:extent cx="913829"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1"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F99F0B8"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FB4851F" w14:textId="77777777" w:rsidR="00016FAF" w:rsidRDefault="00DD516C">
                                          <w:pPr>
                                            <w:spacing w:after="0" w:line="240" w:lineRule="auto"/>
                                          </w:pPr>
                                          <w:r>
                                            <w:rPr>
                                              <w:noProof/>
                                            </w:rPr>
                                            <w:drawing>
                                              <wp:inline distT="0" distB="0" distL="0" distR="0" wp14:anchorId="4261B26D" wp14:editId="3906E1E8">
                                                <wp:extent cx="914631"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2"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B63AFEB"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A60AEA9" w14:textId="77777777" w:rsidR="00016FAF" w:rsidRDefault="00DD516C">
                                          <w:pPr>
                                            <w:spacing w:after="0" w:line="240" w:lineRule="auto"/>
                                          </w:pPr>
                                          <w:r>
                                            <w:rPr>
                                              <w:noProof/>
                                            </w:rPr>
                                            <w:drawing>
                                              <wp:inline distT="0" distB="0" distL="0" distR="0" wp14:anchorId="581540BF" wp14:editId="4261B375">
                                                <wp:extent cx="914631"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3" cstate="print"/>
                                                        <a:stretch>
                                                          <a:fillRect/>
                                                        </a:stretch>
                                                      </pic:blipFill>
                                                      <pic:spPr>
                                                        <a:xfrm>
                                                          <a:off x="0" y="0"/>
                                                          <a:ext cx="914631" cy="684000"/>
                                                        </a:xfrm>
                                                        <a:prstGeom prst="rect">
                                                          <a:avLst/>
                                                        </a:prstGeom>
                                                      </pic:spPr>
                                                    </pic:pic>
                                                  </a:graphicData>
                                                </a:graphic>
                                              </wp:inline>
                                            </w:drawing>
                                          </w:r>
                                        </w:p>
                                      </w:tc>
                                    </w:tr>
                                    <w:tr w:rsidR="00016FAF" w14:paraId="3D0596BE" w14:textId="77777777">
                                      <w:trPr>
                                        <w:trHeight w:val="31"/>
                                      </w:trPr>
                                      <w:tc>
                                        <w:tcPr>
                                          <w:tcW w:w="1644" w:type="dxa"/>
                                          <w:tcBorders>
                                            <w:top w:val="nil"/>
                                            <w:left w:val="nil"/>
                                            <w:bottom w:val="nil"/>
                                            <w:right w:val="nil"/>
                                          </w:tcBorders>
                                          <w:tcMar>
                                            <w:top w:w="39" w:type="dxa"/>
                                            <w:left w:w="39" w:type="dxa"/>
                                            <w:bottom w:w="39" w:type="dxa"/>
                                            <w:right w:w="39" w:type="dxa"/>
                                          </w:tcMar>
                                        </w:tcPr>
                                        <w:p w14:paraId="5E9E5CD3"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C5BF3C6"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A3ED0F"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1CA5BA7"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B2ACB3D"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3C3DE7E"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C3B6103" w14:textId="77777777" w:rsidR="00016FAF" w:rsidRDefault="00016FAF">
                                          <w:pPr>
                                            <w:spacing w:after="0" w:line="240" w:lineRule="auto"/>
                                          </w:pPr>
                                        </w:p>
                                      </w:tc>
                                    </w:tr>
                                    <w:tr w:rsidR="00016FAF" w14:paraId="1CD22C62" w14:textId="77777777">
                                      <w:trPr>
                                        <w:trHeight w:val="999"/>
                                      </w:trPr>
                                      <w:tc>
                                        <w:tcPr>
                                          <w:tcW w:w="1644" w:type="dxa"/>
                                          <w:tcBorders>
                                            <w:top w:val="nil"/>
                                            <w:left w:val="nil"/>
                                            <w:bottom w:val="nil"/>
                                            <w:right w:val="nil"/>
                                          </w:tcBorders>
                                          <w:tcMar>
                                            <w:top w:w="0" w:type="dxa"/>
                                            <w:left w:w="0" w:type="dxa"/>
                                            <w:bottom w:w="0" w:type="dxa"/>
                                            <w:right w:w="0" w:type="dxa"/>
                                          </w:tcMar>
                                        </w:tcPr>
                                        <w:p w14:paraId="1A74CB2C" w14:textId="77777777" w:rsidR="00016FAF" w:rsidRDefault="00DD516C">
                                          <w:pPr>
                                            <w:spacing w:after="0" w:line="240" w:lineRule="auto"/>
                                          </w:pPr>
                                          <w:r>
                                            <w:rPr>
                                              <w:noProof/>
                                            </w:rPr>
                                            <w:drawing>
                                              <wp:inline distT="0" distB="0" distL="0" distR="0" wp14:anchorId="392E61B3" wp14:editId="4366F3D5">
                                                <wp:extent cx="629226" cy="683999"/>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4" cstate="print"/>
                                                        <a:stretch>
                                                          <a:fillRect/>
                                                        </a:stretch>
                                                      </pic:blipFill>
                                                      <pic:spPr>
                                                        <a:xfrm>
                                                          <a:off x="0" y="0"/>
                                                          <a:ext cx="629226" cy="683999"/>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DA309CA"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2BB43B4" w14:textId="77777777" w:rsidR="00016FAF" w:rsidRDefault="00DD516C">
                                          <w:pPr>
                                            <w:spacing w:after="0" w:line="240" w:lineRule="auto"/>
                                          </w:pPr>
                                          <w:r>
                                            <w:rPr>
                                              <w:noProof/>
                                            </w:rPr>
                                            <w:drawing>
                                              <wp:inline distT="0" distB="0" distL="0" distR="0" wp14:anchorId="5FA50A1E" wp14:editId="598215A3">
                                                <wp:extent cx="914172"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5212882"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41BCE15" w14:textId="77777777" w:rsidR="00016FAF" w:rsidRDefault="00DD516C">
                                          <w:pPr>
                                            <w:spacing w:after="0" w:line="240" w:lineRule="auto"/>
                                          </w:pPr>
                                          <w:r>
                                            <w:rPr>
                                              <w:noProof/>
                                            </w:rPr>
                                            <w:drawing>
                                              <wp:inline distT="0" distB="0" distL="0" distR="0" wp14:anchorId="6E84E7E7" wp14:editId="7BC17303">
                                                <wp:extent cx="914172"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9BDC0B7"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F96F217" w14:textId="77777777" w:rsidR="00016FAF" w:rsidRDefault="00DD516C">
                                          <w:pPr>
                                            <w:spacing w:after="0" w:line="240" w:lineRule="auto"/>
                                          </w:pPr>
                                          <w:r>
                                            <w:rPr>
                                              <w:noProof/>
                                            </w:rPr>
                                            <w:drawing>
                                              <wp:inline distT="0" distB="0" distL="0" distR="0" wp14:anchorId="47664216" wp14:editId="3902138B">
                                                <wp:extent cx="913829"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37" cstate="print"/>
                                                        <a:stretch>
                                                          <a:fillRect/>
                                                        </a:stretch>
                                                      </pic:blipFill>
                                                      <pic:spPr>
                                                        <a:xfrm>
                                                          <a:off x="0" y="0"/>
                                                          <a:ext cx="913829" cy="684000"/>
                                                        </a:xfrm>
                                                        <a:prstGeom prst="rect">
                                                          <a:avLst/>
                                                        </a:prstGeom>
                                                      </pic:spPr>
                                                    </pic:pic>
                                                  </a:graphicData>
                                                </a:graphic>
                                              </wp:inline>
                                            </w:drawing>
                                          </w:r>
                                        </w:p>
                                      </w:tc>
                                    </w:tr>
                                    <w:tr w:rsidR="00016FAF" w14:paraId="59D1725A" w14:textId="77777777">
                                      <w:trPr>
                                        <w:trHeight w:val="31"/>
                                      </w:trPr>
                                      <w:tc>
                                        <w:tcPr>
                                          <w:tcW w:w="1644" w:type="dxa"/>
                                          <w:tcBorders>
                                            <w:top w:val="nil"/>
                                            <w:left w:val="nil"/>
                                            <w:bottom w:val="nil"/>
                                            <w:right w:val="nil"/>
                                          </w:tcBorders>
                                          <w:tcMar>
                                            <w:top w:w="39" w:type="dxa"/>
                                            <w:left w:w="39" w:type="dxa"/>
                                            <w:bottom w:w="39" w:type="dxa"/>
                                            <w:right w:w="39" w:type="dxa"/>
                                          </w:tcMar>
                                        </w:tcPr>
                                        <w:p w14:paraId="45FD5EC7"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429D475"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3C85003"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6B2762D"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76C9C8C"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CBE9EE5"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7E29095" w14:textId="77777777" w:rsidR="00016FAF" w:rsidRDefault="00016FAF">
                                          <w:pPr>
                                            <w:spacing w:after="0" w:line="240" w:lineRule="auto"/>
                                          </w:pPr>
                                        </w:p>
                                      </w:tc>
                                    </w:tr>
                                    <w:tr w:rsidR="00016FAF" w14:paraId="400D1ABB" w14:textId="77777777">
                                      <w:trPr>
                                        <w:trHeight w:val="999"/>
                                      </w:trPr>
                                      <w:tc>
                                        <w:tcPr>
                                          <w:tcW w:w="1644" w:type="dxa"/>
                                          <w:tcBorders>
                                            <w:top w:val="nil"/>
                                            <w:left w:val="nil"/>
                                            <w:bottom w:val="nil"/>
                                            <w:right w:val="nil"/>
                                          </w:tcBorders>
                                          <w:tcMar>
                                            <w:top w:w="0" w:type="dxa"/>
                                            <w:left w:w="0" w:type="dxa"/>
                                            <w:bottom w:w="0" w:type="dxa"/>
                                            <w:right w:w="0" w:type="dxa"/>
                                          </w:tcMar>
                                        </w:tcPr>
                                        <w:p w14:paraId="531CD8CF" w14:textId="77777777" w:rsidR="00016FAF" w:rsidRDefault="00DD516C">
                                          <w:pPr>
                                            <w:spacing w:after="0" w:line="240" w:lineRule="auto"/>
                                          </w:pPr>
                                          <w:r>
                                            <w:rPr>
                                              <w:noProof/>
                                            </w:rPr>
                                            <w:drawing>
                                              <wp:inline distT="0" distB="0" distL="0" distR="0" wp14:anchorId="1FB49543" wp14:editId="6DCEF60A">
                                                <wp:extent cx="914172"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3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4B66F8B"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5E1E204" w14:textId="77777777" w:rsidR="00016FAF" w:rsidRDefault="00DD516C">
                                          <w:pPr>
                                            <w:spacing w:after="0" w:line="240" w:lineRule="auto"/>
                                          </w:pPr>
                                          <w:r>
                                            <w:rPr>
                                              <w:noProof/>
                                            </w:rPr>
                                            <w:drawing>
                                              <wp:inline distT="0" distB="0" distL="0" distR="0" wp14:anchorId="37C1E182" wp14:editId="23F50614">
                                                <wp:extent cx="914172"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3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5A887F9"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D75311A" w14:textId="77777777" w:rsidR="00016FAF" w:rsidRDefault="00DD516C">
                                          <w:pPr>
                                            <w:spacing w:after="0" w:line="240" w:lineRule="auto"/>
                                          </w:pPr>
                                          <w:r>
                                            <w:rPr>
                                              <w:noProof/>
                                            </w:rPr>
                                            <w:drawing>
                                              <wp:inline distT="0" distB="0" distL="0" distR="0" wp14:anchorId="09F6FC8B" wp14:editId="63431AB7">
                                                <wp:extent cx="914288" cy="684000"/>
                                                <wp:effectExtent l="0" t="0" r="0" b="0"/>
                                                <wp:docPr id="60" name="img36.png"/>
                                                <wp:cNvGraphicFramePr/>
                                                <a:graphic xmlns:a="http://schemas.openxmlformats.org/drawingml/2006/main">
                                                  <a:graphicData uri="http://schemas.openxmlformats.org/drawingml/2006/picture">
                                                    <pic:pic xmlns:pic="http://schemas.openxmlformats.org/drawingml/2006/picture">
                                                      <pic:nvPicPr>
                                                        <pic:cNvPr id="61" name="img36.png"/>
                                                        <pic:cNvPicPr/>
                                                      </pic:nvPicPr>
                                                      <pic:blipFill>
                                                        <a:blip r:embed="rId40"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3E97D86"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F8157AC" w14:textId="77777777" w:rsidR="00016FAF" w:rsidRDefault="00DD516C">
                                          <w:pPr>
                                            <w:spacing w:after="0" w:line="240" w:lineRule="auto"/>
                                          </w:pPr>
                                          <w:r>
                                            <w:rPr>
                                              <w:noProof/>
                                            </w:rPr>
                                            <w:drawing>
                                              <wp:inline distT="0" distB="0" distL="0" distR="0" wp14:anchorId="2064BD7E" wp14:editId="53C64A89">
                                                <wp:extent cx="914172" cy="684000"/>
                                                <wp:effectExtent l="0" t="0" r="0" b="0"/>
                                                <wp:docPr id="62" name="img37.png"/>
                                                <wp:cNvGraphicFramePr/>
                                                <a:graphic xmlns:a="http://schemas.openxmlformats.org/drawingml/2006/main">
                                                  <a:graphicData uri="http://schemas.openxmlformats.org/drawingml/2006/picture">
                                                    <pic:pic xmlns:pic="http://schemas.openxmlformats.org/drawingml/2006/picture">
                                                      <pic:nvPicPr>
                                                        <pic:cNvPr id="63" name="img37.png"/>
                                                        <pic:cNvPicPr/>
                                                      </pic:nvPicPr>
                                                      <pic:blipFill>
                                                        <a:blip r:embed="rId41" cstate="print"/>
                                                        <a:stretch>
                                                          <a:fillRect/>
                                                        </a:stretch>
                                                      </pic:blipFill>
                                                      <pic:spPr>
                                                        <a:xfrm>
                                                          <a:off x="0" y="0"/>
                                                          <a:ext cx="914172" cy="684000"/>
                                                        </a:xfrm>
                                                        <a:prstGeom prst="rect">
                                                          <a:avLst/>
                                                        </a:prstGeom>
                                                      </pic:spPr>
                                                    </pic:pic>
                                                  </a:graphicData>
                                                </a:graphic>
                                              </wp:inline>
                                            </w:drawing>
                                          </w:r>
                                        </w:p>
                                      </w:tc>
                                    </w:tr>
                                    <w:tr w:rsidR="00016FAF" w14:paraId="276BA1A5" w14:textId="77777777">
                                      <w:trPr>
                                        <w:trHeight w:val="31"/>
                                      </w:trPr>
                                      <w:tc>
                                        <w:tcPr>
                                          <w:tcW w:w="1644" w:type="dxa"/>
                                          <w:tcBorders>
                                            <w:top w:val="nil"/>
                                            <w:left w:val="nil"/>
                                            <w:bottom w:val="nil"/>
                                            <w:right w:val="nil"/>
                                          </w:tcBorders>
                                          <w:tcMar>
                                            <w:top w:w="39" w:type="dxa"/>
                                            <w:left w:w="39" w:type="dxa"/>
                                            <w:bottom w:w="39" w:type="dxa"/>
                                            <w:right w:w="39" w:type="dxa"/>
                                          </w:tcMar>
                                        </w:tcPr>
                                        <w:p w14:paraId="51C74915"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54B799A"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B84F405"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6922CF2"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0D3248B"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2DC029"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931D2AB" w14:textId="77777777" w:rsidR="00016FAF" w:rsidRDefault="00016FAF">
                                          <w:pPr>
                                            <w:spacing w:after="0" w:line="240" w:lineRule="auto"/>
                                          </w:pPr>
                                        </w:p>
                                      </w:tc>
                                    </w:tr>
                                  </w:tbl>
                                  <w:p w14:paraId="67250145" w14:textId="77777777" w:rsidR="00016FAF" w:rsidRDefault="00016FAF">
                                    <w:pPr>
                                      <w:spacing w:after="0" w:line="240" w:lineRule="auto"/>
                                    </w:pPr>
                                  </w:p>
                                </w:tc>
                                <w:tc>
                                  <w:tcPr>
                                    <w:tcW w:w="328" w:type="dxa"/>
                                  </w:tcPr>
                                  <w:p w14:paraId="11AE951A" w14:textId="77777777" w:rsidR="00016FAF" w:rsidRDefault="00016FAF">
                                    <w:pPr>
                                      <w:pStyle w:val="EmptyCellLayoutStyle"/>
                                      <w:spacing w:after="0" w:line="240" w:lineRule="auto"/>
                                    </w:pPr>
                                  </w:p>
                                </w:tc>
                                <w:tc>
                                  <w:tcPr>
                                    <w:tcW w:w="597" w:type="dxa"/>
                                  </w:tcPr>
                                  <w:p w14:paraId="719AC289" w14:textId="77777777" w:rsidR="00016FAF" w:rsidRDefault="00016FAF">
                                    <w:pPr>
                                      <w:pStyle w:val="EmptyCellLayoutStyle"/>
                                      <w:spacing w:after="0" w:line="240" w:lineRule="auto"/>
                                    </w:pPr>
                                  </w:p>
                                </w:tc>
                              </w:tr>
                            </w:tbl>
                            <w:p w14:paraId="204954AD" w14:textId="77777777" w:rsidR="00016FAF" w:rsidRDefault="00016FAF">
                              <w:pPr>
                                <w:spacing w:after="0" w:line="240" w:lineRule="auto"/>
                              </w:pPr>
                            </w:p>
                          </w:tc>
                        </w:tr>
                        <w:tr w:rsidR="00016FAF" w14:paraId="27AF3FF5" w14:textId="77777777">
                          <w:trPr>
                            <w:trHeight w:val="293"/>
                          </w:trPr>
                          <w:tc>
                            <w:tcPr>
                              <w:tcW w:w="6" w:type="dxa"/>
                            </w:tcPr>
                            <w:p w14:paraId="2D7232E8" w14:textId="77777777" w:rsidR="00016FAF" w:rsidRDefault="00016FAF">
                              <w:pPr>
                                <w:pStyle w:val="EmptyCellLayoutStyle"/>
                                <w:spacing w:after="0" w:line="240" w:lineRule="auto"/>
                              </w:pPr>
                            </w:p>
                          </w:tc>
                          <w:tc>
                            <w:tcPr>
                              <w:tcW w:w="18" w:type="dxa"/>
                            </w:tcPr>
                            <w:p w14:paraId="1117ACB3" w14:textId="77777777" w:rsidR="00016FAF" w:rsidRDefault="00016FAF">
                              <w:pPr>
                                <w:pStyle w:val="EmptyCellLayoutStyle"/>
                                <w:spacing w:after="0" w:line="240" w:lineRule="auto"/>
                              </w:pPr>
                            </w:p>
                          </w:tc>
                          <w:tc>
                            <w:tcPr>
                              <w:tcW w:w="9347" w:type="dxa"/>
                            </w:tcPr>
                            <w:p w14:paraId="54490E44" w14:textId="77777777" w:rsidR="00016FAF" w:rsidRDefault="00016FAF">
                              <w:pPr>
                                <w:pStyle w:val="EmptyCellLayoutStyle"/>
                                <w:spacing w:after="0" w:line="240" w:lineRule="auto"/>
                              </w:pPr>
                            </w:p>
                          </w:tc>
                          <w:tc>
                            <w:tcPr>
                              <w:tcW w:w="549" w:type="dxa"/>
                            </w:tcPr>
                            <w:p w14:paraId="11B52C3C" w14:textId="77777777" w:rsidR="00016FAF" w:rsidRDefault="00016FAF">
                              <w:pPr>
                                <w:pStyle w:val="EmptyCellLayoutStyle"/>
                                <w:spacing w:after="0" w:line="240" w:lineRule="auto"/>
                              </w:pPr>
                            </w:p>
                          </w:tc>
                          <w:tc>
                            <w:tcPr>
                              <w:tcW w:w="12" w:type="dxa"/>
                            </w:tcPr>
                            <w:p w14:paraId="6E6EB1FE" w14:textId="77777777" w:rsidR="00016FAF" w:rsidRDefault="00016FAF">
                              <w:pPr>
                                <w:pStyle w:val="EmptyCellLayoutStyle"/>
                                <w:spacing w:after="0" w:line="240" w:lineRule="auto"/>
                              </w:pPr>
                            </w:p>
                          </w:tc>
                        </w:tr>
                        <w:tr w:rsidR="00DD516C" w14:paraId="4A53EB6F" w14:textId="77777777" w:rsidTr="00DD516C">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016FAF" w14:paraId="7F84F52E" w14:textId="77777777">
                                <w:trPr>
                                  <w:trHeight w:val="36"/>
                                </w:trPr>
                                <w:tc>
                                  <w:tcPr>
                                    <w:tcW w:w="382" w:type="dxa"/>
                                  </w:tcPr>
                                  <w:p w14:paraId="09355606" w14:textId="77777777" w:rsidR="00016FAF" w:rsidRDefault="00016FAF">
                                    <w:pPr>
                                      <w:pStyle w:val="EmptyCellLayoutStyle"/>
                                      <w:spacing w:after="0" w:line="240" w:lineRule="auto"/>
                                    </w:pPr>
                                  </w:p>
                                </w:tc>
                                <w:tc>
                                  <w:tcPr>
                                    <w:tcW w:w="8617" w:type="dxa"/>
                                  </w:tcPr>
                                  <w:p w14:paraId="5E31EA9C" w14:textId="77777777" w:rsidR="00016FAF" w:rsidRDefault="00016FAF">
                                    <w:pPr>
                                      <w:pStyle w:val="EmptyCellLayoutStyle"/>
                                      <w:spacing w:after="0" w:line="240" w:lineRule="auto"/>
                                    </w:pPr>
                                  </w:p>
                                </w:tc>
                                <w:tc>
                                  <w:tcPr>
                                    <w:tcW w:w="324" w:type="dxa"/>
                                  </w:tcPr>
                                  <w:p w14:paraId="3C0258FC" w14:textId="77777777" w:rsidR="00016FAF" w:rsidRDefault="00016FAF">
                                    <w:pPr>
                                      <w:pStyle w:val="EmptyCellLayoutStyle"/>
                                      <w:spacing w:after="0" w:line="240" w:lineRule="auto"/>
                                    </w:pPr>
                                  </w:p>
                                </w:tc>
                                <w:tc>
                                  <w:tcPr>
                                    <w:tcW w:w="597" w:type="dxa"/>
                                  </w:tcPr>
                                  <w:p w14:paraId="411C8E1E" w14:textId="77777777" w:rsidR="00016FAF" w:rsidRDefault="00016FAF">
                                    <w:pPr>
                                      <w:pStyle w:val="EmptyCellLayoutStyle"/>
                                      <w:spacing w:after="0" w:line="240" w:lineRule="auto"/>
                                    </w:pPr>
                                  </w:p>
                                </w:tc>
                              </w:tr>
                              <w:tr w:rsidR="00DD516C" w14:paraId="25273798" w14:textId="77777777" w:rsidTr="00DD516C">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016FAF" w14:paraId="75201ADD"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2ABECF36" w14:textId="77777777" w:rsidR="00016FAF" w:rsidRDefault="00DD516C">
                                          <w:pPr>
                                            <w:spacing w:after="0" w:line="240" w:lineRule="auto"/>
                                          </w:pPr>
                                          <w:r>
                                            <w:rPr>
                                              <w:rFonts w:ascii="Arial" w:eastAsia="Arial" w:hAnsi="Arial"/>
                                              <w:b/>
                                              <w:color w:val="2DABE0"/>
                                              <w:sz w:val="28"/>
                                            </w:rPr>
                                            <w:t>Contributing Trust Fund</w:t>
                                          </w:r>
                                        </w:p>
                                      </w:tc>
                                    </w:tr>
                                  </w:tbl>
                                  <w:p w14:paraId="6BB37EBA" w14:textId="77777777" w:rsidR="00016FAF" w:rsidRDefault="00016FAF">
                                    <w:pPr>
                                      <w:spacing w:after="0" w:line="240" w:lineRule="auto"/>
                                    </w:pPr>
                                  </w:p>
                                </w:tc>
                                <w:tc>
                                  <w:tcPr>
                                    <w:tcW w:w="597" w:type="dxa"/>
                                  </w:tcPr>
                                  <w:p w14:paraId="7B8129A2" w14:textId="77777777" w:rsidR="00016FAF" w:rsidRDefault="00016FAF">
                                    <w:pPr>
                                      <w:pStyle w:val="EmptyCellLayoutStyle"/>
                                      <w:spacing w:after="0" w:line="240" w:lineRule="auto"/>
                                    </w:pPr>
                                  </w:p>
                                </w:tc>
                              </w:tr>
                              <w:tr w:rsidR="00016FAF" w14:paraId="1AA31CEE" w14:textId="77777777">
                                <w:trPr>
                                  <w:trHeight w:val="38"/>
                                </w:trPr>
                                <w:tc>
                                  <w:tcPr>
                                    <w:tcW w:w="382" w:type="dxa"/>
                                  </w:tcPr>
                                  <w:p w14:paraId="6C8C92EA" w14:textId="77777777" w:rsidR="00016FAF" w:rsidRDefault="00016FAF">
                                    <w:pPr>
                                      <w:pStyle w:val="EmptyCellLayoutStyle"/>
                                      <w:spacing w:after="0" w:line="240" w:lineRule="auto"/>
                                    </w:pPr>
                                  </w:p>
                                </w:tc>
                                <w:tc>
                                  <w:tcPr>
                                    <w:tcW w:w="8617" w:type="dxa"/>
                                  </w:tcPr>
                                  <w:p w14:paraId="67ED0CE6" w14:textId="77777777" w:rsidR="00016FAF" w:rsidRDefault="00016FAF">
                                    <w:pPr>
                                      <w:pStyle w:val="EmptyCellLayoutStyle"/>
                                      <w:spacing w:after="0" w:line="240" w:lineRule="auto"/>
                                    </w:pPr>
                                  </w:p>
                                </w:tc>
                                <w:tc>
                                  <w:tcPr>
                                    <w:tcW w:w="324" w:type="dxa"/>
                                  </w:tcPr>
                                  <w:p w14:paraId="0C14B0FE" w14:textId="77777777" w:rsidR="00016FAF" w:rsidRDefault="00016FAF">
                                    <w:pPr>
                                      <w:pStyle w:val="EmptyCellLayoutStyle"/>
                                      <w:spacing w:after="0" w:line="240" w:lineRule="auto"/>
                                    </w:pPr>
                                  </w:p>
                                </w:tc>
                                <w:tc>
                                  <w:tcPr>
                                    <w:tcW w:w="597" w:type="dxa"/>
                                  </w:tcPr>
                                  <w:p w14:paraId="10D6C729" w14:textId="77777777" w:rsidR="00016FAF" w:rsidRDefault="00016FAF">
                                    <w:pPr>
                                      <w:pStyle w:val="EmptyCellLayoutStyle"/>
                                      <w:spacing w:after="0" w:line="240" w:lineRule="auto"/>
                                    </w:pPr>
                                  </w:p>
                                </w:tc>
                              </w:tr>
                              <w:tr w:rsidR="00016FAF" w14:paraId="19DB67E5" w14:textId="77777777">
                                <w:trPr>
                                  <w:trHeight w:val="76"/>
                                </w:trPr>
                                <w:tc>
                                  <w:tcPr>
                                    <w:tcW w:w="382" w:type="dxa"/>
                                    <w:tcBorders>
                                      <w:top w:val="single" w:sz="15" w:space="0" w:color="2DABE0"/>
                                    </w:tcBorders>
                                  </w:tcPr>
                                  <w:p w14:paraId="7E99904D" w14:textId="77777777" w:rsidR="00016FAF" w:rsidRDefault="00016FAF">
                                    <w:pPr>
                                      <w:pStyle w:val="EmptyCellLayoutStyle"/>
                                      <w:spacing w:after="0" w:line="240" w:lineRule="auto"/>
                                    </w:pPr>
                                  </w:p>
                                </w:tc>
                                <w:tc>
                                  <w:tcPr>
                                    <w:tcW w:w="8617" w:type="dxa"/>
                                    <w:tcBorders>
                                      <w:top w:val="single" w:sz="15" w:space="0" w:color="2DABE0"/>
                                    </w:tcBorders>
                                  </w:tcPr>
                                  <w:p w14:paraId="6441E2DD" w14:textId="77777777" w:rsidR="00016FAF" w:rsidRDefault="00016FAF">
                                    <w:pPr>
                                      <w:pStyle w:val="EmptyCellLayoutStyle"/>
                                      <w:spacing w:after="0" w:line="240" w:lineRule="auto"/>
                                    </w:pPr>
                                  </w:p>
                                </w:tc>
                                <w:tc>
                                  <w:tcPr>
                                    <w:tcW w:w="324" w:type="dxa"/>
                                    <w:tcBorders>
                                      <w:top w:val="single" w:sz="15" w:space="0" w:color="2DABE0"/>
                                    </w:tcBorders>
                                  </w:tcPr>
                                  <w:p w14:paraId="4EA93318" w14:textId="77777777" w:rsidR="00016FAF" w:rsidRDefault="00016FAF">
                                    <w:pPr>
                                      <w:pStyle w:val="EmptyCellLayoutStyle"/>
                                      <w:spacing w:after="0" w:line="240" w:lineRule="auto"/>
                                    </w:pPr>
                                  </w:p>
                                </w:tc>
                                <w:tc>
                                  <w:tcPr>
                                    <w:tcW w:w="597" w:type="dxa"/>
                                  </w:tcPr>
                                  <w:p w14:paraId="4C19EE65" w14:textId="77777777" w:rsidR="00016FAF" w:rsidRDefault="00016FAF">
                                    <w:pPr>
                                      <w:pStyle w:val="EmptyCellLayoutStyle"/>
                                      <w:spacing w:after="0" w:line="240" w:lineRule="auto"/>
                                    </w:pPr>
                                  </w:p>
                                </w:tc>
                              </w:tr>
                              <w:tr w:rsidR="00016FAF" w14:paraId="13F4D147" w14:textId="77777777">
                                <w:tc>
                                  <w:tcPr>
                                    <w:tcW w:w="382" w:type="dxa"/>
                                  </w:tcPr>
                                  <w:p w14:paraId="112D6F72" w14:textId="77777777" w:rsidR="00016FAF" w:rsidRDefault="00016FAF">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016FAF" w14:paraId="50329593" w14:textId="77777777">
                                      <w:trPr>
                                        <w:trHeight w:val="999"/>
                                      </w:trPr>
                                      <w:tc>
                                        <w:tcPr>
                                          <w:tcW w:w="1644" w:type="dxa"/>
                                          <w:tcBorders>
                                            <w:top w:val="nil"/>
                                            <w:left w:val="nil"/>
                                            <w:bottom w:val="nil"/>
                                            <w:right w:val="nil"/>
                                          </w:tcBorders>
                                          <w:tcMar>
                                            <w:top w:w="0" w:type="dxa"/>
                                            <w:left w:w="0" w:type="dxa"/>
                                            <w:bottom w:w="0" w:type="dxa"/>
                                            <w:right w:w="0" w:type="dxa"/>
                                          </w:tcMar>
                                        </w:tcPr>
                                        <w:p w14:paraId="1719252F" w14:textId="77777777" w:rsidR="00016FAF" w:rsidRDefault="00DD516C">
                                          <w:pPr>
                                            <w:spacing w:after="0" w:line="240" w:lineRule="auto"/>
                                          </w:pPr>
                                          <w:r>
                                            <w:rPr>
                                              <w:noProof/>
                                            </w:rPr>
                                            <w:drawing>
                                              <wp:inline distT="0" distB="0" distL="0" distR="0" wp14:anchorId="792659B6" wp14:editId="4F4C8331">
                                                <wp:extent cx="1044000" cy="684000"/>
                                                <wp:effectExtent l="0" t="0" r="0" b="0"/>
                                                <wp:docPr id="64" name="img38.png"/>
                                                <wp:cNvGraphicFramePr/>
                                                <a:graphic xmlns:a="http://schemas.openxmlformats.org/drawingml/2006/main">
                                                  <a:graphicData uri="http://schemas.openxmlformats.org/drawingml/2006/picture">
                                                    <pic:pic xmlns:pic="http://schemas.openxmlformats.org/drawingml/2006/picture">
                                                      <pic:nvPicPr>
                                                        <pic:cNvPr id="65" name="img38.png"/>
                                                        <pic:cNvPicPr/>
                                                      </pic:nvPicPr>
                                                      <pic:blipFill>
                                                        <a:blip r:embed="rId4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AB43B77" w14:textId="77777777" w:rsidR="00016FAF" w:rsidRDefault="00016F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F5A1155" w14:textId="77777777" w:rsidR="00016FAF" w:rsidRDefault="00DD516C">
                                          <w:pPr>
                                            <w:spacing w:after="0" w:line="240" w:lineRule="auto"/>
                                          </w:pPr>
                                          <w:r>
                                            <w:rPr>
                                              <w:noProof/>
                                            </w:rPr>
                                            <w:drawing>
                                              <wp:inline distT="0" distB="0" distL="0" distR="0" wp14:anchorId="4551D42E" wp14:editId="6F45B955">
                                                <wp:extent cx="1044000" cy="684000"/>
                                                <wp:effectExtent l="0" t="0" r="0" b="0"/>
                                                <wp:docPr id="66" name="img39.png"/>
                                                <wp:cNvGraphicFramePr/>
                                                <a:graphic xmlns:a="http://schemas.openxmlformats.org/drawingml/2006/main">
                                                  <a:graphicData uri="http://schemas.openxmlformats.org/drawingml/2006/picture">
                                                    <pic:pic xmlns:pic="http://schemas.openxmlformats.org/drawingml/2006/picture">
                                                      <pic:nvPicPr>
                                                        <pic:cNvPr id="67" name="img39.png"/>
                                                        <pic:cNvPicPr/>
                                                      </pic:nvPicPr>
                                                      <pic:blipFill>
                                                        <a:blip r:embed="rId4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D57C033" w14:textId="77777777" w:rsidR="00016FAF" w:rsidRDefault="00016FAF">
                                          <w:pPr>
                                            <w:spacing w:after="0" w:line="240" w:lineRule="auto"/>
                                          </w:pPr>
                                        </w:p>
                                      </w:tc>
                                      <w:tc>
                                        <w:tcPr>
                                          <w:tcW w:w="1644" w:type="dxa"/>
                                        </w:tcPr>
                                        <w:p w14:paraId="1A752199"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A969F7C" w14:textId="77777777" w:rsidR="00016FAF" w:rsidRDefault="00016FAF">
                                          <w:pPr>
                                            <w:spacing w:after="0" w:line="240" w:lineRule="auto"/>
                                          </w:pPr>
                                        </w:p>
                                      </w:tc>
                                      <w:tc>
                                        <w:tcPr>
                                          <w:tcW w:w="1644" w:type="dxa"/>
                                        </w:tcPr>
                                        <w:p w14:paraId="1F7114AB" w14:textId="77777777" w:rsidR="00016FAF" w:rsidRDefault="00016FAF">
                                          <w:pPr>
                                            <w:spacing w:after="0" w:line="240" w:lineRule="auto"/>
                                          </w:pPr>
                                        </w:p>
                                      </w:tc>
                                    </w:tr>
                                    <w:tr w:rsidR="00016FAF" w14:paraId="3729F71B" w14:textId="77777777">
                                      <w:trPr>
                                        <w:trHeight w:val="31"/>
                                      </w:trPr>
                                      <w:tc>
                                        <w:tcPr>
                                          <w:tcW w:w="1644" w:type="dxa"/>
                                          <w:tcBorders>
                                            <w:top w:val="nil"/>
                                            <w:left w:val="nil"/>
                                            <w:bottom w:val="nil"/>
                                            <w:right w:val="nil"/>
                                          </w:tcBorders>
                                          <w:tcMar>
                                            <w:top w:w="39" w:type="dxa"/>
                                            <w:left w:w="39" w:type="dxa"/>
                                            <w:bottom w:w="39" w:type="dxa"/>
                                            <w:right w:w="39" w:type="dxa"/>
                                          </w:tcMar>
                                        </w:tcPr>
                                        <w:p w14:paraId="3FA0FDBF"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E335DF5"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3A8441D"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949EAA5"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3BB9B2E" w14:textId="77777777" w:rsidR="00016FAF" w:rsidRDefault="00016F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F3CE204" w14:textId="77777777" w:rsidR="00016FAF" w:rsidRDefault="00016F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DB79708" w14:textId="77777777" w:rsidR="00016FAF" w:rsidRDefault="00016FAF">
                                          <w:pPr>
                                            <w:spacing w:after="0" w:line="240" w:lineRule="auto"/>
                                          </w:pPr>
                                        </w:p>
                                      </w:tc>
                                    </w:tr>
                                  </w:tbl>
                                  <w:p w14:paraId="5FF9A18C" w14:textId="77777777" w:rsidR="00016FAF" w:rsidRDefault="00016FAF">
                                    <w:pPr>
                                      <w:spacing w:after="0" w:line="240" w:lineRule="auto"/>
                                    </w:pPr>
                                  </w:p>
                                </w:tc>
                                <w:tc>
                                  <w:tcPr>
                                    <w:tcW w:w="324" w:type="dxa"/>
                                  </w:tcPr>
                                  <w:p w14:paraId="06B7506E" w14:textId="77777777" w:rsidR="00016FAF" w:rsidRDefault="00016FAF">
                                    <w:pPr>
                                      <w:pStyle w:val="EmptyCellLayoutStyle"/>
                                      <w:spacing w:after="0" w:line="240" w:lineRule="auto"/>
                                    </w:pPr>
                                  </w:p>
                                </w:tc>
                                <w:tc>
                                  <w:tcPr>
                                    <w:tcW w:w="597" w:type="dxa"/>
                                  </w:tcPr>
                                  <w:p w14:paraId="419533E6" w14:textId="77777777" w:rsidR="00016FAF" w:rsidRDefault="00016FAF">
                                    <w:pPr>
                                      <w:pStyle w:val="EmptyCellLayoutStyle"/>
                                      <w:spacing w:after="0" w:line="240" w:lineRule="auto"/>
                                    </w:pPr>
                                  </w:p>
                                </w:tc>
                              </w:tr>
                            </w:tbl>
                            <w:p w14:paraId="320D58A6" w14:textId="77777777" w:rsidR="00016FAF" w:rsidRDefault="00016FAF">
                              <w:pPr>
                                <w:spacing w:after="0" w:line="240" w:lineRule="auto"/>
                              </w:pPr>
                            </w:p>
                          </w:tc>
                          <w:tc>
                            <w:tcPr>
                              <w:tcW w:w="12" w:type="dxa"/>
                            </w:tcPr>
                            <w:p w14:paraId="01A5A267" w14:textId="77777777" w:rsidR="00016FAF" w:rsidRDefault="00016FAF">
                              <w:pPr>
                                <w:pStyle w:val="EmptyCellLayoutStyle"/>
                                <w:spacing w:after="0" w:line="240" w:lineRule="auto"/>
                              </w:pPr>
                            </w:p>
                          </w:tc>
                        </w:tr>
                      </w:tbl>
                      <w:p w14:paraId="107BED00" w14:textId="77777777" w:rsidR="00016FAF" w:rsidRDefault="00016FAF">
                        <w:pPr>
                          <w:spacing w:after="0" w:line="240" w:lineRule="auto"/>
                        </w:pPr>
                      </w:p>
                    </w:tc>
                    <w:tc>
                      <w:tcPr>
                        <w:tcW w:w="853" w:type="dxa"/>
                      </w:tcPr>
                      <w:p w14:paraId="7D3FD89C" w14:textId="77777777" w:rsidR="00016FAF" w:rsidRDefault="00016FAF">
                        <w:pPr>
                          <w:pStyle w:val="EmptyCellLayoutStyle"/>
                          <w:spacing w:after="0" w:line="240" w:lineRule="auto"/>
                        </w:pPr>
                      </w:p>
                    </w:tc>
                  </w:tr>
                </w:tbl>
                <w:p w14:paraId="00772CF4" w14:textId="77777777" w:rsidR="00016FAF" w:rsidRDefault="00016FAF">
                  <w:pPr>
                    <w:spacing w:after="0" w:line="240" w:lineRule="auto"/>
                  </w:pPr>
                </w:p>
              </w:tc>
            </w:tr>
          </w:tbl>
          <w:p w14:paraId="7AB79E13" w14:textId="77777777" w:rsidR="00016FAF" w:rsidRDefault="00016FAF">
            <w:pPr>
              <w:spacing w:after="0" w:line="240" w:lineRule="auto"/>
            </w:pPr>
          </w:p>
        </w:tc>
      </w:tr>
      <w:tr w:rsidR="00016FAF" w14:paraId="5BD603F4" w14:textId="77777777">
        <w:trPr>
          <w:trHeight w:val="20"/>
        </w:trPr>
        <w:tc>
          <w:tcPr>
            <w:tcW w:w="11905" w:type="dxa"/>
          </w:tcPr>
          <w:p w14:paraId="15724537" w14:textId="77777777" w:rsidR="00016FAF" w:rsidRDefault="00016FAF">
            <w:pPr>
              <w:pStyle w:val="EmptyCellLayoutStyle"/>
              <w:spacing w:after="0" w:line="240" w:lineRule="auto"/>
            </w:pPr>
          </w:p>
        </w:tc>
      </w:tr>
    </w:tbl>
    <w:p w14:paraId="3C629197" w14:textId="77777777" w:rsidR="00016FAF" w:rsidRDefault="00016FAF">
      <w:pPr>
        <w:spacing w:after="0" w:line="240" w:lineRule="auto"/>
      </w:pPr>
    </w:p>
    <w:sectPr w:rsidR="00016FAF">
      <w:headerReference w:type="default" r:id="rId44"/>
      <w:footerReference w:type="default" r:id="rId45"/>
      <w:headerReference w:type="first" r:id="rId46"/>
      <w:footerReference w:type="first" r:id="rId47"/>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207E0" w14:textId="77777777" w:rsidR="006E1A4A" w:rsidRDefault="006E1A4A">
      <w:pPr>
        <w:spacing w:after="0" w:line="240" w:lineRule="auto"/>
      </w:pPr>
      <w:r>
        <w:separator/>
      </w:r>
    </w:p>
  </w:endnote>
  <w:endnote w:type="continuationSeparator" w:id="0">
    <w:p w14:paraId="23DEA171" w14:textId="77777777" w:rsidR="006E1A4A" w:rsidRDefault="006E1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56"/>
      <w:gridCol w:w="1440"/>
      <w:gridCol w:w="5509"/>
    </w:tblGrid>
    <w:tr w:rsidR="00016FAF" w14:paraId="7059435C" w14:textId="77777777">
      <w:tc>
        <w:tcPr>
          <w:tcW w:w="4956" w:type="dxa"/>
        </w:tcPr>
        <w:p w14:paraId="746ABBDF" w14:textId="77777777" w:rsidR="00016FAF" w:rsidRDefault="00016FAF">
          <w:pPr>
            <w:pStyle w:val="EmptyCellLayoutStyle"/>
            <w:spacing w:after="0" w:line="240" w:lineRule="auto"/>
          </w:pPr>
        </w:p>
      </w:tc>
      <w:tc>
        <w:tcPr>
          <w:tcW w:w="1440" w:type="dxa"/>
        </w:tcPr>
        <w:p w14:paraId="3DB65053" w14:textId="77777777" w:rsidR="00016FAF" w:rsidRDefault="00016FAF">
          <w:pPr>
            <w:pStyle w:val="EmptyCellLayoutStyle"/>
            <w:spacing w:after="0" w:line="240" w:lineRule="auto"/>
          </w:pPr>
        </w:p>
      </w:tc>
      <w:tc>
        <w:tcPr>
          <w:tcW w:w="5509" w:type="dxa"/>
        </w:tcPr>
        <w:p w14:paraId="163452CD" w14:textId="77777777" w:rsidR="00016FAF" w:rsidRDefault="00016FAF">
          <w:pPr>
            <w:pStyle w:val="EmptyCellLayoutStyle"/>
            <w:spacing w:after="0" w:line="240" w:lineRule="auto"/>
          </w:pPr>
        </w:p>
      </w:tc>
    </w:tr>
    <w:tr w:rsidR="00016FAF" w14:paraId="6533684A" w14:textId="77777777">
      <w:tc>
        <w:tcPr>
          <w:tcW w:w="4956" w:type="dxa"/>
        </w:tcPr>
        <w:p w14:paraId="2B7A05CD" w14:textId="77777777" w:rsidR="00016FAF" w:rsidRDefault="00016FAF">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016FAF" w14:paraId="63B91583" w14:textId="77777777">
            <w:trPr>
              <w:trHeight w:val="282"/>
            </w:trPr>
            <w:tc>
              <w:tcPr>
                <w:tcW w:w="1440" w:type="dxa"/>
                <w:tcBorders>
                  <w:top w:val="nil"/>
                  <w:left w:val="nil"/>
                  <w:bottom w:val="nil"/>
                  <w:right w:val="nil"/>
                </w:tcBorders>
                <w:tcMar>
                  <w:top w:w="39" w:type="dxa"/>
                  <w:left w:w="39" w:type="dxa"/>
                  <w:bottom w:w="39" w:type="dxa"/>
                  <w:right w:w="39" w:type="dxa"/>
                </w:tcMar>
              </w:tcPr>
              <w:p w14:paraId="033D5A2D" w14:textId="77777777" w:rsidR="00016FAF" w:rsidRDefault="00DD516C">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E7B2007" w14:textId="77777777" w:rsidR="00016FAF" w:rsidRDefault="00016FAF">
          <w:pPr>
            <w:spacing w:after="0" w:line="240" w:lineRule="auto"/>
          </w:pPr>
        </w:p>
      </w:tc>
      <w:tc>
        <w:tcPr>
          <w:tcW w:w="5509" w:type="dxa"/>
        </w:tcPr>
        <w:p w14:paraId="64888A6D" w14:textId="77777777" w:rsidR="00016FAF" w:rsidRDefault="00016FAF">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810E" w14:textId="77777777" w:rsidR="00016FAF" w:rsidRDefault="00016FAF">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EE3B0" w14:textId="77777777" w:rsidR="006E1A4A" w:rsidRDefault="006E1A4A">
      <w:pPr>
        <w:spacing w:after="0" w:line="240" w:lineRule="auto"/>
      </w:pPr>
      <w:r>
        <w:separator/>
      </w:r>
    </w:p>
  </w:footnote>
  <w:footnote w:type="continuationSeparator" w:id="0">
    <w:p w14:paraId="08AA3DED" w14:textId="77777777" w:rsidR="006E1A4A" w:rsidRDefault="006E1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52"/>
      <w:gridCol w:w="2376"/>
      <w:gridCol w:w="3426"/>
      <w:gridCol w:w="6"/>
      <w:gridCol w:w="3951"/>
      <w:gridCol w:w="997"/>
    </w:tblGrid>
    <w:tr w:rsidR="00016FAF" w14:paraId="02B761E7" w14:textId="77777777">
      <w:tc>
        <w:tcPr>
          <w:tcW w:w="1152" w:type="dxa"/>
        </w:tcPr>
        <w:p w14:paraId="29F579F9" w14:textId="77777777" w:rsidR="00016FAF" w:rsidRDefault="00016FAF">
          <w:pPr>
            <w:pStyle w:val="EmptyCellLayoutStyle"/>
            <w:spacing w:after="0" w:line="240" w:lineRule="auto"/>
          </w:pPr>
        </w:p>
      </w:tc>
      <w:tc>
        <w:tcPr>
          <w:tcW w:w="2376" w:type="dxa"/>
        </w:tcPr>
        <w:p w14:paraId="49550FB6" w14:textId="77777777" w:rsidR="00016FAF" w:rsidRDefault="00016FAF">
          <w:pPr>
            <w:pStyle w:val="EmptyCellLayoutStyle"/>
            <w:spacing w:after="0" w:line="240" w:lineRule="auto"/>
          </w:pPr>
        </w:p>
      </w:tc>
      <w:tc>
        <w:tcPr>
          <w:tcW w:w="3427" w:type="dxa"/>
        </w:tcPr>
        <w:p w14:paraId="5F48932E" w14:textId="77777777" w:rsidR="00016FAF" w:rsidRDefault="00016FAF">
          <w:pPr>
            <w:pStyle w:val="EmptyCellLayoutStyle"/>
            <w:spacing w:after="0" w:line="240" w:lineRule="auto"/>
          </w:pPr>
        </w:p>
      </w:tc>
      <w:tc>
        <w:tcPr>
          <w:tcW w:w="0" w:type="dxa"/>
        </w:tcPr>
        <w:p w14:paraId="7E433249" w14:textId="77777777" w:rsidR="00016FAF" w:rsidRDefault="00016FAF">
          <w:pPr>
            <w:pStyle w:val="EmptyCellLayoutStyle"/>
            <w:spacing w:after="0" w:line="240" w:lineRule="auto"/>
          </w:pPr>
        </w:p>
      </w:tc>
      <w:tc>
        <w:tcPr>
          <w:tcW w:w="3952" w:type="dxa"/>
        </w:tcPr>
        <w:p w14:paraId="72ED0DE8" w14:textId="77777777" w:rsidR="00016FAF" w:rsidRDefault="00016FAF">
          <w:pPr>
            <w:pStyle w:val="EmptyCellLayoutStyle"/>
            <w:spacing w:after="0" w:line="240" w:lineRule="auto"/>
          </w:pPr>
        </w:p>
      </w:tc>
      <w:tc>
        <w:tcPr>
          <w:tcW w:w="997" w:type="dxa"/>
        </w:tcPr>
        <w:p w14:paraId="0B3B72FF" w14:textId="77777777" w:rsidR="00016FAF" w:rsidRDefault="00016FAF">
          <w:pPr>
            <w:pStyle w:val="EmptyCellLayoutStyle"/>
            <w:spacing w:after="0" w:line="240" w:lineRule="auto"/>
          </w:pPr>
        </w:p>
      </w:tc>
    </w:tr>
    <w:tr w:rsidR="00016FAF" w14:paraId="3F9596EB" w14:textId="77777777">
      <w:tc>
        <w:tcPr>
          <w:tcW w:w="1152" w:type="dxa"/>
        </w:tcPr>
        <w:p w14:paraId="50339669" w14:textId="77777777" w:rsidR="00016FAF" w:rsidRDefault="00016FAF">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661E1C87" w14:textId="77777777" w:rsidR="00016FAF" w:rsidRDefault="00DD516C">
          <w:pPr>
            <w:spacing w:after="0" w:line="240" w:lineRule="auto"/>
          </w:pPr>
          <w:r>
            <w:rPr>
              <w:noProof/>
            </w:rPr>
            <w:drawing>
              <wp:inline distT="0" distB="0" distL="0" distR="0" wp14:anchorId="0B1EDED1" wp14:editId="3A569BF8">
                <wp:extent cx="1174283" cy="365760"/>
                <wp:effectExtent l="0" t="0" r="0" b="0"/>
                <wp:docPr id="521884498"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2C39447B" w14:textId="77777777" w:rsidR="00016FAF" w:rsidRDefault="00016FAF">
          <w:pPr>
            <w:pStyle w:val="EmptyCellLayoutStyle"/>
            <w:spacing w:after="0" w:line="240" w:lineRule="auto"/>
          </w:pPr>
        </w:p>
      </w:tc>
      <w:tc>
        <w:tcPr>
          <w:tcW w:w="0" w:type="dxa"/>
        </w:tcPr>
        <w:p w14:paraId="2C04E991" w14:textId="77777777" w:rsidR="00016FAF" w:rsidRDefault="00016FAF">
          <w:pPr>
            <w:pStyle w:val="EmptyCellLayoutStyle"/>
            <w:spacing w:after="0" w:line="240" w:lineRule="auto"/>
          </w:pPr>
        </w:p>
      </w:tc>
      <w:tc>
        <w:tcPr>
          <w:tcW w:w="3952" w:type="dxa"/>
        </w:tcPr>
        <w:p w14:paraId="53813312" w14:textId="77777777" w:rsidR="00016FAF" w:rsidRDefault="00016FAF">
          <w:pPr>
            <w:pStyle w:val="EmptyCellLayoutStyle"/>
            <w:spacing w:after="0" w:line="240" w:lineRule="auto"/>
          </w:pPr>
        </w:p>
      </w:tc>
      <w:tc>
        <w:tcPr>
          <w:tcW w:w="997" w:type="dxa"/>
        </w:tcPr>
        <w:p w14:paraId="1E9119C0" w14:textId="77777777" w:rsidR="00016FAF" w:rsidRDefault="00016FAF">
          <w:pPr>
            <w:pStyle w:val="EmptyCellLayoutStyle"/>
            <w:spacing w:after="0" w:line="240" w:lineRule="auto"/>
          </w:pPr>
        </w:p>
      </w:tc>
    </w:tr>
    <w:tr w:rsidR="00016FAF" w14:paraId="782DDE24" w14:textId="77777777">
      <w:tc>
        <w:tcPr>
          <w:tcW w:w="1152" w:type="dxa"/>
        </w:tcPr>
        <w:p w14:paraId="68CB89BD" w14:textId="77777777" w:rsidR="00016FAF" w:rsidRDefault="00016FAF">
          <w:pPr>
            <w:pStyle w:val="EmptyCellLayoutStyle"/>
            <w:spacing w:after="0" w:line="240" w:lineRule="auto"/>
          </w:pPr>
        </w:p>
      </w:tc>
      <w:tc>
        <w:tcPr>
          <w:tcW w:w="2376" w:type="dxa"/>
          <w:vMerge/>
        </w:tcPr>
        <w:p w14:paraId="637005BA" w14:textId="77777777" w:rsidR="00016FAF" w:rsidRDefault="00016FAF">
          <w:pPr>
            <w:pStyle w:val="EmptyCellLayoutStyle"/>
            <w:spacing w:after="0" w:line="240" w:lineRule="auto"/>
          </w:pPr>
        </w:p>
      </w:tc>
      <w:tc>
        <w:tcPr>
          <w:tcW w:w="3427" w:type="dxa"/>
        </w:tcPr>
        <w:p w14:paraId="5B98AA41" w14:textId="77777777" w:rsidR="00016FAF" w:rsidRDefault="00016FAF">
          <w:pPr>
            <w:pStyle w:val="EmptyCellLayoutStyle"/>
            <w:spacing w:after="0" w:line="240" w:lineRule="auto"/>
          </w:pPr>
        </w:p>
      </w:tc>
      <w:tc>
        <w:tcPr>
          <w:tcW w:w="0" w:type="dxa"/>
        </w:tcPr>
        <w:p w14:paraId="0AC858DB" w14:textId="77777777" w:rsidR="00016FAF" w:rsidRDefault="00016FAF">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016FAF" w14:paraId="46861DD4" w14:textId="77777777">
            <w:trPr>
              <w:trHeight w:val="174"/>
            </w:trPr>
            <w:tc>
              <w:tcPr>
                <w:tcW w:w="3952" w:type="dxa"/>
                <w:tcBorders>
                  <w:top w:val="nil"/>
                  <w:left w:val="nil"/>
                  <w:bottom w:val="nil"/>
                  <w:right w:val="nil"/>
                </w:tcBorders>
                <w:tcMar>
                  <w:top w:w="39" w:type="dxa"/>
                  <w:left w:w="39" w:type="dxa"/>
                  <w:bottom w:w="39" w:type="dxa"/>
                  <w:right w:w="39" w:type="dxa"/>
                </w:tcMar>
              </w:tcPr>
              <w:p w14:paraId="430589D9" w14:textId="77777777" w:rsidR="00016FAF" w:rsidRDefault="00DD516C">
                <w:pPr>
                  <w:spacing w:after="0" w:line="240" w:lineRule="auto"/>
                  <w:jc w:val="right"/>
                </w:pPr>
                <w:r>
                  <w:rPr>
                    <w:rFonts w:ascii="Segoe UI" w:eastAsia="Segoe UI" w:hAnsi="Segoe UI"/>
                    <w:color w:val="2DABE0"/>
                    <w:sz w:val="15"/>
                  </w:rPr>
                  <w:t>Mozambique One UN Fund</w:t>
                </w:r>
              </w:p>
            </w:tc>
          </w:tr>
        </w:tbl>
        <w:p w14:paraId="2233193F" w14:textId="77777777" w:rsidR="00016FAF" w:rsidRDefault="00016FAF">
          <w:pPr>
            <w:spacing w:after="0" w:line="240" w:lineRule="auto"/>
          </w:pPr>
        </w:p>
      </w:tc>
      <w:tc>
        <w:tcPr>
          <w:tcW w:w="997" w:type="dxa"/>
        </w:tcPr>
        <w:p w14:paraId="1D5C4774" w14:textId="77777777" w:rsidR="00016FAF" w:rsidRDefault="00016FAF">
          <w:pPr>
            <w:pStyle w:val="EmptyCellLayoutStyle"/>
            <w:spacing w:after="0" w:line="240" w:lineRule="auto"/>
          </w:pPr>
        </w:p>
      </w:tc>
    </w:tr>
    <w:tr w:rsidR="00016FAF" w14:paraId="166B148E" w14:textId="77777777">
      <w:tc>
        <w:tcPr>
          <w:tcW w:w="1152" w:type="dxa"/>
        </w:tcPr>
        <w:p w14:paraId="12B00357" w14:textId="77777777" w:rsidR="00016FAF" w:rsidRDefault="00016FAF">
          <w:pPr>
            <w:pStyle w:val="EmptyCellLayoutStyle"/>
            <w:spacing w:after="0" w:line="240" w:lineRule="auto"/>
          </w:pPr>
        </w:p>
      </w:tc>
      <w:tc>
        <w:tcPr>
          <w:tcW w:w="2376" w:type="dxa"/>
          <w:vMerge/>
        </w:tcPr>
        <w:p w14:paraId="057CE89E" w14:textId="77777777" w:rsidR="00016FAF" w:rsidRDefault="00016FAF">
          <w:pPr>
            <w:pStyle w:val="EmptyCellLayoutStyle"/>
            <w:spacing w:after="0" w:line="240" w:lineRule="auto"/>
          </w:pPr>
        </w:p>
      </w:tc>
      <w:tc>
        <w:tcPr>
          <w:tcW w:w="3427" w:type="dxa"/>
        </w:tcPr>
        <w:p w14:paraId="23F497DE" w14:textId="77777777" w:rsidR="00016FAF" w:rsidRDefault="00016FAF">
          <w:pPr>
            <w:pStyle w:val="EmptyCellLayoutStyle"/>
            <w:spacing w:after="0" w:line="240" w:lineRule="auto"/>
          </w:pPr>
        </w:p>
      </w:tc>
      <w:tc>
        <w:tcPr>
          <w:tcW w:w="0" w:type="dxa"/>
        </w:tcPr>
        <w:p w14:paraId="7972E867" w14:textId="77777777" w:rsidR="00016FAF" w:rsidRDefault="00016FAF">
          <w:pPr>
            <w:pStyle w:val="EmptyCellLayoutStyle"/>
            <w:spacing w:after="0" w:line="240" w:lineRule="auto"/>
          </w:pPr>
        </w:p>
      </w:tc>
      <w:tc>
        <w:tcPr>
          <w:tcW w:w="3952" w:type="dxa"/>
        </w:tcPr>
        <w:p w14:paraId="484A9F91" w14:textId="77777777" w:rsidR="00016FAF" w:rsidRDefault="00016FAF">
          <w:pPr>
            <w:pStyle w:val="EmptyCellLayoutStyle"/>
            <w:spacing w:after="0" w:line="240" w:lineRule="auto"/>
          </w:pPr>
        </w:p>
      </w:tc>
      <w:tc>
        <w:tcPr>
          <w:tcW w:w="997" w:type="dxa"/>
        </w:tcPr>
        <w:p w14:paraId="71D86A18" w14:textId="77777777" w:rsidR="00016FAF" w:rsidRDefault="00016FAF">
          <w:pPr>
            <w:pStyle w:val="EmptyCellLayoutStyle"/>
            <w:spacing w:after="0" w:line="240" w:lineRule="auto"/>
          </w:pPr>
        </w:p>
      </w:tc>
    </w:tr>
    <w:tr w:rsidR="00DD516C" w14:paraId="69BBF964" w14:textId="77777777" w:rsidTr="00DD516C">
      <w:tc>
        <w:tcPr>
          <w:tcW w:w="1152" w:type="dxa"/>
        </w:tcPr>
        <w:p w14:paraId="25004C8D" w14:textId="77777777" w:rsidR="00016FAF" w:rsidRDefault="00016FAF">
          <w:pPr>
            <w:pStyle w:val="EmptyCellLayoutStyle"/>
            <w:spacing w:after="0" w:line="240" w:lineRule="auto"/>
          </w:pPr>
        </w:p>
      </w:tc>
      <w:tc>
        <w:tcPr>
          <w:tcW w:w="2376" w:type="dxa"/>
          <w:vMerge/>
        </w:tcPr>
        <w:p w14:paraId="17858335" w14:textId="77777777" w:rsidR="00016FAF" w:rsidRDefault="00016FAF">
          <w:pPr>
            <w:pStyle w:val="EmptyCellLayoutStyle"/>
            <w:spacing w:after="0" w:line="240" w:lineRule="auto"/>
          </w:pPr>
        </w:p>
      </w:tc>
      <w:tc>
        <w:tcPr>
          <w:tcW w:w="3427" w:type="dxa"/>
        </w:tcPr>
        <w:p w14:paraId="780754C1" w14:textId="77777777" w:rsidR="00016FAF" w:rsidRDefault="00016FAF">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016FAF" w14:paraId="01FEA92F"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4C4B5B69" w14:textId="77777777" w:rsidR="00016FAF" w:rsidRDefault="00DD516C">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21AD21FB" w14:textId="77777777" w:rsidR="00016FAF" w:rsidRDefault="00016FAF">
          <w:pPr>
            <w:spacing w:after="0" w:line="240" w:lineRule="auto"/>
          </w:pPr>
        </w:p>
      </w:tc>
      <w:tc>
        <w:tcPr>
          <w:tcW w:w="997" w:type="dxa"/>
        </w:tcPr>
        <w:p w14:paraId="5570F6E1" w14:textId="77777777" w:rsidR="00016FAF" w:rsidRDefault="00016FAF">
          <w:pPr>
            <w:pStyle w:val="EmptyCellLayoutStyle"/>
            <w:spacing w:after="0" w:line="240" w:lineRule="auto"/>
          </w:pPr>
        </w:p>
      </w:tc>
    </w:tr>
    <w:tr w:rsidR="00016FAF" w14:paraId="6C4EFD78" w14:textId="77777777">
      <w:tc>
        <w:tcPr>
          <w:tcW w:w="1152" w:type="dxa"/>
        </w:tcPr>
        <w:p w14:paraId="6B5B617E" w14:textId="77777777" w:rsidR="00016FAF" w:rsidRDefault="00016FAF">
          <w:pPr>
            <w:pStyle w:val="EmptyCellLayoutStyle"/>
            <w:spacing w:after="0" w:line="240" w:lineRule="auto"/>
          </w:pPr>
        </w:p>
      </w:tc>
      <w:tc>
        <w:tcPr>
          <w:tcW w:w="2376" w:type="dxa"/>
          <w:vMerge/>
        </w:tcPr>
        <w:p w14:paraId="2BB81BC1" w14:textId="77777777" w:rsidR="00016FAF" w:rsidRDefault="00016FAF">
          <w:pPr>
            <w:pStyle w:val="EmptyCellLayoutStyle"/>
            <w:spacing w:after="0" w:line="240" w:lineRule="auto"/>
          </w:pPr>
        </w:p>
      </w:tc>
      <w:tc>
        <w:tcPr>
          <w:tcW w:w="3427" w:type="dxa"/>
        </w:tcPr>
        <w:p w14:paraId="510D940D" w14:textId="77777777" w:rsidR="00016FAF" w:rsidRDefault="00016FAF">
          <w:pPr>
            <w:pStyle w:val="EmptyCellLayoutStyle"/>
            <w:spacing w:after="0" w:line="240" w:lineRule="auto"/>
          </w:pPr>
        </w:p>
      </w:tc>
      <w:tc>
        <w:tcPr>
          <w:tcW w:w="0" w:type="dxa"/>
        </w:tcPr>
        <w:p w14:paraId="10F5A7DE" w14:textId="77777777" w:rsidR="00016FAF" w:rsidRDefault="00016FAF">
          <w:pPr>
            <w:pStyle w:val="EmptyCellLayoutStyle"/>
            <w:spacing w:after="0" w:line="240" w:lineRule="auto"/>
          </w:pPr>
        </w:p>
      </w:tc>
      <w:tc>
        <w:tcPr>
          <w:tcW w:w="3952" w:type="dxa"/>
        </w:tcPr>
        <w:p w14:paraId="3B35ADC4" w14:textId="77777777" w:rsidR="00016FAF" w:rsidRDefault="00016FAF">
          <w:pPr>
            <w:pStyle w:val="EmptyCellLayoutStyle"/>
            <w:spacing w:after="0" w:line="240" w:lineRule="auto"/>
          </w:pPr>
        </w:p>
      </w:tc>
      <w:tc>
        <w:tcPr>
          <w:tcW w:w="997" w:type="dxa"/>
        </w:tcPr>
        <w:p w14:paraId="155801EF" w14:textId="77777777" w:rsidR="00016FAF" w:rsidRDefault="00016FAF">
          <w:pPr>
            <w:pStyle w:val="EmptyCellLayoutStyle"/>
            <w:spacing w:after="0" w:line="240" w:lineRule="auto"/>
          </w:pPr>
        </w:p>
      </w:tc>
    </w:tr>
    <w:tr w:rsidR="00016FAF" w14:paraId="5F41EC9F" w14:textId="77777777">
      <w:tc>
        <w:tcPr>
          <w:tcW w:w="1152" w:type="dxa"/>
        </w:tcPr>
        <w:p w14:paraId="2D5EE805" w14:textId="77777777" w:rsidR="00016FAF" w:rsidRDefault="00016FAF">
          <w:pPr>
            <w:pStyle w:val="EmptyCellLayoutStyle"/>
            <w:spacing w:after="0" w:line="240" w:lineRule="auto"/>
          </w:pPr>
        </w:p>
      </w:tc>
      <w:tc>
        <w:tcPr>
          <w:tcW w:w="2376" w:type="dxa"/>
        </w:tcPr>
        <w:p w14:paraId="2CF7D25F" w14:textId="77777777" w:rsidR="00016FAF" w:rsidRDefault="00016FAF">
          <w:pPr>
            <w:pStyle w:val="EmptyCellLayoutStyle"/>
            <w:spacing w:after="0" w:line="240" w:lineRule="auto"/>
          </w:pPr>
        </w:p>
      </w:tc>
      <w:tc>
        <w:tcPr>
          <w:tcW w:w="3427" w:type="dxa"/>
        </w:tcPr>
        <w:p w14:paraId="3A4E5616" w14:textId="77777777" w:rsidR="00016FAF" w:rsidRDefault="00016FAF">
          <w:pPr>
            <w:pStyle w:val="EmptyCellLayoutStyle"/>
            <w:spacing w:after="0" w:line="240" w:lineRule="auto"/>
          </w:pPr>
        </w:p>
      </w:tc>
      <w:tc>
        <w:tcPr>
          <w:tcW w:w="0" w:type="dxa"/>
        </w:tcPr>
        <w:p w14:paraId="6A496015" w14:textId="77777777" w:rsidR="00016FAF" w:rsidRDefault="00016FAF">
          <w:pPr>
            <w:pStyle w:val="EmptyCellLayoutStyle"/>
            <w:spacing w:after="0" w:line="240" w:lineRule="auto"/>
          </w:pPr>
        </w:p>
      </w:tc>
      <w:tc>
        <w:tcPr>
          <w:tcW w:w="3952" w:type="dxa"/>
        </w:tcPr>
        <w:p w14:paraId="1BF7FA85" w14:textId="77777777" w:rsidR="00016FAF" w:rsidRDefault="00016FAF">
          <w:pPr>
            <w:pStyle w:val="EmptyCellLayoutStyle"/>
            <w:spacing w:after="0" w:line="240" w:lineRule="auto"/>
          </w:pPr>
        </w:p>
      </w:tc>
      <w:tc>
        <w:tcPr>
          <w:tcW w:w="997" w:type="dxa"/>
        </w:tcPr>
        <w:p w14:paraId="13528195" w14:textId="77777777" w:rsidR="00016FAF" w:rsidRDefault="00016FAF">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5678" w14:textId="77777777" w:rsidR="00016FAF" w:rsidRDefault="00016FAF">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598563535">
    <w:abstractNumId w:val="0"/>
  </w:num>
  <w:num w:numId="2" w16cid:durableId="1975797">
    <w:abstractNumId w:val="1"/>
  </w:num>
  <w:num w:numId="3" w16cid:durableId="393696492">
    <w:abstractNumId w:val="2"/>
  </w:num>
  <w:num w:numId="4" w16cid:durableId="1709211316">
    <w:abstractNumId w:val="3"/>
  </w:num>
  <w:num w:numId="5" w16cid:durableId="1874538360">
    <w:abstractNumId w:val="4"/>
  </w:num>
  <w:num w:numId="6" w16cid:durableId="1967738929">
    <w:abstractNumId w:val="5"/>
  </w:num>
  <w:num w:numId="7" w16cid:durableId="1656687210">
    <w:abstractNumId w:val="6"/>
  </w:num>
  <w:num w:numId="8" w16cid:durableId="1344825314">
    <w:abstractNumId w:val="7"/>
  </w:num>
  <w:num w:numId="9" w16cid:durableId="273487833">
    <w:abstractNumId w:val="8"/>
  </w:num>
  <w:num w:numId="10" w16cid:durableId="844782705">
    <w:abstractNumId w:val="9"/>
  </w:num>
  <w:num w:numId="11" w16cid:durableId="1104883219">
    <w:abstractNumId w:val="10"/>
  </w:num>
  <w:num w:numId="12" w16cid:durableId="1900049478">
    <w:abstractNumId w:val="11"/>
  </w:num>
  <w:num w:numId="13" w16cid:durableId="2035570335">
    <w:abstractNumId w:val="12"/>
  </w:num>
  <w:num w:numId="14" w16cid:durableId="2098792096">
    <w:abstractNumId w:val="13"/>
  </w:num>
  <w:num w:numId="15" w16cid:durableId="1688360153">
    <w:abstractNumId w:val="14"/>
  </w:num>
  <w:num w:numId="16" w16cid:durableId="86780729">
    <w:abstractNumId w:val="15"/>
  </w:num>
  <w:num w:numId="17" w16cid:durableId="1532719853">
    <w:abstractNumId w:val="16"/>
  </w:num>
  <w:num w:numId="18" w16cid:durableId="1767193964">
    <w:abstractNumId w:val="17"/>
  </w:num>
  <w:num w:numId="19" w16cid:durableId="1403915256">
    <w:abstractNumId w:val="18"/>
  </w:num>
  <w:num w:numId="20" w16cid:durableId="1500386812">
    <w:abstractNumId w:val="19"/>
  </w:num>
  <w:num w:numId="21" w16cid:durableId="1034967223">
    <w:abstractNumId w:val="20"/>
  </w:num>
  <w:num w:numId="22" w16cid:durableId="1531383536">
    <w:abstractNumId w:val="21"/>
  </w:num>
  <w:num w:numId="23" w16cid:durableId="1937907098">
    <w:abstractNumId w:val="22"/>
  </w:num>
  <w:num w:numId="24" w16cid:durableId="588975339">
    <w:abstractNumId w:val="23"/>
  </w:num>
  <w:num w:numId="25" w16cid:durableId="1869367667">
    <w:abstractNumId w:val="24"/>
  </w:num>
  <w:num w:numId="26" w16cid:durableId="1029526595">
    <w:abstractNumId w:val="25"/>
  </w:num>
  <w:num w:numId="27" w16cid:durableId="1977300302">
    <w:abstractNumId w:val="26"/>
  </w:num>
  <w:num w:numId="28" w16cid:durableId="1406951762">
    <w:abstractNumId w:val="27"/>
  </w:num>
  <w:num w:numId="29" w16cid:durableId="1713846989">
    <w:abstractNumId w:val="28"/>
  </w:num>
  <w:num w:numId="30" w16cid:durableId="257179952">
    <w:abstractNumId w:val="29"/>
  </w:num>
  <w:num w:numId="31" w16cid:durableId="1381904252">
    <w:abstractNumId w:val="30"/>
  </w:num>
  <w:num w:numId="32" w16cid:durableId="1657223732">
    <w:abstractNumId w:val="31"/>
  </w:num>
  <w:num w:numId="33" w16cid:durableId="1926644539">
    <w:abstractNumId w:val="32"/>
  </w:num>
  <w:num w:numId="34" w16cid:durableId="325397743">
    <w:abstractNumId w:val="33"/>
  </w:num>
  <w:num w:numId="35" w16cid:durableId="554003962">
    <w:abstractNumId w:val="34"/>
  </w:num>
  <w:num w:numId="36" w16cid:durableId="804467537">
    <w:abstractNumId w:val="35"/>
  </w:num>
  <w:num w:numId="37" w16cid:durableId="517503406">
    <w:abstractNumId w:val="36"/>
  </w:num>
  <w:num w:numId="38" w16cid:durableId="50158695">
    <w:abstractNumId w:val="37"/>
  </w:num>
  <w:num w:numId="39" w16cid:durableId="215312653">
    <w:abstractNumId w:val="38"/>
  </w:num>
  <w:num w:numId="40" w16cid:durableId="741561263">
    <w:abstractNumId w:val="39"/>
  </w:num>
  <w:num w:numId="41" w16cid:durableId="1093940552">
    <w:abstractNumId w:val="40"/>
  </w:num>
  <w:num w:numId="42" w16cid:durableId="2038893718">
    <w:abstractNumId w:val="41"/>
  </w:num>
  <w:num w:numId="43" w16cid:durableId="413669741">
    <w:abstractNumId w:val="42"/>
  </w:num>
  <w:num w:numId="44" w16cid:durableId="45922968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FAF"/>
    <w:rsid w:val="00016FAF"/>
    <w:rsid w:val="006E1A4A"/>
    <w:rsid w:val="008D55F2"/>
    <w:rsid w:val="00907EE2"/>
    <w:rsid w:val="00947AE7"/>
    <w:rsid w:val="00DD516C"/>
    <w:rsid w:val="00E725D3"/>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BF645"/>
  <w15:docId w15:val="{B2C04921-AB5F-42C7-8410-71B5BBA3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mptf.undp.org/fund/mz10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yperlink" Target="https://mptf.undp.org/fund/mz10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mptf.undp.org/fund/mz1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MPTF_00024</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1D6A16F3-B6A2-45AC-920A-18709BFC962D}"/>
</file>

<file path=customXml/itemProps2.xml><?xml version="1.0" encoding="utf-8"?>
<ds:datastoreItem xmlns:ds="http://schemas.openxmlformats.org/officeDocument/2006/customXml" ds:itemID="{A23BBD55-4B75-4213-AC45-A67017A4B7B6}"/>
</file>

<file path=customXml/itemProps3.xml><?xml version="1.0" encoding="utf-8"?>
<ds:datastoreItem xmlns:ds="http://schemas.openxmlformats.org/officeDocument/2006/customXml" ds:itemID="{760E1214-5417-434A-B168-BB8C0464FDB9}"/>
</file>

<file path=docProps/app.xml><?xml version="1.0" encoding="utf-8"?>
<Properties xmlns="http://schemas.openxmlformats.org/officeDocument/2006/extended-properties" xmlns:vt="http://schemas.openxmlformats.org/officeDocument/2006/docPropsVTypes">
  <Template>Normal</Template>
  <TotalTime>11</TotalTime>
  <Pages>22</Pages>
  <Words>4678</Words>
  <Characters>26671</Characters>
  <Application>Microsoft Office Word</Application>
  <DocSecurity>0</DocSecurity>
  <Lines>222</Lines>
  <Paragraphs>62</Paragraphs>
  <ScaleCrop>false</ScaleCrop>
  <Company/>
  <LinksUpToDate>false</LinksUpToDate>
  <CharactersWithSpaces>31287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Financial Report Mozambique One UN Fund.docx</dc:title>
  <dc:creator>Elizabeth Mwaniki</dc:creator>
  <dc:description/>
  <cp:lastModifiedBy>Elizabeth Mwaniki</cp:lastModifiedBy>
  <cp:revision>5</cp:revision>
  <dcterms:created xsi:type="dcterms:W3CDTF">2023-05-22T10:09:00Z</dcterms:created>
  <dcterms:modified xsi:type="dcterms:W3CDTF">2023-05-27T15:30:00Z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