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C66E98" w14:paraId="4AC8946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66E98" w14:paraId="54DA962E"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C66E98" w14:paraId="3E0C6E2F" w14:textId="77777777">
                    <w:trPr>
                      <w:trHeight w:val="1831"/>
                    </w:trPr>
                    <w:tc>
                      <w:tcPr>
                        <w:tcW w:w="1136" w:type="dxa"/>
                      </w:tcPr>
                      <w:p w14:paraId="382F62B3" w14:textId="77777777" w:rsidR="00C66E98" w:rsidRDefault="00C66E98">
                        <w:pPr>
                          <w:pStyle w:val="EmptyCellLayoutStyle"/>
                          <w:spacing w:after="0" w:line="240" w:lineRule="auto"/>
                        </w:pPr>
                      </w:p>
                    </w:tc>
                    <w:tc>
                      <w:tcPr>
                        <w:tcW w:w="708" w:type="dxa"/>
                      </w:tcPr>
                      <w:p w14:paraId="0CEA320A" w14:textId="77777777" w:rsidR="00C66E98" w:rsidRDefault="00C66E98">
                        <w:pPr>
                          <w:pStyle w:val="EmptyCellLayoutStyle"/>
                          <w:spacing w:after="0" w:line="240" w:lineRule="auto"/>
                        </w:pPr>
                      </w:p>
                    </w:tc>
                    <w:tc>
                      <w:tcPr>
                        <w:tcW w:w="1824" w:type="dxa"/>
                      </w:tcPr>
                      <w:p w14:paraId="0F8E6847" w14:textId="77777777" w:rsidR="00C66E98" w:rsidRDefault="00C66E98">
                        <w:pPr>
                          <w:pStyle w:val="EmptyCellLayoutStyle"/>
                          <w:spacing w:after="0" w:line="240" w:lineRule="auto"/>
                        </w:pPr>
                      </w:p>
                    </w:tc>
                    <w:tc>
                      <w:tcPr>
                        <w:tcW w:w="24" w:type="dxa"/>
                      </w:tcPr>
                      <w:p w14:paraId="65431992" w14:textId="77777777" w:rsidR="00C66E98" w:rsidRDefault="00C66E98">
                        <w:pPr>
                          <w:pStyle w:val="EmptyCellLayoutStyle"/>
                          <w:spacing w:after="0" w:line="240" w:lineRule="auto"/>
                        </w:pPr>
                      </w:p>
                    </w:tc>
                    <w:tc>
                      <w:tcPr>
                        <w:tcW w:w="755" w:type="dxa"/>
                      </w:tcPr>
                      <w:p w14:paraId="5A38F591" w14:textId="77777777" w:rsidR="00C66E98" w:rsidRDefault="00C66E98">
                        <w:pPr>
                          <w:pStyle w:val="EmptyCellLayoutStyle"/>
                          <w:spacing w:after="0" w:line="240" w:lineRule="auto"/>
                        </w:pPr>
                      </w:p>
                    </w:tc>
                    <w:tc>
                      <w:tcPr>
                        <w:tcW w:w="3420" w:type="dxa"/>
                      </w:tcPr>
                      <w:p w14:paraId="56319B5C" w14:textId="77777777" w:rsidR="00C66E98" w:rsidRDefault="00C66E98">
                        <w:pPr>
                          <w:pStyle w:val="EmptyCellLayoutStyle"/>
                          <w:spacing w:after="0" w:line="240" w:lineRule="auto"/>
                        </w:pPr>
                      </w:p>
                    </w:tc>
                    <w:tc>
                      <w:tcPr>
                        <w:tcW w:w="341" w:type="dxa"/>
                      </w:tcPr>
                      <w:p w14:paraId="4821F08A" w14:textId="77777777" w:rsidR="00C66E98" w:rsidRDefault="00C66E98">
                        <w:pPr>
                          <w:pStyle w:val="EmptyCellLayoutStyle"/>
                          <w:spacing w:after="0" w:line="240" w:lineRule="auto"/>
                        </w:pPr>
                      </w:p>
                    </w:tc>
                    <w:tc>
                      <w:tcPr>
                        <w:tcW w:w="306" w:type="dxa"/>
                      </w:tcPr>
                      <w:p w14:paraId="5915A8FC" w14:textId="77777777" w:rsidR="00C66E98" w:rsidRDefault="00C66E98">
                        <w:pPr>
                          <w:pStyle w:val="EmptyCellLayoutStyle"/>
                          <w:spacing w:after="0" w:line="240" w:lineRule="auto"/>
                        </w:pPr>
                      </w:p>
                    </w:tc>
                    <w:tc>
                      <w:tcPr>
                        <w:tcW w:w="1679" w:type="dxa"/>
                      </w:tcPr>
                      <w:p w14:paraId="2F00B6FF" w14:textId="77777777" w:rsidR="00C66E98" w:rsidRDefault="00C66E98">
                        <w:pPr>
                          <w:pStyle w:val="EmptyCellLayoutStyle"/>
                          <w:spacing w:after="0" w:line="240" w:lineRule="auto"/>
                        </w:pPr>
                      </w:p>
                    </w:tc>
                    <w:tc>
                      <w:tcPr>
                        <w:tcW w:w="472" w:type="dxa"/>
                      </w:tcPr>
                      <w:p w14:paraId="49791A3F" w14:textId="77777777" w:rsidR="00C66E98" w:rsidRDefault="00C66E98">
                        <w:pPr>
                          <w:pStyle w:val="EmptyCellLayoutStyle"/>
                          <w:spacing w:after="0" w:line="240" w:lineRule="auto"/>
                        </w:pPr>
                      </w:p>
                    </w:tc>
                    <w:tc>
                      <w:tcPr>
                        <w:tcW w:w="1236" w:type="dxa"/>
                      </w:tcPr>
                      <w:p w14:paraId="45F0B2E9" w14:textId="77777777" w:rsidR="00C66E98" w:rsidRDefault="00C66E98">
                        <w:pPr>
                          <w:pStyle w:val="EmptyCellLayoutStyle"/>
                          <w:spacing w:after="0" w:line="240" w:lineRule="auto"/>
                        </w:pPr>
                      </w:p>
                    </w:tc>
                  </w:tr>
                  <w:tr w:rsidR="003858F5" w14:paraId="4B8C5A39" w14:textId="77777777" w:rsidTr="003858F5">
                    <w:trPr>
                      <w:trHeight w:val="1695"/>
                    </w:trPr>
                    <w:tc>
                      <w:tcPr>
                        <w:tcW w:w="1136" w:type="dxa"/>
                      </w:tcPr>
                      <w:p w14:paraId="7DEBDD3C" w14:textId="77777777" w:rsidR="00C66E98" w:rsidRDefault="00C66E98">
                        <w:pPr>
                          <w:pStyle w:val="EmptyCellLayoutStyle"/>
                          <w:spacing w:after="0" w:line="240" w:lineRule="auto"/>
                        </w:pPr>
                      </w:p>
                    </w:tc>
                    <w:tc>
                      <w:tcPr>
                        <w:tcW w:w="708" w:type="dxa"/>
                      </w:tcPr>
                      <w:p w14:paraId="5C9330AB" w14:textId="77777777" w:rsidR="00C66E98" w:rsidRDefault="00C66E98">
                        <w:pPr>
                          <w:pStyle w:val="EmptyCellLayoutStyle"/>
                          <w:spacing w:after="0" w:line="240" w:lineRule="auto"/>
                        </w:pPr>
                      </w:p>
                    </w:tc>
                    <w:tc>
                      <w:tcPr>
                        <w:tcW w:w="1824" w:type="dxa"/>
                      </w:tcPr>
                      <w:p w14:paraId="15BF034A" w14:textId="77777777" w:rsidR="00C66E98" w:rsidRDefault="00C66E98">
                        <w:pPr>
                          <w:pStyle w:val="EmptyCellLayoutStyle"/>
                          <w:spacing w:after="0" w:line="240" w:lineRule="auto"/>
                        </w:pPr>
                      </w:p>
                    </w:tc>
                    <w:tc>
                      <w:tcPr>
                        <w:tcW w:w="24" w:type="dxa"/>
                      </w:tcPr>
                      <w:p w14:paraId="5BEDE853" w14:textId="77777777" w:rsidR="00C66E98" w:rsidRDefault="00C66E98">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50F6AC11" w14:textId="77777777" w:rsidR="00C66E98" w:rsidRDefault="003858F5">
                        <w:pPr>
                          <w:spacing w:after="0" w:line="240" w:lineRule="auto"/>
                        </w:pPr>
                        <w:r>
                          <w:rPr>
                            <w:noProof/>
                          </w:rPr>
                          <w:drawing>
                            <wp:inline distT="0" distB="0" distL="0" distR="0" wp14:anchorId="791CD546" wp14:editId="622EE7B2">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45238C20" w14:textId="77777777" w:rsidR="00C66E98" w:rsidRDefault="00C66E98">
                        <w:pPr>
                          <w:pStyle w:val="EmptyCellLayoutStyle"/>
                          <w:spacing w:after="0" w:line="240" w:lineRule="auto"/>
                        </w:pPr>
                      </w:p>
                    </w:tc>
                    <w:tc>
                      <w:tcPr>
                        <w:tcW w:w="1679" w:type="dxa"/>
                      </w:tcPr>
                      <w:p w14:paraId="7FC37579" w14:textId="77777777" w:rsidR="00C66E98" w:rsidRDefault="00C66E98">
                        <w:pPr>
                          <w:pStyle w:val="EmptyCellLayoutStyle"/>
                          <w:spacing w:after="0" w:line="240" w:lineRule="auto"/>
                        </w:pPr>
                      </w:p>
                    </w:tc>
                    <w:tc>
                      <w:tcPr>
                        <w:tcW w:w="472" w:type="dxa"/>
                      </w:tcPr>
                      <w:p w14:paraId="087E9899" w14:textId="77777777" w:rsidR="00C66E98" w:rsidRDefault="00C66E98">
                        <w:pPr>
                          <w:pStyle w:val="EmptyCellLayoutStyle"/>
                          <w:spacing w:after="0" w:line="240" w:lineRule="auto"/>
                        </w:pPr>
                      </w:p>
                    </w:tc>
                    <w:tc>
                      <w:tcPr>
                        <w:tcW w:w="1236" w:type="dxa"/>
                      </w:tcPr>
                      <w:p w14:paraId="7BB0DFF3" w14:textId="77777777" w:rsidR="00C66E98" w:rsidRDefault="00C66E98">
                        <w:pPr>
                          <w:pStyle w:val="EmptyCellLayoutStyle"/>
                          <w:spacing w:after="0" w:line="240" w:lineRule="auto"/>
                        </w:pPr>
                      </w:p>
                    </w:tc>
                  </w:tr>
                  <w:tr w:rsidR="00C66E98" w14:paraId="60DCA992" w14:textId="77777777">
                    <w:trPr>
                      <w:trHeight w:val="99"/>
                    </w:trPr>
                    <w:tc>
                      <w:tcPr>
                        <w:tcW w:w="1136" w:type="dxa"/>
                      </w:tcPr>
                      <w:p w14:paraId="626E1ABE" w14:textId="77777777" w:rsidR="00C66E98" w:rsidRDefault="00C66E98">
                        <w:pPr>
                          <w:pStyle w:val="EmptyCellLayoutStyle"/>
                          <w:spacing w:after="0" w:line="240" w:lineRule="auto"/>
                        </w:pPr>
                      </w:p>
                    </w:tc>
                    <w:tc>
                      <w:tcPr>
                        <w:tcW w:w="708" w:type="dxa"/>
                      </w:tcPr>
                      <w:p w14:paraId="3504C34A" w14:textId="77777777" w:rsidR="00C66E98" w:rsidRDefault="00C66E98">
                        <w:pPr>
                          <w:pStyle w:val="EmptyCellLayoutStyle"/>
                          <w:spacing w:after="0" w:line="240" w:lineRule="auto"/>
                        </w:pPr>
                      </w:p>
                    </w:tc>
                    <w:tc>
                      <w:tcPr>
                        <w:tcW w:w="1824" w:type="dxa"/>
                      </w:tcPr>
                      <w:p w14:paraId="12C4C6AD" w14:textId="77777777" w:rsidR="00C66E98" w:rsidRDefault="00C66E98">
                        <w:pPr>
                          <w:pStyle w:val="EmptyCellLayoutStyle"/>
                          <w:spacing w:after="0" w:line="240" w:lineRule="auto"/>
                        </w:pPr>
                      </w:p>
                    </w:tc>
                    <w:tc>
                      <w:tcPr>
                        <w:tcW w:w="24" w:type="dxa"/>
                      </w:tcPr>
                      <w:p w14:paraId="220697B1" w14:textId="77777777" w:rsidR="00C66E98" w:rsidRDefault="00C66E98">
                        <w:pPr>
                          <w:pStyle w:val="EmptyCellLayoutStyle"/>
                          <w:spacing w:after="0" w:line="240" w:lineRule="auto"/>
                        </w:pPr>
                      </w:p>
                    </w:tc>
                    <w:tc>
                      <w:tcPr>
                        <w:tcW w:w="755" w:type="dxa"/>
                      </w:tcPr>
                      <w:p w14:paraId="71F627A8" w14:textId="77777777" w:rsidR="00C66E98" w:rsidRDefault="00C66E98">
                        <w:pPr>
                          <w:pStyle w:val="EmptyCellLayoutStyle"/>
                          <w:spacing w:after="0" w:line="240" w:lineRule="auto"/>
                        </w:pPr>
                      </w:p>
                    </w:tc>
                    <w:tc>
                      <w:tcPr>
                        <w:tcW w:w="3420" w:type="dxa"/>
                      </w:tcPr>
                      <w:p w14:paraId="0B5C4761" w14:textId="77777777" w:rsidR="00C66E98" w:rsidRDefault="00C66E98">
                        <w:pPr>
                          <w:pStyle w:val="EmptyCellLayoutStyle"/>
                          <w:spacing w:after="0" w:line="240" w:lineRule="auto"/>
                        </w:pPr>
                      </w:p>
                    </w:tc>
                    <w:tc>
                      <w:tcPr>
                        <w:tcW w:w="341" w:type="dxa"/>
                      </w:tcPr>
                      <w:p w14:paraId="6E2B04B7" w14:textId="77777777" w:rsidR="00C66E98" w:rsidRDefault="00C66E98">
                        <w:pPr>
                          <w:pStyle w:val="EmptyCellLayoutStyle"/>
                          <w:spacing w:after="0" w:line="240" w:lineRule="auto"/>
                        </w:pPr>
                      </w:p>
                    </w:tc>
                    <w:tc>
                      <w:tcPr>
                        <w:tcW w:w="306" w:type="dxa"/>
                      </w:tcPr>
                      <w:p w14:paraId="0360CE54" w14:textId="77777777" w:rsidR="00C66E98" w:rsidRDefault="00C66E98">
                        <w:pPr>
                          <w:pStyle w:val="EmptyCellLayoutStyle"/>
                          <w:spacing w:after="0" w:line="240" w:lineRule="auto"/>
                        </w:pPr>
                      </w:p>
                    </w:tc>
                    <w:tc>
                      <w:tcPr>
                        <w:tcW w:w="1679" w:type="dxa"/>
                      </w:tcPr>
                      <w:p w14:paraId="33D82B15" w14:textId="77777777" w:rsidR="00C66E98" w:rsidRDefault="00C66E98">
                        <w:pPr>
                          <w:pStyle w:val="EmptyCellLayoutStyle"/>
                          <w:spacing w:after="0" w:line="240" w:lineRule="auto"/>
                        </w:pPr>
                      </w:p>
                    </w:tc>
                    <w:tc>
                      <w:tcPr>
                        <w:tcW w:w="472" w:type="dxa"/>
                      </w:tcPr>
                      <w:p w14:paraId="06F991CF" w14:textId="77777777" w:rsidR="00C66E98" w:rsidRDefault="00C66E98">
                        <w:pPr>
                          <w:pStyle w:val="EmptyCellLayoutStyle"/>
                          <w:spacing w:after="0" w:line="240" w:lineRule="auto"/>
                        </w:pPr>
                      </w:p>
                    </w:tc>
                    <w:tc>
                      <w:tcPr>
                        <w:tcW w:w="1236" w:type="dxa"/>
                      </w:tcPr>
                      <w:p w14:paraId="2F5B691F" w14:textId="77777777" w:rsidR="00C66E98" w:rsidRDefault="00C66E98">
                        <w:pPr>
                          <w:pStyle w:val="EmptyCellLayoutStyle"/>
                          <w:spacing w:after="0" w:line="240" w:lineRule="auto"/>
                        </w:pPr>
                      </w:p>
                    </w:tc>
                  </w:tr>
                  <w:tr w:rsidR="003858F5" w14:paraId="0AFADD0E" w14:textId="77777777" w:rsidTr="003858F5">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C66E98" w14:paraId="5E9A27DC" w14:textId="77777777">
                          <w:trPr>
                            <w:trHeight w:val="155"/>
                          </w:trPr>
                          <w:tc>
                            <w:tcPr>
                              <w:tcW w:w="672" w:type="dxa"/>
                              <w:shd w:val="clear" w:color="auto" w:fill="15385F"/>
                            </w:tcPr>
                            <w:p w14:paraId="0C6221AE" w14:textId="77777777" w:rsidR="00C66E98" w:rsidRDefault="00C66E98">
                              <w:pPr>
                                <w:pStyle w:val="EmptyCellLayoutStyle"/>
                                <w:spacing w:after="0" w:line="240" w:lineRule="auto"/>
                              </w:pPr>
                            </w:p>
                          </w:tc>
                          <w:tc>
                            <w:tcPr>
                              <w:tcW w:w="10588" w:type="dxa"/>
                              <w:shd w:val="clear" w:color="auto" w:fill="15385F"/>
                            </w:tcPr>
                            <w:p w14:paraId="2BB2C94F" w14:textId="77777777" w:rsidR="00C66E98" w:rsidRDefault="00C66E98">
                              <w:pPr>
                                <w:pStyle w:val="EmptyCellLayoutStyle"/>
                                <w:spacing w:after="0" w:line="240" w:lineRule="auto"/>
                              </w:pPr>
                            </w:p>
                          </w:tc>
                          <w:tc>
                            <w:tcPr>
                              <w:tcW w:w="643" w:type="dxa"/>
                              <w:shd w:val="clear" w:color="auto" w:fill="15385F"/>
                            </w:tcPr>
                            <w:p w14:paraId="04E19EEA" w14:textId="77777777" w:rsidR="00C66E98" w:rsidRDefault="00C66E98">
                              <w:pPr>
                                <w:pStyle w:val="EmptyCellLayoutStyle"/>
                                <w:spacing w:after="0" w:line="240" w:lineRule="auto"/>
                              </w:pPr>
                            </w:p>
                          </w:tc>
                        </w:tr>
                        <w:tr w:rsidR="00C66E98" w14:paraId="0B92D5A0" w14:textId="77777777">
                          <w:trPr>
                            <w:trHeight w:val="1104"/>
                          </w:trPr>
                          <w:tc>
                            <w:tcPr>
                              <w:tcW w:w="672" w:type="dxa"/>
                              <w:shd w:val="clear" w:color="auto" w:fill="15385F"/>
                            </w:tcPr>
                            <w:p w14:paraId="5AF80D3E" w14:textId="77777777" w:rsidR="00C66E98" w:rsidRDefault="00C66E98">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C66E98" w14:paraId="28CB7018" w14:textId="77777777">
                                <w:trPr>
                                  <w:trHeight w:val="1026"/>
                                </w:trPr>
                                <w:tc>
                                  <w:tcPr>
                                    <w:tcW w:w="10588" w:type="dxa"/>
                                    <w:tcBorders>
                                      <w:top w:val="nil"/>
                                      <w:left w:val="nil"/>
                                      <w:bottom w:val="nil"/>
                                      <w:right w:val="nil"/>
                                    </w:tcBorders>
                                    <w:tcMar>
                                      <w:top w:w="39" w:type="dxa"/>
                                      <w:left w:w="39" w:type="dxa"/>
                                      <w:bottom w:w="39" w:type="dxa"/>
                                      <w:right w:w="39" w:type="dxa"/>
                                    </w:tcMar>
                                  </w:tcPr>
                                  <w:p w14:paraId="7920FA0F" w14:textId="77777777" w:rsidR="00C66E98" w:rsidRDefault="003858F5">
                                    <w:pPr>
                                      <w:spacing w:after="0" w:line="240" w:lineRule="auto"/>
                                      <w:jc w:val="center"/>
                                    </w:pPr>
                                    <w:r>
                                      <w:rPr>
                                        <w:rFonts w:ascii="Arial" w:eastAsia="Arial" w:hAnsi="Arial"/>
                                        <w:b/>
                                        <w:color w:val="FFFFFF"/>
                                        <w:sz w:val="44"/>
                                      </w:rPr>
                                      <w:t>CONSOLIDATED ANNUAL FINANCIAL REPORT</w:t>
                                    </w:r>
                                  </w:p>
                                  <w:p w14:paraId="0125F8EE" w14:textId="77777777" w:rsidR="00C66E98" w:rsidRDefault="003858F5">
                                    <w:pPr>
                                      <w:spacing w:after="0" w:line="240" w:lineRule="auto"/>
                                      <w:ind w:left="1109" w:right="410"/>
                                      <w:jc w:val="center"/>
                                    </w:pPr>
                                    <w:r>
                                      <w:rPr>
                                        <w:rFonts w:ascii="Arial" w:eastAsia="Arial" w:hAnsi="Arial"/>
                                        <w:color w:val="FFFFFF"/>
                                        <w:sz w:val="40"/>
                                      </w:rPr>
                                      <w:t>of the Administrative Agent</w:t>
                                    </w:r>
                                  </w:p>
                                </w:tc>
                              </w:tr>
                            </w:tbl>
                            <w:p w14:paraId="1F9813F3" w14:textId="77777777" w:rsidR="00C66E98" w:rsidRDefault="00C66E98">
                              <w:pPr>
                                <w:spacing w:after="0" w:line="240" w:lineRule="auto"/>
                              </w:pPr>
                            </w:p>
                          </w:tc>
                          <w:tc>
                            <w:tcPr>
                              <w:tcW w:w="643" w:type="dxa"/>
                              <w:shd w:val="clear" w:color="auto" w:fill="15385F"/>
                            </w:tcPr>
                            <w:p w14:paraId="28421E58" w14:textId="77777777" w:rsidR="00C66E98" w:rsidRDefault="00C66E98">
                              <w:pPr>
                                <w:pStyle w:val="EmptyCellLayoutStyle"/>
                                <w:spacing w:after="0" w:line="240" w:lineRule="auto"/>
                              </w:pPr>
                            </w:p>
                          </w:tc>
                        </w:tr>
                        <w:tr w:rsidR="00C66E98" w14:paraId="6E905844" w14:textId="77777777">
                          <w:trPr>
                            <w:trHeight w:val="204"/>
                          </w:trPr>
                          <w:tc>
                            <w:tcPr>
                              <w:tcW w:w="672" w:type="dxa"/>
                              <w:shd w:val="clear" w:color="auto" w:fill="15385F"/>
                            </w:tcPr>
                            <w:p w14:paraId="1B1A0713" w14:textId="77777777" w:rsidR="00C66E98" w:rsidRDefault="00C66E98">
                              <w:pPr>
                                <w:pStyle w:val="EmptyCellLayoutStyle"/>
                                <w:spacing w:after="0" w:line="240" w:lineRule="auto"/>
                              </w:pPr>
                            </w:p>
                          </w:tc>
                          <w:tc>
                            <w:tcPr>
                              <w:tcW w:w="10588" w:type="dxa"/>
                              <w:shd w:val="clear" w:color="auto" w:fill="15385F"/>
                            </w:tcPr>
                            <w:p w14:paraId="508E189D" w14:textId="77777777" w:rsidR="00C66E98" w:rsidRDefault="00C66E98">
                              <w:pPr>
                                <w:pStyle w:val="EmptyCellLayoutStyle"/>
                                <w:spacing w:after="0" w:line="240" w:lineRule="auto"/>
                              </w:pPr>
                            </w:p>
                          </w:tc>
                          <w:tc>
                            <w:tcPr>
                              <w:tcW w:w="643" w:type="dxa"/>
                              <w:shd w:val="clear" w:color="auto" w:fill="15385F"/>
                            </w:tcPr>
                            <w:p w14:paraId="765323C6" w14:textId="77777777" w:rsidR="00C66E98" w:rsidRDefault="00C66E98">
                              <w:pPr>
                                <w:pStyle w:val="EmptyCellLayoutStyle"/>
                                <w:spacing w:after="0" w:line="240" w:lineRule="auto"/>
                              </w:pPr>
                            </w:p>
                          </w:tc>
                        </w:tr>
                      </w:tbl>
                      <w:p w14:paraId="329713ED" w14:textId="77777777" w:rsidR="00C66E98" w:rsidRDefault="00C66E98">
                        <w:pPr>
                          <w:spacing w:after="0" w:line="240" w:lineRule="auto"/>
                        </w:pPr>
                      </w:p>
                    </w:tc>
                  </w:tr>
                  <w:tr w:rsidR="00C66E98" w14:paraId="3551E028" w14:textId="77777777">
                    <w:trPr>
                      <w:trHeight w:val="1244"/>
                    </w:trPr>
                    <w:tc>
                      <w:tcPr>
                        <w:tcW w:w="1136" w:type="dxa"/>
                      </w:tcPr>
                      <w:p w14:paraId="54FF2AB1" w14:textId="77777777" w:rsidR="00C66E98" w:rsidRDefault="00C66E98">
                        <w:pPr>
                          <w:pStyle w:val="EmptyCellLayoutStyle"/>
                          <w:spacing w:after="0" w:line="240" w:lineRule="auto"/>
                        </w:pPr>
                      </w:p>
                    </w:tc>
                    <w:tc>
                      <w:tcPr>
                        <w:tcW w:w="708" w:type="dxa"/>
                      </w:tcPr>
                      <w:p w14:paraId="5C15A283" w14:textId="77777777" w:rsidR="00C66E98" w:rsidRDefault="00C66E98">
                        <w:pPr>
                          <w:pStyle w:val="EmptyCellLayoutStyle"/>
                          <w:spacing w:after="0" w:line="240" w:lineRule="auto"/>
                        </w:pPr>
                      </w:p>
                    </w:tc>
                    <w:tc>
                      <w:tcPr>
                        <w:tcW w:w="1824" w:type="dxa"/>
                      </w:tcPr>
                      <w:p w14:paraId="4508701A" w14:textId="77777777" w:rsidR="00C66E98" w:rsidRDefault="00C66E98">
                        <w:pPr>
                          <w:pStyle w:val="EmptyCellLayoutStyle"/>
                          <w:spacing w:after="0" w:line="240" w:lineRule="auto"/>
                        </w:pPr>
                      </w:p>
                    </w:tc>
                    <w:tc>
                      <w:tcPr>
                        <w:tcW w:w="24" w:type="dxa"/>
                      </w:tcPr>
                      <w:p w14:paraId="6FC18097" w14:textId="77777777" w:rsidR="00C66E98" w:rsidRDefault="00C66E98">
                        <w:pPr>
                          <w:pStyle w:val="EmptyCellLayoutStyle"/>
                          <w:spacing w:after="0" w:line="240" w:lineRule="auto"/>
                        </w:pPr>
                      </w:p>
                    </w:tc>
                    <w:tc>
                      <w:tcPr>
                        <w:tcW w:w="755" w:type="dxa"/>
                      </w:tcPr>
                      <w:p w14:paraId="6D6F1751" w14:textId="77777777" w:rsidR="00C66E98" w:rsidRDefault="00C66E98">
                        <w:pPr>
                          <w:pStyle w:val="EmptyCellLayoutStyle"/>
                          <w:spacing w:after="0" w:line="240" w:lineRule="auto"/>
                        </w:pPr>
                      </w:p>
                    </w:tc>
                    <w:tc>
                      <w:tcPr>
                        <w:tcW w:w="3420" w:type="dxa"/>
                      </w:tcPr>
                      <w:p w14:paraId="59DE5F02" w14:textId="77777777" w:rsidR="00C66E98" w:rsidRDefault="00C66E98">
                        <w:pPr>
                          <w:pStyle w:val="EmptyCellLayoutStyle"/>
                          <w:spacing w:after="0" w:line="240" w:lineRule="auto"/>
                        </w:pPr>
                      </w:p>
                    </w:tc>
                    <w:tc>
                      <w:tcPr>
                        <w:tcW w:w="341" w:type="dxa"/>
                      </w:tcPr>
                      <w:p w14:paraId="42EFAED0" w14:textId="77777777" w:rsidR="00C66E98" w:rsidRDefault="00C66E98">
                        <w:pPr>
                          <w:pStyle w:val="EmptyCellLayoutStyle"/>
                          <w:spacing w:after="0" w:line="240" w:lineRule="auto"/>
                        </w:pPr>
                      </w:p>
                    </w:tc>
                    <w:tc>
                      <w:tcPr>
                        <w:tcW w:w="306" w:type="dxa"/>
                      </w:tcPr>
                      <w:p w14:paraId="0012284D" w14:textId="77777777" w:rsidR="00C66E98" w:rsidRDefault="00C66E98">
                        <w:pPr>
                          <w:pStyle w:val="EmptyCellLayoutStyle"/>
                          <w:spacing w:after="0" w:line="240" w:lineRule="auto"/>
                        </w:pPr>
                      </w:p>
                    </w:tc>
                    <w:tc>
                      <w:tcPr>
                        <w:tcW w:w="1679" w:type="dxa"/>
                      </w:tcPr>
                      <w:p w14:paraId="53A0B111" w14:textId="77777777" w:rsidR="00C66E98" w:rsidRDefault="00C66E98">
                        <w:pPr>
                          <w:pStyle w:val="EmptyCellLayoutStyle"/>
                          <w:spacing w:after="0" w:line="240" w:lineRule="auto"/>
                        </w:pPr>
                      </w:p>
                    </w:tc>
                    <w:tc>
                      <w:tcPr>
                        <w:tcW w:w="472" w:type="dxa"/>
                      </w:tcPr>
                      <w:p w14:paraId="56B5C1A0" w14:textId="77777777" w:rsidR="00C66E98" w:rsidRDefault="00C66E98">
                        <w:pPr>
                          <w:pStyle w:val="EmptyCellLayoutStyle"/>
                          <w:spacing w:after="0" w:line="240" w:lineRule="auto"/>
                        </w:pPr>
                      </w:p>
                    </w:tc>
                    <w:tc>
                      <w:tcPr>
                        <w:tcW w:w="1236" w:type="dxa"/>
                      </w:tcPr>
                      <w:p w14:paraId="15D2068C" w14:textId="77777777" w:rsidR="00C66E98" w:rsidRDefault="00C66E98">
                        <w:pPr>
                          <w:pStyle w:val="EmptyCellLayoutStyle"/>
                          <w:spacing w:after="0" w:line="240" w:lineRule="auto"/>
                        </w:pPr>
                      </w:p>
                    </w:tc>
                  </w:tr>
                  <w:tr w:rsidR="003858F5" w14:paraId="39F1DAEC" w14:textId="77777777" w:rsidTr="003858F5">
                    <w:trPr>
                      <w:trHeight w:val="540"/>
                    </w:trPr>
                    <w:tc>
                      <w:tcPr>
                        <w:tcW w:w="1136" w:type="dxa"/>
                      </w:tcPr>
                      <w:p w14:paraId="21113A52" w14:textId="77777777" w:rsidR="00C66E98" w:rsidRDefault="00C66E98">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C66E98" w14:paraId="1FFFB3A0" w14:textId="77777777">
                          <w:trPr>
                            <w:trHeight w:val="462"/>
                          </w:trPr>
                          <w:tc>
                            <w:tcPr>
                              <w:tcW w:w="9532" w:type="dxa"/>
                              <w:tcBorders>
                                <w:top w:val="nil"/>
                                <w:left w:val="nil"/>
                                <w:bottom w:val="nil"/>
                                <w:right w:val="nil"/>
                              </w:tcBorders>
                              <w:tcMar>
                                <w:top w:w="39" w:type="dxa"/>
                                <w:left w:w="39" w:type="dxa"/>
                                <w:bottom w:w="39" w:type="dxa"/>
                                <w:right w:w="39" w:type="dxa"/>
                              </w:tcMar>
                            </w:tcPr>
                            <w:p w14:paraId="2CF722D3" w14:textId="77777777" w:rsidR="00C66E98" w:rsidRDefault="003858F5">
                              <w:pPr>
                                <w:spacing w:after="0" w:line="240" w:lineRule="auto"/>
                                <w:jc w:val="center"/>
                              </w:pPr>
                              <w:r>
                                <w:rPr>
                                  <w:rFonts w:ascii="Arial" w:eastAsia="Arial" w:hAnsi="Arial"/>
                                  <w:b/>
                                  <w:color w:val="2DABE0"/>
                                  <w:sz w:val="45"/>
                                </w:rPr>
                                <w:t>UN Programme on Ebola Virus Disease Preparedness in Ghana</w:t>
                              </w:r>
                            </w:p>
                          </w:tc>
                        </w:tr>
                      </w:tbl>
                      <w:p w14:paraId="2F9AB2BB" w14:textId="77777777" w:rsidR="00C66E98" w:rsidRDefault="00C66E98">
                        <w:pPr>
                          <w:spacing w:after="0" w:line="240" w:lineRule="auto"/>
                        </w:pPr>
                      </w:p>
                    </w:tc>
                    <w:tc>
                      <w:tcPr>
                        <w:tcW w:w="1236" w:type="dxa"/>
                      </w:tcPr>
                      <w:p w14:paraId="478AFBFC" w14:textId="77777777" w:rsidR="00C66E98" w:rsidRDefault="00C66E98">
                        <w:pPr>
                          <w:pStyle w:val="EmptyCellLayoutStyle"/>
                          <w:spacing w:after="0" w:line="240" w:lineRule="auto"/>
                        </w:pPr>
                      </w:p>
                    </w:tc>
                  </w:tr>
                  <w:tr w:rsidR="003858F5" w14:paraId="33314C49" w14:textId="77777777" w:rsidTr="003858F5">
                    <w:trPr>
                      <w:trHeight w:val="672"/>
                    </w:trPr>
                    <w:tc>
                      <w:tcPr>
                        <w:tcW w:w="1136" w:type="dxa"/>
                      </w:tcPr>
                      <w:p w14:paraId="0E686A8D" w14:textId="77777777" w:rsidR="00C66E98" w:rsidRDefault="00C66E98">
                        <w:pPr>
                          <w:pStyle w:val="EmptyCellLayoutStyle"/>
                          <w:spacing w:after="0" w:line="240" w:lineRule="auto"/>
                        </w:pPr>
                      </w:p>
                    </w:tc>
                    <w:tc>
                      <w:tcPr>
                        <w:tcW w:w="708" w:type="dxa"/>
                      </w:tcPr>
                      <w:p w14:paraId="56CC5C64" w14:textId="77777777" w:rsidR="00C66E98" w:rsidRDefault="00C66E98">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C66E98" w14:paraId="43BB361B" w14:textId="77777777">
                          <w:trPr>
                            <w:trHeight w:val="594"/>
                          </w:trPr>
                          <w:tc>
                            <w:tcPr>
                              <w:tcW w:w="8352" w:type="dxa"/>
                              <w:tcBorders>
                                <w:top w:val="nil"/>
                                <w:left w:val="nil"/>
                                <w:bottom w:val="nil"/>
                                <w:right w:val="nil"/>
                              </w:tcBorders>
                              <w:tcMar>
                                <w:top w:w="39" w:type="dxa"/>
                                <w:left w:w="39" w:type="dxa"/>
                                <w:bottom w:w="39" w:type="dxa"/>
                                <w:right w:w="39" w:type="dxa"/>
                              </w:tcMar>
                            </w:tcPr>
                            <w:p w14:paraId="790158DE" w14:textId="77777777" w:rsidR="00C66E98" w:rsidRDefault="003858F5">
                              <w:pPr>
                                <w:spacing w:after="0" w:line="240" w:lineRule="auto"/>
                                <w:jc w:val="center"/>
                              </w:pPr>
                              <w:r>
                                <w:rPr>
                                  <w:rFonts w:ascii="Arial" w:eastAsia="Arial" w:hAnsi="Arial"/>
                                  <w:color w:val="000000"/>
                                  <w:sz w:val="28"/>
                                </w:rPr>
                                <w:t>for the period 1 January to 31 December 2022</w:t>
                              </w:r>
                            </w:p>
                          </w:tc>
                        </w:tr>
                      </w:tbl>
                      <w:p w14:paraId="00179496" w14:textId="77777777" w:rsidR="00C66E98" w:rsidRDefault="00C66E98">
                        <w:pPr>
                          <w:spacing w:after="0" w:line="240" w:lineRule="auto"/>
                        </w:pPr>
                      </w:p>
                    </w:tc>
                    <w:tc>
                      <w:tcPr>
                        <w:tcW w:w="472" w:type="dxa"/>
                      </w:tcPr>
                      <w:p w14:paraId="00ADF9CE" w14:textId="77777777" w:rsidR="00C66E98" w:rsidRDefault="00C66E98">
                        <w:pPr>
                          <w:pStyle w:val="EmptyCellLayoutStyle"/>
                          <w:spacing w:after="0" w:line="240" w:lineRule="auto"/>
                        </w:pPr>
                      </w:p>
                    </w:tc>
                    <w:tc>
                      <w:tcPr>
                        <w:tcW w:w="1236" w:type="dxa"/>
                      </w:tcPr>
                      <w:p w14:paraId="2D550F1B" w14:textId="77777777" w:rsidR="00C66E98" w:rsidRDefault="00C66E98">
                        <w:pPr>
                          <w:pStyle w:val="EmptyCellLayoutStyle"/>
                          <w:spacing w:after="0" w:line="240" w:lineRule="auto"/>
                        </w:pPr>
                      </w:p>
                    </w:tc>
                  </w:tr>
                  <w:tr w:rsidR="00C66E98" w14:paraId="51CA6BEC" w14:textId="77777777">
                    <w:trPr>
                      <w:trHeight w:val="1661"/>
                    </w:trPr>
                    <w:tc>
                      <w:tcPr>
                        <w:tcW w:w="1136" w:type="dxa"/>
                      </w:tcPr>
                      <w:p w14:paraId="05486AD2" w14:textId="77777777" w:rsidR="00C66E98" w:rsidRDefault="00C66E98">
                        <w:pPr>
                          <w:pStyle w:val="EmptyCellLayoutStyle"/>
                          <w:spacing w:after="0" w:line="240" w:lineRule="auto"/>
                        </w:pPr>
                      </w:p>
                    </w:tc>
                    <w:tc>
                      <w:tcPr>
                        <w:tcW w:w="708" w:type="dxa"/>
                      </w:tcPr>
                      <w:p w14:paraId="4636B166" w14:textId="77777777" w:rsidR="00C66E98" w:rsidRDefault="00C66E98">
                        <w:pPr>
                          <w:pStyle w:val="EmptyCellLayoutStyle"/>
                          <w:spacing w:after="0" w:line="240" w:lineRule="auto"/>
                        </w:pPr>
                      </w:p>
                    </w:tc>
                    <w:tc>
                      <w:tcPr>
                        <w:tcW w:w="1824" w:type="dxa"/>
                      </w:tcPr>
                      <w:p w14:paraId="3B40739A" w14:textId="77777777" w:rsidR="00C66E98" w:rsidRDefault="00C66E98">
                        <w:pPr>
                          <w:pStyle w:val="EmptyCellLayoutStyle"/>
                          <w:spacing w:after="0" w:line="240" w:lineRule="auto"/>
                        </w:pPr>
                      </w:p>
                    </w:tc>
                    <w:tc>
                      <w:tcPr>
                        <w:tcW w:w="24" w:type="dxa"/>
                      </w:tcPr>
                      <w:p w14:paraId="329FBF80" w14:textId="77777777" w:rsidR="00C66E98" w:rsidRDefault="00C66E98">
                        <w:pPr>
                          <w:pStyle w:val="EmptyCellLayoutStyle"/>
                          <w:spacing w:after="0" w:line="240" w:lineRule="auto"/>
                        </w:pPr>
                      </w:p>
                    </w:tc>
                    <w:tc>
                      <w:tcPr>
                        <w:tcW w:w="755" w:type="dxa"/>
                      </w:tcPr>
                      <w:p w14:paraId="35826233" w14:textId="77777777" w:rsidR="00C66E98" w:rsidRDefault="00C66E98">
                        <w:pPr>
                          <w:pStyle w:val="EmptyCellLayoutStyle"/>
                          <w:spacing w:after="0" w:line="240" w:lineRule="auto"/>
                        </w:pPr>
                      </w:p>
                    </w:tc>
                    <w:tc>
                      <w:tcPr>
                        <w:tcW w:w="3420" w:type="dxa"/>
                      </w:tcPr>
                      <w:p w14:paraId="65FE0A0E" w14:textId="77777777" w:rsidR="00C66E98" w:rsidRDefault="00C66E98">
                        <w:pPr>
                          <w:pStyle w:val="EmptyCellLayoutStyle"/>
                          <w:spacing w:after="0" w:line="240" w:lineRule="auto"/>
                        </w:pPr>
                      </w:p>
                    </w:tc>
                    <w:tc>
                      <w:tcPr>
                        <w:tcW w:w="341" w:type="dxa"/>
                      </w:tcPr>
                      <w:p w14:paraId="5DD49885" w14:textId="77777777" w:rsidR="00C66E98" w:rsidRDefault="00C66E98">
                        <w:pPr>
                          <w:pStyle w:val="EmptyCellLayoutStyle"/>
                          <w:spacing w:after="0" w:line="240" w:lineRule="auto"/>
                        </w:pPr>
                      </w:p>
                    </w:tc>
                    <w:tc>
                      <w:tcPr>
                        <w:tcW w:w="306" w:type="dxa"/>
                      </w:tcPr>
                      <w:p w14:paraId="3FEC1390" w14:textId="77777777" w:rsidR="00C66E98" w:rsidRDefault="00C66E98">
                        <w:pPr>
                          <w:pStyle w:val="EmptyCellLayoutStyle"/>
                          <w:spacing w:after="0" w:line="240" w:lineRule="auto"/>
                        </w:pPr>
                      </w:p>
                    </w:tc>
                    <w:tc>
                      <w:tcPr>
                        <w:tcW w:w="1679" w:type="dxa"/>
                      </w:tcPr>
                      <w:p w14:paraId="5EB74EB5" w14:textId="77777777" w:rsidR="00C66E98" w:rsidRDefault="00C66E98">
                        <w:pPr>
                          <w:pStyle w:val="EmptyCellLayoutStyle"/>
                          <w:spacing w:after="0" w:line="240" w:lineRule="auto"/>
                        </w:pPr>
                      </w:p>
                    </w:tc>
                    <w:tc>
                      <w:tcPr>
                        <w:tcW w:w="472" w:type="dxa"/>
                      </w:tcPr>
                      <w:p w14:paraId="395355F6" w14:textId="77777777" w:rsidR="00C66E98" w:rsidRDefault="00C66E98">
                        <w:pPr>
                          <w:pStyle w:val="EmptyCellLayoutStyle"/>
                          <w:spacing w:after="0" w:line="240" w:lineRule="auto"/>
                        </w:pPr>
                      </w:p>
                    </w:tc>
                    <w:tc>
                      <w:tcPr>
                        <w:tcW w:w="1236" w:type="dxa"/>
                      </w:tcPr>
                      <w:p w14:paraId="4D15A0E6" w14:textId="77777777" w:rsidR="00C66E98" w:rsidRDefault="00C66E98">
                        <w:pPr>
                          <w:pStyle w:val="EmptyCellLayoutStyle"/>
                          <w:spacing w:after="0" w:line="240" w:lineRule="auto"/>
                        </w:pPr>
                      </w:p>
                    </w:tc>
                  </w:tr>
                  <w:tr w:rsidR="003858F5" w14:paraId="667577A2" w14:textId="77777777" w:rsidTr="003858F5">
                    <w:trPr>
                      <w:trHeight w:val="1176"/>
                    </w:trPr>
                    <w:tc>
                      <w:tcPr>
                        <w:tcW w:w="1136" w:type="dxa"/>
                      </w:tcPr>
                      <w:p w14:paraId="5D9B2ACD" w14:textId="77777777" w:rsidR="00C66E98" w:rsidRDefault="00C66E98">
                        <w:pPr>
                          <w:pStyle w:val="EmptyCellLayoutStyle"/>
                          <w:spacing w:after="0" w:line="240" w:lineRule="auto"/>
                        </w:pPr>
                      </w:p>
                    </w:tc>
                    <w:tc>
                      <w:tcPr>
                        <w:tcW w:w="708" w:type="dxa"/>
                      </w:tcPr>
                      <w:p w14:paraId="24C5F428" w14:textId="77777777" w:rsidR="00C66E98" w:rsidRDefault="00C66E98">
                        <w:pPr>
                          <w:pStyle w:val="EmptyCellLayoutStyle"/>
                          <w:spacing w:after="0" w:line="240" w:lineRule="auto"/>
                        </w:pPr>
                      </w:p>
                    </w:tc>
                    <w:tc>
                      <w:tcPr>
                        <w:tcW w:w="1824" w:type="dxa"/>
                      </w:tcPr>
                      <w:p w14:paraId="59347BC5" w14:textId="77777777" w:rsidR="00C66E98" w:rsidRDefault="00C66E98">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C66E98" w14:paraId="538A0756" w14:textId="77777777">
                          <w:trPr>
                            <w:trHeight w:val="1098"/>
                          </w:trPr>
                          <w:tc>
                            <w:tcPr>
                              <w:tcW w:w="4848" w:type="dxa"/>
                              <w:tcBorders>
                                <w:top w:val="nil"/>
                                <w:left w:val="nil"/>
                                <w:bottom w:val="nil"/>
                                <w:right w:val="nil"/>
                              </w:tcBorders>
                              <w:tcMar>
                                <w:top w:w="39" w:type="dxa"/>
                                <w:left w:w="39" w:type="dxa"/>
                                <w:bottom w:w="39" w:type="dxa"/>
                                <w:right w:w="39" w:type="dxa"/>
                              </w:tcMar>
                            </w:tcPr>
                            <w:p w14:paraId="4D7D1B38" w14:textId="77777777" w:rsidR="00C66E98" w:rsidRDefault="003858F5">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71485FD5" w14:textId="77777777" w:rsidR="00C66E98" w:rsidRDefault="00C66E98">
                        <w:pPr>
                          <w:spacing w:after="0" w:line="240" w:lineRule="auto"/>
                        </w:pPr>
                      </w:p>
                    </w:tc>
                    <w:tc>
                      <w:tcPr>
                        <w:tcW w:w="1679" w:type="dxa"/>
                      </w:tcPr>
                      <w:p w14:paraId="5121125A" w14:textId="77777777" w:rsidR="00C66E98" w:rsidRDefault="00C66E98">
                        <w:pPr>
                          <w:pStyle w:val="EmptyCellLayoutStyle"/>
                          <w:spacing w:after="0" w:line="240" w:lineRule="auto"/>
                        </w:pPr>
                      </w:p>
                    </w:tc>
                    <w:tc>
                      <w:tcPr>
                        <w:tcW w:w="472" w:type="dxa"/>
                      </w:tcPr>
                      <w:p w14:paraId="7CC9F3A3" w14:textId="77777777" w:rsidR="00C66E98" w:rsidRDefault="00C66E98">
                        <w:pPr>
                          <w:pStyle w:val="EmptyCellLayoutStyle"/>
                          <w:spacing w:after="0" w:line="240" w:lineRule="auto"/>
                        </w:pPr>
                      </w:p>
                    </w:tc>
                    <w:tc>
                      <w:tcPr>
                        <w:tcW w:w="1236" w:type="dxa"/>
                      </w:tcPr>
                      <w:p w14:paraId="6A94B876" w14:textId="77777777" w:rsidR="00C66E98" w:rsidRDefault="00C66E98">
                        <w:pPr>
                          <w:pStyle w:val="EmptyCellLayoutStyle"/>
                          <w:spacing w:after="0" w:line="240" w:lineRule="auto"/>
                        </w:pPr>
                      </w:p>
                    </w:tc>
                  </w:tr>
                  <w:tr w:rsidR="00C66E98" w14:paraId="7405C2B3" w14:textId="77777777">
                    <w:trPr>
                      <w:trHeight w:val="229"/>
                    </w:trPr>
                    <w:tc>
                      <w:tcPr>
                        <w:tcW w:w="1136" w:type="dxa"/>
                      </w:tcPr>
                      <w:p w14:paraId="437B69DA" w14:textId="77777777" w:rsidR="00C66E98" w:rsidRDefault="00C66E98">
                        <w:pPr>
                          <w:pStyle w:val="EmptyCellLayoutStyle"/>
                          <w:spacing w:after="0" w:line="240" w:lineRule="auto"/>
                        </w:pPr>
                      </w:p>
                    </w:tc>
                    <w:tc>
                      <w:tcPr>
                        <w:tcW w:w="708" w:type="dxa"/>
                      </w:tcPr>
                      <w:p w14:paraId="7098AE87" w14:textId="77777777" w:rsidR="00C66E98" w:rsidRDefault="00C66E98">
                        <w:pPr>
                          <w:pStyle w:val="EmptyCellLayoutStyle"/>
                          <w:spacing w:after="0" w:line="240" w:lineRule="auto"/>
                        </w:pPr>
                      </w:p>
                    </w:tc>
                    <w:tc>
                      <w:tcPr>
                        <w:tcW w:w="1824" w:type="dxa"/>
                      </w:tcPr>
                      <w:p w14:paraId="2C6C652F" w14:textId="77777777" w:rsidR="00C66E98" w:rsidRDefault="00C66E98">
                        <w:pPr>
                          <w:pStyle w:val="EmptyCellLayoutStyle"/>
                          <w:spacing w:after="0" w:line="240" w:lineRule="auto"/>
                        </w:pPr>
                      </w:p>
                    </w:tc>
                    <w:tc>
                      <w:tcPr>
                        <w:tcW w:w="24" w:type="dxa"/>
                      </w:tcPr>
                      <w:p w14:paraId="55728487" w14:textId="77777777" w:rsidR="00C66E98" w:rsidRDefault="00C66E98">
                        <w:pPr>
                          <w:pStyle w:val="EmptyCellLayoutStyle"/>
                          <w:spacing w:after="0" w:line="240" w:lineRule="auto"/>
                        </w:pPr>
                      </w:p>
                    </w:tc>
                    <w:tc>
                      <w:tcPr>
                        <w:tcW w:w="755" w:type="dxa"/>
                      </w:tcPr>
                      <w:p w14:paraId="255321AF" w14:textId="77777777" w:rsidR="00C66E98" w:rsidRDefault="00C66E98">
                        <w:pPr>
                          <w:pStyle w:val="EmptyCellLayoutStyle"/>
                          <w:spacing w:after="0" w:line="240" w:lineRule="auto"/>
                        </w:pPr>
                      </w:p>
                    </w:tc>
                    <w:tc>
                      <w:tcPr>
                        <w:tcW w:w="3420" w:type="dxa"/>
                      </w:tcPr>
                      <w:p w14:paraId="01400CF8" w14:textId="77777777" w:rsidR="00C66E98" w:rsidRDefault="00C66E98">
                        <w:pPr>
                          <w:pStyle w:val="EmptyCellLayoutStyle"/>
                          <w:spacing w:after="0" w:line="240" w:lineRule="auto"/>
                        </w:pPr>
                      </w:p>
                    </w:tc>
                    <w:tc>
                      <w:tcPr>
                        <w:tcW w:w="341" w:type="dxa"/>
                      </w:tcPr>
                      <w:p w14:paraId="113E4A22" w14:textId="77777777" w:rsidR="00C66E98" w:rsidRDefault="00C66E98">
                        <w:pPr>
                          <w:pStyle w:val="EmptyCellLayoutStyle"/>
                          <w:spacing w:after="0" w:line="240" w:lineRule="auto"/>
                        </w:pPr>
                      </w:p>
                    </w:tc>
                    <w:tc>
                      <w:tcPr>
                        <w:tcW w:w="306" w:type="dxa"/>
                      </w:tcPr>
                      <w:p w14:paraId="1DAEAB22" w14:textId="77777777" w:rsidR="00C66E98" w:rsidRDefault="00C66E98">
                        <w:pPr>
                          <w:pStyle w:val="EmptyCellLayoutStyle"/>
                          <w:spacing w:after="0" w:line="240" w:lineRule="auto"/>
                        </w:pPr>
                      </w:p>
                    </w:tc>
                    <w:tc>
                      <w:tcPr>
                        <w:tcW w:w="1679" w:type="dxa"/>
                      </w:tcPr>
                      <w:p w14:paraId="50E7FFD8" w14:textId="77777777" w:rsidR="00C66E98" w:rsidRDefault="00C66E98">
                        <w:pPr>
                          <w:pStyle w:val="EmptyCellLayoutStyle"/>
                          <w:spacing w:after="0" w:line="240" w:lineRule="auto"/>
                        </w:pPr>
                      </w:p>
                    </w:tc>
                    <w:tc>
                      <w:tcPr>
                        <w:tcW w:w="472" w:type="dxa"/>
                      </w:tcPr>
                      <w:p w14:paraId="6F4EE469" w14:textId="77777777" w:rsidR="00C66E98" w:rsidRDefault="00C66E98">
                        <w:pPr>
                          <w:pStyle w:val="EmptyCellLayoutStyle"/>
                          <w:spacing w:after="0" w:line="240" w:lineRule="auto"/>
                        </w:pPr>
                      </w:p>
                    </w:tc>
                    <w:tc>
                      <w:tcPr>
                        <w:tcW w:w="1236" w:type="dxa"/>
                      </w:tcPr>
                      <w:p w14:paraId="409D77B2" w14:textId="77777777" w:rsidR="00C66E98" w:rsidRDefault="00C66E98">
                        <w:pPr>
                          <w:pStyle w:val="EmptyCellLayoutStyle"/>
                          <w:spacing w:after="0" w:line="240" w:lineRule="auto"/>
                        </w:pPr>
                      </w:p>
                    </w:tc>
                  </w:tr>
                  <w:tr w:rsidR="00C66E98" w14:paraId="2B2A075F" w14:textId="77777777">
                    <w:trPr>
                      <w:trHeight w:val="335"/>
                    </w:trPr>
                    <w:tc>
                      <w:tcPr>
                        <w:tcW w:w="1136" w:type="dxa"/>
                      </w:tcPr>
                      <w:p w14:paraId="1C0B4178" w14:textId="77777777" w:rsidR="00C66E98" w:rsidRDefault="00C66E98">
                        <w:pPr>
                          <w:pStyle w:val="EmptyCellLayoutStyle"/>
                          <w:spacing w:after="0" w:line="240" w:lineRule="auto"/>
                        </w:pPr>
                      </w:p>
                    </w:tc>
                    <w:tc>
                      <w:tcPr>
                        <w:tcW w:w="708" w:type="dxa"/>
                      </w:tcPr>
                      <w:p w14:paraId="76DB568E" w14:textId="77777777" w:rsidR="00C66E98" w:rsidRDefault="00C66E98">
                        <w:pPr>
                          <w:pStyle w:val="EmptyCellLayoutStyle"/>
                          <w:spacing w:after="0" w:line="240" w:lineRule="auto"/>
                        </w:pPr>
                      </w:p>
                    </w:tc>
                    <w:tc>
                      <w:tcPr>
                        <w:tcW w:w="1824" w:type="dxa"/>
                      </w:tcPr>
                      <w:p w14:paraId="57948E1B" w14:textId="77777777" w:rsidR="00C66E98" w:rsidRDefault="00C66E98">
                        <w:pPr>
                          <w:pStyle w:val="EmptyCellLayoutStyle"/>
                          <w:spacing w:after="0" w:line="240" w:lineRule="auto"/>
                        </w:pPr>
                      </w:p>
                    </w:tc>
                    <w:tc>
                      <w:tcPr>
                        <w:tcW w:w="24" w:type="dxa"/>
                      </w:tcPr>
                      <w:p w14:paraId="791C79D9" w14:textId="77777777" w:rsidR="00C66E98" w:rsidRDefault="00C66E98">
                        <w:pPr>
                          <w:pStyle w:val="EmptyCellLayoutStyle"/>
                          <w:spacing w:after="0" w:line="240" w:lineRule="auto"/>
                        </w:pPr>
                      </w:p>
                    </w:tc>
                    <w:tc>
                      <w:tcPr>
                        <w:tcW w:w="755" w:type="dxa"/>
                      </w:tcPr>
                      <w:p w14:paraId="547B6414" w14:textId="77777777" w:rsidR="00C66E98" w:rsidRDefault="00C66E98">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C66E98" w14:paraId="570590B7"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1CBB42FC" w14:textId="77777777" w:rsidR="00C66E98" w:rsidRDefault="003858F5">
                              <w:pPr>
                                <w:spacing w:after="0" w:line="240" w:lineRule="auto"/>
                                <w:jc w:val="center"/>
                              </w:pPr>
                              <w:r>
                                <w:rPr>
                                  <w:rFonts w:ascii="Arial" w:eastAsia="Arial" w:hAnsi="Arial"/>
                                  <w:b/>
                                  <w:color w:val="000000"/>
                                </w:rPr>
                                <w:t>May 2023</w:t>
                              </w:r>
                            </w:p>
                          </w:tc>
                        </w:tr>
                      </w:tbl>
                      <w:p w14:paraId="0B8DAE26" w14:textId="77777777" w:rsidR="00C66E98" w:rsidRDefault="00C66E98">
                        <w:pPr>
                          <w:spacing w:after="0" w:line="240" w:lineRule="auto"/>
                        </w:pPr>
                      </w:p>
                    </w:tc>
                    <w:tc>
                      <w:tcPr>
                        <w:tcW w:w="341" w:type="dxa"/>
                      </w:tcPr>
                      <w:p w14:paraId="555EB056" w14:textId="77777777" w:rsidR="00C66E98" w:rsidRDefault="00C66E98">
                        <w:pPr>
                          <w:pStyle w:val="EmptyCellLayoutStyle"/>
                          <w:spacing w:after="0" w:line="240" w:lineRule="auto"/>
                        </w:pPr>
                      </w:p>
                    </w:tc>
                    <w:tc>
                      <w:tcPr>
                        <w:tcW w:w="306" w:type="dxa"/>
                      </w:tcPr>
                      <w:p w14:paraId="2C9FA67D" w14:textId="77777777" w:rsidR="00C66E98" w:rsidRDefault="00C66E98">
                        <w:pPr>
                          <w:pStyle w:val="EmptyCellLayoutStyle"/>
                          <w:spacing w:after="0" w:line="240" w:lineRule="auto"/>
                        </w:pPr>
                      </w:p>
                    </w:tc>
                    <w:tc>
                      <w:tcPr>
                        <w:tcW w:w="1679" w:type="dxa"/>
                      </w:tcPr>
                      <w:p w14:paraId="03C2DBAF" w14:textId="77777777" w:rsidR="00C66E98" w:rsidRDefault="00C66E98">
                        <w:pPr>
                          <w:pStyle w:val="EmptyCellLayoutStyle"/>
                          <w:spacing w:after="0" w:line="240" w:lineRule="auto"/>
                        </w:pPr>
                      </w:p>
                    </w:tc>
                    <w:tc>
                      <w:tcPr>
                        <w:tcW w:w="472" w:type="dxa"/>
                      </w:tcPr>
                      <w:p w14:paraId="65728CFB" w14:textId="77777777" w:rsidR="00C66E98" w:rsidRDefault="00C66E98">
                        <w:pPr>
                          <w:pStyle w:val="EmptyCellLayoutStyle"/>
                          <w:spacing w:after="0" w:line="240" w:lineRule="auto"/>
                        </w:pPr>
                      </w:p>
                    </w:tc>
                    <w:tc>
                      <w:tcPr>
                        <w:tcW w:w="1236" w:type="dxa"/>
                      </w:tcPr>
                      <w:p w14:paraId="7697732A" w14:textId="77777777" w:rsidR="00C66E98" w:rsidRDefault="00C66E98">
                        <w:pPr>
                          <w:pStyle w:val="EmptyCellLayoutStyle"/>
                          <w:spacing w:after="0" w:line="240" w:lineRule="auto"/>
                        </w:pPr>
                      </w:p>
                    </w:tc>
                  </w:tr>
                  <w:tr w:rsidR="00C66E98" w14:paraId="3AF25E05" w14:textId="77777777">
                    <w:trPr>
                      <w:trHeight w:val="364"/>
                    </w:trPr>
                    <w:tc>
                      <w:tcPr>
                        <w:tcW w:w="1136" w:type="dxa"/>
                      </w:tcPr>
                      <w:p w14:paraId="06699DC2" w14:textId="77777777" w:rsidR="00C66E98" w:rsidRDefault="00C66E98">
                        <w:pPr>
                          <w:pStyle w:val="EmptyCellLayoutStyle"/>
                          <w:spacing w:after="0" w:line="240" w:lineRule="auto"/>
                        </w:pPr>
                      </w:p>
                    </w:tc>
                    <w:tc>
                      <w:tcPr>
                        <w:tcW w:w="708" w:type="dxa"/>
                      </w:tcPr>
                      <w:p w14:paraId="1CD5D194" w14:textId="77777777" w:rsidR="00C66E98" w:rsidRDefault="00C66E98">
                        <w:pPr>
                          <w:pStyle w:val="EmptyCellLayoutStyle"/>
                          <w:spacing w:after="0" w:line="240" w:lineRule="auto"/>
                        </w:pPr>
                      </w:p>
                    </w:tc>
                    <w:tc>
                      <w:tcPr>
                        <w:tcW w:w="1824" w:type="dxa"/>
                      </w:tcPr>
                      <w:p w14:paraId="51D5D3C9" w14:textId="77777777" w:rsidR="00C66E98" w:rsidRDefault="00C66E98">
                        <w:pPr>
                          <w:pStyle w:val="EmptyCellLayoutStyle"/>
                          <w:spacing w:after="0" w:line="240" w:lineRule="auto"/>
                        </w:pPr>
                      </w:p>
                    </w:tc>
                    <w:tc>
                      <w:tcPr>
                        <w:tcW w:w="24" w:type="dxa"/>
                      </w:tcPr>
                      <w:p w14:paraId="132AA8A1" w14:textId="77777777" w:rsidR="00C66E98" w:rsidRDefault="00C66E98">
                        <w:pPr>
                          <w:pStyle w:val="EmptyCellLayoutStyle"/>
                          <w:spacing w:after="0" w:line="240" w:lineRule="auto"/>
                        </w:pPr>
                      </w:p>
                    </w:tc>
                    <w:tc>
                      <w:tcPr>
                        <w:tcW w:w="755" w:type="dxa"/>
                      </w:tcPr>
                      <w:p w14:paraId="6693DD76" w14:textId="77777777" w:rsidR="00C66E98" w:rsidRDefault="00C66E98">
                        <w:pPr>
                          <w:pStyle w:val="EmptyCellLayoutStyle"/>
                          <w:spacing w:after="0" w:line="240" w:lineRule="auto"/>
                        </w:pPr>
                      </w:p>
                    </w:tc>
                    <w:tc>
                      <w:tcPr>
                        <w:tcW w:w="3420" w:type="dxa"/>
                      </w:tcPr>
                      <w:p w14:paraId="51A3E1D1" w14:textId="77777777" w:rsidR="00C66E98" w:rsidRDefault="00C66E98">
                        <w:pPr>
                          <w:pStyle w:val="EmptyCellLayoutStyle"/>
                          <w:spacing w:after="0" w:line="240" w:lineRule="auto"/>
                        </w:pPr>
                      </w:p>
                    </w:tc>
                    <w:tc>
                      <w:tcPr>
                        <w:tcW w:w="341" w:type="dxa"/>
                      </w:tcPr>
                      <w:p w14:paraId="171AE2A0" w14:textId="77777777" w:rsidR="00C66E98" w:rsidRDefault="00C66E98">
                        <w:pPr>
                          <w:pStyle w:val="EmptyCellLayoutStyle"/>
                          <w:spacing w:after="0" w:line="240" w:lineRule="auto"/>
                        </w:pPr>
                      </w:p>
                    </w:tc>
                    <w:tc>
                      <w:tcPr>
                        <w:tcW w:w="306" w:type="dxa"/>
                      </w:tcPr>
                      <w:p w14:paraId="7D74C37A" w14:textId="77777777" w:rsidR="00C66E98" w:rsidRDefault="00C66E98">
                        <w:pPr>
                          <w:pStyle w:val="EmptyCellLayoutStyle"/>
                          <w:spacing w:after="0" w:line="240" w:lineRule="auto"/>
                        </w:pPr>
                      </w:p>
                    </w:tc>
                    <w:tc>
                      <w:tcPr>
                        <w:tcW w:w="1679" w:type="dxa"/>
                      </w:tcPr>
                      <w:p w14:paraId="037C17BC" w14:textId="77777777" w:rsidR="00C66E98" w:rsidRDefault="00C66E98">
                        <w:pPr>
                          <w:pStyle w:val="EmptyCellLayoutStyle"/>
                          <w:spacing w:after="0" w:line="240" w:lineRule="auto"/>
                        </w:pPr>
                      </w:p>
                    </w:tc>
                    <w:tc>
                      <w:tcPr>
                        <w:tcW w:w="472" w:type="dxa"/>
                      </w:tcPr>
                      <w:p w14:paraId="4AA736E0" w14:textId="77777777" w:rsidR="00C66E98" w:rsidRDefault="00C66E98">
                        <w:pPr>
                          <w:pStyle w:val="EmptyCellLayoutStyle"/>
                          <w:spacing w:after="0" w:line="240" w:lineRule="auto"/>
                        </w:pPr>
                      </w:p>
                    </w:tc>
                    <w:tc>
                      <w:tcPr>
                        <w:tcW w:w="1236" w:type="dxa"/>
                      </w:tcPr>
                      <w:p w14:paraId="0BF11654" w14:textId="77777777" w:rsidR="00C66E98" w:rsidRDefault="00C66E98">
                        <w:pPr>
                          <w:pStyle w:val="EmptyCellLayoutStyle"/>
                          <w:spacing w:after="0" w:line="240" w:lineRule="auto"/>
                        </w:pPr>
                      </w:p>
                    </w:tc>
                  </w:tr>
                  <w:tr w:rsidR="00C66E98" w14:paraId="6F840608" w14:textId="77777777">
                    <w:trPr>
                      <w:trHeight w:val="780"/>
                    </w:trPr>
                    <w:tc>
                      <w:tcPr>
                        <w:tcW w:w="1136" w:type="dxa"/>
                      </w:tcPr>
                      <w:p w14:paraId="7F0DC6EC" w14:textId="77777777" w:rsidR="00C66E98" w:rsidRDefault="00C66E98">
                        <w:pPr>
                          <w:pStyle w:val="EmptyCellLayoutStyle"/>
                          <w:spacing w:after="0" w:line="240" w:lineRule="auto"/>
                        </w:pPr>
                      </w:p>
                    </w:tc>
                    <w:tc>
                      <w:tcPr>
                        <w:tcW w:w="708" w:type="dxa"/>
                      </w:tcPr>
                      <w:p w14:paraId="4E953528" w14:textId="77777777" w:rsidR="00C66E98" w:rsidRDefault="00C66E98">
                        <w:pPr>
                          <w:pStyle w:val="EmptyCellLayoutStyle"/>
                          <w:spacing w:after="0" w:line="240" w:lineRule="auto"/>
                        </w:pPr>
                      </w:p>
                    </w:tc>
                    <w:tc>
                      <w:tcPr>
                        <w:tcW w:w="1824" w:type="dxa"/>
                      </w:tcPr>
                      <w:p w14:paraId="4D252F40" w14:textId="77777777" w:rsidR="00C66E98" w:rsidRDefault="00C66E98">
                        <w:pPr>
                          <w:pStyle w:val="EmptyCellLayoutStyle"/>
                          <w:spacing w:after="0" w:line="240" w:lineRule="auto"/>
                        </w:pPr>
                      </w:p>
                    </w:tc>
                    <w:tc>
                      <w:tcPr>
                        <w:tcW w:w="24" w:type="dxa"/>
                      </w:tcPr>
                      <w:p w14:paraId="26927D6C" w14:textId="77777777" w:rsidR="00C66E98" w:rsidRDefault="00C66E98">
                        <w:pPr>
                          <w:pStyle w:val="EmptyCellLayoutStyle"/>
                          <w:spacing w:after="0" w:line="240" w:lineRule="auto"/>
                        </w:pPr>
                      </w:p>
                    </w:tc>
                    <w:tc>
                      <w:tcPr>
                        <w:tcW w:w="755" w:type="dxa"/>
                      </w:tcPr>
                      <w:p w14:paraId="5CE26389" w14:textId="77777777" w:rsidR="00C66E98" w:rsidRDefault="00C66E98">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74116DA9" w14:textId="77777777" w:rsidR="00C66E98" w:rsidRDefault="003858F5">
                        <w:pPr>
                          <w:spacing w:after="0" w:line="240" w:lineRule="auto"/>
                        </w:pPr>
                        <w:r>
                          <w:rPr>
                            <w:noProof/>
                          </w:rPr>
                          <w:drawing>
                            <wp:inline distT="0" distB="0" distL="0" distR="0" wp14:anchorId="3C7B8EE0" wp14:editId="6B2500D6">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5BA8E600" w14:textId="77777777" w:rsidR="00C66E98" w:rsidRDefault="00C66E98">
                        <w:pPr>
                          <w:pStyle w:val="EmptyCellLayoutStyle"/>
                          <w:spacing w:after="0" w:line="240" w:lineRule="auto"/>
                        </w:pPr>
                      </w:p>
                    </w:tc>
                    <w:tc>
                      <w:tcPr>
                        <w:tcW w:w="306" w:type="dxa"/>
                      </w:tcPr>
                      <w:p w14:paraId="798C86B5" w14:textId="77777777" w:rsidR="00C66E98" w:rsidRDefault="00C66E98">
                        <w:pPr>
                          <w:pStyle w:val="EmptyCellLayoutStyle"/>
                          <w:spacing w:after="0" w:line="240" w:lineRule="auto"/>
                        </w:pPr>
                      </w:p>
                    </w:tc>
                    <w:tc>
                      <w:tcPr>
                        <w:tcW w:w="1679" w:type="dxa"/>
                      </w:tcPr>
                      <w:p w14:paraId="1F18BF7F" w14:textId="77777777" w:rsidR="00C66E98" w:rsidRDefault="00C66E98">
                        <w:pPr>
                          <w:pStyle w:val="EmptyCellLayoutStyle"/>
                          <w:spacing w:after="0" w:line="240" w:lineRule="auto"/>
                        </w:pPr>
                      </w:p>
                    </w:tc>
                    <w:tc>
                      <w:tcPr>
                        <w:tcW w:w="472" w:type="dxa"/>
                      </w:tcPr>
                      <w:p w14:paraId="13773ACA" w14:textId="77777777" w:rsidR="00C66E98" w:rsidRDefault="00C66E98">
                        <w:pPr>
                          <w:pStyle w:val="EmptyCellLayoutStyle"/>
                          <w:spacing w:after="0" w:line="240" w:lineRule="auto"/>
                        </w:pPr>
                      </w:p>
                    </w:tc>
                    <w:tc>
                      <w:tcPr>
                        <w:tcW w:w="1236" w:type="dxa"/>
                      </w:tcPr>
                      <w:p w14:paraId="60170E14" w14:textId="77777777" w:rsidR="00C66E98" w:rsidRDefault="00C66E98">
                        <w:pPr>
                          <w:pStyle w:val="EmptyCellLayoutStyle"/>
                          <w:spacing w:after="0" w:line="240" w:lineRule="auto"/>
                        </w:pPr>
                      </w:p>
                    </w:tc>
                  </w:tr>
                  <w:tr w:rsidR="00C66E98" w14:paraId="2A20B6DE" w14:textId="77777777">
                    <w:trPr>
                      <w:trHeight w:val="465"/>
                    </w:trPr>
                    <w:tc>
                      <w:tcPr>
                        <w:tcW w:w="1136" w:type="dxa"/>
                      </w:tcPr>
                      <w:p w14:paraId="36E848E8" w14:textId="77777777" w:rsidR="00C66E98" w:rsidRDefault="00C66E98">
                        <w:pPr>
                          <w:pStyle w:val="EmptyCellLayoutStyle"/>
                          <w:spacing w:after="0" w:line="240" w:lineRule="auto"/>
                        </w:pPr>
                      </w:p>
                    </w:tc>
                    <w:tc>
                      <w:tcPr>
                        <w:tcW w:w="708" w:type="dxa"/>
                      </w:tcPr>
                      <w:p w14:paraId="0841CA9F" w14:textId="77777777" w:rsidR="00C66E98" w:rsidRDefault="00C66E98">
                        <w:pPr>
                          <w:pStyle w:val="EmptyCellLayoutStyle"/>
                          <w:spacing w:after="0" w:line="240" w:lineRule="auto"/>
                        </w:pPr>
                      </w:p>
                    </w:tc>
                    <w:tc>
                      <w:tcPr>
                        <w:tcW w:w="1824" w:type="dxa"/>
                      </w:tcPr>
                      <w:p w14:paraId="5F06DD2C" w14:textId="77777777" w:rsidR="00C66E98" w:rsidRDefault="00C66E98">
                        <w:pPr>
                          <w:pStyle w:val="EmptyCellLayoutStyle"/>
                          <w:spacing w:after="0" w:line="240" w:lineRule="auto"/>
                        </w:pPr>
                      </w:p>
                    </w:tc>
                    <w:tc>
                      <w:tcPr>
                        <w:tcW w:w="24" w:type="dxa"/>
                      </w:tcPr>
                      <w:p w14:paraId="255FCFA8" w14:textId="77777777" w:rsidR="00C66E98" w:rsidRDefault="00C66E98">
                        <w:pPr>
                          <w:pStyle w:val="EmptyCellLayoutStyle"/>
                          <w:spacing w:after="0" w:line="240" w:lineRule="auto"/>
                        </w:pPr>
                      </w:p>
                    </w:tc>
                    <w:tc>
                      <w:tcPr>
                        <w:tcW w:w="755" w:type="dxa"/>
                      </w:tcPr>
                      <w:p w14:paraId="67AE1E5F" w14:textId="77777777" w:rsidR="00C66E98" w:rsidRDefault="00C66E98">
                        <w:pPr>
                          <w:pStyle w:val="EmptyCellLayoutStyle"/>
                          <w:spacing w:after="0" w:line="240" w:lineRule="auto"/>
                        </w:pPr>
                      </w:p>
                    </w:tc>
                    <w:tc>
                      <w:tcPr>
                        <w:tcW w:w="3420" w:type="dxa"/>
                      </w:tcPr>
                      <w:p w14:paraId="1DD00126" w14:textId="77777777" w:rsidR="00C66E98" w:rsidRDefault="00C66E98">
                        <w:pPr>
                          <w:pStyle w:val="EmptyCellLayoutStyle"/>
                          <w:spacing w:after="0" w:line="240" w:lineRule="auto"/>
                        </w:pPr>
                      </w:p>
                    </w:tc>
                    <w:tc>
                      <w:tcPr>
                        <w:tcW w:w="341" w:type="dxa"/>
                      </w:tcPr>
                      <w:p w14:paraId="4FC8D217" w14:textId="77777777" w:rsidR="00C66E98" w:rsidRDefault="00C66E98">
                        <w:pPr>
                          <w:pStyle w:val="EmptyCellLayoutStyle"/>
                          <w:spacing w:after="0" w:line="240" w:lineRule="auto"/>
                        </w:pPr>
                      </w:p>
                    </w:tc>
                    <w:tc>
                      <w:tcPr>
                        <w:tcW w:w="306" w:type="dxa"/>
                      </w:tcPr>
                      <w:p w14:paraId="66309A8A" w14:textId="77777777" w:rsidR="00C66E98" w:rsidRDefault="00C66E98">
                        <w:pPr>
                          <w:pStyle w:val="EmptyCellLayoutStyle"/>
                          <w:spacing w:after="0" w:line="240" w:lineRule="auto"/>
                        </w:pPr>
                      </w:p>
                    </w:tc>
                    <w:tc>
                      <w:tcPr>
                        <w:tcW w:w="1679" w:type="dxa"/>
                      </w:tcPr>
                      <w:p w14:paraId="71A58655" w14:textId="77777777" w:rsidR="00C66E98" w:rsidRDefault="00C66E98">
                        <w:pPr>
                          <w:pStyle w:val="EmptyCellLayoutStyle"/>
                          <w:spacing w:after="0" w:line="240" w:lineRule="auto"/>
                        </w:pPr>
                      </w:p>
                    </w:tc>
                    <w:tc>
                      <w:tcPr>
                        <w:tcW w:w="472" w:type="dxa"/>
                      </w:tcPr>
                      <w:p w14:paraId="761F61CA" w14:textId="77777777" w:rsidR="00C66E98" w:rsidRDefault="00C66E98">
                        <w:pPr>
                          <w:pStyle w:val="EmptyCellLayoutStyle"/>
                          <w:spacing w:after="0" w:line="240" w:lineRule="auto"/>
                        </w:pPr>
                      </w:p>
                    </w:tc>
                    <w:tc>
                      <w:tcPr>
                        <w:tcW w:w="1236" w:type="dxa"/>
                      </w:tcPr>
                      <w:p w14:paraId="2CF7666A" w14:textId="77777777" w:rsidR="00C66E98" w:rsidRDefault="00C66E98">
                        <w:pPr>
                          <w:pStyle w:val="EmptyCellLayoutStyle"/>
                          <w:spacing w:after="0" w:line="240" w:lineRule="auto"/>
                        </w:pPr>
                      </w:p>
                    </w:tc>
                  </w:tr>
                </w:tbl>
                <w:p w14:paraId="44142BA1" w14:textId="77777777" w:rsidR="00C66E98" w:rsidRDefault="00C66E98">
                  <w:pPr>
                    <w:spacing w:after="0" w:line="240" w:lineRule="auto"/>
                  </w:pPr>
                </w:p>
              </w:tc>
            </w:tr>
          </w:tbl>
          <w:p w14:paraId="60C0429E" w14:textId="77777777" w:rsidR="00C66E98" w:rsidRDefault="00C66E98">
            <w:pPr>
              <w:spacing w:after="0" w:line="240" w:lineRule="auto"/>
            </w:pPr>
          </w:p>
        </w:tc>
      </w:tr>
    </w:tbl>
    <w:p w14:paraId="0BF2B1BA" w14:textId="77777777" w:rsidR="00C66E98" w:rsidRDefault="003858F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66E98" w14:paraId="334FDC1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66E98" w14:paraId="149093D7"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C66E98" w14:paraId="129D4E87" w14:textId="77777777">
                    <w:trPr>
                      <w:trHeight w:val="4491"/>
                    </w:trPr>
                    <w:tc>
                      <w:tcPr>
                        <w:tcW w:w="1824" w:type="dxa"/>
                      </w:tcPr>
                      <w:p w14:paraId="7898F2C6" w14:textId="77777777" w:rsidR="00C66E98" w:rsidRDefault="00C66E98">
                        <w:pPr>
                          <w:pStyle w:val="EmptyCellLayoutStyle"/>
                          <w:spacing w:after="0" w:line="240" w:lineRule="auto"/>
                        </w:pPr>
                      </w:p>
                    </w:tc>
                    <w:tc>
                      <w:tcPr>
                        <w:tcW w:w="8404" w:type="dxa"/>
                      </w:tcPr>
                      <w:p w14:paraId="1EA69DB4" w14:textId="77777777" w:rsidR="00C66E98" w:rsidRDefault="00C66E98">
                        <w:pPr>
                          <w:pStyle w:val="EmptyCellLayoutStyle"/>
                          <w:spacing w:after="0" w:line="240" w:lineRule="auto"/>
                        </w:pPr>
                      </w:p>
                    </w:tc>
                    <w:tc>
                      <w:tcPr>
                        <w:tcW w:w="1676" w:type="dxa"/>
                      </w:tcPr>
                      <w:p w14:paraId="78FCBAF5" w14:textId="77777777" w:rsidR="00C66E98" w:rsidRDefault="00C66E98">
                        <w:pPr>
                          <w:pStyle w:val="EmptyCellLayoutStyle"/>
                          <w:spacing w:after="0" w:line="240" w:lineRule="auto"/>
                        </w:pPr>
                      </w:p>
                    </w:tc>
                  </w:tr>
                  <w:tr w:rsidR="00C66E98" w14:paraId="239B39FC" w14:textId="77777777">
                    <w:tc>
                      <w:tcPr>
                        <w:tcW w:w="1824" w:type="dxa"/>
                      </w:tcPr>
                      <w:p w14:paraId="37DA5EE5" w14:textId="77777777" w:rsidR="00C66E98" w:rsidRDefault="00C66E98">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C66E98" w14:paraId="735FE42A" w14:textId="77777777">
                          <w:trPr>
                            <w:trHeight w:val="755"/>
                          </w:trPr>
                          <w:tc>
                            <w:tcPr>
                              <w:tcW w:w="0" w:type="dxa"/>
                              <w:shd w:val="clear" w:color="auto" w:fill="B4E0EF"/>
                            </w:tcPr>
                            <w:p w14:paraId="4F774677" w14:textId="77777777" w:rsidR="00C66E98" w:rsidRDefault="00C66E98">
                              <w:pPr>
                                <w:pStyle w:val="EmptyCellLayoutStyle"/>
                                <w:spacing w:after="0" w:line="240" w:lineRule="auto"/>
                              </w:pPr>
                            </w:p>
                          </w:tc>
                          <w:tc>
                            <w:tcPr>
                              <w:tcW w:w="8392" w:type="dxa"/>
                              <w:shd w:val="clear" w:color="auto" w:fill="B4E0EF"/>
                            </w:tcPr>
                            <w:p w14:paraId="2DD723D1" w14:textId="77777777" w:rsidR="00C66E98" w:rsidRDefault="00C66E98">
                              <w:pPr>
                                <w:pStyle w:val="EmptyCellLayoutStyle"/>
                                <w:spacing w:after="0" w:line="240" w:lineRule="auto"/>
                              </w:pPr>
                            </w:p>
                          </w:tc>
                          <w:tc>
                            <w:tcPr>
                              <w:tcW w:w="11" w:type="dxa"/>
                              <w:shd w:val="clear" w:color="auto" w:fill="B4E0EF"/>
                            </w:tcPr>
                            <w:p w14:paraId="3185C193" w14:textId="77777777" w:rsidR="00C66E98" w:rsidRDefault="00C66E98">
                              <w:pPr>
                                <w:pStyle w:val="EmptyCellLayoutStyle"/>
                                <w:spacing w:after="0" w:line="240" w:lineRule="auto"/>
                              </w:pPr>
                            </w:p>
                          </w:tc>
                        </w:tr>
                        <w:tr w:rsidR="00C66E98" w14:paraId="2A07B54A" w14:textId="77777777">
                          <w:trPr>
                            <w:trHeight w:val="719"/>
                          </w:trPr>
                          <w:tc>
                            <w:tcPr>
                              <w:tcW w:w="0" w:type="dxa"/>
                              <w:shd w:val="clear" w:color="auto" w:fill="B4E0EF"/>
                            </w:tcPr>
                            <w:p w14:paraId="40C10F33" w14:textId="77777777" w:rsidR="00C66E98" w:rsidRDefault="00C66E98">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C66E98" w14:paraId="0F105BFE" w14:textId="77777777">
                                <w:trPr>
                                  <w:trHeight w:val="641"/>
                                </w:trPr>
                                <w:tc>
                                  <w:tcPr>
                                    <w:tcW w:w="8392" w:type="dxa"/>
                                    <w:tcBorders>
                                      <w:top w:val="nil"/>
                                      <w:left w:val="nil"/>
                                      <w:bottom w:val="nil"/>
                                      <w:right w:val="nil"/>
                                    </w:tcBorders>
                                    <w:tcMar>
                                      <w:top w:w="39" w:type="dxa"/>
                                      <w:left w:w="39" w:type="dxa"/>
                                      <w:bottom w:w="39" w:type="dxa"/>
                                      <w:right w:w="39" w:type="dxa"/>
                                    </w:tcMar>
                                  </w:tcPr>
                                  <w:p w14:paraId="4970FFC1" w14:textId="77777777" w:rsidR="00C66E98" w:rsidRDefault="003858F5">
                                    <w:pPr>
                                      <w:spacing w:after="0" w:line="240" w:lineRule="auto"/>
                                      <w:jc w:val="center"/>
                                    </w:pPr>
                                    <w:r>
                                      <w:rPr>
                                        <w:rFonts w:ascii="Arial" w:eastAsia="Arial" w:hAnsi="Arial"/>
                                        <w:b/>
                                        <w:color w:val="2DABE0"/>
                                        <w:sz w:val="45"/>
                                      </w:rPr>
                                      <w:t>UN Programme on Ebola Virus Disease Preparedness in Ghana</w:t>
                                    </w:r>
                                  </w:p>
                                </w:tc>
                              </w:tr>
                            </w:tbl>
                            <w:p w14:paraId="01A5E0B1" w14:textId="77777777" w:rsidR="00C66E98" w:rsidRDefault="00C66E98">
                              <w:pPr>
                                <w:spacing w:after="0" w:line="240" w:lineRule="auto"/>
                              </w:pPr>
                            </w:p>
                          </w:tc>
                          <w:tc>
                            <w:tcPr>
                              <w:tcW w:w="11" w:type="dxa"/>
                              <w:shd w:val="clear" w:color="auto" w:fill="B4E0EF"/>
                            </w:tcPr>
                            <w:p w14:paraId="53A9895E" w14:textId="77777777" w:rsidR="00C66E98" w:rsidRDefault="00C66E98">
                              <w:pPr>
                                <w:pStyle w:val="EmptyCellLayoutStyle"/>
                                <w:spacing w:after="0" w:line="240" w:lineRule="auto"/>
                              </w:pPr>
                            </w:p>
                          </w:tc>
                        </w:tr>
                        <w:tr w:rsidR="003858F5" w14:paraId="18A669DB" w14:textId="77777777" w:rsidTr="003858F5">
                          <w:trPr>
                            <w:trHeight w:val="1596"/>
                          </w:trPr>
                          <w:tc>
                            <w:tcPr>
                              <w:tcW w:w="0" w:type="dxa"/>
                              <w:shd w:val="clear" w:color="auto" w:fill="B4E0EF"/>
                            </w:tcPr>
                            <w:p w14:paraId="04C2AA88" w14:textId="77777777" w:rsidR="00C66E98" w:rsidRDefault="00C66E98">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C66E98" w14:paraId="4818124F" w14:textId="77777777">
                                <w:trPr>
                                  <w:trHeight w:val="1518"/>
                                </w:trPr>
                                <w:tc>
                                  <w:tcPr>
                                    <w:tcW w:w="8404" w:type="dxa"/>
                                    <w:tcBorders>
                                      <w:top w:val="nil"/>
                                      <w:left w:val="nil"/>
                                      <w:bottom w:val="nil"/>
                                      <w:right w:val="nil"/>
                                    </w:tcBorders>
                                    <w:tcMar>
                                      <w:top w:w="39" w:type="dxa"/>
                                      <w:left w:w="39" w:type="dxa"/>
                                      <w:bottom w:w="39" w:type="dxa"/>
                                      <w:right w:w="39" w:type="dxa"/>
                                    </w:tcMar>
                                  </w:tcPr>
                                  <w:p w14:paraId="3B14E44B" w14:textId="77777777" w:rsidR="00C66E98" w:rsidRDefault="003858F5">
                                    <w:pPr>
                                      <w:spacing w:before="99" w:after="99" w:line="240" w:lineRule="auto"/>
                                      <w:jc w:val="center"/>
                                    </w:pPr>
                                    <w:r>
                                      <w:rPr>
                                        <w:rFonts w:ascii="Arial" w:eastAsia="Arial" w:hAnsi="Arial"/>
                                        <w:color w:val="15385F"/>
                                        <w:sz w:val="48"/>
                                      </w:rPr>
                                      <w:t xml:space="preserve">Financial Report </w:t>
                                    </w:r>
                                  </w:p>
                                  <w:p w14:paraId="2B86F6A0" w14:textId="77777777" w:rsidR="00C66E98" w:rsidRDefault="003858F5">
                                    <w:pPr>
                                      <w:spacing w:before="99" w:after="99" w:line="240" w:lineRule="auto"/>
                                      <w:jc w:val="center"/>
                                    </w:pPr>
                                    <w:r>
                                      <w:rPr>
                                        <w:rFonts w:ascii="Arial" w:eastAsia="Arial" w:hAnsi="Arial"/>
                                        <w:color w:val="15385F"/>
                                        <w:sz w:val="48"/>
                                      </w:rPr>
                                      <w:t>prepared by the Administrative Agent</w:t>
                                    </w:r>
                                  </w:p>
                                  <w:p w14:paraId="73B028BF" w14:textId="77777777" w:rsidR="00C66E98" w:rsidRDefault="00C66E98">
                                    <w:pPr>
                                      <w:spacing w:before="99" w:after="99" w:line="240" w:lineRule="auto"/>
                                      <w:ind w:left="1432" w:right="505"/>
                                      <w:jc w:val="center"/>
                                    </w:pPr>
                                  </w:p>
                                </w:tc>
                              </w:tr>
                            </w:tbl>
                            <w:p w14:paraId="5E834254" w14:textId="77777777" w:rsidR="00C66E98" w:rsidRDefault="00C66E98">
                              <w:pPr>
                                <w:spacing w:after="0" w:line="240" w:lineRule="auto"/>
                              </w:pPr>
                            </w:p>
                          </w:tc>
                        </w:tr>
                        <w:tr w:rsidR="00C66E98" w14:paraId="6BA03FFC" w14:textId="77777777">
                          <w:trPr>
                            <w:trHeight w:val="19"/>
                          </w:trPr>
                          <w:tc>
                            <w:tcPr>
                              <w:tcW w:w="0" w:type="dxa"/>
                              <w:shd w:val="clear" w:color="auto" w:fill="B4E0EF"/>
                            </w:tcPr>
                            <w:p w14:paraId="4337C575" w14:textId="77777777" w:rsidR="00C66E98" w:rsidRDefault="00C66E98">
                              <w:pPr>
                                <w:pStyle w:val="EmptyCellLayoutStyle"/>
                                <w:spacing w:after="0" w:line="240" w:lineRule="auto"/>
                              </w:pPr>
                            </w:p>
                          </w:tc>
                          <w:tc>
                            <w:tcPr>
                              <w:tcW w:w="8392" w:type="dxa"/>
                              <w:shd w:val="clear" w:color="auto" w:fill="B4E0EF"/>
                            </w:tcPr>
                            <w:p w14:paraId="4D9EFD9C" w14:textId="77777777" w:rsidR="00C66E98" w:rsidRDefault="00C66E98">
                              <w:pPr>
                                <w:pStyle w:val="EmptyCellLayoutStyle"/>
                                <w:spacing w:after="0" w:line="240" w:lineRule="auto"/>
                              </w:pPr>
                            </w:p>
                          </w:tc>
                          <w:tc>
                            <w:tcPr>
                              <w:tcW w:w="11" w:type="dxa"/>
                              <w:shd w:val="clear" w:color="auto" w:fill="B4E0EF"/>
                            </w:tcPr>
                            <w:p w14:paraId="677416EC" w14:textId="77777777" w:rsidR="00C66E98" w:rsidRDefault="00C66E98">
                              <w:pPr>
                                <w:pStyle w:val="EmptyCellLayoutStyle"/>
                                <w:spacing w:after="0" w:line="240" w:lineRule="auto"/>
                              </w:pPr>
                            </w:p>
                          </w:tc>
                        </w:tr>
                        <w:tr w:rsidR="003858F5" w14:paraId="319030A5" w14:textId="77777777" w:rsidTr="003858F5">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C66E98" w14:paraId="5614A32B"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7DC3A818" w14:textId="77777777" w:rsidR="00C66E98" w:rsidRDefault="003858F5">
                                    <w:pPr>
                                      <w:spacing w:after="0" w:line="240" w:lineRule="auto"/>
                                      <w:jc w:val="center"/>
                                    </w:pPr>
                                    <w:r>
                                      <w:rPr>
                                        <w:rFonts w:ascii="Arial" w:eastAsia="Arial" w:hAnsi="Arial"/>
                                        <w:b/>
                                        <w:color w:val="2DABE0"/>
                                        <w:sz w:val="24"/>
                                      </w:rPr>
                                      <w:t>May 2023</w:t>
                                    </w:r>
                                  </w:p>
                                </w:tc>
                              </w:tr>
                            </w:tbl>
                            <w:p w14:paraId="70C48B99" w14:textId="77777777" w:rsidR="00C66E98" w:rsidRDefault="00C66E98">
                              <w:pPr>
                                <w:spacing w:after="0" w:line="240" w:lineRule="auto"/>
                              </w:pPr>
                            </w:p>
                          </w:tc>
                          <w:tc>
                            <w:tcPr>
                              <w:tcW w:w="11" w:type="dxa"/>
                              <w:shd w:val="clear" w:color="auto" w:fill="B4E0EF"/>
                            </w:tcPr>
                            <w:p w14:paraId="2608902F" w14:textId="77777777" w:rsidR="00C66E98" w:rsidRDefault="00C66E98">
                              <w:pPr>
                                <w:pStyle w:val="EmptyCellLayoutStyle"/>
                                <w:spacing w:after="0" w:line="240" w:lineRule="auto"/>
                              </w:pPr>
                            </w:p>
                          </w:tc>
                        </w:tr>
                        <w:tr w:rsidR="00C66E98" w14:paraId="24C9B3B5" w14:textId="77777777">
                          <w:trPr>
                            <w:trHeight w:val="880"/>
                          </w:trPr>
                          <w:tc>
                            <w:tcPr>
                              <w:tcW w:w="0" w:type="dxa"/>
                              <w:shd w:val="clear" w:color="auto" w:fill="B4E0EF"/>
                            </w:tcPr>
                            <w:p w14:paraId="03A6EE0E" w14:textId="77777777" w:rsidR="00C66E98" w:rsidRDefault="00C66E98">
                              <w:pPr>
                                <w:pStyle w:val="EmptyCellLayoutStyle"/>
                                <w:spacing w:after="0" w:line="240" w:lineRule="auto"/>
                              </w:pPr>
                            </w:p>
                          </w:tc>
                          <w:tc>
                            <w:tcPr>
                              <w:tcW w:w="8392" w:type="dxa"/>
                              <w:shd w:val="clear" w:color="auto" w:fill="B4E0EF"/>
                            </w:tcPr>
                            <w:p w14:paraId="360746D5" w14:textId="77777777" w:rsidR="00C66E98" w:rsidRDefault="00C66E98">
                              <w:pPr>
                                <w:pStyle w:val="EmptyCellLayoutStyle"/>
                                <w:spacing w:after="0" w:line="240" w:lineRule="auto"/>
                              </w:pPr>
                            </w:p>
                          </w:tc>
                          <w:tc>
                            <w:tcPr>
                              <w:tcW w:w="11" w:type="dxa"/>
                              <w:shd w:val="clear" w:color="auto" w:fill="B4E0EF"/>
                            </w:tcPr>
                            <w:p w14:paraId="5035389D" w14:textId="77777777" w:rsidR="00C66E98" w:rsidRDefault="00C66E98">
                              <w:pPr>
                                <w:pStyle w:val="EmptyCellLayoutStyle"/>
                                <w:spacing w:after="0" w:line="240" w:lineRule="auto"/>
                              </w:pPr>
                            </w:p>
                          </w:tc>
                        </w:tr>
                      </w:tbl>
                      <w:p w14:paraId="68FFE3F8" w14:textId="77777777" w:rsidR="00C66E98" w:rsidRDefault="00C66E98">
                        <w:pPr>
                          <w:spacing w:after="0" w:line="240" w:lineRule="auto"/>
                        </w:pPr>
                      </w:p>
                    </w:tc>
                    <w:tc>
                      <w:tcPr>
                        <w:tcW w:w="1676" w:type="dxa"/>
                      </w:tcPr>
                      <w:p w14:paraId="3BD98A4B" w14:textId="77777777" w:rsidR="00C66E98" w:rsidRDefault="00C66E98">
                        <w:pPr>
                          <w:pStyle w:val="EmptyCellLayoutStyle"/>
                          <w:spacing w:after="0" w:line="240" w:lineRule="auto"/>
                        </w:pPr>
                      </w:p>
                    </w:tc>
                  </w:tr>
                </w:tbl>
                <w:p w14:paraId="150C511D" w14:textId="77777777" w:rsidR="00C66E98" w:rsidRDefault="00C66E98">
                  <w:pPr>
                    <w:spacing w:after="0" w:line="240" w:lineRule="auto"/>
                  </w:pPr>
                </w:p>
              </w:tc>
            </w:tr>
          </w:tbl>
          <w:p w14:paraId="09844B77" w14:textId="77777777" w:rsidR="00C66E98" w:rsidRDefault="00C66E98">
            <w:pPr>
              <w:spacing w:after="0" w:line="240" w:lineRule="auto"/>
            </w:pPr>
          </w:p>
        </w:tc>
      </w:tr>
    </w:tbl>
    <w:p w14:paraId="19BB1940" w14:textId="77777777" w:rsidR="00C66E98" w:rsidRDefault="003858F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C66E98" w14:paraId="0D32527F"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C66E98" w14:paraId="6BA792B3"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3858F5" w14:paraId="0F6ABBA0" w14:textId="77777777" w:rsidTr="003858F5">
                    <w:trPr>
                      <w:trHeight w:val="297"/>
                    </w:trPr>
                    <w:tc>
                      <w:tcPr>
                        <w:tcW w:w="1115" w:type="dxa"/>
                      </w:tcPr>
                      <w:p w14:paraId="39C47D40" w14:textId="77777777" w:rsidR="00C66E98" w:rsidRDefault="00C66E98">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C66E98" w14:paraId="71D500D5"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4205C14A" w14:textId="77777777" w:rsidR="00C66E98" w:rsidRDefault="003858F5">
                              <w:pPr>
                                <w:spacing w:after="0" w:line="240" w:lineRule="auto"/>
                              </w:pPr>
                              <w:r>
                                <w:rPr>
                                  <w:rFonts w:ascii="Arial" w:eastAsia="Arial" w:hAnsi="Arial"/>
                                  <w:b/>
                                  <w:color w:val="0082BF"/>
                                  <w:sz w:val="21"/>
                                </w:rPr>
                                <w:t>DEFINITIONS</w:t>
                              </w:r>
                            </w:p>
                          </w:tc>
                        </w:tr>
                      </w:tbl>
                      <w:p w14:paraId="138DDA20" w14:textId="77777777" w:rsidR="00C66E98" w:rsidRDefault="00C66E98">
                        <w:pPr>
                          <w:spacing w:after="0" w:line="240" w:lineRule="auto"/>
                        </w:pPr>
                      </w:p>
                    </w:tc>
                    <w:tc>
                      <w:tcPr>
                        <w:tcW w:w="1133" w:type="dxa"/>
                      </w:tcPr>
                      <w:p w14:paraId="4D35437C" w14:textId="77777777" w:rsidR="00C66E98" w:rsidRDefault="00C66E98">
                        <w:pPr>
                          <w:pStyle w:val="EmptyCellLayoutStyle"/>
                          <w:spacing w:after="0" w:line="240" w:lineRule="auto"/>
                        </w:pPr>
                      </w:p>
                    </w:tc>
                  </w:tr>
                  <w:tr w:rsidR="00C66E98" w14:paraId="64574BA2" w14:textId="77777777">
                    <w:trPr>
                      <w:trHeight w:val="364"/>
                    </w:trPr>
                    <w:tc>
                      <w:tcPr>
                        <w:tcW w:w="1115" w:type="dxa"/>
                      </w:tcPr>
                      <w:p w14:paraId="0CAC98DC" w14:textId="77777777" w:rsidR="00C66E98" w:rsidRDefault="00C66E98">
                        <w:pPr>
                          <w:pStyle w:val="EmptyCellLayoutStyle"/>
                          <w:spacing w:after="0" w:line="240" w:lineRule="auto"/>
                        </w:pPr>
                      </w:p>
                    </w:tc>
                    <w:tc>
                      <w:tcPr>
                        <w:tcW w:w="72" w:type="dxa"/>
                      </w:tcPr>
                      <w:p w14:paraId="5470D815" w14:textId="77777777" w:rsidR="00C66E98" w:rsidRDefault="00C66E98">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C66E98" w14:paraId="15EAF079" w14:textId="77777777">
                          <w:trPr>
                            <w:trHeight w:val="306"/>
                          </w:trPr>
                          <w:tc>
                            <w:tcPr>
                              <w:tcW w:w="4464" w:type="dxa"/>
                              <w:tcBorders>
                                <w:top w:val="nil"/>
                                <w:left w:val="nil"/>
                                <w:bottom w:val="nil"/>
                                <w:right w:val="nil"/>
                              </w:tcBorders>
                              <w:tcMar>
                                <w:top w:w="39" w:type="dxa"/>
                                <w:left w:w="39" w:type="dxa"/>
                                <w:bottom w:w="39" w:type="dxa"/>
                                <w:right w:w="39" w:type="dxa"/>
                              </w:tcMar>
                            </w:tcPr>
                            <w:p w14:paraId="081E8542" w14:textId="611CBF2A" w:rsidR="00C66E98" w:rsidRDefault="003858F5">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the Joint Programme.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Organisations.</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is not directly related to any particular programme or activity of the Participating Organizations. UNDG policy establishes a fixed indirect cost rate of 7% of programmable costs for inter-agency pass-through Joint Programmes.</w:t>
                              </w:r>
                            </w:p>
                          </w:tc>
                        </w:tr>
                      </w:tbl>
                      <w:p w14:paraId="71180DF9" w14:textId="77777777" w:rsidR="00C66E98" w:rsidRDefault="00C66E98">
                        <w:pPr>
                          <w:spacing w:after="0" w:line="240" w:lineRule="auto"/>
                        </w:pPr>
                      </w:p>
                    </w:tc>
                    <w:tc>
                      <w:tcPr>
                        <w:tcW w:w="623" w:type="dxa"/>
                      </w:tcPr>
                      <w:p w14:paraId="42DCF641" w14:textId="77777777" w:rsidR="00C66E98" w:rsidRDefault="00C66E98">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C66E98" w14:paraId="765CC5E1" w14:textId="77777777">
                          <w:trPr>
                            <w:trHeight w:val="286"/>
                          </w:trPr>
                          <w:tc>
                            <w:tcPr>
                              <w:tcW w:w="4476" w:type="dxa"/>
                              <w:tcBorders>
                                <w:top w:val="nil"/>
                                <w:left w:val="nil"/>
                                <w:bottom w:val="nil"/>
                                <w:right w:val="nil"/>
                              </w:tcBorders>
                              <w:tcMar>
                                <w:top w:w="39" w:type="dxa"/>
                                <w:left w:w="39" w:type="dxa"/>
                                <w:bottom w:w="39" w:type="dxa"/>
                                <w:right w:w="39" w:type="dxa"/>
                              </w:tcMar>
                            </w:tcPr>
                            <w:p w14:paraId="31DFEB90" w14:textId="77777777" w:rsidR="00C66E98" w:rsidRDefault="003858F5">
                              <w:pPr>
                                <w:spacing w:after="0" w:line="240" w:lineRule="auto"/>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Programme is considered financially closed when all financial obligations of an operationally completed Joint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Represents the amount of cumulative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60204F62" w14:textId="77777777" w:rsidR="00C66E98" w:rsidRDefault="00C66E98">
                        <w:pPr>
                          <w:spacing w:after="0" w:line="240" w:lineRule="auto"/>
                        </w:pPr>
                      </w:p>
                    </w:tc>
                    <w:tc>
                      <w:tcPr>
                        <w:tcW w:w="23" w:type="dxa"/>
                      </w:tcPr>
                      <w:p w14:paraId="52924C2D" w14:textId="77777777" w:rsidR="00C66E98" w:rsidRDefault="00C66E98">
                        <w:pPr>
                          <w:pStyle w:val="EmptyCellLayoutStyle"/>
                          <w:spacing w:after="0" w:line="240" w:lineRule="auto"/>
                        </w:pPr>
                      </w:p>
                    </w:tc>
                    <w:tc>
                      <w:tcPr>
                        <w:tcW w:w="1133" w:type="dxa"/>
                      </w:tcPr>
                      <w:p w14:paraId="51813190" w14:textId="77777777" w:rsidR="00C66E98" w:rsidRDefault="00C66E98">
                        <w:pPr>
                          <w:pStyle w:val="EmptyCellLayoutStyle"/>
                          <w:spacing w:after="0" w:line="240" w:lineRule="auto"/>
                        </w:pPr>
                      </w:p>
                    </w:tc>
                  </w:tr>
                  <w:tr w:rsidR="00C66E98" w14:paraId="38C12F68" w14:textId="77777777">
                    <w:trPr>
                      <w:trHeight w:val="20"/>
                    </w:trPr>
                    <w:tc>
                      <w:tcPr>
                        <w:tcW w:w="1115" w:type="dxa"/>
                      </w:tcPr>
                      <w:p w14:paraId="03FD7C64" w14:textId="77777777" w:rsidR="00C66E98" w:rsidRDefault="00C66E98">
                        <w:pPr>
                          <w:pStyle w:val="EmptyCellLayoutStyle"/>
                          <w:spacing w:after="0" w:line="240" w:lineRule="auto"/>
                        </w:pPr>
                      </w:p>
                    </w:tc>
                    <w:tc>
                      <w:tcPr>
                        <w:tcW w:w="72" w:type="dxa"/>
                      </w:tcPr>
                      <w:p w14:paraId="2E99C971" w14:textId="77777777" w:rsidR="00C66E98" w:rsidRDefault="00C66E98">
                        <w:pPr>
                          <w:pStyle w:val="EmptyCellLayoutStyle"/>
                          <w:spacing w:after="0" w:line="240" w:lineRule="auto"/>
                        </w:pPr>
                      </w:p>
                    </w:tc>
                    <w:tc>
                      <w:tcPr>
                        <w:tcW w:w="4464" w:type="dxa"/>
                        <w:vMerge/>
                      </w:tcPr>
                      <w:p w14:paraId="5CD1C7F8" w14:textId="77777777" w:rsidR="00C66E98" w:rsidRDefault="00C66E98">
                        <w:pPr>
                          <w:pStyle w:val="EmptyCellLayoutStyle"/>
                          <w:spacing w:after="0" w:line="240" w:lineRule="auto"/>
                        </w:pPr>
                      </w:p>
                    </w:tc>
                    <w:tc>
                      <w:tcPr>
                        <w:tcW w:w="623" w:type="dxa"/>
                      </w:tcPr>
                      <w:p w14:paraId="76F15FB7" w14:textId="77777777" w:rsidR="00C66E98" w:rsidRDefault="00C66E98">
                        <w:pPr>
                          <w:pStyle w:val="EmptyCellLayoutStyle"/>
                          <w:spacing w:after="0" w:line="240" w:lineRule="auto"/>
                        </w:pPr>
                      </w:p>
                    </w:tc>
                    <w:tc>
                      <w:tcPr>
                        <w:tcW w:w="4476" w:type="dxa"/>
                      </w:tcPr>
                      <w:p w14:paraId="24F1DB87" w14:textId="77777777" w:rsidR="00C66E98" w:rsidRDefault="00C66E98">
                        <w:pPr>
                          <w:pStyle w:val="EmptyCellLayoutStyle"/>
                          <w:spacing w:after="0" w:line="240" w:lineRule="auto"/>
                        </w:pPr>
                      </w:p>
                    </w:tc>
                    <w:tc>
                      <w:tcPr>
                        <w:tcW w:w="23" w:type="dxa"/>
                      </w:tcPr>
                      <w:p w14:paraId="6D7FA12F" w14:textId="77777777" w:rsidR="00C66E98" w:rsidRDefault="00C66E98">
                        <w:pPr>
                          <w:pStyle w:val="EmptyCellLayoutStyle"/>
                          <w:spacing w:after="0" w:line="240" w:lineRule="auto"/>
                        </w:pPr>
                      </w:p>
                    </w:tc>
                    <w:tc>
                      <w:tcPr>
                        <w:tcW w:w="1133" w:type="dxa"/>
                      </w:tcPr>
                      <w:p w14:paraId="54576B6E" w14:textId="77777777" w:rsidR="00C66E98" w:rsidRDefault="00C66E98">
                        <w:pPr>
                          <w:pStyle w:val="EmptyCellLayoutStyle"/>
                          <w:spacing w:after="0" w:line="240" w:lineRule="auto"/>
                        </w:pPr>
                      </w:p>
                    </w:tc>
                  </w:tr>
                </w:tbl>
                <w:p w14:paraId="66447774" w14:textId="77777777" w:rsidR="00C66E98" w:rsidRDefault="00C66E98">
                  <w:pPr>
                    <w:spacing w:after="0" w:line="240" w:lineRule="auto"/>
                  </w:pPr>
                </w:p>
              </w:tc>
            </w:tr>
          </w:tbl>
          <w:p w14:paraId="16B3DD02" w14:textId="77777777" w:rsidR="00C66E98" w:rsidRDefault="00C66E98">
            <w:pPr>
              <w:spacing w:after="0" w:line="240" w:lineRule="auto"/>
            </w:pPr>
          </w:p>
        </w:tc>
      </w:tr>
    </w:tbl>
    <w:p w14:paraId="5E939186" w14:textId="77777777" w:rsidR="00C66E98" w:rsidRDefault="003858F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66E98" w14:paraId="1A1BD7B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66E98" w14:paraId="2BD769B1"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3858F5" w14:paraId="2EC078AA" w14:textId="77777777" w:rsidTr="003858F5">
                    <w:trPr>
                      <w:trHeight w:val="297"/>
                    </w:trPr>
                    <w:tc>
                      <w:tcPr>
                        <w:tcW w:w="1122" w:type="dxa"/>
                      </w:tcPr>
                      <w:p w14:paraId="5E42B525" w14:textId="77777777" w:rsidR="00C66E98" w:rsidRDefault="00C66E98">
                        <w:pPr>
                          <w:pStyle w:val="EmptyCellLayoutStyle"/>
                          <w:spacing w:after="0" w:line="240" w:lineRule="auto"/>
                        </w:pPr>
                      </w:p>
                    </w:tc>
                    <w:tc>
                      <w:tcPr>
                        <w:tcW w:w="6" w:type="dxa"/>
                      </w:tcPr>
                      <w:p w14:paraId="402C22C2" w14:textId="77777777" w:rsidR="00C66E98" w:rsidRDefault="00C66E98">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C66E98" w14:paraId="674781A0"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783E4FE7" w14:textId="77777777" w:rsidR="00C66E98" w:rsidRDefault="003858F5">
                              <w:pPr>
                                <w:spacing w:after="0" w:line="240" w:lineRule="auto"/>
                              </w:pPr>
                              <w:r>
                                <w:rPr>
                                  <w:rFonts w:ascii="Arial" w:eastAsia="Arial" w:hAnsi="Arial"/>
                                  <w:b/>
                                  <w:color w:val="2DABE0"/>
                                  <w:sz w:val="21"/>
                                </w:rPr>
                                <w:t>TABLE OF CONTENTS</w:t>
                              </w:r>
                            </w:p>
                            <w:p w14:paraId="098C528C" w14:textId="77777777" w:rsidR="00C66E98" w:rsidRDefault="00C66E98">
                              <w:pPr>
                                <w:spacing w:after="0" w:line="240" w:lineRule="auto"/>
                              </w:pPr>
                            </w:p>
                          </w:tc>
                        </w:tr>
                      </w:tbl>
                      <w:p w14:paraId="3D44BCE1" w14:textId="77777777" w:rsidR="00C66E98" w:rsidRDefault="00C66E98">
                        <w:pPr>
                          <w:spacing w:after="0" w:line="240" w:lineRule="auto"/>
                        </w:pPr>
                      </w:p>
                    </w:tc>
                    <w:tc>
                      <w:tcPr>
                        <w:tcW w:w="1140" w:type="dxa"/>
                      </w:tcPr>
                      <w:p w14:paraId="006E9E6D" w14:textId="77777777" w:rsidR="00C66E98" w:rsidRDefault="00C66E98">
                        <w:pPr>
                          <w:pStyle w:val="EmptyCellLayoutStyle"/>
                          <w:spacing w:after="0" w:line="240" w:lineRule="auto"/>
                        </w:pPr>
                      </w:p>
                    </w:tc>
                  </w:tr>
                  <w:tr w:rsidR="00C66E98" w14:paraId="2AB0BCF6" w14:textId="77777777">
                    <w:trPr>
                      <w:trHeight w:val="20"/>
                    </w:trPr>
                    <w:tc>
                      <w:tcPr>
                        <w:tcW w:w="1122" w:type="dxa"/>
                      </w:tcPr>
                      <w:p w14:paraId="28E1ED06" w14:textId="77777777" w:rsidR="00C66E98" w:rsidRDefault="00C66E98">
                        <w:pPr>
                          <w:pStyle w:val="EmptyCellLayoutStyle"/>
                          <w:spacing w:after="0" w:line="240" w:lineRule="auto"/>
                        </w:pPr>
                      </w:p>
                    </w:tc>
                    <w:tc>
                      <w:tcPr>
                        <w:tcW w:w="6" w:type="dxa"/>
                      </w:tcPr>
                      <w:p w14:paraId="7E4EC74B" w14:textId="77777777" w:rsidR="00C66E98" w:rsidRDefault="00C66E98">
                        <w:pPr>
                          <w:pStyle w:val="EmptyCellLayoutStyle"/>
                          <w:spacing w:after="0" w:line="240" w:lineRule="auto"/>
                        </w:pPr>
                      </w:p>
                    </w:tc>
                    <w:tc>
                      <w:tcPr>
                        <w:tcW w:w="8801" w:type="dxa"/>
                      </w:tcPr>
                      <w:p w14:paraId="2F409513" w14:textId="77777777" w:rsidR="00C66E98" w:rsidRDefault="00C66E98">
                        <w:pPr>
                          <w:pStyle w:val="EmptyCellLayoutStyle"/>
                          <w:spacing w:after="0" w:line="240" w:lineRule="auto"/>
                        </w:pPr>
                      </w:p>
                    </w:tc>
                    <w:tc>
                      <w:tcPr>
                        <w:tcW w:w="834" w:type="dxa"/>
                      </w:tcPr>
                      <w:p w14:paraId="5BA3CFB2" w14:textId="77777777" w:rsidR="00C66E98" w:rsidRDefault="00C66E98">
                        <w:pPr>
                          <w:pStyle w:val="EmptyCellLayoutStyle"/>
                          <w:spacing w:after="0" w:line="240" w:lineRule="auto"/>
                        </w:pPr>
                      </w:p>
                    </w:tc>
                    <w:tc>
                      <w:tcPr>
                        <w:tcW w:w="1140" w:type="dxa"/>
                      </w:tcPr>
                      <w:p w14:paraId="3663B8AE" w14:textId="77777777" w:rsidR="00C66E98" w:rsidRDefault="00C66E98">
                        <w:pPr>
                          <w:pStyle w:val="EmptyCellLayoutStyle"/>
                          <w:spacing w:after="0" w:line="240" w:lineRule="auto"/>
                        </w:pPr>
                      </w:p>
                    </w:tc>
                  </w:tr>
                  <w:tr w:rsidR="003858F5" w14:paraId="105E0B3D" w14:textId="77777777" w:rsidTr="003858F5">
                    <w:tc>
                      <w:tcPr>
                        <w:tcW w:w="1122" w:type="dxa"/>
                      </w:tcPr>
                      <w:p w14:paraId="594DE35C" w14:textId="77777777" w:rsidR="00C66E98" w:rsidRDefault="00C66E98">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C66E98" w14:paraId="2E328D76" w14:textId="77777777">
                          <w:trPr>
                            <w:trHeight w:val="323"/>
                          </w:trPr>
                          <w:tc>
                            <w:tcPr>
                              <w:tcW w:w="8019" w:type="dxa"/>
                              <w:tcBorders>
                                <w:top w:val="nil"/>
                                <w:left w:val="nil"/>
                                <w:bottom w:val="nil"/>
                                <w:right w:val="nil"/>
                              </w:tcBorders>
                              <w:tcMar>
                                <w:top w:w="39" w:type="dxa"/>
                                <w:left w:w="39" w:type="dxa"/>
                                <w:bottom w:w="39" w:type="dxa"/>
                                <w:right w:w="39" w:type="dxa"/>
                              </w:tcMar>
                            </w:tcPr>
                            <w:p w14:paraId="1C1830E4" w14:textId="77777777" w:rsidR="00C66E98" w:rsidRDefault="003858F5">
                              <w:pPr>
                                <w:spacing w:after="0" w:line="240" w:lineRule="auto"/>
                              </w:pPr>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671866F4" w14:textId="77777777" w:rsidR="00C66E98" w:rsidRDefault="003858F5">
                              <w:pPr>
                                <w:spacing w:after="0" w:line="240" w:lineRule="auto"/>
                                <w:jc w:val="right"/>
                              </w:pPr>
                              <w:r>
                                <w:rPr>
                                  <w:rFonts w:ascii="Arial" w:eastAsia="Arial" w:hAnsi="Arial"/>
                                  <w:color w:val="000000"/>
                                </w:rPr>
                                <w:t>5</w:t>
                              </w:r>
                            </w:p>
                          </w:tc>
                        </w:tr>
                        <w:tr w:rsidR="00C66E98" w14:paraId="582266C7" w14:textId="77777777">
                          <w:trPr>
                            <w:trHeight w:val="262"/>
                          </w:trPr>
                          <w:tc>
                            <w:tcPr>
                              <w:tcW w:w="8019" w:type="dxa"/>
                              <w:tcBorders>
                                <w:top w:val="nil"/>
                                <w:left w:val="nil"/>
                                <w:bottom w:val="nil"/>
                                <w:right w:val="nil"/>
                              </w:tcBorders>
                              <w:tcMar>
                                <w:top w:w="39" w:type="dxa"/>
                                <w:left w:w="39" w:type="dxa"/>
                                <w:bottom w:w="39" w:type="dxa"/>
                                <w:right w:w="39" w:type="dxa"/>
                              </w:tcMar>
                            </w:tcPr>
                            <w:p w14:paraId="6469B424" w14:textId="77777777" w:rsidR="00C66E98" w:rsidRDefault="003858F5">
                              <w:pPr>
                                <w:spacing w:after="0" w:line="240" w:lineRule="auto"/>
                              </w:pPr>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4630C5D5" w14:textId="77777777" w:rsidR="00C66E98" w:rsidRDefault="003858F5">
                              <w:pPr>
                                <w:spacing w:after="0" w:line="240" w:lineRule="auto"/>
                                <w:jc w:val="right"/>
                              </w:pPr>
                              <w:r>
                                <w:rPr>
                                  <w:rFonts w:ascii="Arial" w:eastAsia="Arial" w:hAnsi="Arial"/>
                                  <w:color w:val="000000"/>
                                </w:rPr>
                                <w:t>6</w:t>
                              </w:r>
                            </w:p>
                          </w:tc>
                        </w:tr>
                        <w:tr w:rsidR="00C66E98" w14:paraId="6B3DE781" w14:textId="77777777">
                          <w:trPr>
                            <w:trHeight w:val="262"/>
                          </w:trPr>
                          <w:tc>
                            <w:tcPr>
                              <w:tcW w:w="8019" w:type="dxa"/>
                              <w:tcBorders>
                                <w:top w:val="nil"/>
                                <w:left w:val="nil"/>
                                <w:bottom w:val="nil"/>
                                <w:right w:val="nil"/>
                              </w:tcBorders>
                              <w:tcMar>
                                <w:top w:w="39" w:type="dxa"/>
                                <w:left w:w="39" w:type="dxa"/>
                                <w:bottom w:w="39" w:type="dxa"/>
                                <w:right w:w="39" w:type="dxa"/>
                              </w:tcMar>
                            </w:tcPr>
                            <w:p w14:paraId="3ACDB76F" w14:textId="77777777" w:rsidR="00C66E98" w:rsidRDefault="003858F5">
                              <w:pPr>
                                <w:spacing w:after="0" w:line="240" w:lineRule="auto"/>
                              </w:pPr>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010300AF" w14:textId="77777777" w:rsidR="00C66E98" w:rsidRDefault="003858F5">
                              <w:pPr>
                                <w:spacing w:after="0" w:line="240" w:lineRule="auto"/>
                                <w:jc w:val="right"/>
                              </w:pPr>
                              <w:r>
                                <w:rPr>
                                  <w:rFonts w:ascii="Arial" w:eastAsia="Arial" w:hAnsi="Arial"/>
                                  <w:color w:val="000000"/>
                                </w:rPr>
                                <w:t>7</w:t>
                              </w:r>
                            </w:p>
                          </w:tc>
                        </w:tr>
                        <w:tr w:rsidR="00C66E98" w14:paraId="5AF781EF" w14:textId="77777777">
                          <w:trPr>
                            <w:trHeight w:val="262"/>
                          </w:trPr>
                          <w:tc>
                            <w:tcPr>
                              <w:tcW w:w="8019" w:type="dxa"/>
                              <w:tcBorders>
                                <w:top w:val="nil"/>
                                <w:left w:val="nil"/>
                                <w:bottom w:val="nil"/>
                                <w:right w:val="nil"/>
                              </w:tcBorders>
                              <w:tcMar>
                                <w:top w:w="39" w:type="dxa"/>
                                <w:left w:w="39" w:type="dxa"/>
                                <w:bottom w:w="39" w:type="dxa"/>
                                <w:right w:w="39" w:type="dxa"/>
                              </w:tcMar>
                            </w:tcPr>
                            <w:p w14:paraId="40E726F7" w14:textId="77777777" w:rsidR="00C66E98" w:rsidRDefault="003858F5">
                              <w:pPr>
                                <w:spacing w:after="0" w:line="240" w:lineRule="auto"/>
                              </w:pPr>
                              <w:r>
                                <w:rPr>
                                  <w:rFonts w:ascii="Arial" w:eastAsia="Arial" w:hAnsi="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14:paraId="7ECEB4B5" w14:textId="77777777" w:rsidR="00C66E98" w:rsidRDefault="003858F5">
                              <w:pPr>
                                <w:spacing w:after="0" w:line="240" w:lineRule="auto"/>
                                <w:jc w:val="right"/>
                              </w:pPr>
                              <w:r>
                                <w:rPr>
                                  <w:rFonts w:ascii="Arial" w:eastAsia="Arial" w:hAnsi="Arial"/>
                                  <w:color w:val="000000"/>
                                </w:rPr>
                                <w:t>8</w:t>
                              </w:r>
                            </w:p>
                          </w:tc>
                        </w:tr>
                        <w:tr w:rsidR="00C66E98" w14:paraId="61FCC1E9" w14:textId="77777777">
                          <w:trPr>
                            <w:trHeight w:val="262"/>
                          </w:trPr>
                          <w:tc>
                            <w:tcPr>
                              <w:tcW w:w="8019" w:type="dxa"/>
                              <w:tcBorders>
                                <w:top w:val="nil"/>
                                <w:left w:val="nil"/>
                                <w:bottom w:val="nil"/>
                                <w:right w:val="nil"/>
                              </w:tcBorders>
                              <w:tcMar>
                                <w:top w:w="39" w:type="dxa"/>
                                <w:left w:w="39" w:type="dxa"/>
                                <w:bottom w:w="39" w:type="dxa"/>
                                <w:right w:w="39" w:type="dxa"/>
                              </w:tcMar>
                            </w:tcPr>
                            <w:p w14:paraId="6440832A" w14:textId="77777777" w:rsidR="00C66E98" w:rsidRDefault="003858F5">
                              <w:pPr>
                                <w:spacing w:after="0" w:line="240" w:lineRule="auto"/>
                              </w:pPr>
                              <w:r>
                                <w:rPr>
                                  <w:rFonts w:ascii="Arial" w:eastAsia="Arial" w:hAnsi="Arial"/>
                                  <w:color w:val="000000"/>
                                </w:rPr>
                                <w:t>4. Cost Recovery</w:t>
                              </w:r>
                            </w:p>
                          </w:tc>
                          <w:tc>
                            <w:tcPr>
                              <w:tcW w:w="788" w:type="dxa"/>
                              <w:tcBorders>
                                <w:top w:val="nil"/>
                                <w:left w:val="nil"/>
                                <w:bottom w:val="nil"/>
                                <w:right w:val="nil"/>
                              </w:tcBorders>
                              <w:tcMar>
                                <w:top w:w="39" w:type="dxa"/>
                                <w:left w:w="39" w:type="dxa"/>
                                <w:bottom w:w="39" w:type="dxa"/>
                                <w:right w:w="39" w:type="dxa"/>
                              </w:tcMar>
                            </w:tcPr>
                            <w:p w14:paraId="19F4DE31" w14:textId="77777777" w:rsidR="00C66E98" w:rsidRDefault="003858F5">
                              <w:pPr>
                                <w:spacing w:after="0" w:line="240" w:lineRule="auto"/>
                                <w:jc w:val="right"/>
                              </w:pPr>
                              <w:r>
                                <w:rPr>
                                  <w:rFonts w:ascii="Arial" w:eastAsia="Arial" w:hAnsi="Arial"/>
                                  <w:color w:val="000000"/>
                                </w:rPr>
                                <w:t>10</w:t>
                              </w:r>
                            </w:p>
                          </w:tc>
                        </w:tr>
                        <w:tr w:rsidR="00C66E98" w14:paraId="784EB6FF" w14:textId="77777777">
                          <w:trPr>
                            <w:trHeight w:val="262"/>
                          </w:trPr>
                          <w:tc>
                            <w:tcPr>
                              <w:tcW w:w="8019" w:type="dxa"/>
                              <w:tcBorders>
                                <w:top w:val="nil"/>
                                <w:left w:val="nil"/>
                                <w:bottom w:val="nil"/>
                                <w:right w:val="nil"/>
                              </w:tcBorders>
                              <w:tcMar>
                                <w:top w:w="39" w:type="dxa"/>
                                <w:left w:w="39" w:type="dxa"/>
                                <w:bottom w:w="39" w:type="dxa"/>
                                <w:right w:w="39" w:type="dxa"/>
                              </w:tcMar>
                            </w:tcPr>
                            <w:p w14:paraId="38A7E5C1" w14:textId="77777777" w:rsidR="00C66E98" w:rsidRDefault="003858F5">
                              <w:pPr>
                                <w:spacing w:after="0" w:line="240" w:lineRule="auto"/>
                              </w:pPr>
                              <w:r>
                                <w:rPr>
                                  <w:rFonts w:ascii="Arial" w:eastAsia="Arial" w:hAnsi="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14:paraId="1C25FC5A" w14:textId="77777777" w:rsidR="00C66E98" w:rsidRDefault="003858F5">
                              <w:pPr>
                                <w:spacing w:after="0" w:line="240" w:lineRule="auto"/>
                                <w:jc w:val="right"/>
                              </w:pPr>
                              <w:r>
                                <w:rPr>
                                  <w:rFonts w:ascii="Arial" w:eastAsia="Arial" w:hAnsi="Arial"/>
                                  <w:color w:val="000000"/>
                                </w:rPr>
                                <w:t>10</w:t>
                              </w:r>
                            </w:p>
                          </w:tc>
                        </w:tr>
                      </w:tbl>
                      <w:p w14:paraId="7ECF5E94" w14:textId="77777777" w:rsidR="00C66E98" w:rsidRDefault="00C66E98">
                        <w:pPr>
                          <w:spacing w:after="0" w:line="240" w:lineRule="auto"/>
                        </w:pPr>
                      </w:p>
                    </w:tc>
                    <w:tc>
                      <w:tcPr>
                        <w:tcW w:w="834" w:type="dxa"/>
                      </w:tcPr>
                      <w:p w14:paraId="776E8A69" w14:textId="77777777" w:rsidR="00C66E98" w:rsidRDefault="00C66E98">
                        <w:pPr>
                          <w:pStyle w:val="EmptyCellLayoutStyle"/>
                          <w:spacing w:after="0" w:line="240" w:lineRule="auto"/>
                        </w:pPr>
                      </w:p>
                    </w:tc>
                    <w:tc>
                      <w:tcPr>
                        <w:tcW w:w="1140" w:type="dxa"/>
                      </w:tcPr>
                      <w:p w14:paraId="66C0DFFE" w14:textId="77777777" w:rsidR="00C66E98" w:rsidRDefault="00C66E98">
                        <w:pPr>
                          <w:pStyle w:val="EmptyCellLayoutStyle"/>
                          <w:spacing w:after="0" w:line="240" w:lineRule="auto"/>
                        </w:pPr>
                      </w:p>
                    </w:tc>
                  </w:tr>
                </w:tbl>
                <w:p w14:paraId="02E1CF39" w14:textId="77777777" w:rsidR="00C66E98" w:rsidRDefault="00C66E98">
                  <w:pPr>
                    <w:spacing w:after="0" w:line="240" w:lineRule="auto"/>
                  </w:pPr>
                </w:p>
              </w:tc>
            </w:tr>
          </w:tbl>
          <w:p w14:paraId="01FE76AF" w14:textId="77777777" w:rsidR="00C66E98" w:rsidRDefault="00C66E98">
            <w:pPr>
              <w:spacing w:after="0" w:line="240" w:lineRule="auto"/>
            </w:pPr>
          </w:p>
        </w:tc>
      </w:tr>
    </w:tbl>
    <w:p w14:paraId="392F4D8B" w14:textId="77777777" w:rsidR="00C66E98" w:rsidRDefault="003858F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66E98" w14:paraId="064AB61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66E98" w14:paraId="4287019D"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C66E98" w14:paraId="208C0070" w14:textId="77777777">
                    <w:tc>
                      <w:tcPr>
                        <w:tcW w:w="1128" w:type="dxa"/>
                      </w:tcPr>
                      <w:p w14:paraId="66BE919B" w14:textId="77777777" w:rsidR="00C66E98" w:rsidRDefault="00C66E98">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3858F5" w14:paraId="2693A9DB" w14:textId="77777777" w:rsidTr="003858F5">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C66E98" w14:paraId="5E76791A"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37E4C56B" w14:textId="77777777" w:rsidR="00C66E98" w:rsidRDefault="003858F5">
                                    <w:pPr>
                                      <w:spacing w:after="0" w:line="240" w:lineRule="auto"/>
                                    </w:pPr>
                                    <w:r>
                                      <w:rPr>
                                        <w:rFonts w:ascii="Arial" w:eastAsia="Arial" w:hAnsi="Arial"/>
                                        <w:b/>
                                        <w:color w:val="0082BF"/>
                                        <w:sz w:val="21"/>
                                      </w:rPr>
                                      <w:t>INTRODUCTION</w:t>
                                    </w:r>
                                  </w:p>
                                </w:tc>
                              </w:tr>
                            </w:tbl>
                            <w:p w14:paraId="0210D57B" w14:textId="77777777" w:rsidR="00C66E98" w:rsidRDefault="00C66E98">
                              <w:pPr>
                                <w:spacing w:after="0" w:line="240" w:lineRule="auto"/>
                              </w:pPr>
                            </w:p>
                          </w:tc>
                        </w:tr>
                        <w:tr w:rsidR="00C66E98" w14:paraId="5974019C" w14:textId="77777777">
                          <w:trPr>
                            <w:trHeight w:val="19"/>
                          </w:trPr>
                          <w:tc>
                            <w:tcPr>
                              <w:tcW w:w="4422" w:type="dxa"/>
                            </w:tcPr>
                            <w:p w14:paraId="09E80610" w14:textId="77777777" w:rsidR="00C66E98" w:rsidRDefault="00C66E98">
                              <w:pPr>
                                <w:pStyle w:val="EmptyCellLayoutStyle"/>
                                <w:spacing w:after="0" w:line="240" w:lineRule="auto"/>
                              </w:pPr>
                            </w:p>
                          </w:tc>
                          <w:tc>
                            <w:tcPr>
                              <w:tcW w:w="785" w:type="dxa"/>
                            </w:tcPr>
                            <w:p w14:paraId="253D3C93" w14:textId="77777777" w:rsidR="00C66E98" w:rsidRDefault="00C66E98">
                              <w:pPr>
                                <w:pStyle w:val="EmptyCellLayoutStyle"/>
                                <w:spacing w:after="0" w:line="240" w:lineRule="auto"/>
                              </w:pPr>
                            </w:p>
                          </w:tc>
                          <w:tc>
                            <w:tcPr>
                              <w:tcW w:w="4422" w:type="dxa"/>
                            </w:tcPr>
                            <w:p w14:paraId="3949A60D" w14:textId="77777777" w:rsidR="00C66E98" w:rsidRDefault="00C66E98">
                              <w:pPr>
                                <w:pStyle w:val="EmptyCellLayoutStyle"/>
                                <w:spacing w:after="0" w:line="240" w:lineRule="auto"/>
                              </w:pPr>
                            </w:p>
                          </w:tc>
                        </w:tr>
                        <w:tr w:rsidR="00C66E98" w14:paraId="2852E5AE"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C66E98" w14:paraId="7971FA58" w14:textId="77777777">
                                <w:trPr>
                                  <w:trHeight w:val="205"/>
                                </w:trPr>
                                <w:tc>
                                  <w:tcPr>
                                    <w:tcW w:w="4422" w:type="dxa"/>
                                    <w:tcBorders>
                                      <w:top w:val="nil"/>
                                      <w:left w:val="nil"/>
                                      <w:bottom w:val="nil"/>
                                      <w:right w:val="nil"/>
                                    </w:tcBorders>
                                    <w:tcMar>
                                      <w:top w:w="39" w:type="dxa"/>
                                      <w:left w:w="39" w:type="dxa"/>
                                      <w:bottom w:w="39" w:type="dxa"/>
                                      <w:right w:w="39" w:type="dxa"/>
                                    </w:tcMar>
                                  </w:tcPr>
                                  <w:p w14:paraId="526EA30D" w14:textId="77777777" w:rsidR="00C66E98" w:rsidRDefault="003858F5">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UN Programme on Ebola Virus Disease Preparedness in Ghana</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249DECE5" w14:textId="77777777" w:rsidR="00C66E98" w:rsidRDefault="00C66E98">
                              <w:pPr>
                                <w:spacing w:after="0" w:line="240" w:lineRule="auto"/>
                              </w:pPr>
                            </w:p>
                          </w:tc>
                          <w:tc>
                            <w:tcPr>
                              <w:tcW w:w="785" w:type="dxa"/>
                            </w:tcPr>
                            <w:p w14:paraId="5995C875" w14:textId="77777777" w:rsidR="00C66E98" w:rsidRDefault="00C66E98">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C66E98" w14:paraId="1ED716C4" w14:textId="77777777">
                                <w:trPr>
                                  <w:trHeight w:val="205"/>
                                </w:trPr>
                                <w:tc>
                                  <w:tcPr>
                                    <w:tcW w:w="4422" w:type="dxa"/>
                                    <w:tcBorders>
                                      <w:top w:val="nil"/>
                                      <w:left w:val="nil"/>
                                      <w:bottom w:val="nil"/>
                                      <w:right w:val="nil"/>
                                    </w:tcBorders>
                                    <w:tcMar>
                                      <w:top w:w="39" w:type="dxa"/>
                                      <w:left w:w="39" w:type="dxa"/>
                                      <w:bottom w:w="39" w:type="dxa"/>
                                      <w:right w:w="39" w:type="dxa"/>
                                    </w:tcMar>
                                  </w:tcPr>
                                  <w:p w14:paraId="62382457" w14:textId="77777777" w:rsidR="00C66E98" w:rsidRDefault="003858F5">
                                    <w:pPr>
                                      <w:spacing w:after="0" w:line="240" w:lineRule="auto"/>
                                    </w:pPr>
                                    <w:r>
                                      <w:rPr>
                                        <w:rFonts w:ascii="Arial" w:eastAsia="Arial" w:hAnsi="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updates on projects of the </w:t>
                                    </w:r>
                                    <w:r>
                                      <w:rPr>
                                        <w:rFonts w:ascii="Arial" w:eastAsia="Arial" w:hAnsi="Arial"/>
                                        <w:b/>
                                        <w:color w:val="000000"/>
                                      </w:rPr>
                                      <w:t>UN Programme on Ebola Virus Disease Preparedness in Ghana</w:t>
                                    </w:r>
                                    <w:r>
                                      <w:rPr>
                                        <w:rFonts w:ascii="Arial" w:eastAsia="Arial" w:hAnsi="Arial"/>
                                        <w:color w:val="000000"/>
                                      </w:rPr>
                                      <w:t>, as posted on the MPTF Office GATEWAY (</w:t>
                                    </w:r>
                                    <w:hyperlink r:id="rId9" w:history="1">
                                      <w:r>
                                        <w:rPr>
                                          <w:rFonts w:ascii="Arial" w:eastAsia="Arial" w:hAnsi="Arial"/>
                                          <w:color w:val="0000FF"/>
                                          <w:u w:val="single"/>
                                        </w:rPr>
                                        <w:t>https://mptf.undp.org/fund/jgh10</w:t>
                                      </w:r>
                                    </w:hyperlink>
                                    <w:r>
                                      <w:rPr>
                                        <w:rFonts w:ascii="Arial" w:eastAsia="Arial" w:hAnsi="Arial"/>
                                        <w:color w:val="000000"/>
                                      </w:rPr>
                                      <w:t>).</w:t>
                                    </w:r>
                                  </w:p>
                                </w:tc>
                              </w:tr>
                            </w:tbl>
                            <w:p w14:paraId="3C912C07" w14:textId="77777777" w:rsidR="00C66E98" w:rsidRDefault="00C66E98">
                              <w:pPr>
                                <w:spacing w:after="0" w:line="240" w:lineRule="auto"/>
                              </w:pPr>
                            </w:p>
                          </w:tc>
                        </w:tr>
                      </w:tbl>
                      <w:p w14:paraId="0F421596" w14:textId="77777777" w:rsidR="00C66E98" w:rsidRDefault="00C66E98">
                        <w:pPr>
                          <w:spacing w:after="0" w:line="240" w:lineRule="auto"/>
                        </w:pPr>
                      </w:p>
                    </w:tc>
                    <w:tc>
                      <w:tcPr>
                        <w:tcW w:w="1140" w:type="dxa"/>
                      </w:tcPr>
                      <w:p w14:paraId="7542D901" w14:textId="77777777" w:rsidR="00C66E98" w:rsidRDefault="00C66E98">
                        <w:pPr>
                          <w:pStyle w:val="EmptyCellLayoutStyle"/>
                          <w:spacing w:after="0" w:line="240" w:lineRule="auto"/>
                        </w:pPr>
                      </w:p>
                    </w:tc>
                  </w:tr>
                </w:tbl>
                <w:p w14:paraId="35F992F1" w14:textId="77777777" w:rsidR="00C66E98" w:rsidRDefault="00C66E98">
                  <w:pPr>
                    <w:spacing w:after="0" w:line="240" w:lineRule="auto"/>
                  </w:pPr>
                </w:p>
              </w:tc>
            </w:tr>
          </w:tbl>
          <w:p w14:paraId="5055CA9C" w14:textId="77777777" w:rsidR="00C66E98" w:rsidRDefault="00C66E98">
            <w:pPr>
              <w:spacing w:after="0" w:line="240" w:lineRule="auto"/>
            </w:pPr>
          </w:p>
        </w:tc>
      </w:tr>
    </w:tbl>
    <w:p w14:paraId="7B375329" w14:textId="77777777" w:rsidR="00C66E98" w:rsidRDefault="003858F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66E98" w14:paraId="7EC0238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66E98" w14:paraId="0F609375"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3858F5" w14:paraId="0E4C6711" w14:textId="77777777" w:rsidTr="003858F5">
                    <w:trPr>
                      <w:trHeight w:val="297"/>
                    </w:trPr>
                    <w:tc>
                      <w:tcPr>
                        <w:tcW w:w="1134" w:type="dxa"/>
                      </w:tcPr>
                      <w:p w14:paraId="147E3373" w14:textId="77777777" w:rsidR="00C66E98" w:rsidRDefault="00C66E98">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C66E98" w14:paraId="365B6B38" w14:textId="77777777">
                          <w:trPr>
                            <w:trHeight w:val="219"/>
                          </w:trPr>
                          <w:tc>
                            <w:tcPr>
                              <w:tcW w:w="9636" w:type="dxa"/>
                              <w:tcBorders>
                                <w:top w:val="nil"/>
                                <w:left w:val="nil"/>
                                <w:bottom w:val="nil"/>
                                <w:right w:val="nil"/>
                              </w:tcBorders>
                              <w:tcMar>
                                <w:top w:w="39" w:type="dxa"/>
                                <w:left w:w="39" w:type="dxa"/>
                                <w:bottom w:w="39" w:type="dxa"/>
                                <w:right w:w="39" w:type="dxa"/>
                              </w:tcMar>
                            </w:tcPr>
                            <w:p w14:paraId="48887774" w14:textId="77777777" w:rsidR="00C66E98" w:rsidRDefault="003858F5">
                              <w:pPr>
                                <w:spacing w:after="0" w:line="240" w:lineRule="auto"/>
                              </w:pPr>
                              <w:r>
                                <w:rPr>
                                  <w:rFonts w:ascii="Arial" w:eastAsia="Arial" w:hAnsi="Arial"/>
                                  <w:b/>
                                  <w:color w:val="2DABE0"/>
                                  <w:sz w:val="21"/>
                                </w:rPr>
                                <w:t>2022 FINANCIAL PERFORMANCE</w:t>
                              </w:r>
                            </w:p>
                          </w:tc>
                        </w:tr>
                      </w:tbl>
                      <w:p w14:paraId="6C2D0128" w14:textId="77777777" w:rsidR="00C66E98" w:rsidRDefault="00C66E98">
                        <w:pPr>
                          <w:spacing w:after="0" w:line="240" w:lineRule="auto"/>
                        </w:pPr>
                      </w:p>
                    </w:tc>
                    <w:tc>
                      <w:tcPr>
                        <w:tcW w:w="1134" w:type="dxa"/>
                      </w:tcPr>
                      <w:p w14:paraId="221B59B0" w14:textId="77777777" w:rsidR="00C66E98" w:rsidRDefault="00C66E98">
                        <w:pPr>
                          <w:pStyle w:val="EmptyCellLayoutStyle"/>
                          <w:spacing w:after="0" w:line="240" w:lineRule="auto"/>
                        </w:pPr>
                      </w:p>
                    </w:tc>
                  </w:tr>
                  <w:tr w:rsidR="00C66E98" w14:paraId="2C7FDA7A" w14:textId="77777777">
                    <w:trPr>
                      <w:trHeight w:val="340"/>
                    </w:trPr>
                    <w:tc>
                      <w:tcPr>
                        <w:tcW w:w="1134" w:type="dxa"/>
                      </w:tcPr>
                      <w:p w14:paraId="241ABE82" w14:textId="77777777" w:rsidR="00C66E98" w:rsidRDefault="00C66E98">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C66E98" w14:paraId="1B3E7206" w14:textId="77777777">
                          <w:trPr>
                            <w:trHeight w:val="262"/>
                          </w:trPr>
                          <w:tc>
                            <w:tcPr>
                              <w:tcW w:w="4524" w:type="dxa"/>
                              <w:tcBorders>
                                <w:top w:val="nil"/>
                                <w:left w:val="nil"/>
                                <w:bottom w:val="nil"/>
                                <w:right w:val="nil"/>
                              </w:tcBorders>
                              <w:tcMar>
                                <w:top w:w="39" w:type="dxa"/>
                                <w:left w:w="39" w:type="dxa"/>
                                <w:bottom w:w="39" w:type="dxa"/>
                                <w:right w:w="39" w:type="dxa"/>
                              </w:tcMar>
                            </w:tcPr>
                            <w:p w14:paraId="310B5812" w14:textId="77777777" w:rsidR="00C66E98" w:rsidRDefault="003858F5">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UN Programme on Ebola Virus Disease Preparedness in Ghana</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Joint Programme is also available on the MPTF Office GATEWAY, at the following address: </w:t>
                              </w:r>
                              <w:hyperlink r:id="rId10" w:history="1">
                                <w:r>
                                  <w:rPr>
                                    <w:rFonts w:ascii="Arial" w:eastAsia="Arial" w:hAnsi="Arial"/>
                                    <w:color w:val="0000FF"/>
                                    <w:u w:val="single"/>
                                  </w:rPr>
                                  <w:t>https://mptf.undp.org/fund/jgh10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30 June 2016</w:t>
                              </w:r>
                              <w:r>
                                <w:rPr>
                                  <w:rFonts w:ascii="Arial" w:eastAsia="Arial" w:hAnsi="Arial"/>
                                  <w:color w:val="000000"/>
                                </w:rPr>
                                <w:t xml:space="preserve"> and is in the process of being financially closed. Subsequent to Operational Closure, Participating Organization finalise all expenses, financially close their portion of each project/programme and report final expenses along with a final refund (if any) to the MPTFO. Once all Participating Organisations have completed financial closure, any remaining balance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45A90E98" w14:textId="77777777" w:rsidR="00C66E98" w:rsidRDefault="00C66E98">
                        <w:pPr>
                          <w:spacing w:after="0" w:line="240" w:lineRule="auto"/>
                        </w:pPr>
                      </w:p>
                    </w:tc>
                    <w:tc>
                      <w:tcPr>
                        <w:tcW w:w="623" w:type="dxa"/>
                      </w:tcPr>
                      <w:p w14:paraId="01A1C2D3" w14:textId="77777777" w:rsidR="00C66E98" w:rsidRDefault="00C66E98">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C66E98" w14:paraId="02534B7E" w14:textId="77777777">
                          <w:trPr>
                            <w:trHeight w:val="262"/>
                          </w:trPr>
                          <w:tc>
                            <w:tcPr>
                              <w:tcW w:w="4488" w:type="dxa"/>
                              <w:tcBorders>
                                <w:top w:val="nil"/>
                                <w:left w:val="nil"/>
                                <w:bottom w:val="nil"/>
                                <w:right w:val="nil"/>
                              </w:tcBorders>
                              <w:tcMar>
                                <w:top w:w="39" w:type="dxa"/>
                                <w:left w:w="39" w:type="dxa"/>
                                <w:bottom w:w="39" w:type="dxa"/>
                                <w:right w:w="39" w:type="dxa"/>
                              </w:tcMar>
                            </w:tcPr>
                            <w:p w14:paraId="35BBD7D1" w14:textId="77777777" w:rsidR="00C66E98" w:rsidRDefault="003858F5">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2,394,827</w:t>
                              </w:r>
                              <w:r>
                                <w:rPr>
                                  <w:rFonts w:ascii="Arial" w:eastAsia="Arial" w:hAnsi="Arial"/>
                                  <w:color w:val="000000"/>
                                </w:rPr>
                                <w:t xml:space="preserve"> and US$ </w:t>
                              </w:r>
                              <w:r>
                                <w:rPr>
                                  <w:rFonts w:ascii="Arial" w:eastAsia="Arial" w:hAnsi="Arial"/>
                                  <w:b/>
                                  <w:color w:val="000000"/>
                                </w:rPr>
                                <w:t>8,996</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2,403,823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2,286,216</w:t>
                              </w:r>
                              <w:r>
                                <w:rPr>
                                  <w:rFonts w:ascii="Arial" w:eastAsia="Arial" w:hAnsi="Arial"/>
                                  <w:color w:val="000000"/>
                                </w:rPr>
                                <w:t xml:space="preserve"> has been net funded to </w:t>
                              </w:r>
                              <w:r>
                                <w:rPr>
                                  <w:rFonts w:ascii="Arial" w:eastAsia="Arial" w:hAnsi="Arial"/>
                                  <w:b/>
                                  <w:color w:val="000000"/>
                                </w:rPr>
                                <w:t>9</w:t>
                              </w:r>
                              <w:r>
                                <w:rPr>
                                  <w:rFonts w:ascii="Arial" w:eastAsia="Arial" w:hAnsi="Arial"/>
                                  <w:color w:val="000000"/>
                                </w:rPr>
                                <w:t xml:space="preserve"> Participating Organizations, of which US$ </w:t>
                              </w:r>
                              <w:r>
                                <w:rPr>
                                  <w:rFonts w:ascii="Arial" w:eastAsia="Arial" w:hAnsi="Arial"/>
                                  <w:b/>
                                  <w:color w:val="000000"/>
                                </w:rPr>
                                <w:t xml:space="preserve">2,281,118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23,948</w:t>
                              </w:r>
                              <w:r>
                                <w:rPr>
                                  <w:rFonts w:ascii="Arial" w:eastAsia="Arial" w:hAnsi="Arial"/>
                                  <w:color w:val="000000"/>
                                </w:rPr>
                                <w:t xml:space="preserve">. Table 1 provides an overview of the overall sources, uses, and balance of the </w:t>
                              </w:r>
                              <w:r>
                                <w:rPr>
                                  <w:rFonts w:ascii="Arial" w:eastAsia="Arial" w:hAnsi="Arial"/>
                                  <w:b/>
                                  <w:color w:val="000000"/>
                                </w:rPr>
                                <w:t>UN Programme on Ebola Virus Disease Preparedness in Ghana</w:t>
                              </w:r>
                              <w:r>
                                <w:rPr>
                                  <w:rFonts w:ascii="Arial" w:eastAsia="Arial" w:hAnsi="Arial"/>
                                  <w:color w:val="000000"/>
                                </w:rPr>
                                <w:t xml:space="preserve"> as of 31 December 2022.</w:t>
                              </w:r>
                            </w:p>
                          </w:tc>
                        </w:tr>
                      </w:tbl>
                      <w:p w14:paraId="5083C231" w14:textId="77777777" w:rsidR="00C66E98" w:rsidRDefault="00C66E98">
                        <w:pPr>
                          <w:spacing w:after="0" w:line="240" w:lineRule="auto"/>
                        </w:pPr>
                      </w:p>
                    </w:tc>
                    <w:tc>
                      <w:tcPr>
                        <w:tcW w:w="1134" w:type="dxa"/>
                      </w:tcPr>
                      <w:p w14:paraId="69BDAC17" w14:textId="77777777" w:rsidR="00C66E98" w:rsidRDefault="00C66E98">
                        <w:pPr>
                          <w:pStyle w:val="EmptyCellLayoutStyle"/>
                          <w:spacing w:after="0" w:line="240" w:lineRule="auto"/>
                        </w:pPr>
                      </w:p>
                    </w:tc>
                  </w:tr>
                </w:tbl>
                <w:p w14:paraId="3FED5848" w14:textId="77777777" w:rsidR="00C66E98" w:rsidRDefault="00C66E98">
                  <w:pPr>
                    <w:spacing w:after="0" w:line="240" w:lineRule="auto"/>
                  </w:pPr>
                </w:p>
              </w:tc>
            </w:tr>
          </w:tbl>
          <w:p w14:paraId="0705A60E" w14:textId="77777777" w:rsidR="00C66E98" w:rsidRDefault="00C66E98">
            <w:pPr>
              <w:spacing w:after="0" w:line="240" w:lineRule="auto"/>
            </w:pPr>
          </w:p>
        </w:tc>
      </w:tr>
      <w:tr w:rsidR="00C66E98" w14:paraId="7DBD5FE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66E98" w14:paraId="768584E0" w14:textId="77777777">
              <w:trPr>
                <w:trHeight w:val="733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C66E98" w14:paraId="30FF0AC1" w14:textId="77777777">
                    <w:trPr>
                      <w:trHeight w:val="328"/>
                    </w:trPr>
                    <w:tc>
                      <w:tcPr>
                        <w:tcW w:w="1134" w:type="dxa"/>
                      </w:tcPr>
                      <w:p w14:paraId="2C20C877" w14:textId="77777777" w:rsidR="00C66E98" w:rsidRDefault="00C66E98">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C66E98" w14:paraId="1529987D"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00B75AF8" w14:textId="77777777" w:rsidR="00C66E98" w:rsidRDefault="003858F5">
                              <w:pPr>
                                <w:spacing w:after="0" w:line="240" w:lineRule="auto"/>
                              </w:pPr>
                              <w:r>
                                <w:rPr>
                                  <w:rFonts w:ascii="Arial" w:eastAsia="Arial" w:hAnsi="Arial"/>
                                  <w:b/>
                                  <w:color w:val="66809D"/>
                                </w:rPr>
                                <w:t>Table 1 Financial Overview, as of 31 December 2022 (in US Dollars)</w:t>
                              </w:r>
                            </w:p>
                          </w:tc>
                        </w:tr>
                      </w:tbl>
                      <w:p w14:paraId="77CBB652" w14:textId="77777777" w:rsidR="00C66E98" w:rsidRDefault="00C66E98">
                        <w:pPr>
                          <w:spacing w:after="0" w:line="240" w:lineRule="auto"/>
                        </w:pPr>
                      </w:p>
                    </w:tc>
                    <w:tc>
                      <w:tcPr>
                        <w:tcW w:w="99" w:type="dxa"/>
                      </w:tcPr>
                      <w:p w14:paraId="5D1E54FF" w14:textId="77777777" w:rsidR="00C66E98" w:rsidRDefault="00C66E98">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C66E98" w14:paraId="3F444DF5" w14:textId="77777777">
                          <w:trPr>
                            <w:trHeight w:val="250"/>
                          </w:trPr>
                          <w:tc>
                            <w:tcPr>
                              <w:tcW w:w="540" w:type="dxa"/>
                              <w:tcBorders>
                                <w:top w:val="nil"/>
                                <w:left w:val="nil"/>
                                <w:bottom w:val="nil"/>
                                <w:right w:val="nil"/>
                              </w:tcBorders>
                              <w:tcMar>
                                <w:top w:w="39" w:type="dxa"/>
                                <w:left w:w="39" w:type="dxa"/>
                                <w:bottom w:w="39" w:type="dxa"/>
                                <w:right w:w="39" w:type="dxa"/>
                              </w:tcMar>
                            </w:tcPr>
                            <w:p w14:paraId="6FAF9DC4" w14:textId="77777777" w:rsidR="00C66E98" w:rsidRDefault="003858F5">
                              <w:pPr>
                                <w:spacing w:after="0" w:line="240" w:lineRule="auto"/>
                              </w:pPr>
                              <w:r>
                                <w:rPr>
                                  <w:rFonts w:ascii="Segoe UI" w:eastAsia="Segoe UI" w:hAnsi="Segoe UI"/>
                                  <w:color w:val="000000"/>
                                </w:rPr>
                                <w:t xml:space="preserve"> </w:t>
                              </w:r>
                            </w:p>
                          </w:tc>
                        </w:tr>
                      </w:tbl>
                      <w:p w14:paraId="3A6F7D41" w14:textId="77777777" w:rsidR="00C66E98" w:rsidRDefault="00C66E98">
                        <w:pPr>
                          <w:spacing w:after="0" w:line="240" w:lineRule="auto"/>
                        </w:pPr>
                      </w:p>
                    </w:tc>
                    <w:tc>
                      <w:tcPr>
                        <w:tcW w:w="212" w:type="dxa"/>
                      </w:tcPr>
                      <w:p w14:paraId="62250ADE" w14:textId="77777777" w:rsidR="00C66E98" w:rsidRDefault="00C66E98">
                        <w:pPr>
                          <w:pStyle w:val="EmptyCellLayoutStyle"/>
                          <w:spacing w:after="0" w:line="240" w:lineRule="auto"/>
                        </w:pPr>
                      </w:p>
                    </w:tc>
                    <w:tc>
                      <w:tcPr>
                        <w:tcW w:w="1134" w:type="dxa"/>
                      </w:tcPr>
                      <w:p w14:paraId="421EC1D6" w14:textId="77777777" w:rsidR="00C66E98" w:rsidRDefault="00C66E98">
                        <w:pPr>
                          <w:pStyle w:val="EmptyCellLayoutStyle"/>
                          <w:spacing w:after="0" w:line="240" w:lineRule="auto"/>
                        </w:pPr>
                      </w:p>
                    </w:tc>
                  </w:tr>
                  <w:tr w:rsidR="003858F5" w14:paraId="5CEEFE8E" w14:textId="77777777" w:rsidTr="003858F5">
                    <w:tc>
                      <w:tcPr>
                        <w:tcW w:w="1134" w:type="dxa"/>
                      </w:tcPr>
                      <w:p w14:paraId="434C6A0D" w14:textId="77777777" w:rsidR="00C66E98" w:rsidRDefault="00C66E98">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C66E98" w14:paraId="4E76B346"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658D49B0" w14:textId="77777777" w:rsidR="00C66E98" w:rsidRDefault="00C66E98">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850E463" w14:textId="77777777" w:rsidR="00C66E98" w:rsidRDefault="003858F5">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5256A90B" w14:textId="77777777" w:rsidR="00C66E98" w:rsidRDefault="003858F5">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619FE73B" w14:textId="77777777" w:rsidR="00C66E98" w:rsidRDefault="003858F5">
                              <w:pPr>
                                <w:spacing w:after="0" w:line="240" w:lineRule="auto"/>
                                <w:jc w:val="center"/>
                              </w:pPr>
                              <w:r>
                                <w:rPr>
                                  <w:rFonts w:ascii="Arial" w:eastAsia="Arial" w:hAnsi="Arial"/>
                                  <w:b/>
                                  <w:color w:val="FFFFFF"/>
                                  <w:sz w:val="16"/>
                                </w:rPr>
                                <w:t>Cumulative</w:t>
                              </w:r>
                            </w:p>
                          </w:tc>
                        </w:tr>
                        <w:tr w:rsidR="00C66E98" w14:paraId="6C24461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AC87366" w14:textId="77777777" w:rsidR="00C66E98" w:rsidRDefault="003858F5">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6FFEA45" w14:textId="77777777" w:rsidR="00C66E98" w:rsidRDefault="00C66E98">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2CB2738" w14:textId="77777777" w:rsidR="00C66E98" w:rsidRDefault="00C66E98">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6AC5421" w14:textId="77777777" w:rsidR="00C66E98" w:rsidRDefault="00C66E98">
                              <w:pPr>
                                <w:spacing w:after="0" w:line="240" w:lineRule="auto"/>
                              </w:pPr>
                            </w:p>
                          </w:tc>
                        </w:tr>
                        <w:tr w:rsidR="00C66E98" w14:paraId="77C3926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6A19A80" w14:textId="77777777" w:rsidR="00C66E98" w:rsidRDefault="003858F5">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0B0F88B" w14:textId="77777777" w:rsidR="00C66E98" w:rsidRDefault="003858F5">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3BB061" w14:textId="77777777" w:rsidR="00C66E98" w:rsidRDefault="003858F5">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CEA68CE" w14:textId="77777777" w:rsidR="00C66E98" w:rsidRDefault="003858F5">
                              <w:pPr>
                                <w:spacing w:after="0" w:line="240" w:lineRule="auto"/>
                                <w:jc w:val="right"/>
                              </w:pPr>
                              <w:r>
                                <w:rPr>
                                  <w:rFonts w:ascii="Arial" w:eastAsia="Arial" w:hAnsi="Arial"/>
                                  <w:color w:val="000000"/>
                                  <w:sz w:val="16"/>
                                </w:rPr>
                                <w:t>2,394,827</w:t>
                              </w:r>
                            </w:p>
                          </w:tc>
                        </w:tr>
                        <w:tr w:rsidR="00C66E98" w14:paraId="3C67623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4D57FDF" w14:textId="77777777" w:rsidR="00C66E98" w:rsidRDefault="003858F5">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9755DF" w14:textId="77777777" w:rsidR="00C66E98" w:rsidRDefault="003858F5">
                              <w:pPr>
                                <w:spacing w:after="0" w:line="240" w:lineRule="auto"/>
                                <w:jc w:val="right"/>
                              </w:pPr>
                              <w:r>
                                <w:rPr>
                                  <w:rFonts w:ascii="Arial" w:eastAsia="Arial" w:hAnsi="Arial"/>
                                  <w:b/>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1C606E8" w14:textId="77777777" w:rsidR="00C66E98" w:rsidRDefault="003858F5">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503C347" w14:textId="77777777" w:rsidR="00C66E98" w:rsidRDefault="003858F5">
                              <w:pPr>
                                <w:spacing w:after="0" w:line="240" w:lineRule="auto"/>
                                <w:jc w:val="right"/>
                              </w:pPr>
                              <w:r>
                                <w:rPr>
                                  <w:rFonts w:ascii="Arial" w:eastAsia="Arial" w:hAnsi="Arial"/>
                                  <w:b/>
                                  <w:color w:val="000000"/>
                                  <w:sz w:val="16"/>
                                </w:rPr>
                                <w:t>2,394,827</w:t>
                              </w:r>
                            </w:p>
                          </w:tc>
                        </w:tr>
                        <w:tr w:rsidR="00C66E98" w14:paraId="0395950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52EE51D" w14:textId="77777777" w:rsidR="00C66E98" w:rsidRDefault="003858F5">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187847" w14:textId="77777777" w:rsidR="00C66E98" w:rsidRDefault="003858F5">
                              <w:pPr>
                                <w:spacing w:after="0" w:line="240" w:lineRule="auto"/>
                                <w:jc w:val="right"/>
                              </w:pPr>
                              <w:r>
                                <w:rPr>
                                  <w:rFonts w:ascii="Arial" w:eastAsia="Arial" w:hAnsi="Arial"/>
                                  <w:color w:val="000000"/>
                                  <w:sz w:val="16"/>
                                </w:rPr>
                                <w:t>356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CB2776" w14:textId="77777777" w:rsidR="00C66E98" w:rsidRDefault="003858F5">
                              <w:pPr>
                                <w:spacing w:after="0" w:line="240" w:lineRule="auto"/>
                                <w:jc w:val="right"/>
                              </w:pPr>
                              <w:r>
                                <w:rPr>
                                  <w:rFonts w:ascii="Arial" w:eastAsia="Arial" w:hAnsi="Arial"/>
                                  <w:color w:val="000000"/>
                                  <w:sz w:val="16"/>
                                </w:rPr>
                                <w:t>1,095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8B5DABE" w14:textId="77777777" w:rsidR="00C66E98" w:rsidRDefault="003858F5">
                              <w:pPr>
                                <w:spacing w:after="0" w:line="240" w:lineRule="auto"/>
                                <w:jc w:val="right"/>
                              </w:pPr>
                              <w:r>
                                <w:rPr>
                                  <w:rFonts w:ascii="Arial" w:eastAsia="Arial" w:hAnsi="Arial"/>
                                  <w:color w:val="000000"/>
                                  <w:sz w:val="16"/>
                                </w:rPr>
                                <w:t>8,542</w:t>
                              </w:r>
                            </w:p>
                          </w:tc>
                        </w:tr>
                        <w:tr w:rsidR="00C66E98" w14:paraId="7DD8B56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C83C806" w14:textId="77777777" w:rsidR="00C66E98" w:rsidRDefault="003858F5">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69D5FC8" w14:textId="77777777" w:rsidR="00C66E98" w:rsidRDefault="003858F5">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7027B6" w14:textId="77777777" w:rsidR="00C66E98" w:rsidRDefault="003858F5">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FB069D4" w14:textId="77777777" w:rsidR="00C66E98" w:rsidRDefault="003858F5">
                              <w:pPr>
                                <w:spacing w:after="0" w:line="240" w:lineRule="auto"/>
                                <w:jc w:val="right"/>
                              </w:pPr>
                              <w:r>
                                <w:rPr>
                                  <w:rFonts w:ascii="Arial" w:eastAsia="Arial" w:hAnsi="Arial"/>
                                  <w:color w:val="000000"/>
                                  <w:sz w:val="16"/>
                                </w:rPr>
                                <w:t>454</w:t>
                              </w:r>
                            </w:p>
                          </w:tc>
                        </w:tr>
                        <w:tr w:rsidR="00C66E98" w14:paraId="253543C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DB3B330" w14:textId="77777777" w:rsidR="00C66E98" w:rsidRDefault="003858F5">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EE2DFF" w14:textId="77777777" w:rsidR="00C66E98" w:rsidRDefault="003858F5">
                              <w:pPr>
                                <w:spacing w:after="0" w:line="240" w:lineRule="auto"/>
                                <w:jc w:val="right"/>
                              </w:pPr>
                              <w:r>
                                <w:rPr>
                                  <w:rFonts w:ascii="Arial" w:eastAsia="Arial" w:hAnsi="Arial"/>
                                  <w:b/>
                                  <w:color w:val="000000"/>
                                  <w:sz w:val="16"/>
                                </w:rPr>
                                <w:t>356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9678FB0" w14:textId="77777777" w:rsidR="00C66E98" w:rsidRDefault="003858F5">
                              <w:pPr>
                                <w:spacing w:after="0" w:line="240" w:lineRule="auto"/>
                                <w:jc w:val="right"/>
                              </w:pPr>
                              <w:r>
                                <w:rPr>
                                  <w:rFonts w:ascii="Arial" w:eastAsia="Arial" w:hAnsi="Arial"/>
                                  <w:b/>
                                  <w:color w:val="000000"/>
                                  <w:sz w:val="16"/>
                                </w:rPr>
                                <w:t>1,095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5003D1C" w14:textId="77777777" w:rsidR="00C66E98" w:rsidRDefault="003858F5">
                              <w:pPr>
                                <w:spacing w:after="0" w:line="240" w:lineRule="auto"/>
                                <w:jc w:val="right"/>
                              </w:pPr>
                              <w:r>
                                <w:rPr>
                                  <w:rFonts w:ascii="Arial" w:eastAsia="Arial" w:hAnsi="Arial"/>
                                  <w:b/>
                                  <w:color w:val="000000"/>
                                  <w:sz w:val="16"/>
                                </w:rPr>
                                <w:t>2,403,823</w:t>
                              </w:r>
                            </w:p>
                          </w:tc>
                        </w:tr>
                        <w:tr w:rsidR="00C66E98" w14:paraId="6447B95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775CC4A" w14:textId="77777777" w:rsidR="00C66E98" w:rsidRDefault="003858F5">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D2ADFB1" w14:textId="77777777" w:rsidR="00C66E98" w:rsidRDefault="00C66E98">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0D4549C" w14:textId="77777777" w:rsidR="00C66E98" w:rsidRDefault="00C66E98">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CBE86D6" w14:textId="77777777" w:rsidR="00C66E98" w:rsidRDefault="00C66E98">
                              <w:pPr>
                                <w:spacing w:after="0" w:line="240" w:lineRule="auto"/>
                              </w:pPr>
                            </w:p>
                          </w:tc>
                        </w:tr>
                        <w:tr w:rsidR="00C66E98" w14:paraId="6D75C67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E9E8F95" w14:textId="77777777" w:rsidR="00C66E98" w:rsidRDefault="003858F5">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3F71176" w14:textId="77777777" w:rsidR="00C66E98" w:rsidRDefault="003858F5">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65968A" w14:textId="77777777" w:rsidR="00C66E98" w:rsidRDefault="003858F5">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C4CE83A" w14:textId="77777777" w:rsidR="00C66E98" w:rsidRDefault="003858F5">
                              <w:pPr>
                                <w:spacing w:after="0" w:line="240" w:lineRule="auto"/>
                                <w:jc w:val="right"/>
                              </w:pPr>
                              <w:r>
                                <w:rPr>
                                  <w:rFonts w:ascii="Arial" w:eastAsia="Arial" w:hAnsi="Arial"/>
                                  <w:color w:val="000000"/>
                                  <w:sz w:val="16"/>
                                </w:rPr>
                                <w:t>2,370,878</w:t>
                              </w:r>
                            </w:p>
                          </w:tc>
                        </w:tr>
                        <w:tr w:rsidR="00C66E98" w14:paraId="4B61F03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A4BDBC8" w14:textId="77777777" w:rsidR="00C66E98" w:rsidRDefault="003858F5">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3B80F7" w14:textId="77777777" w:rsidR="00C66E98" w:rsidRDefault="003858F5">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4CF607E" w14:textId="77777777" w:rsidR="00C66E98" w:rsidRDefault="003858F5">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2B596AB" w14:textId="77777777" w:rsidR="00C66E98" w:rsidRDefault="003858F5">
                              <w:pPr>
                                <w:spacing w:after="0" w:line="240" w:lineRule="auto"/>
                                <w:jc w:val="right"/>
                              </w:pPr>
                              <w:r>
                                <w:rPr>
                                  <w:rFonts w:ascii="Arial" w:eastAsia="Arial" w:hAnsi="Arial"/>
                                  <w:color w:val="000000"/>
                                  <w:sz w:val="16"/>
                                </w:rPr>
                                <w:t>(84,662)</w:t>
                              </w:r>
                            </w:p>
                          </w:tc>
                        </w:tr>
                        <w:tr w:rsidR="00C66E98" w14:paraId="7736406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74A575D" w14:textId="77777777" w:rsidR="00C66E98" w:rsidRDefault="003858F5">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A064049" w14:textId="77777777" w:rsidR="00C66E98" w:rsidRDefault="003858F5">
                              <w:pPr>
                                <w:spacing w:after="0" w:line="240" w:lineRule="auto"/>
                                <w:jc w:val="right"/>
                              </w:pPr>
                              <w:r>
                                <w:rPr>
                                  <w:rFonts w:ascii="Arial" w:eastAsia="Arial" w:hAnsi="Arial"/>
                                  <w:b/>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CDCFE84" w14:textId="77777777" w:rsidR="00C66E98" w:rsidRDefault="003858F5">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51D1186" w14:textId="77777777" w:rsidR="00C66E98" w:rsidRDefault="003858F5">
                              <w:pPr>
                                <w:spacing w:after="0" w:line="240" w:lineRule="auto"/>
                                <w:jc w:val="right"/>
                              </w:pPr>
                              <w:r>
                                <w:rPr>
                                  <w:rFonts w:ascii="Arial" w:eastAsia="Arial" w:hAnsi="Arial"/>
                                  <w:b/>
                                  <w:color w:val="000000"/>
                                  <w:sz w:val="16"/>
                                </w:rPr>
                                <w:t>2,286,216</w:t>
                              </w:r>
                            </w:p>
                          </w:tc>
                        </w:tr>
                        <w:tr w:rsidR="00C66E98" w14:paraId="0CCE227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750CF6F" w14:textId="77777777" w:rsidR="00C66E98" w:rsidRDefault="003858F5">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232BB73" w14:textId="77777777" w:rsidR="00C66E98" w:rsidRDefault="003858F5">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4E1ACC" w14:textId="77777777" w:rsidR="00C66E98" w:rsidRDefault="003858F5">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266CCDE" w14:textId="77777777" w:rsidR="00C66E98" w:rsidRDefault="003858F5">
                              <w:pPr>
                                <w:spacing w:after="0" w:line="240" w:lineRule="auto"/>
                                <w:jc w:val="right"/>
                              </w:pPr>
                              <w:r>
                                <w:rPr>
                                  <w:rFonts w:ascii="Arial" w:eastAsia="Arial" w:hAnsi="Arial"/>
                                  <w:color w:val="000000"/>
                                  <w:sz w:val="16"/>
                                </w:rPr>
                                <w:t>23,948</w:t>
                              </w:r>
                            </w:p>
                          </w:tc>
                        </w:tr>
                        <w:tr w:rsidR="00C66E98" w14:paraId="60FAE1A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B0BE898" w14:textId="77777777" w:rsidR="00C66E98" w:rsidRDefault="003858F5">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E6FB1D" w14:textId="77777777" w:rsidR="00C66E98" w:rsidRDefault="003858F5">
                              <w:pPr>
                                <w:spacing w:after="0" w:line="240" w:lineRule="auto"/>
                                <w:jc w:val="right"/>
                              </w:pPr>
                              <w:r>
                                <w:rPr>
                                  <w:rFonts w:ascii="Arial" w:eastAsia="Arial" w:hAnsi="Arial"/>
                                  <w:color w:val="000000"/>
                                  <w:sz w:val="16"/>
                                </w:rPr>
                                <w:t>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3C76F5" w14:textId="77777777" w:rsidR="00C66E98" w:rsidRDefault="003858F5">
                              <w:pPr>
                                <w:spacing w:after="0" w:line="240" w:lineRule="auto"/>
                                <w:jc w:val="right"/>
                              </w:pPr>
                              <w:r>
                                <w:rPr>
                                  <w:rFonts w:ascii="Arial" w:eastAsia="Arial" w:hAnsi="Arial"/>
                                  <w:color w:val="000000"/>
                                  <w:sz w:val="16"/>
                                </w:rPr>
                                <w:t>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4AC4C61" w14:textId="77777777" w:rsidR="00C66E98" w:rsidRDefault="003858F5">
                              <w:pPr>
                                <w:spacing w:after="0" w:line="240" w:lineRule="auto"/>
                                <w:jc w:val="right"/>
                              </w:pPr>
                              <w:r>
                                <w:rPr>
                                  <w:rFonts w:ascii="Arial" w:eastAsia="Arial" w:hAnsi="Arial"/>
                                  <w:color w:val="000000"/>
                                  <w:sz w:val="16"/>
                                </w:rPr>
                                <w:t>38</w:t>
                              </w:r>
                            </w:p>
                          </w:tc>
                        </w:tr>
                        <w:tr w:rsidR="00C66E98" w14:paraId="47A8147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3AEC6C4" w14:textId="77777777" w:rsidR="00C66E98" w:rsidRDefault="003858F5">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30C088C" w14:textId="77777777" w:rsidR="00C66E98" w:rsidRDefault="003858F5">
                              <w:pPr>
                                <w:spacing w:after="0" w:line="240" w:lineRule="auto"/>
                                <w:jc w:val="right"/>
                              </w:pPr>
                              <w:r>
                                <w:rPr>
                                  <w:rFonts w:ascii="Arial" w:eastAsia="Arial" w:hAnsi="Arial"/>
                                  <w:b/>
                                  <w:color w:val="000000"/>
                                  <w:sz w:val="16"/>
                                </w:rPr>
                                <w:t>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B0B74D" w14:textId="77777777" w:rsidR="00C66E98" w:rsidRDefault="003858F5">
                              <w:pPr>
                                <w:spacing w:after="0" w:line="240" w:lineRule="auto"/>
                                <w:jc w:val="right"/>
                              </w:pPr>
                              <w:r>
                                <w:rPr>
                                  <w:rFonts w:ascii="Arial" w:eastAsia="Arial" w:hAnsi="Arial"/>
                                  <w:b/>
                                  <w:color w:val="000000"/>
                                  <w:sz w:val="16"/>
                                </w:rPr>
                                <w:t>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974FA02" w14:textId="77777777" w:rsidR="00C66E98" w:rsidRDefault="003858F5">
                              <w:pPr>
                                <w:spacing w:after="0" w:line="240" w:lineRule="auto"/>
                                <w:jc w:val="right"/>
                              </w:pPr>
                              <w:r>
                                <w:rPr>
                                  <w:rFonts w:ascii="Arial" w:eastAsia="Arial" w:hAnsi="Arial"/>
                                  <w:b/>
                                  <w:color w:val="000000"/>
                                  <w:sz w:val="16"/>
                                </w:rPr>
                                <w:t>2,310,202</w:t>
                              </w:r>
                            </w:p>
                          </w:tc>
                        </w:tr>
                        <w:tr w:rsidR="00C66E98" w14:paraId="068EC88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624F43E" w14:textId="77777777" w:rsidR="00C66E98" w:rsidRDefault="003858F5">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2BAA30D" w14:textId="77777777" w:rsidR="00C66E98" w:rsidRDefault="003858F5">
                              <w:pPr>
                                <w:spacing w:after="0" w:line="240" w:lineRule="auto"/>
                                <w:jc w:val="right"/>
                              </w:pPr>
                              <w:r>
                                <w:rPr>
                                  <w:rFonts w:ascii="Arial" w:eastAsia="Arial" w:hAnsi="Arial"/>
                                  <w:b/>
                                  <w:color w:val="FFFFFF"/>
                                  <w:sz w:val="16"/>
                                </w:rPr>
                                <w:t>353</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D0DE9DC" w14:textId="77777777" w:rsidR="00C66E98" w:rsidRDefault="003858F5">
                              <w:pPr>
                                <w:spacing w:after="0" w:line="240" w:lineRule="auto"/>
                                <w:jc w:val="right"/>
                              </w:pPr>
                              <w:r>
                                <w:rPr>
                                  <w:rFonts w:ascii="Arial" w:eastAsia="Arial" w:hAnsi="Arial"/>
                                  <w:b/>
                                  <w:color w:val="FFFFFF"/>
                                  <w:sz w:val="16"/>
                                </w:rPr>
                                <w:t>1,093</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9D18958" w14:textId="77777777" w:rsidR="00C66E98" w:rsidRDefault="003858F5">
                              <w:pPr>
                                <w:spacing w:after="0" w:line="240" w:lineRule="auto"/>
                                <w:jc w:val="right"/>
                              </w:pPr>
                              <w:r>
                                <w:rPr>
                                  <w:rFonts w:ascii="Arial" w:eastAsia="Arial" w:hAnsi="Arial"/>
                                  <w:b/>
                                  <w:color w:val="FFFFFF"/>
                                  <w:sz w:val="16"/>
                                </w:rPr>
                                <w:t>93,621</w:t>
                              </w:r>
                            </w:p>
                          </w:tc>
                        </w:tr>
                        <w:tr w:rsidR="00C66E98" w14:paraId="2D957A8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EAF37BC" w14:textId="77777777" w:rsidR="00C66E98" w:rsidRDefault="003858F5">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FA0197" w14:textId="77777777" w:rsidR="00C66E98" w:rsidRDefault="003858F5">
                              <w:pPr>
                                <w:spacing w:after="0" w:line="240" w:lineRule="auto"/>
                                <w:jc w:val="right"/>
                              </w:pPr>
                              <w:r>
                                <w:rPr>
                                  <w:rFonts w:ascii="Arial" w:eastAsia="Arial" w:hAnsi="Arial"/>
                                  <w:color w:val="000000"/>
                                  <w:sz w:val="16"/>
                                </w:rPr>
                                <w:t>92,175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1BAC9D" w14:textId="77777777" w:rsidR="00C66E98" w:rsidRDefault="003858F5">
                              <w:pPr>
                                <w:spacing w:after="0" w:line="240" w:lineRule="auto"/>
                                <w:jc w:val="right"/>
                              </w:pPr>
                              <w:r>
                                <w:rPr>
                                  <w:rFonts w:ascii="Arial" w:eastAsia="Arial" w:hAnsi="Arial"/>
                                  <w:color w:val="000000"/>
                                  <w:sz w:val="16"/>
                                </w:rPr>
                                <w:t>92,528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CB9C3B2" w14:textId="77777777" w:rsidR="00C66E98" w:rsidRDefault="003858F5">
                              <w:pPr>
                                <w:spacing w:after="0" w:line="240" w:lineRule="auto"/>
                                <w:jc w:val="right"/>
                              </w:pPr>
                              <w:r>
                                <w:rPr>
                                  <w:rFonts w:ascii="Arial" w:eastAsia="Arial" w:hAnsi="Arial"/>
                                  <w:color w:val="000000"/>
                                  <w:sz w:val="16"/>
                                </w:rPr>
                                <w:t>-</w:t>
                              </w:r>
                            </w:p>
                          </w:tc>
                        </w:tr>
                        <w:tr w:rsidR="00C66E98" w14:paraId="0FD514F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A895DA2" w14:textId="77777777" w:rsidR="00C66E98" w:rsidRDefault="003858F5">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2DA0796" w14:textId="77777777" w:rsidR="00C66E98" w:rsidRDefault="003858F5">
                              <w:pPr>
                                <w:spacing w:after="0" w:line="240" w:lineRule="auto"/>
                                <w:jc w:val="right"/>
                              </w:pPr>
                              <w:r>
                                <w:rPr>
                                  <w:rFonts w:ascii="Arial" w:eastAsia="Arial" w:hAnsi="Arial"/>
                                  <w:b/>
                                  <w:color w:val="FFFFFF"/>
                                  <w:sz w:val="16"/>
                                </w:rPr>
                                <w:t>92,528</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161E95F" w14:textId="77777777" w:rsidR="00C66E98" w:rsidRDefault="003858F5">
                              <w:pPr>
                                <w:spacing w:after="0" w:line="240" w:lineRule="auto"/>
                                <w:jc w:val="right"/>
                              </w:pPr>
                              <w:r>
                                <w:rPr>
                                  <w:rFonts w:ascii="Arial" w:eastAsia="Arial" w:hAnsi="Arial"/>
                                  <w:b/>
                                  <w:color w:val="FFFFFF"/>
                                  <w:sz w:val="16"/>
                                </w:rPr>
                                <w:t>93,621</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442C03A" w14:textId="77777777" w:rsidR="00C66E98" w:rsidRDefault="003858F5">
                              <w:pPr>
                                <w:spacing w:after="0" w:line="240" w:lineRule="auto"/>
                                <w:jc w:val="right"/>
                              </w:pPr>
                              <w:r>
                                <w:rPr>
                                  <w:rFonts w:ascii="Arial" w:eastAsia="Arial" w:hAnsi="Arial"/>
                                  <w:b/>
                                  <w:color w:val="FFFFFF"/>
                                  <w:sz w:val="16"/>
                                </w:rPr>
                                <w:t>93,621</w:t>
                              </w:r>
                            </w:p>
                          </w:tc>
                        </w:tr>
                        <w:tr w:rsidR="00C66E98" w14:paraId="0ADDA7F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C91FB6D" w14:textId="77777777" w:rsidR="00C66E98" w:rsidRDefault="003858F5">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767918B" w14:textId="77777777" w:rsidR="00C66E98" w:rsidRDefault="003858F5">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47283C" w14:textId="77777777" w:rsidR="00C66E98" w:rsidRDefault="003858F5">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3DF5C1D" w14:textId="77777777" w:rsidR="00C66E98" w:rsidRDefault="003858F5">
                              <w:pPr>
                                <w:spacing w:after="0" w:line="240" w:lineRule="auto"/>
                                <w:jc w:val="right"/>
                              </w:pPr>
                              <w:r>
                                <w:rPr>
                                  <w:rFonts w:ascii="Arial" w:eastAsia="Arial" w:hAnsi="Arial"/>
                                  <w:color w:val="000000"/>
                                  <w:sz w:val="16"/>
                                </w:rPr>
                                <w:t>2,286,216</w:t>
                              </w:r>
                            </w:p>
                          </w:tc>
                        </w:tr>
                        <w:tr w:rsidR="00C66E98" w14:paraId="537DF1C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48189FE" w14:textId="77777777" w:rsidR="00C66E98" w:rsidRDefault="003858F5">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897B841" w14:textId="77777777" w:rsidR="00C66E98" w:rsidRDefault="003858F5">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F846D81" w14:textId="77777777" w:rsidR="00C66E98" w:rsidRDefault="003858F5">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669CA2C" w14:textId="77777777" w:rsidR="00C66E98" w:rsidRDefault="003858F5">
                              <w:pPr>
                                <w:spacing w:after="0" w:line="240" w:lineRule="auto"/>
                                <w:jc w:val="right"/>
                              </w:pPr>
                              <w:r>
                                <w:rPr>
                                  <w:rFonts w:ascii="Arial" w:eastAsia="Arial" w:hAnsi="Arial"/>
                                  <w:color w:val="000000"/>
                                  <w:sz w:val="16"/>
                                </w:rPr>
                                <w:t>2,281,118</w:t>
                              </w:r>
                            </w:p>
                          </w:tc>
                        </w:tr>
                        <w:tr w:rsidR="00C66E98" w14:paraId="433B654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1B1E3AC" w14:textId="77777777" w:rsidR="00C66E98" w:rsidRDefault="003858F5">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077F8AE" w14:textId="77777777" w:rsidR="00C66E98" w:rsidRDefault="003858F5">
                              <w:pPr>
                                <w:spacing w:after="0" w:line="240" w:lineRule="auto"/>
                                <w:jc w:val="right"/>
                              </w:pPr>
                              <w:r>
                                <w:rPr>
                                  <w:rFonts w:ascii="Arial" w:eastAsia="Arial" w:hAnsi="Arial"/>
                                  <w:b/>
                                  <w:color w:val="FFFFFF"/>
                                  <w:sz w:val="16"/>
                                </w:rPr>
                                <w:t>-</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58BF1B8" w14:textId="77777777" w:rsidR="00C66E98" w:rsidRDefault="003858F5">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4C4F6C2" w14:textId="77777777" w:rsidR="00C66E98" w:rsidRDefault="003858F5">
                              <w:pPr>
                                <w:spacing w:after="0" w:line="240" w:lineRule="auto"/>
                                <w:jc w:val="right"/>
                              </w:pPr>
                              <w:r>
                                <w:rPr>
                                  <w:rFonts w:ascii="Arial" w:eastAsia="Arial" w:hAnsi="Arial"/>
                                  <w:b/>
                                  <w:color w:val="FFFFFF"/>
                                  <w:sz w:val="16"/>
                                </w:rPr>
                                <w:t>5,098</w:t>
                              </w:r>
                            </w:p>
                          </w:tc>
                        </w:tr>
                      </w:tbl>
                      <w:p w14:paraId="58A9A89D" w14:textId="77777777" w:rsidR="00C66E98" w:rsidRDefault="00C66E98">
                        <w:pPr>
                          <w:spacing w:after="0" w:line="240" w:lineRule="auto"/>
                        </w:pPr>
                      </w:p>
                    </w:tc>
                    <w:tc>
                      <w:tcPr>
                        <w:tcW w:w="1134" w:type="dxa"/>
                      </w:tcPr>
                      <w:p w14:paraId="10530B8E" w14:textId="77777777" w:rsidR="00C66E98" w:rsidRDefault="00C66E98">
                        <w:pPr>
                          <w:pStyle w:val="EmptyCellLayoutStyle"/>
                          <w:spacing w:after="0" w:line="240" w:lineRule="auto"/>
                        </w:pPr>
                      </w:p>
                    </w:tc>
                  </w:tr>
                </w:tbl>
                <w:p w14:paraId="57A881B9" w14:textId="77777777" w:rsidR="00C66E98" w:rsidRDefault="00C66E98">
                  <w:pPr>
                    <w:spacing w:after="0" w:line="240" w:lineRule="auto"/>
                  </w:pPr>
                </w:p>
              </w:tc>
            </w:tr>
          </w:tbl>
          <w:p w14:paraId="7B476A13" w14:textId="77777777" w:rsidR="00C66E98" w:rsidRDefault="00C66E98">
            <w:pPr>
              <w:spacing w:after="0" w:line="240" w:lineRule="auto"/>
            </w:pPr>
          </w:p>
        </w:tc>
      </w:tr>
    </w:tbl>
    <w:p w14:paraId="6514E447" w14:textId="77777777" w:rsidR="00C66E98" w:rsidRDefault="003858F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66E98" w14:paraId="59FB44C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66E98" w14:paraId="7D75F78A"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3858F5" w14:paraId="2E410FD2" w14:textId="77777777" w:rsidTr="003858F5">
                    <w:trPr>
                      <w:trHeight w:val="297"/>
                    </w:trPr>
                    <w:tc>
                      <w:tcPr>
                        <w:tcW w:w="1127" w:type="dxa"/>
                      </w:tcPr>
                      <w:p w14:paraId="6D865D05" w14:textId="77777777" w:rsidR="00C66E98" w:rsidRDefault="00C66E98">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C66E98" w14:paraId="0A3C1E9A" w14:textId="77777777">
                          <w:trPr>
                            <w:trHeight w:val="219"/>
                          </w:trPr>
                          <w:tc>
                            <w:tcPr>
                              <w:tcW w:w="9636" w:type="dxa"/>
                              <w:tcBorders>
                                <w:top w:val="nil"/>
                                <w:left w:val="nil"/>
                                <w:bottom w:val="nil"/>
                                <w:right w:val="nil"/>
                              </w:tcBorders>
                              <w:tcMar>
                                <w:top w:w="39" w:type="dxa"/>
                                <w:left w:w="39" w:type="dxa"/>
                                <w:bottom w:w="39" w:type="dxa"/>
                                <w:right w:w="39" w:type="dxa"/>
                              </w:tcMar>
                            </w:tcPr>
                            <w:p w14:paraId="56AB71DD" w14:textId="77777777" w:rsidR="00C66E98" w:rsidRDefault="003858F5">
                              <w:pPr>
                                <w:spacing w:after="0" w:line="240" w:lineRule="auto"/>
                              </w:pPr>
                              <w:r>
                                <w:rPr>
                                  <w:rFonts w:ascii="Arial" w:eastAsia="Arial" w:hAnsi="Arial"/>
                                  <w:b/>
                                  <w:color w:val="2DABE0"/>
                                  <w:sz w:val="21"/>
                                </w:rPr>
                                <w:t>2. PARTNER CONTRIBUTIONS</w:t>
                              </w:r>
                            </w:p>
                          </w:tc>
                        </w:tr>
                      </w:tbl>
                      <w:p w14:paraId="3F6EC254" w14:textId="77777777" w:rsidR="00C66E98" w:rsidRDefault="00C66E98">
                        <w:pPr>
                          <w:spacing w:after="0" w:line="240" w:lineRule="auto"/>
                        </w:pPr>
                      </w:p>
                    </w:tc>
                    <w:tc>
                      <w:tcPr>
                        <w:tcW w:w="1142" w:type="dxa"/>
                      </w:tcPr>
                      <w:p w14:paraId="23026749" w14:textId="77777777" w:rsidR="00C66E98" w:rsidRDefault="00C66E98">
                        <w:pPr>
                          <w:pStyle w:val="EmptyCellLayoutStyle"/>
                          <w:spacing w:after="0" w:line="240" w:lineRule="auto"/>
                        </w:pPr>
                      </w:p>
                    </w:tc>
                  </w:tr>
                  <w:tr w:rsidR="00C66E98" w14:paraId="54BBF0D9" w14:textId="77777777">
                    <w:trPr>
                      <w:trHeight w:val="20"/>
                    </w:trPr>
                    <w:tc>
                      <w:tcPr>
                        <w:tcW w:w="1127" w:type="dxa"/>
                      </w:tcPr>
                      <w:p w14:paraId="1108BCE4" w14:textId="77777777" w:rsidR="00C66E98" w:rsidRDefault="00C66E98">
                        <w:pPr>
                          <w:pStyle w:val="EmptyCellLayoutStyle"/>
                          <w:spacing w:after="0" w:line="240" w:lineRule="auto"/>
                        </w:pPr>
                      </w:p>
                    </w:tc>
                    <w:tc>
                      <w:tcPr>
                        <w:tcW w:w="4536" w:type="dxa"/>
                      </w:tcPr>
                      <w:p w14:paraId="174322E4" w14:textId="77777777" w:rsidR="00C66E98" w:rsidRDefault="00C66E98">
                        <w:pPr>
                          <w:pStyle w:val="EmptyCellLayoutStyle"/>
                          <w:spacing w:after="0" w:line="240" w:lineRule="auto"/>
                        </w:pPr>
                      </w:p>
                    </w:tc>
                    <w:tc>
                      <w:tcPr>
                        <w:tcW w:w="611" w:type="dxa"/>
                      </w:tcPr>
                      <w:p w14:paraId="059E30D1" w14:textId="77777777" w:rsidR="00C66E98" w:rsidRDefault="00C66E98">
                        <w:pPr>
                          <w:pStyle w:val="EmptyCellLayoutStyle"/>
                          <w:spacing w:after="0" w:line="240" w:lineRule="auto"/>
                        </w:pPr>
                      </w:p>
                    </w:tc>
                    <w:tc>
                      <w:tcPr>
                        <w:tcW w:w="4488" w:type="dxa"/>
                      </w:tcPr>
                      <w:p w14:paraId="20C366F1" w14:textId="77777777" w:rsidR="00C66E98" w:rsidRDefault="00C66E98">
                        <w:pPr>
                          <w:pStyle w:val="EmptyCellLayoutStyle"/>
                          <w:spacing w:after="0" w:line="240" w:lineRule="auto"/>
                        </w:pPr>
                      </w:p>
                    </w:tc>
                    <w:tc>
                      <w:tcPr>
                        <w:tcW w:w="1142" w:type="dxa"/>
                      </w:tcPr>
                      <w:p w14:paraId="0350FB0E" w14:textId="77777777" w:rsidR="00C66E98" w:rsidRDefault="00C66E98">
                        <w:pPr>
                          <w:pStyle w:val="EmptyCellLayoutStyle"/>
                          <w:spacing w:after="0" w:line="240" w:lineRule="auto"/>
                        </w:pPr>
                      </w:p>
                    </w:tc>
                  </w:tr>
                  <w:tr w:rsidR="00C66E98" w14:paraId="300C5529" w14:textId="77777777">
                    <w:trPr>
                      <w:trHeight w:val="328"/>
                    </w:trPr>
                    <w:tc>
                      <w:tcPr>
                        <w:tcW w:w="1127" w:type="dxa"/>
                      </w:tcPr>
                      <w:p w14:paraId="4913877B" w14:textId="77777777" w:rsidR="00C66E98" w:rsidRDefault="00C66E98">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C66E98" w14:paraId="1DE350B7" w14:textId="77777777">
                          <w:trPr>
                            <w:trHeight w:val="250"/>
                          </w:trPr>
                          <w:tc>
                            <w:tcPr>
                              <w:tcW w:w="4536" w:type="dxa"/>
                              <w:tcBorders>
                                <w:top w:val="nil"/>
                                <w:left w:val="nil"/>
                                <w:bottom w:val="nil"/>
                                <w:right w:val="nil"/>
                              </w:tcBorders>
                              <w:tcMar>
                                <w:top w:w="39" w:type="dxa"/>
                                <w:left w:w="39" w:type="dxa"/>
                                <w:bottom w:w="39" w:type="dxa"/>
                                <w:right w:w="39" w:type="dxa"/>
                              </w:tcMar>
                            </w:tcPr>
                            <w:p w14:paraId="0D415194" w14:textId="77777777" w:rsidR="00C66E98" w:rsidRDefault="003858F5">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UN Programme on Ebola Virus Disease Preparedness in Ghana</w:t>
                              </w:r>
                              <w:r>
                                <w:rPr>
                                  <w:rFonts w:ascii="Arial" w:eastAsia="Arial" w:hAnsi="Arial"/>
                                  <w:color w:val="000000"/>
                                </w:rPr>
                                <w:t xml:space="preserve"> was financed by </w:t>
                              </w:r>
                              <w:r>
                                <w:rPr>
                                  <w:rFonts w:ascii="Arial" w:eastAsia="Arial" w:hAnsi="Arial"/>
                                  <w:b/>
                                  <w:color w:val="000000"/>
                                </w:rPr>
                                <w:t>1</w:t>
                              </w:r>
                              <w:r>
                                <w:rPr>
                                  <w:rFonts w:ascii="Arial" w:eastAsia="Arial" w:hAnsi="Arial"/>
                                  <w:color w:val="000000"/>
                                </w:rPr>
                                <w:t xml:space="preserve"> contributor, as listed in the table below.</w:t>
                              </w:r>
                              <w:r>
                                <w:rPr>
                                  <w:rFonts w:ascii="Arial" w:eastAsia="Arial" w:hAnsi="Arial"/>
                                  <w:color w:val="000000"/>
                                </w:rPr>
                                <w:br/>
                              </w:r>
                              <w:r>
                                <w:rPr>
                                  <w:rFonts w:ascii="Arial" w:eastAsia="Arial" w:hAnsi="Arial"/>
                                  <w:color w:val="000000"/>
                                </w:rPr>
                                <w:br/>
                              </w:r>
                            </w:p>
                          </w:tc>
                        </w:tr>
                      </w:tbl>
                      <w:p w14:paraId="349C4DEE" w14:textId="77777777" w:rsidR="00C66E98" w:rsidRDefault="00C66E98">
                        <w:pPr>
                          <w:spacing w:after="0" w:line="240" w:lineRule="auto"/>
                        </w:pPr>
                      </w:p>
                    </w:tc>
                    <w:tc>
                      <w:tcPr>
                        <w:tcW w:w="611" w:type="dxa"/>
                      </w:tcPr>
                      <w:p w14:paraId="6B6667F1" w14:textId="77777777" w:rsidR="00C66E98" w:rsidRDefault="00C66E98">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C66E98" w14:paraId="0CDDE492" w14:textId="77777777">
                          <w:trPr>
                            <w:trHeight w:val="250"/>
                          </w:trPr>
                          <w:tc>
                            <w:tcPr>
                              <w:tcW w:w="4488" w:type="dxa"/>
                              <w:tcBorders>
                                <w:top w:val="nil"/>
                                <w:left w:val="nil"/>
                                <w:bottom w:val="nil"/>
                                <w:right w:val="nil"/>
                              </w:tcBorders>
                              <w:tcMar>
                                <w:top w:w="39" w:type="dxa"/>
                                <w:left w:w="39" w:type="dxa"/>
                                <w:bottom w:w="39" w:type="dxa"/>
                                <w:right w:w="39" w:type="dxa"/>
                              </w:tcMar>
                            </w:tcPr>
                            <w:p w14:paraId="52AE8980" w14:textId="77777777" w:rsidR="00C66E98" w:rsidRDefault="003858F5">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37966C30" w14:textId="77777777" w:rsidR="00C66E98" w:rsidRDefault="00C66E98">
                        <w:pPr>
                          <w:spacing w:after="0" w:line="240" w:lineRule="auto"/>
                        </w:pPr>
                      </w:p>
                    </w:tc>
                    <w:tc>
                      <w:tcPr>
                        <w:tcW w:w="1142" w:type="dxa"/>
                      </w:tcPr>
                      <w:p w14:paraId="20C13B4A" w14:textId="77777777" w:rsidR="00C66E98" w:rsidRDefault="00C66E98">
                        <w:pPr>
                          <w:pStyle w:val="EmptyCellLayoutStyle"/>
                          <w:spacing w:after="0" w:line="240" w:lineRule="auto"/>
                        </w:pPr>
                      </w:p>
                    </w:tc>
                  </w:tr>
                </w:tbl>
                <w:p w14:paraId="642BC01D" w14:textId="77777777" w:rsidR="00C66E98" w:rsidRDefault="00C66E98">
                  <w:pPr>
                    <w:spacing w:after="0" w:line="240" w:lineRule="auto"/>
                  </w:pPr>
                </w:p>
              </w:tc>
            </w:tr>
          </w:tbl>
          <w:p w14:paraId="31A675A0" w14:textId="77777777" w:rsidR="00C66E98" w:rsidRDefault="00C66E98">
            <w:pPr>
              <w:spacing w:after="0" w:line="240" w:lineRule="auto"/>
            </w:pPr>
          </w:p>
        </w:tc>
      </w:tr>
      <w:tr w:rsidR="00C66E98" w14:paraId="29480C6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66E98" w14:paraId="1D7FDC33"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C66E98" w14:paraId="75B1F297" w14:textId="77777777">
                    <w:trPr>
                      <w:trHeight w:val="19"/>
                    </w:trPr>
                    <w:tc>
                      <w:tcPr>
                        <w:tcW w:w="1146" w:type="dxa"/>
                      </w:tcPr>
                      <w:p w14:paraId="178A7557" w14:textId="77777777" w:rsidR="00C66E98" w:rsidRDefault="00C66E98">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C66E98" w14:paraId="45A830A0"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35C4456D" w14:textId="77777777" w:rsidR="00C66E98" w:rsidRDefault="003858F5">
                              <w:pPr>
                                <w:spacing w:after="0" w:line="240" w:lineRule="auto"/>
                              </w:pPr>
                              <w:r>
                                <w:rPr>
                                  <w:rFonts w:ascii="Arial" w:eastAsia="Arial" w:hAnsi="Arial"/>
                                  <w:b/>
                                  <w:color w:val="66809D"/>
                                </w:rPr>
                                <w:t>Table 2. Contributions, as of 31 December 2022 (in US Dollars)</w:t>
                              </w:r>
                            </w:p>
                          </w:tc>
                        </w:tr>
                      </w:tbl>
                      <w:p w14:paraId="605E55A5" w14:textId="77777777" w:rsidR="00C66E98" w:rsidRDefault="00C66E98">
                        <w:pPr>
                          <w:spacing w:after="0" w:line="240" w:lineRule="auto"/>
                        </w:pPr>
                      </w:p>
                    </w:tc>
                    <w:tc>
                      <w:tcPr>
                        <w:tcW w:w="115" w:type="dxa"/>
                      </w:tcPr>
                      <w:p w14:paraId="1E088DE2" w14:textId="77777777" w:rsidR="00C66E98" w:rsidRDefault="00C66E98">
                        <w:pPr>
                          <w:pStyle w:val="EmptyCellLayoutStyle"/>
                          <w:spacing w:after="0" w:line="240" w:lineRule="auto"/>
                        </w:pPr>
                      </w:p>
                    </w:tc>
                    <w:tc>
                      <w:tcPr>
                        <w:tcW w:w="539" w:type="dxa"/>
                      </w:tcPr>
                      <w:p w14:paraId="4937E301" w14:textId="77777777" w:rsidR="00C66E98" w:rsidRDefault="00C66E98">
                        <w:pPr>
                          <w:pStyle w:val="EmptyCellLayoutStyle"/>
                          <w:spacing w:after="0" w:line="240" w:lineRule="auto"/>
                        </w:pPr>
                      </w:p>
                    </w:tc>
                    <w:tc>
                      <w:tcPr>
                        <w:tcW w:w="172" w:type="dxa"/>
                      </w:tcPr>
                      <w:p w14:paraId="000C7748" w14:textId="77777777" w:rsidR="00C66E98" w:rsidRDefault="00C66E98">
                        <w:pPr>
                          <w:pStyle w:val="EmptyCellLayoutStyle"/>
                          <w:spacing w:after="0" w:line="240" w:lineRule="auto"/>
                        </w:pPr>
                      </w:p>
                    </w:tc>
                    <w:tc>
                      <w:tcPr>
                        <w:tcW w:w="1146" w:type="dxa"/>
                      </w:tcPr>
                      <w:p w14:paraId="7948B76E" w14:textId="77777777" w:rsidR="00C66E98" w:rsidRDefault="00C66E98">
                        <w:pPr>
                          <w:pStyle w:val="EmptyCellLayoutStyle"/>
                          <w:spacing w:after="0" w:line="240" w:lineRule="auto"/>
                        </w:pPr>
                      </w:p>
                    </w:tc>
                  </w:tr>
                  <w:tr w:rsidR="00C66E98" w14:paraId="7220B34F" w14:textId="77777777">
                    <w:trPr>
                      <w:trHeight w:val="294"/>
                    </w:trPr>
                    <w:tc>
                      <w:tcPr>
                        <w:tcW w:w="1146" w:type="dxa"/>
                      </w:tcPr>
                      <w:p w14:paraId="46B48D9B" w14:textId="77777777" w:rsidR="00C66E98" w:rsidRDefault="00C66E98">
                        <w:pPr>
                          <w:pStyle w:val="EmptyCellLayoutStyle"/>
                          <w:spacing w:after="0" w:line="240" w:lineRule="auto"/>
                        </w:pPr>
                      </w:p>
                    </w:tc>
                    <w:tc>
                      <w:tcPr>
                        <w:tcW w:w="8784" w:type="dxa"/>
                        <w:vMerge/>
                      </w:tcPr>
                      <w:p w14:paraId="17A94BCD" w14:textId="77777777" w:rsidR="00C66E98" w:rsidRDefault="00C66E98">
                        <w:pPr>
                          <w:pStyle w:val="EmptyCellLayoutStyle"/>
                          <w:spacing w:after="0" w:line="240" w:lineRule="auto"/>
                        </w:pPr>
                      </w:p>
                    </w:tc>
                    <w:tc>
                      <w:tcPr>
                        <w:tcW w:w="115" w:type="dxa"/>
                      </w:tcPr>
                      <w:p w14:paraId="54CDBECE" w14:textId="77777777" w:rsidR="00C66E98" w:rsidRDefault="00C66E98">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C66E98" w14:paraId="33B5C9B2" w14:textId="77777777">
                          <w:trPr>
                            <w:trHeight w:val="216"/>
                          </w:trPr>
                          <w:tc>
                            <w:tcPr>
                              <w:tcW w:w="540" w:type="dxa"/>
                              <w:tcBorders>
                                <w:top w:val="nil"/>
                                <w:left w:val="nil"/>
                                <w:bottom w:val="nil"/>
                                <w:right w:val="nil"/>
                              </w:tcBorders>
                              <w:tcMar>
                                <w:top w:w="39" w:type="dxa"/>
                                <w:left w:w="39" w:type="dxa"/>
                                <w:bottom w:w="39" w:type="dxa"/>
                                <w:right w:w="39" w:type="dxa"/>
                              </w:tcMar>
                            </w:tcPr>
                            <w:p w14:paraId="741DBBAD" w14:textId="77777777" w:rsidR="00C66E98" w:rsidRDefault="003858F5">
                              <w:pPr>
                                <w:spacing w:after="0" w:line="240" w:lineRule="auto"/>
                              </w:pPr>
                              <w:r>
                                <w:rPr>
                                  <w:rFonts w:ascii="Segoe UI" w:eastAsia="Segoe UI" w:hAnsi="Segoe UI"/>
                                  <w:color w:val="000000"/>
                                </w:rPr>
                                <w:t xml:space="preserve"> </w:t>
                              </w:r>
                            </w:p>
                          </w:tc>
                        </w:tr>
                      </w:tbl>
                      <w:p w14:paraId="6007703A" w14:textId="77777777" w:rsidR="00C66E98" w:rsidRDefault="00C66E98">
                        <w:pPr>
                          <w:spacing w:after="0" w:line="240" w:lineRule="auto"/>
                        </w:pPr>
                      </w:p>
                    </w:tc>
                    <w:tc>
                      <w:tcPr>
                        <w:tcW w:w="172" w:type="dxa"/>
                      </w:tcPr>
                      <w:p w14:paraId="1869549D" w14:textId="77777777" w:rsidR="00C66E98" w:rsidRDefault="00C66E98">
                        <w:pPr>
                          <w:pStyle w:val="EmptyCellLayoutStyle"/>
                          <w:spacing w:after="0" w:line="240" w:lineRule="auto"/>
                        </w:pPr>
                      </w:p>
                    </w:tc>
                    <w:tc>
                      <w:tcPr>
                        <w:tcW w:w="1146" w:type="dxa"/>
                      </w:tcPr>
                      <w:p w14:paraId="1BDFC1F6" w14:textId="77777777" w:rsidR="00C66E98" w:rsidRDefault="00C66E98">
                        <w:pPr>
                          <w:pStyle w:val="EmptyCellLayoutStyle"/>
                          <w:spacing w:after="0" w:line="240" w:lineRule="auto"/>
                        </w:pPr>
                      </w:p>
                    </w:tc>
                  </w:tr>
                  <w:tr w:rsidR="00C66E98" w14:paraId="78563BE0" w14:textId="77777777">
                    <w:trPr>
                      <w:trHeight w:val="34"/>
                    </w:trPr>
                    <w:tc>
                      <w:tcPr>
                        <w:tcW w:w="1146" w:type="dxa"/>
                      </w:tcPr>
                      <w:p w14:paraId="6B8BDFB3" w14:textId="77777777" w:rsidR="00C66E98" w:rsidRDefault="00C66E98">
                        <w:pPr>
                          <w:pStyle w:val="EmptyCellLayoutStyle"/>
                          <w:spacing w:after="0" w:line="240" w:lineRule="auto"/>
                        </w:pPr>
                      </w:p>
                    </w:tc>
                    <w:tc>
                      <w:tcPr>
                        <w:tcW w:w="8784" w:type="dxa"/>
                        <w:vMerge/>
                      </w:tcPr>
                      <w:p w14:paraId="7011B58F" w14:textId="77777777" w:rsidR="00C66E98" w:rsidRDefault="00C66E98">
                        <w:pPr>
                          <w:pStyle w:val="EmptyCellLayoutStyle"/>
                          <w:spacing w:after="0" w:line="240" w:lineRule="auto"/>
                        </w:pPr>
                      </w:p>
                    </w:tc>
                    <w:tc>
                      <w:tcPr>
                        <w:tcW w:w="115" w:type="dxa"/>
                      </w:tcPr>
                      <w:p w14:paraId="726F1F90" w14:textId="77777777" w:rsidR="00C66E98" w:rsidRDefault="00C66E98">
                        <w:pPr>
                          <w:pStyle w:val="EmptyCellLayoutStyle"/>
                          <w:spacing w:after="0" w:line="240" w:lineRule="auto"/>
                        </w:pPr>
                      </w:p>
                    </w:tc>
                    <w:tc>
                      <w:tcPr>
                        <w:tcW w:w="539" w:type="dxa"/>
                      </w:tcPr>
                      <w:p w14:paraId="2C1AD7D1" w14:textId="77777777" w:rsidR="00C66E98" w:rsidRDefault="00C66E98">
                        <w:pPr>
                          <w:pStyle w:val="EmptyCellLayoutStyle"/>
                          <w:spacing w:after="0" w:line="240" w:lineRule="auto"/>
                        </w:pPr>
                      </w:p>
                    </w:tc>
                    <w:tc>
                      <w:tcPr>
                        <w:tcW w:w="172" w:type="dxa"/>
                      </w:tcPr>
                      <w:p w14:paraId="1CD6342F" w14:textId="77777777" w:rsidR="00C66E98" w:rsidRDefault="00C66E98">
                        <w:pPr>
                          <w:pStyle w:val="EmptyCellLayoutStyle"/>
                          <w:spacing w:after="0" w:line="240" w:lineRule="auto"/>
                        </w:pPr>
                      </w:p>
                    </w:tc>
                    <w:tc>
                      <w:tcPr>
                        <w:tcW w:w="1146" w:type="dxa"/>
                      </w:tcPr>
                      <w:p w14:paraId="609CBEF2" w14:textId="77777777" w:rsidR="00C66E98" w:rsidRDefault="00C66E98">
                        <w:pPr>
                          <w:pStyle w:val="EmptyCellLayoutStyle"/>
                          <w:spacing w:after="0" w:line="240" w:lineRule="auto"/>
                        </w:pPr>
                      </w:p>
                    </w:tc>
                  </w:tr>
                  <w:tr w:rsidR="00C66E98" w14:paraId="01412C7B" w14:textId="77777777">
                    <w:trPr>
                      <w:trHeight w:val="25"/>
                    </w:trPr>
                    <w:tc>
                      <w:tcPr>
                        <w:tcW w:w="1146" w:type="dxa"/>
                      </w:tcPr>
                      <w:p w14:paraId="1F440B25" w14:textId="77777777" w:rsidR="00C66E98" w:rsidRDefault="00C66E98">
                        <w:pPr>
                          <w:pStyle w:val="EmptyCellLayoutStyle"/>
                          <w:spacing w:after="0" w:line="240" w:lineRule="auto"/>
                        </w:pPr>
                      </w:p>
                    </w:tc>
                    <w:tc>
                      <w:tcPr>
                        <w:tcW w:w="8784" w:type="dxa"/>
                      </w:tcPr>
                      <w:p w14:paraId="106C4D35" w14:textId="77777777" w:rsidR="00C66E98" w:rsidRDefault="00C66E98">
                        <w:pPr>
                          <w:pStyle w:val="EmptyCellLayoutStyle"/>
                          <w:spacing w:after="0" w:line="240" w:lineRule="auto"/>
                        </w:pPr>
                      </w:p>
                    </w:tc>
                    <w:tc>
                      <w:tcPr>
                        <w:tcW w:w="115" w:type="dxa"/>
                      </w:tcPr>
                      <w:p w14:paraId="25DA97AA" w14:textId="77777777" w:rsidR="00C66E98" w:rsidRDefault="00C66E98">
                        <w:pPr>
                          <w:pStyle w:val="EmptyCellLayoutStyle"/>
                          <w:spacing w:after="0" w:line="240" w:lineRule="auto"/>
                        </w:pPr>
                      </w:p>
                    </w:tc>
                    <w:tc>
                      <w:tcPr>
                        <w:tcW w:w="539" w:type="dxa"/>
                      </w:tcPr>
                      <w:p w14:paraId="4DF90B15" w14:textId="77777777" w:rsidR="00C66E98" w:rsidRDefault="00C66E98">
                        <w:pPr>
                          <w:pStyle w:val="EmptyCellLayoutStyle"/>
                          <w:spacing w:after="0" w:line="240" w:lineRule="auto"/>
                        </w:pPr>
                      </w:p>
                    </w:tc>
                    <w:tc>
                      <w:tcPr>
                        <w:tcW w:w="172" w:type="dxa"/>
                      </w:tcPr>
                      <w:p w14:paraId="662AF28D" w14:textId="77777777" w:rsidR="00C66E98" w:rsidRDefault="00C66E98">
                        <w:pPr>
                          <w:pStyle w:val="EmptyCellLayoutStyle"/>
                          <w:spacing w:after="0" w:line="240" w:lineRule="auto"/>
                        </w:pPr>
                      </w:p>
                    </w:tc>
                    <w:tc>
                      <w:tcPr>
                        <w:tcW w:w="1146" w:type="dxa"/>
                      </w:tcPr>
                      <w:p w14:paraId="18A807D5" w14:textId="77777777" w:rsidR="00C66E98" w:rsidRDefault="00C66E98">
                        <w:pPr>
                          <w:pStyle w:val="EmptyCellLayoutStyle"/>
                          <w:spacing w:after="0" w:line="240" w:lineRule="auto"/>
                        </w:pPr>
                      </w:p>
                    </w:tc>
                  </w:tr>
                  <w:tr w:rsidR="003858F5" w14:paraId="715E2306" w14:textId="77777777" w:rsidTr="003858F5">
                    <w:tc>
                      <w:tcPr>
                        <w:tcW w:w="1146" w:type="dxa"/>
                      </w:tcPr>
                      <w:p w14:paraId="3C5423B4" w14:textId="77777777" w:rsidR="00C66E98" w:rsidRDefault="00C66E98">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C66E98" w14:paraId="325101B1" w14:textId="77777777">
                          <w:trPr>
                            <w:trHeight w:val="153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C66E98" w14:paraId="71C2587F"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2EA9300" w14:textId="77777777" w:rsidR="00C66E98" w:rsidRDefault="003858F5">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C16276F" w14:textId="77777777" w:rsidR="00C66E98" w:rsidRDefault="003858F5">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C66E98" w14:paraId="3D570EC0" w14:textId="77777777">
                                      <w:trPr>
                                        <w:trHeight w:hRule="exact" w:val="750"/>
                                      </w:trPr>
                                      <w:tc>
                                        <w:tcPr>
                                          <w:tcW w:w="1460" w:type="dxa"/>
                                          <w:shd w:val="clear" w:color="auto" w:fill="15385F"/>
                                          <w:tcMar>
                                            <w:top w:w="0" w:type="dxa"/>
                                            <w:left w:w="0" w:type="dxa"/>
                                            <w:bottom w:w="0" w:type="dxa"/>
                                            <w:right w:w="0" w:type="dxa"/>
                                          </w:tcMar>
                                          <w:vAlign w:val="center"/>
                                        </w:tcPr>
                                        <w:p w14:paraId="78F3D59E" w14:textId="77777777" w:rsidR="00C66E98" w:rsidRDefault="003858F5">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4FDDBB6F" w14:textId="77777777" w:rsidR="00C66E98" w:rsidRDefault="00C66E98">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C66E98" w14:paraId="4215DEE8" w14:textId="77777777">
                                      <w:trPr>
                                        <w:trHeight w:hRule="exact" w:val="750"/>
                                      </w:trPr>
                                      <w:tc>
                                        <w:tcPr>
                                          <w:tcW w:w="1364" w:type="dxa"/>
                                          <w:shd w:val="clear" w:color="auto" w:fill="15385F"/>
                                          <w:tcMar>
                                            <w:top w:w="0" w:type="dxa"/>
                                            <w:left w:w="0" w:type="dxa"/>
                                            <w:bottom w:w="0" w:type="dxa"/>
                                            <w:right w:w="0" w:type="dxa"/>
                                          </w:tcMar>
                                          <w:vAlign w:val="center"/>
                                        </w:tcPr>
                                        <w:p w14:paraId="086C6972" w14:textId="77777777" w:rsidR="00C66E98" w:rsidRDefault="003858F5">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5C152F5D" w14:textId="77777777" w:rsidR="00C66E98" w:rsidRDefault="00C66E98">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33C6EEC2" w14:textId="77777777" w:rsidR="00C66E98" w:rsidRDefault="003858F5">
                                    <w:pPr>
                                      <w:spacing w:after="0" w:line="240" w:lineRule="auto"/>
                                    </w:pPr>
                                    <w:r>
                                      <w:rPr>
                                        <w:rFonts w:ascii="Arial" w:eastAsia="Arial" w:hAnsi="Arial"/>
                                        <w:b/>
                                        <w:color w:val="FFFFFF"/>
                                        <w:sz w:val="18"/>
                                      </w:rPr>
                                      <w:t>Total Deposits</w:t>
                                    </w:r>
                                  </w:p>
                                </w:tc>
                              </w:tr>
                              <w:tr w:rsidR="00C66E98" w14:paraId="62C7F54A"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CA000A" w14:textId="77777777" w:rsidR="00C66E98" w:rsidRDefault="003858F5">
                                    <w:pPr>
                                      <w:spacing w:after="0" w:line="240" w:lineRule="auto"/>
                                    </w:pPr>
                                    <w:r>
                                      <w:rPr>
                                        <w:rFonts w:ascii="Arial" w:eastAsia="Arial" w:hAnsi="Arial"/>
                                        <w:color w:val="000000"/>
                                        <w:sz w:val="16"/>
                                      </w:rPr>
                                      <w:t>Government of Canada (Former DFAIT)</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705BDF" w14:textId="77777777" w:rsidR="00C66E98" w:rsidRDefault="003858F5">
                                    <w:pPr>
                                      <w:spacing w:after="0" w:line="240" w:lineRule="auto"/>
                                      <w:jc w:val="right"/>
                                    </w:pPr>
                                    <w:r>
                                      <w:rPr>
                                        <w:rFonts w:ascii="Arial" w:eastAsia="Arial" w:hAnsi="Arial"/>
                                        <w:color w:val="000000"/>
                                        <w:sz w:val="16"/>
                                      </w:rPr>
                                      <w:t>2,394,827</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81447E" w14:textId="77777777" w:rsidR="00C66E98" w:rsidRDefault="003858F5">
                                    <w:pPr>
                                      <w:spacing w:after="0" w:line="240" w:lineRule="auto"/>
                                      <w:jc w:val="right"/>
                                    </w:pPr>
                                    <w:r>
                                      <w:rPr>
                                        <w:rFonts w:ascii="Arial" w:eastAsia="Arial" w:hAnsi="Arial"/>
                                        <w:color w:val="000000"/>
                                        <w:sz w:val="16"/>
                                      </w:rPr>
                                      <w:t>2,394,827</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2D5E61" w14:textId="77777777" w:rsidR="00C66E98" w:rsidRDefault="003858F5">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498A8974" w14:textId="77777777" w:rsidR="00C66E98" w:rsidRDefault="003858F5">
                                    <w:pPr>
                                      <w:spacing w:after="0" w:line="240" w:lineRule="auto"/>
                                      <w:jc w:val="right"/>
                                    </w:pPr>
                                    <w:r>
                                      <w:rPr>
                                        <w:rFonts w:ascii="Arial" w:eastAsia="Arial" w:hAnsi="Arial"/>
                                        <w:color w:val="000000"/>
                                        <w:sz w:val="16"/>
                                      </w:rPr>
                                      <w:t>2,394,827</w:t>
                                    </w:r>
                                  </w:p>
                                </w:tc>
                              </w:tr>
                              <w:tr w:rsidR="00C66E98" w14:paraId="57E8F8A9"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C1A0308" w14:textId="77777777" w:rsidR="00C66E98" w:rsidRDefault="003858F5">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CF31A00" w14:textId="77777777" w:rsidR="00C66E98" w:rsidRDefault="003858F5">
                                    <w:pPr>
                                      <w:spacing w:after="0" w:line="240" w:lineRule="auto"/>
                                      <w:jc w:val="right"/>
                                    </w:pPr>
                                    <w:r>
                                      <w:rPr>
                                        <w:rFonts w:ascii="Arial" w:eastAsia="Arial" w:hAnsi="Arial"/>
                                        <w:b/>
                                        <w:color w:val="FFFFFF"/>
                                        <w:sz w:val="16"/>
                                      </w:rPr>
                                      <w:t>2,394,827</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53978E0" w14:textId="77777777" w:rsidR="00C66E98" w:rsidRDefault="003858F5">
                                    <w:pPr>
                                      <w:spacing w:after="0" w:line="240" w:lineRule="auto"/>
                                      <w:jc w:val="right"/>
                                    </w:pPr>
                                    <w:r>
                                      <w:rPr>
                                        <w:rFonts w:ascii="Arial" w:eastAsia="Arial" w:hAnsi="Arial"/>
                                        <w:b/>
                                        <w:color w:val="FFFFFF"/>
                                        <w:sz w:val="16"/>
                                      </w:rPr>
                                      <w:t>2,394,827</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8DEDB0D" w14:textId="77777777" w:rsidR="00C66E98" w:rsidRDefault="003858F5">
                                    <w:pPr>
                                      <w:spacing w:after="0" w:line="240" w:lineRule="auto"/>
                                      <w:jc w:val="right"/>
                                    </w:pPr>
                                    <w:r>
                                      <w:rPr>
                                        <w:rFonts w:ascii="Arial" w:eastAsia="Arial" w:hAnsi="Arial"/>
                                        <w:b/>
                                        <w:color w:val="FFFFFF"/>
                                        <w:sz w:val="16"/>
                                      </w:rPr>
                                      <w:t>-</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78866BF8" w14:textId="77777777" w:rsidR="00C66E98" w:rsidRDefault="003858F5">
                                    <w:pPr>
                                      <w:spacing w:after="0" w:line="240" w:lineRule="auto"/>
                                      <w:jc w:val="right"/>
                                    </w:pPr>
                                    <w:r>
                                      <w:rPr>
                                        <w:rFonts w:ascii="Arial" w:eastAsia="Arial" w:hAnsi="Arial"/>
                                        <w:b/>
                                        <w:color w:val="FFFFFF"/>
                                        <w:sz w:val="16"/>
                                      </w:rPr>
                                      <w:t>2,394,827</w:t>
                                    </w:r>
                                  </w:p>
                                </w:tc>
                              </w:tr>
                            </w:tbl>
                            <w:p w14:paraId="1F985712" w14:textId="77777777" w:rsidR="00C66E98" w:rsidRDefault="00C66E98">
                              <w:pPr>
                                <w:spacing w:after="0" w:line="240" w:lineRule="auto"/>
                              </w:pPr>
                            </w:p>
                          </w:tc>
                        </w:tr>
                      </w:tbl>
                      <w:p w14:paraId="68BAA6F5" w14:textId="77777777" w:rsidR="00C66E98" w:rsidRDefault="00C66E98">
                        <w:pPr>
                          <w:spacing w:after="0" w:line="240" w:lineRule="auto"/>
                        </w:pPr>
                      </w:p>
                    </w:tc>
                    <w:tc>
                      <w:tcPr>
                        <w:tcW w:w="1146" w:type="dxa"/>
                      </w:tcPr>
                      <w:p w14:paraId="2F692FDE" w14:textId="77777777" w:rsidR="00C66E98" w:rsidRDefault="00C66E98">
                        <w:pPr>
                          <w:pStyle w:val="EmptyCellLayoutStyle"/>
                          <w:spacing w:after="0" w:line="240" w:lineRule="auto"/>
                        </w:pPr>
                      </w:p>
                    </w:tc>
                  </w:tr>
                </w:tbl>
                <w:p w14:paraId="4372930B" w14:textId="77777777" w:rsidR="00C66E98" w:rsidRDefault="00C66E98">
                  <w:pPr>
                    <w:spacing w:after="0" w:line="240" w:lineRule="auto"/>
                  </w:pPr>
                </w:p>
              </w:tc>
            </w:tr>
          </w:tbl>
          <w:p w14:paraId="4D2F43C7" w14:textId="77777777" w:rsidR="00C66E98" w:rsidRDefault="00C66E98">
            <w:pPr>
              <w:spacing w:after="0" w:line="240" w:lineRule="auto"/>
            </w:pPr>
          </w:p>
        </w:tc>
      </w:tr>
    </w:tbl>
    <w:p w14:paraId="4C1170FD" w14:textId="77777777" w:rsidR="00C66E98" w:rsidRDefault="003858F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66E98" w14:paraId="2CEFDFE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66E98" w14:paraId="21062644"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C66E98" w14:paraId="0491173B" w14:textId="77777777">
                    <w:trPr>
                      <w:trHeight w:val="11"/>
                    </w:trPr>
                    <w:tc>
                      <w:tcPr>
                        <w:tcW w:w="1127" w:type="dxa"/>
                      </w:tcPr>
                      <w:p w14:paraId="54286703" w14:textId="77777777" w:rsidR="00C66E98" w:rsidRDefault="00C66E98">
                        <w:pPr>
                          <w:pStyle w:val="EmptyCellLayoutStyle"/>
                          <w:spacing w:after="0" w:line="240" w:lineRule="auto"/>
                        </w:pPr>
                      </w:p>
                    </w:tc>
                    <w:tc>
                      <w:tcPr>
                        <w:tcW w:w="4527" w:type="dxa"/>
                      </w:tcPr>
                      <w:p w14:paraId="2D04B469" w14:textId="77777777" w:rsidR="00C66E98" w:rsidRDefault="00C66E98">
                        <w:pPr>
                          <w:pStyle w:val="EmptyCellLayoutStyle"/>
                          <w:spacing w:after="0" w:line="240" w:lineRule="auto"/>
                        </w:pPr>
                      </w:p>
                    </w:tc>
                    <w:tc>
                      <w:tcPr>
                        <w:tcW w:w="580" w:type="dxa"/>
                      </w:tcPr>
                      <w:p w14:paraId="2889DD36" w14:textId="77777777" w:rsidR="00C66E98" w:rsidRDefault="00C66E98">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C66E98" w14:paraId="0D1E09B9" w14:textId="77777777">
                          <w:trPr>
                            <w:trHeight w:val="219"/>
                          </w:trPr>
                          <w:tc>
                            <w:tcPr>
                              <w:tcW w:w="4539" w:type="dxa"/>
                              <w:tcBorders>
                                <w:top w:val="nil"/>
                                <w:left w:val="nil"/>
                                <w:bottom w:val="nil"/>
                                <w:right w:val="nil"/>
                              </w:tcBorders>
                              <w:tcMar>
                                <w:top w:w="39" w:type="dxa"/>
                                <w:left w:w="39" w:type="dxa"/>
                                <w:bottom w:w="39" w:type="dxa"/>
                                <w:right w:w="39" w:type="dxa"/>
                              </w:tcMar>
                            </w:tcPr>
                            <w:p w14:paraId="4BF83BE1" w14:textId="77777777" w:rsidR="00C66E98" w:rsidRDefault="003858F5">
                              <w:pPr>
                                <w:spacing w:after="0" w:line="240" w:lineRule="auto"/>
                              </w:pPr>
                              <w:r>
                                <w:rPr>
                                  <w:rFonts w:ascii="Arial" w:eastAsia="Arial" w:hAnsi="Arial"/>
                                  <w:b/>
                                  <w:color w:val="2DABE0"/>
                                  <w:sz w:val="21"/>
                                </w:rPr>
                                <w:t>3.1 EXPENDITURE REPORTED BY PARTICIPATING ORGANIZATION</w:t>
                              </w:r>
                            </w:p>
                          </w:tc>
                        </w:tr>
                      </w:tbl>
                      <w:p w14:paraId="5467AFA9" w14:textId="77777777" w:rsidR="00C66E98" w:rsidRDefault="00C66E98">
                        <w:pPr>
                          <w:spacing w:after="0" w:line="240" w:lineRule="auto"/>
                        </w:pPr>
                      </w:p>
                    </w:tc>
                    <w:tc>
                      <w:tcPr>
                        <w:tcW w:w="1130" w:type="dxa"/>
                      </w:tcPr>
                      <w:p w14:paraId="28CABBBD" w14:textId="77777777" w:rsidR="00C66E98" w:rsidRDefault="00C66E98">
                        <w:pPr>
                          <w:pStyle w:val="EmptyCellLayoutStyle"/>
                          <w:spacing w:after="0" w:line="240" w:lineRule="auto"/>
                        </w:pPr>
                      </w:p>
                    </w:tc>
                  </w:tr>
                  <w:tr w:rsidR="00C66E98" w14:paraId="4D984F57" w14:textId="77777777">
                    <w:trPr>
                      <w:trHeight w:val="285"/>
                    </w:trPr>
                    <w:tc>
                      <w:tcPr>
                        <w:tcW w:w="1127" w:type="dxa"/>
                      </w:tcPr>
                      <w:p w14:paraId="4D34F68B" w14:textId="77777777" w:rsidR="00C66E98" w:rsidRDefault="00C66E98">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C66E98" w14:paraId="3900E98B" w14:textId="77777777">
                          <w:trPr>
                            <w:trHeight w:val="219"/>
                          </w:trPr>
                          <w:tc>
                            <w:tcPr>
                              <w:tcW w:w="4527" w:type="dxa"/>
                              <w:tcBorders>
                                <w:top w:val="nil"/>
                                <w:left w:val="nil"/>
                                <w:bottom w:val="nil"/>
                                <w:right w:val="nil"/>
                              </w:tcBorders>
                              <w:tcMar>
                                <w:top w:w="39" w:type="dxa"/>
                                <w:left w:w="39" w:type="dxa"/>
                                <w:bottom w:w="39" w:type="dxa"/>
                                <w:right w:w="39" w:type="dxa"/>
                              </w:tcMar>
                            </w:tcPr>
                            <w:p w14:paraId="03E3109C" w14:textId="77777777" w:rsidR="00C66E98" w:rsidRDefault="003858F5">
                              <w:pPr>
                                <w:spacing w:after="0" w:line="240" w:lineRule="auto"/>
                              </w:pPr>
                              <w:r>
                                <w:rPr>
                                  <w:rFonts w:ascii="Arial" w:eastAsia="Arial" w:hAnsi="Arial"/>
                                  <w:b/>
                                  <w:color w:val="2DABE0"/>
                                  <w:sz w:val="21"/>
                                </w:rPr>
                                <w:t>3. EXPENDITURE AND FINANCIAL DELIVERY RATES</w:t>
                              </w:r>
                            </w:p>
                          </w:tc>
                        </w:tr>
                      </w:tbl>
                      <w:p w14:paraId="730C4E2A" w14:textId="77777777" w:rsidR="00C66E98" w:rsidRDefault="00C66E98">
                        <w:pPr>
                          <w:spacing w:after="0" w:line="240" w:lineRule="auto"/>
                        </w:pPr>
                      </w:p>
                    </w:tc>
                    <w:tc>
                      <w:tcPr>
                        <w:tcW w:w="580" w:type="dxa"/>
                      </w:tcPr>
                      <w:p w14:paraId="3A1F84D7" w14:textId="77777777" w:rsidR="00C66E98" w:rsidRDefault="00C66E98">
                        <w:pPr>
                          <w:pStyle w:val="EmptyCellLayoutStyle"/>
                          <w:spacing w:after="0" w:line="240" w:lineRule="auto"/>
                        </w:pPr>
                      </w:p>
                    </w:tc>
                    <w:tc>
                      <w:tcPr>
                        <w:tcW w:w="4539" w:type="dxa"/>
                        <w:vMerge/>
                      </w:tcPr>
                      <w:p w14:paraId="6637EF04" w14:textId="77777777" w:rsidR="00C66E98" w:rsidRDefault="00C66E98">
                        <w:pPr>
                          <w:pStyle w:val="EmptyCellLayoutStyle"/>
                          <w:spacing w:after="0" w:line="240" w:lineRule="auto"/>
                        </w:pPr>
                      </w:p>
                    </w:tc>
                    <w:tc>
                      <w:tcPr>
                        <w:tcW w:w="1130" w:type="dxa"/>
                      </w:tcPr>
                      <w:p w14:paraId="0AD94E2A" w14:textId="77777777" w:rsidR="00C66E98" w:rsidRDefault="00C66E98">
                        <w:pPr>
                          <w:pStyle w:val="EmptyCellLayoutStyle"/>
                          <w:spacing w:after="0" w:line="240" w:lineRule="auto"/>
                        </w:pPr>
                      </w:p>
                    </w:tc>
                  </w:tr>
                  <w:tr w:rsidR="00C66E98" w14:paraId="3C6203A2" w14:textId="77777777">
                    <w:trPr>
                      <w:trHeight w:val="11"/>
                    </w:trPr>
                    <w:tc>
                      <w:tcPr>
                        <w:tcW w:w="1127" w:type="dxa"/>
                      </w:tcPr>
                      <w:p w14:paraId="67288B47" w14:textId="77777777" w:rsidR="00C66E98" w:rsidRDefault="00C66E98">
                        <w:pPr>
                          <w:pStyle w:val="EmptyCellLayoutStyle"/>
                          <w:spacing w:after="0" w:line="240" w:lineRule="auto"/>
                        </w:pPr>
                      </w:p>
                    </w:tc>
                    <w:tc>
                      <w:tcPr>
                        <w:tcW w:w="4527" w:type="dxa"/>
                        <w:vMerge/>
                      </w:tcPr>
                      <w:p w14:paraId="1974185C" w14:textId="77777777" w:rsidR="00C66E98" w:rsidRDefault="00C66E98">
                        <w:pPr>
                          <w:pStyle w:val="EmptyCellLayoutStyle"/>
                          <w:spacing w:after="0" w:line="240" w:lineRule="auto"/>
                        </w:pPr>
                      </w:p>
                    </w:tc>
                    <w:tc>
                      <w:tcPr>
                        <w:tcW w:w="580" w:type="dxa"/>
                      </w:tcPr>
                      <w:p w14:paraId="15D734AD" w14:textId="77777777" w:rsidR="00C66E98" w:rsidRDefault="00C66E98">
                        <w:pPr>
                          <w:pStyle w:val="EmptyCellLayoutStyle"/>
                          <w:spacing w:after="0" w:line="240" w:lineRule="auto"/>
                        </w:pPr>
                      </w:p>
                    </w:tc>
                    <w:tc>
                      <w:tcPr>
                        <w:tcW w:w="4539" w:type="dxa"/>
                      </w:tcPr>
                      <w:p w14:paraId="7C0C8D9C" w14:textId="77777777" w:rsidR="00C66E98" w:rsidRDefault="00C66E98">
                        <w:pPr>
                          <w:pStyle w:val="EmptyCellLayoutStyle"/>
                          <w:spacing w:after="0" w:line="240" w:lineRule="auto"/>
                        </w:pPr>
                      </w:p>
                    </w:tc>
                    <w:tc>
                      <w:tcPr>
                        <w:tcW w:w="1130" w:type="dxa"/>
                      </w:tcPr>
                      <w:p w14:paraId="08A1A5CB" w14:textId="77777777" w:rsidR="00C66E98" w:rsidRDefault="00C66E98">
                        <w:pPr>
                          <w:pStyle w:val="EmptyCellLayoutStyle"/>
                          <w:spacing w:after="0" w:line="240" w:lineRule="auto"/>
                        </w:pPr>
                      </w:p>
                    </w:tc>
                  </w:tr>
                  <w:tr w:rsidR="00C66E98" w14:paraId="5293EADC" w14:textId="77777777">
                    <w:trPr>
                      <w:trHeight w:val="28"/>
                    </w:trPr>
                    <w:tc>
                      <w:tcPr>
                        <w:tcW w:w="1127" w:type="dxa"/>
                      </w:tcPr>
                      <w:p w14:paraId="1732421C" w14:textId="77777777" w:rsidR="00C66E98" w:rsidRDefault="00C66E98">
                        <w:pPr>
                          <w:pStyle w:val="EmptyCellLayoutStyle"/>
                          <w:spacing w:after="0" w:line="240" w:lineRule="auto"/>
                        </w:pPr>
                      </w:p>
                    </w:tc>
                    <w:tc>
                      <w:tcPr>
                        <w:tcW w:w="4527" w:type="dxa"/>
                      </w:tcPr>
                      <w:p w14:paraId="7E1EE0FE" w14:textId="77777777" w:rsidR="00C66E98" w:rsidRDefault="00C66E98">
                        <w:pPr>
                          <w:pStyle w:val="EmptyCellLayoutStyle"/>
                          <w:spacing w:after="0" w:line="240" w:lineRule="auto"/>
                        </w:pPr>
                      </w:p>
                    </w:tc>
                    <w:tc>
                      <w:tcPr>
                        <w:tcW w:w="580" w:type="dxa"/>
                      </w:tcPr>
                      <w:p w14:paraId="01AA72A7" w14:textId="77777777" w:rsidR="00C66E98" w:rsidRDefault="00C66E98">
                        <w:pPr>
                          <w:pStyle w:val="EmptyCellLayoutStyle"/>
                          <w:spacing w:after="0" w:line="240" w:lineRule="auto"/>
                        </w:pPr>
                      </w:p>
                    </w:tc>
                    <w:tc>
                      <w:tcPr>
                        <w:tcW w:w="4539" w:type="dxa"/>
                      </w:tcPr>
                      <w:p w14:paraId="02FD263F" w14:textId="77777777" w:rsidR="00C66E98" w:rsidRDefault="00C66E98">
                        <w:pPr>
                          <w:pStyle w:val="EmptyCellLayoutStyle"/>
                          <w:spacing w:after="0" w:line="240" w:lineRule="auto"/>
                        </w:pPr>
                      </w:p>
                    </w:tc>
                    <w:tc>
                      <w:tcPr>
                        <w:tcW w:w="1130" w:type="dxa"/>
                      </w:tcPr>
                      <w:p w14:paraId="44B0ED7F" w14:textId="77777777" w:rsidR="00C66E98" w:rsidRDefault="00C66E98">
                        <w:pPr>
                          <w:pStyle w:val="EmptyCellLayoutStyle"/>
                          <w:spacing w:after="0" w:line="240" w:lineRule="auto"/>
                        </w:pPr>
                      </w:p>
                    </w:tc>
                  </w:tr>
                  <w:tr w:rsidR="00C66E98" w14:paraId="7AC91D4E" w14:textId="77777777">
                    <w:trPr>
                      <w:trHeight w:val="312"/>
                    </w:trPr>
                    <w:tc>
                      <w:tcPr>
                        <w:tcW w:w="1127" w:type="dxa"/>
                      </w:tcPr>
                      <w:p w14:paraId="0FA5E84B" w14:textId="77777777" w:rsidR="00C66E98" w:rsidRDefault="00C66E98">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C66E98" w14:paraId="61391E05" w14:textId="77777777">
                          <w:trPr>
                            <w:trHeight w:val="234"/>
                          </w:trPr>
                          <w:tc>
                            <w:tcPr>
                              <w:tcW w:w="4527" w:type="dxa"/>
                              <w:tcBorders>
                                <w:top w:val="nil"/>
                                <w:left w:val="nil"/>
                                <w:bottom w:val="nil"/>
                                <w:right w:val="nil"/>
                              </w:tcBorders>
                              <w:tcMar>
                                <w:top w:w="39" w:type="dxa"/>
                                <w:left w:w="39" w:type="dxa"/>
                                <w:bottom w:w="39" w:type="dxa"/>
                                <w:right w:w="39" w:type="dxa"/>
                              </w:tcMar>
                            </w:tcPr>
                            <w:p w14:paraId="6ACD4E13" w14:textId="77777777" w:rsidR="00C66E98" w:rsidRDefault="003858F5">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1" w:history="1">
                                <w:r>
                                  <w:rPr>
                                    <w:rFonts w:ascii="Arial" w:eastAsia="Arial" w:hAnsi="Arial"/>
                                    <w:color w:val="0000FF"/>
                                    <w:u w:val="single"/>
                                  </w:rPr>
                                  <w:t>https://mptf.undp.org/fund/jgh10</w:t>
                                </w:r>
                              </w:hyperlink>
                              <w:r>
                                <w:rPr>
                                  <w:rFonts w:ascii="Arial" w:eastAsia="Arial" w:hAnsi="Arial"/>
                                  <w:color w:val="000000"/>
                                </w:rPr>
                                <w:t>.</w:t>
                              </w:r>
                            </w:p>
                          </w:tc>
                        </w:tr>
                      </w:tbl>
                      <w:p w14:paraId="67418E0A" w14:textId="77777777" w:rsidR="00C66E98" w:rsidRDefault="00C66E98">
                        <w:pPr>
                          <w:spacing w:after="0" w:line="240" w:lineRule="auto"/>
                        </w:pPr>
                      </w:p>
                    </w:tc>
                    <w:tc>
                      <w:tcPr>
                        <w:tcW w:w="580" w:type="dxa"/>
                      </w:tcPr>
                      <w:p w14:paraId="58F308DF" w14:textId="77777777" w:rsidR="00C66E98" w:rsidRDefault="00C66E98">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C66E98" w14:paraId="16E420D1" w14:textId="77777777">
                          <w:trPr>
                            <w:trHeight w:val="234"/>
                          </w:trPr>
                          <w:tc>
                            <w:tcPr>
                              <w:tcW w:w="4539" w:type="dxa"/>
                              <w:tcBorders>
                                <w:top w:val="nil"/>
                                <w:left w:val="nil"/>
                                <w:bottom w:val="nil"/>
                                <w:right w:val="nil"/>
                              </w:tcBorders>
                              <w:tcMar>
                                <w:top w:w="39" w:type="dxa"/>
                                <w:left w:w="39" w:type="dxa"/>
                                <w:bottom w:w="39" w:type="dxa"/>
                                <w:right w:w="39" w:type="dxa"/>
                              </w:tcMar>
                            </w:tcPr>
                            <w:p w14:paraId="7EA83AC9" w14:textId="53961533" w:rsidR="00C66E98" w:rsidRDefault="003858F5">
                              <w:pPr>
                                <w:spacing w:after="0" w:line="240" w:lineRule="auto"/>
                              </w:pPr>
                              <w:r>
                                <w:rPr>
                                  <w:rFonts w:ascii="Arial" w:eastAsia="Arial" w:hAnsi="Arial"/>
                                  <w:color w:val="000000"/>
                                </w:rPr>
                                <w:t xml:space="preserve">As shown in table below, the cumulative net funded amount is US$ </w:t>
                              </w:r>
                              <w:r>
                                <w:rPr>
                                  <w:rFonts w:ascii="Arial" w:eastAsia="Arial" w:hAnsi="Arial"/>
                                  <w:b/>
                                  <w:color w:val="000000"/>
                                </w:rPr>
                                <w:t>2,286,216</w:t>
                              </w:r>
                              <w:r>
                                <w:rPr>
                                  <w:rFonts w:ascii="Arial" w:eastAsia="Arial" w:hAnsi="Arial"/>
                                  <w:color w:val="000000"/>
                                </w:rPr>
                                <w:t xml:space="preserve"> and cumulative expenditures reported by the Participating Organizations amount to US$ </w:t>
                              </w:r>
                              <w:r>
                                <w:rPr>
                                  <w:rFonts w:ascii="Arial" w:eastAsia="Arial" w:hAnsi="Arial"/>
                                  <w:b/>
                                  <w:color w:val="000000"/>
                                </w:rPr>
                                <w:t>2,281,118</w:t>
                              </w:r>
                              <w:r>
                                <w:rPr>
                                  <w:rFonts w:ascii="Arial" w:eastAsia="Arial" w:hAnsi="Arial"/>
                                  <w:color w:val="000000"/>
                                </w:rPr>
                                <w:t xml:space="preserve">. This equates to an overall Joint Programme expenditure delivery rate of </w:t>
                              </w:r>
                              <w:r>
                                <w:rPr>
                                  <w:rFonts w:ascii="Arial" w:eastAsia="Arial" w:hAnsi="Arial"/>
                                  <w:b/>
                                  <w:color w:val="000000"/>
                                </w:rPr>
                                <w:t>99.78</w:t>
                              </w:r>
                              <w:r>
                                <w:rPr>
                                  <w:rFonts w:ascii="Arial" w:eastAsia="Arial" w:hAnsi="Arial"/>
                                  <w:color w:val="000000"/>
                                </w:rPr>
                                <w:t xml:space="preserve"> percent.</w:t>
                              </w:r>
                            </w:p>
                          </w:tc>
                        </w:tr>
                      </w:tbl>
                      <w:p w14:paraId="48CBA5B3" w14:textId="77777777" w:rsidR="00C66E98" w:rsidRDefault="00C66E98">
                        <w:pPr>
                          <w:spacing w:after="0" w:line="240" w:lineRule="auto"/>
                        </w:pPr>
                      </w:p>
                    </w:tc>
                    <w:tc>
                      <w:tcPr>
                        <w:tcW w:w="1130" w:type="dxa"/>
                      </w:tcPr>
                      <w:p w14:paraId="47A0B193" w14:textId="77777777" w:rsidR="00C66E98" w:rsidRDefault="00C66E98">
                        <w:pPr>
                          <w:pStyle w:val="EmptyCellLayoutStyle"/>
                          <w:spacing w:after="0" w:line="240" w:lineRule="auto"/>
                        </w:pPr>
                      </w:p>
                    </w:tc>
                  </w:tr>
                </w:tbl>
                <w:p w14:paraId="10762F6D" w14:textId="77777777" w:rsidR="00C66E98" w:rsidRDefault="00C66E98">
                  <w:pPr>
                    <w:spacing w:after="0" w:line="240" w:lineRule="auto"/>
                  </w:pPr>
                </w:p>
              </w:tc>
            </w:tr>
          </w:tbl>
          <w:p w14:paraId="03F6C4FD" w14:textId="77777777" w:rsidR="00C66E98" w:rsidRDefault="00C66E98">
            <w:pPr>
              <w:spacing w:after="0" w:line="240" w:lineRule="auto"/>
            </w:pPr>
          </w:p>
        </w:tc>
      </w:tr>
      <w:tr w:rsidR="00C66E98" w14:paraId="27E5F7B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66E98" w14:paraId="149997A1" w14:textId="77777777">
              <w:trPr>
                <w:trHeight w:val="50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C66E98" w14:paraId="5B8788E0" w14:textId="77777777">
                    <w:trPr>
                      <w:trHeight w:val="371"/>
                    </w:trPr>
                    <w:tc>
                      <w:tcPr>
                        <w:tcW w:w="1127" w:type="dxa"/>
                      </w:tcPr>
                      <w:p w14:paraId="096E3B8D" w14:textId="77777777" w:rsidR="00C66E98" w:rsidRDefault="00C66E98">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C66E98" w14:paraId="4ADF71DF"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64EF4964" w14:textId="77777777" w:rsidR="00C66E98" w:rsidRDefault="003858F5">
                              <w:pPr>
                                <w:spacing w:after="0" w:line="240" w:lineRule="auto"/>
                              </w:pPr>
                              <w:r>
                                <w:rPr>
                                  <w:rFonts w:ascii="Arial" w:eastAsia="Arial" w:hAnsi="Arial"/>
                                  <w:b/>
                                  <w:color w:val="66809D"/>
                                </w:rPr>
                                <w:t>Table 3.1 Net Funded Amount and Reported Expenditures by Participating Organization, as of 31 December 2022 (in US Dollars)</w:t>
                              </w:r>
                            </w:p>
                          </w:tc>
                        </w:tr>
                      </w:tbl>
                      <w:p w14:paraId="79204B1B" w14:textId="77777777" w:rsidR="00C66E98" w:rsidRDefault="00C66E98">
                        <w:pPr>
                          <w:spacing w:after="0" w:line="240" w:lineRule="auto"/>
                        </w:pPr>
                      </w:p>
                    </w:tc>
                    <w:tc>
                      <w:tcPr>
                        <w:tcW w:w="1138" w:type="dxa"/>
                      </w:tcPr>
                      <w:p w14:paraId="66EE3581" w14:textId="77777777" w:rsidR="00C66E98" w:rsidRDefault="00C66E98">
                        <w:pPr>
                          <w:pStyle w:val="EmptyCellLayoutStyle"/>
                          <w:spacing w:after="0" w:line="240" w:lineRule="auto"/>
                        </w:pPr>
                      </w:p>
                    </w:tc>
                  </w:tr>
                  <w:tr w:rsidR="00C66E98" w14:paraId="3B757881" w14:textId="77777777">
                    <w:trPr>
                      <w:trHeight w:val="40"/>
                    </w:trPr>
                    <w:tc>
                      <w:tcPr>
                        <w:tcW w:w="1127" w:type="dxa"/>
                      </w:tcPr>
                      <w:p w14:paraId="799AF29B" w14:textId="77777777" w:rsidR="00C66E98" w:rsidRDefault="00C66E98">
                        <w:pPr>
                          <w:pStyle w:val="EmptyCellLayoutStyle"/>
                          <w:spacing w:after="0" w:line="240" w:lineRule="auto"/>
                        </w:pPr>
                      </w:p>
                    </w:tc>
                    <w:tc>
                      <w:tcPr>
                        <w:tcW w:w="9638" w:type="dxa"/>
                      </w:tcPr>
                      <w:p w14:paraId="485A2077" w14:textId="77777777" w:rsidR="00C66E98" w:rsidRDefault="00C66E98">
                        <w:pPr>
                          <w:pStyle w:val="EmptyCellLayoutStyle"/>
                          <w:spacing w:after="0" w:line="240" w:lineRule="auto"/>
                        </w:pPr>
                      </w:p>
                    </w:tc>
                    <w:tc>
                      <w:tcPr>
                        <w:tcW w:w="1138" w:type="dxa"/>
                      </w:tcPr>
                      <w:p w14:paraId="449C4E52" w14:textId="77777777" w:rsidR="00C66E98" w:rsidRDefault="00C66E98">
                        <w:pPr>
                          <w:pStyle w:val="EmptyCellLayoutStyle"/>
                          <w:spacing w:after="0" w:line="240" w:lineRule="auto"/>
                        </w:pPr>
                      </w:p>
                    </w:tc>
                  </w:tr>
                  <w:tr w:rsidR="00C66E98" w14:paraId="5FE03C76" w14:textId="77777777">
                    <w:tc>
                      <w:tcPr>
                        <w:tcW w:w="1127" w:type="dxa"/>
                      </w:tcPr>
                      <w:p w14:paraId="249CC91A" w14:textId="77777777" w:rsidR="00C66E98" w:rsidRDefault="00C66E98">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3858F5" w14:paraId="36AF5E10" w14:textId="77777777" w:rsidTr="003858F5">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C66E98" w14:paraId="60B8B0B4" w14:textId="77777777">
                                <w:trPr>
                                  <w:trHeight w:hRule="exact" w:val="632"/>
                                </w:trPr>
                                <w:tc>
                                  <w:tcPr>
                                    <w:tcW w:w="1032" w:type="dxa"/>
                                    <w:shd w:val="clear" w:color="auto" w:fill="15385F"/>
                                    <w:tcMar>
                                      <w:top w:w="0" w:type="dxa"/>
                                      <w:left w:w="0" w:type="dxa"/>
                                      <w:bottom w:w="0" w:type="dxa"/>
                                      <w:right w:w="0" w:type="dxa"/>
                                    </w:tcMar>
                                    <w:vAlign w:val="center"/>
                                  </w:tcPr>
                                  <w:p w14:paraId="2DDBB4ED" w14:textId="77777777" w:rsidR="00C66E98" w:rsidRDefault="003858F5">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285FC39B" w14:textId="77777777" w:rsidR="00C66E98" w:rsidRDefault="00C66E98">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7CDFDF75" w14:textId="77777777" w:rsidR="00C66E98" w:rsidRDefault="003858F5">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338C76A7" w14:textId="77777777" w:rsidR="00C66E98" w:rsidRDefault="003858F5">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C66E98" w14:paraId="4C196374" w14:textId="77777777">
                                <w:trPr>
                                  <w:trHeight w:hRule="exact" w:val="632"/>
                                </w:trPr>
                                <w:tc>
                                  <w:tcPr>
                                    <w:tcW w:w="4408" w:type="dxa"/>
                                    <w:shd w:val="clear" w:color="auto" w:fill="15385F"/>
                                    <w:tcMar>
                                      <w:top w:w="0" w:type="dxa"/>
                                      <w:left w:w="0" w:type="dxa"/>
                                      <w:bottom w:w="0" w:type="dxa"/>
                                      <w:right w:w="0" w:type="dxa"/>
                                    </w:tcMar>
                                    <w:vAlign w:val="center"/>
                                  </w:tcPr>
                                  <w:p w14:paraId="2EB0B4EB" w14:textId="77777777" w:rsidR="00C66E98" w:rsidRDefault="003858F5">
                                    <w:pPr>
                                      <w:spacing w:after="0" w:line="240" w:lineRule="auto"/>
                                      <w:jc w:val="center"/>
                                    </w:pPr>
                                    <w:r>
                                      <w:rPr>
                                        <w:rFonts w:ascii="Arial" w:eastAsia="Arial" w:hAnsi="Arial"/>
                                        <w:color w:val="FFFFFF"/>
                                        <w:sz w:val="16"/>
                                      </w:rPr>
                                      <w:t>Expenditure</w:t>
                                    </w:r>
                                  </w:p>
                                </w:tc>
                              </w:tr>
                            </w:tbl>
                            <w:p w14:paraId="050928F1" w14:textId="77777777" w:rsidR="00C66E98" w:rsidRDefault="00C66E98">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C66E98" w14:paraId="5D092F2B" w14:textId="77777777">
                                <w:trPr>
                                  <w:trHeight w:hRule="exact" w:val="632"/>
                                </w:trPr>
                                <w:tc>
                                  <w:tcPr>
                                    <w:tcW w:w="986" w:type="dxa"/>
                                    <w:shd w:val="clear" w:color="auto" w:fill="15385F"/>
                                    <w:tcMar>
                                      <w:top w:w="0" w:type="dxa"/>
                                      <w:left w:w="0" w:type="dxa"/>
                                      <w:bottom w:w="0" w:type="dxa"/>
                                      <w:right w:w="0" w:type="dxa"/>
                                    </w:tcMar>
                                    <w:vAlign w:val="center"/>
                                  </w:tcPr>
                                  <w:p w14:paraId="2E1E5755" w14:textId="77777777" w:rsidR="00C66E98" w:rsidRDefault="003858F5">
                                    <w:pPr>
                                      <w:spacing w:after="0" w:line="240" w:lineRule="auto"/>
                                      <w:jc w:val="center"/>
                                    </w:pPr>
                                    <w:r>
                                      <w:rPr>
                                        <w:rFonts w:ascii="Arial" w:eastAsia="Arial" w:hAnsi="Arial"/>
                                        <w:color w:val="FFFFFF"/>
                                        <w:sz w:val="16"/>
                                      </w:rPr>
                                      <w:t>Delivery Rate %</w:t>
                                    </w:r>
                                  </w:p>
                                </w:tc>
                              </w:tr>
                            </w:tbl>
                            <w:p w14:paraId="446375EA" w14:textId="77777777" w:rsidR="00C66E98" w:rsidRDefault="00C66E98">
                              <w:pPr>
                                <w:spacing w:after="0" w:line="240" w:lineRule="auto"/>
                              </w:pPr>
                            </w:p>
                          </w:tc>
                        </w:tr>
                        <w:tr w:rsidR="00C66E98" w14:paraId="0E293CA2"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00B84D4E" w14:textId="77777777" w:rsidR="00C66E98" w:rsidRDefault="00C66E98">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97A535F" w14:textId="77777777" w:rsidR="00C66E98" w:rsidRDefault="00C66E98">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24DD3988" w14:textId="77777777" w:rsidR="00C66E98" w:rsidRDefault="00C66E98">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55F4E96D" w14:textId="77777777" w:rsidR="00C66E98" w:rsidRDefault="003858F5">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2FABDE54" w14:textId="77777777" w:rsidR="00C66E98" w:rsidRDefault="003858F5">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6F7D0D49" w14:textId="77777777" w:rsidR="00C66E98" w:rsidRDefault="003858F5">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2B73A261" w14:textId="77777777" w:rsidR="00C66E98" w:rsidRDefault="00C66E98">
                              <w:pPr>
                                <w:spacing w:after="0" w:line="240" w:lineRule="auto"/>
                              </w:pPr>
                            </w:p>
                          </w:tc>
                        </w:tr>
                        <w:tr w:rsidR="00C66E98" w14:paraId="3749AB3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F07BAB6" w14:textId="77777777" w:rsidR="00C66E98" w:rsidRDefault="003858F5">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692CA3C" w14:textId="77777777" w:rsidR="00C66E98" w:rsidRDefault="003858F5">
                              <w:pPr>
                                <w:spacing w:after="0" w:line="240" w:lineRule="auto"/>
                                <w:jc w:val="right"/>
                              </w:pPr>
                              <w:r>
                                <w:rPr>
                                  <w:rFonts w:ascii="Arial" w:eastAsia="Arial" w:hAnsi="Arial"/>
                                  <w:color w:val="000000"/>
                                  <w:sz w:val="16"/>
                                </w:rPr>
                                <w:t>270,000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8652BC7" w14:textId="77777777" w:rsidR="00C66E98" w:rsidRDefault="003858F5">
                              <w:pPr>
                                <w:spacing w:after="0" w:line="240" w:lineRule="auto"/>
                                <w:jc w:val="right"/>
                              </w:pPr>
                              <w:r>
                                <w:rPr>
                                  <w:rFonts w:ascii="Arial" w:eastAsia="Arial" w:hAnsi="Arial"/>
                                  <w:color w:val="000000"/>
                                  <w:sz w:val="16"/>
                                </w:rPr>
                                <w:t>227,292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C4D2BD0" w14:textId="77777777" w:rsidR="00C66E98" w:rsidRDefault="003858F5">
                              <w:pPr>
                                <w:spacing w:after="0" w:line="240" w:lineRule="auto"/>
                                <w:jc w:val="right"/>
                              </w:pPr>
                              <w:r>
                                <w:rPr>
                                  <w:rFonts w:ascii="Arial" w:eastAsia="Arial" w:hAnsi="Arial"/>
                                  <w:color w:val="000000"/>
                                  <w:sz w:val="16"/>
                                </w:rPr>
                                <w:t>227,292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7969F15" w14:textId="77777777" w:rsidR="00C66E98" w:rsidRDefault="003858F5">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861BE45" w14:textId="77777777" w:rsidR="00C66E98" w:rsidRDefault="003858F5">
                              <w:pPr>
                                <w:spacing w:after="0" w:line="240" w:lineRule="auto"/>
                                <w:jc w:val="right"/>
                              </w:pPr>
                              <w:r>
                                <w:rPr>
                                  <w:rFonts w:ascii="Arial" w:eastAsia="Arial" w:hAnsi="Arial"/>
                                  <w:color w:val="000000"/>
                                  <w:sz w:val="16"/>
                                </w:rPr>
                                <w:t>227,292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8CD4E82" w14:textId="77777777" w:rsidR="00C66E98" w:rsidRDefault="003858F5">
                              <w:pPr>
                                <w:spacing w:after="0" w:line="240" w:lineRule="auto"/>
                                <w:jc w:val="right"/>
                              </w:pPr>
                              <w:r>
                                <w:rPr>
                                  <w:rFonts w:ascii="Arial" w:eastAsia="Arial" w:hAnsi="Arial"/>
                                  <w:color w:val="000000"/>
                                  <w:sz w:val="16"/>
                                </w:rPr>
                                <w:t>100.00</w:t>
                              </w:r>
                            </w:p>
                          </w:tc>
                        </w:tr>
                        <w:tr w:rsidR="00C66E98" w14:paraId="7E27003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03A3C97" w14:textId="77777777" w:rsidR="00C66E98" w:rsidRDefault="003858F5">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5333E00" w14:textId="77777777" w:rsidR="00C66E98" w:rsidRDefault="003858F5">
                              <w:pPr>
                                <w:spacing w:after="0" w:line="240" w:lineRule="auto"/>
                                <w:jc w:val="right"/>
                              </w:pPr>
                              <w:r>
                                <w:rPr>
                                  <w:rFonts w:ascii="Arial" w:eastAsia="Arial" w:hAnsi="Arial"/>
                                  <w:color w:val="000000"/>
                                  <w:sz w:val="16"/>
                                </w:rPr>
                                <w:t>165,000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9DE7B56" w14:textId="77777777" w:rsidR="00C66E98" w:rsidRDefault="003858F5">
                              <w:pPr>
                                <w:spacing w:after="0" w:line="240" w:lineRule="auto"/>
                                <w:jc w:val="right"/>
                              </w:pPr>
                              <w:r>
                                <w:rPr>
                                  <w:rFonts w:ascii="Arial" w:eastAsia="Arial" w:hAnsi="Arial"/>
                                  <w:color w:val="000000"/>
                                  <w:sz w:val="16"/>
                                </w:rPr>
                                <w:t>163,633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72E7D76" w14:textId="77777777" w:rsidR="00C66E98" w:rsidRDefault="003858F5">
                              <w:pPr>
                                <w:spacing w:after="0" w:line="240" w:lineRule="auto"/>
                                <w:jc w:val="right"/>
                              </w:pPr>
                              <w:r>
                                <w:rPr>
                                  <w:rFonts w:ascii="Arial" w:eastAsia="Arial" w:hAnsi="Arial"/>
                                  <w:color w:val="000000"/>
                                  <w:sz w:val="16"/>
                                </w:rPr>
                                <w:t>163,633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D90154C" w14:textId="77777777" w:rsidR="00C66E98" w:rsidRDefault="003858F5">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B8DE126" w14:textId="77777777" w:rsidR="00C66E98" w:rsidRDefault="003858F5">
                              <w:pPr>
                                <w:spacing w:after="0" w:line="240" w:lineRule="auto"/>
                                <w:jc w:val="right"/>
                              </w:pPr>
                              <w:r>
                                <w:rPr>
                                  <w:rFonts w:ascii="Arial" w:eastAsia="Arial" w:hAnsi="Arial"/>
                                  <w:color w:val="000000"/>
                                  <w:sz w:val="16"/>
                                </w:rPr>
                                <w:t>163,633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D032ECA" w14:textId="77777777" w:rsidR="00C66E98" w:rsidRDefault="003858F5">
                              <w:pPr>
                                <w:spacing w:after="0" w:line="240" w:lineRule="auto"/>
                                <w:jc w:val="right"/>
                              </w:pPr>
                              <w:r>
                                <w:rPr>
                                  <w:rFonts w:ascii="Arial" w:eastAsia="Arial" w:hAnsi="Arial"/>
                                  <w:color w:val="000000"/>
                                  <w:sz w:val="16"/>
                                </w:rPr>
                                <w:t>100.00</w:t>
                              </w:r>
                            </w:p>
                          </w:tc>
                        </w:tr>
                        <w:tr w:rsidR="00C66E98" w14:paraId="6B23D08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940B339" w14:textId="77777777" w:rsidR="00C66E98" w:rsidRDefault="003858F5">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22858D1" w14:textId="77777777" w:rsidR="00C66E98" w:rsidRDefault="003858F5">
                              <w:pPr>
                                <w:spacing w:after="0" w:line="240" w:lineRule="auto"/>
                                <w:jc w:val="right"/>
                              </w:pPr>
                              <w:r>
                                <w:rPr>
                                  <w:rFonts w:ascii="Arial" w:eastAsia="Arial" w:hAnsi="Arial"/>
                                  <w:color w:val="000000"/>
                                  <w:sz w:val="16"/>
                                </w:rPr>
                                <w:t>381,000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0E40BDC" w14:textId="77777777" w:rsidR="00C66E98" w:rsidRDefault="003858F5">
                              <w:pPr>
                                <w:spacing w:after="0" w:line="240" w:lineRule="auto"/>
                                <w:jc w:val="right"/>
                              </w:pPr>
                              <w:r>
                                <w:rPr>
                                  <w:rFonts w:ascii="Arial" w:eastAsia="Arial" w:hAnsi="Arial"/>
                                  <w:color w:val="000000"/>
                                  <w:sz w:val="16"/>
                                </w:rPr>
                                <w:t>381,000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7A7F122" w14:textId="77777777" w:rsidR="00C66E98" w:rsidRDefault="003858F5">
                              <w:pPr>
                                <w:spacing w:after="0" w:line="240" w:lineRule="auto"/>
                                <w:jc w:val="right"/>
                              </w:pPr>
                              <w:r>
                                <w:rPr>
                                  <w:rFonts w:ascii="Arial" w:eastAsia="Arial" w:hAnsi="Arial"/>
                                  <w:color w:val="000000"/>
                                  <w:sz w:val="16"/>
                                </w:rPr>
                                <w:t>381,000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0DA79A5" w14:textId="77777777" w:rsidR="00C66E98" w:rsidRDefault="003858F5">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79960C" w14:textId="77777777" w:rsidR="00C66E98" w:rsidRDefault="003858F5">
                              <w:pPr>
                                <w:spacing w:after="0" w:line="240" w:lineRule="auto"/>
                                <w:jc w:val="right"/>
                              </w:pPr>
                              <w:r>
                                <w:rPr>
                                  <w:rFonts w:ascii="Arial" w:eastAsia="Arial" w:hAnsi="Arial"/>
                                  <w:color w:val="000000"/>
                                  <w:sz w:val="16"/>
                                </w:rPr>
                                <w:t>381,000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B7DFB70" w14:textId="77777777" w:rsidR="00C66E98" w:rsidRDefault="003858F5">
                              <w:pPr>
                                <w:spacing w:after="0" w:line="240" w:lineRule="auto"/>
                                <w:jc w:val="right"/>
                              </w:pPr>
                              <w:r>
                                <w:rPr>
                                  <w:rFonts w:ascii="Arial" w:eastAsia="Arial" w:hAnsi="Arial"/>
                                  <w:color w:val="000000"/>
                                  <w:sz w:val="16"/>
                                </w:rPr>
                                <w:t>100.00</w:t>
                              </w:r>
                            </w:p>
                          </w:tc>
                        </w:tr>
                        <w:tr w:rsidR="00C66E98" w14:paraId="77A7871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8049B65" w14:textId="77777777" w:rsidR="00C66E98" w:rsidRDefault="003858F5">
                              <w:pPr>
                                <w:spacing w:after="0" w:line="240" w:lineRule="auto"/>
                              </w:pPr>
                              <w:r>
                                <w:rPr>
                                  <w:rFonts w:ascii="Arial" w:eastAsia="Arial" w:hAnsi="Arial"/>
                                  <w:color w:val="000000"/>
                                  <w:sz w:val="16"/>
                                </w:rPr>
                                <w:t>UNAIDS</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3CA5A5E" w14:textId="77777777" w:rsidR="00C66E98" w:rsidRDefault="003858F5">
                              <w:pPr>
                                <w:spacing w:after="0" w:line="240" w:lineRule="auto"/>
                                <w:jc w:val="right"/>
                              </w:pPr>
                              <w:r>
                                <w:rPr>
                                  <w:rFonts w:ascii="Arial" w:eastAsia="Arial" w:hAnsi="Arial"/>
                                  <w:color w:val="000000"/>
                                  <w:sz w:val="16"/>
                                </w:rPr>
                                <w:t>237,000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4F99879" w14:textId="77777777" w:rsidR="00C66E98" w:rsidRDefault="003858F5">
                              <w:pPr>
                                <w:spacing w:after="0" w:line="240" w:lineRule="auto"/>
                                <w:jc w:val="right"/>
                              </w:pPr>
                              <w:r>
                                <w:rPr>
                                  <w:rFonts w:ascii="Arial" w:eastAsia="Arial" w:hAnsi="Arial"/>
                                  <w:color w:val="000000"/>
                                  <w:sz w:val="16"/>
                                </w:rPr>
                                <w:t>237,000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65B2902" w14:textId="77777777" w:rsidR="00C66E98" w:rsidRDefault="003858F5">
                              <w:pPr>
                                <w:spacing w:after="0" w:line="240" w:lineRule="auto"/>
                                <w:jc w:val="right"/>
                              </w:pPr>
                              <w:r>
                                <w:rPr>
                                  <w:rFonts w:ascii="Arial" w:eastAsia="Arial" w:hAnsi="Arial"/>
                                  <w:color w:val="000000"/>
                                  <w:sz w:val="16"/>
                                </w:rPr>
                                <w:t>237,000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240FD67" w14:textId="77777777" w:rsidR="00C66E98" w:rsidRDefault="003858F5">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4643CA" w14:textId="77777777" w:rsidR="00C66E98" w:rsidRDefault="003858F5">
                              <w:pPr>
                                <w:spacing w:after="0" w:line="240" w:lineRule="auto"/>
                                <w:jc w:val="right"/>
                              </w:pPr>
                              <w:r>
                                <w:rPr>
                                  <w:rFonts w:ascii="Arial" w:eastAsia="Arial" w:hAnsi="Arial"/>
                                  <w:color w:val="000000"/>
                                  <w:sz w:val="16"/>
                                </w:rPr>
                                <w:t>237,000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CA38164" w14:textId="77777777" w:rsidR="00C66E98" w:rsidRDefault="003858F5">
                              <w:pPr>
                                <w:spacing w:after="0" w:line="240" w:lineRule="auto"/>
                                <w:jc w:val="right"/>
                              </w:pPr>
                              <w:r>
                                <w:rPr>
                                  <w:rFonts w:ascii="Arial" w:eastAsia="Arial" w:hAnsi="Arial"/>
                                  <w:color w:val="000000"/>
                                  <w:sz w:val="16"/>
                                </w:rPr>
                                <w:t>100.00</w:t>
                              </w:r>
                            </w:p>
                          </w:tc>
                        </w:tr>
                        <w:tr w:rsidR="00C66E98" w14:paraId="6418167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0F71655" w14:textId="77777777" w:rsidR="00C66E98" w:rsidRDefault="003858F5">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220C113" w14:textId="77777777" w:rsidR="00C66E98" w:rsidRDefault="003858F5">
                              <w:pPr>
                                <w:spacing w:after="0" w:line="240" w:lineRule="auto"/>
                                <w:jc w:val="right"/>
                              </w:pPr>
                              <w:r>
                                <w:rPr>
                                  <w:rFonts w:ascii="Arial" w:eastAsia="Arial" w:hAnsi="Arial"/>
                                  <w:color w:val="000000"/>
                                  <w:sz w:val="16"/>
                                </w:rPr>
                                <w:t>200,878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D9BDC07" w14:textId="77777777" w:rsidR="00C66E98" w:rsidRDefault="003858F5">
                              <w:pPr>
                                <w:spacing w:after="0" w:line="240" w:lineRule="auto"/>
                                <w:jc w:val="right"/>
                              </w:pPr>
                              <w:r>
                                <w:rPr>
                                  <w:rFonts w:ascii="Arial" w:eastAsia="Arial" w:hAnsi="Arial"/>
                                  <w:color w:val="000000"/>
                                  <w:sz w:val="16"/>
                                </w:rPr>
                                <w:t>200,878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54E87C" w14:textId="77777777" w:rsidR="00C66E98" w:rsidRDefault="003858F5">
                              <w:pPr>
                                <w:spacing w:after="0" w:line="240" w:lineRule="auto"/>
                                <w:jc w:val="right"/>
                              </w:pPr>
                              <w:r>
                                <w:rPr>
                                  <w:rFonts w:ascii="Arial" w:eastAsia="Arial" w:hAnsi="Arial"/>
                                  <w:color w:val="000000"/>
                                  <w:sz w:val="16"/>
                                </w:rPr>
                                <w:t>195,780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767C520" w14:textId="77777777" w:rsidR="00C66E98" w:rsidRDefault="003858F5">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021BA4" w14:textId="77777777" w:rsidR="00C66E98" w:rsidRDefault="003858F5">
                              <w:pPr>
                                <w:spacing w:after="0" w:line="240" w:lineRule="auto"/>
                                <w:jc w:val="right"/>
                              </w:pPr>
                              <w:r>
                                <w:rPr>
                                  <w:rFonts w:ascii="Arial" w:eastAsia="Arial" w:hAnsi="Arial"/>
                                  <w:color w:val="000000"/>
                                  <w:sz w:val="16"/>
                                </w:rPr>
                                <w:t>195,780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2EB3334" w14:textId="77777777" w:rsidR="00C66E98" w:rsidRDefault="003858F5">
                              <w:pPr>
                                <w:spacing w:after="0" w:line="240" w:lineRule="auto"/>
                                <w:jc w:val="right"/>
                              </w:pPr>
                              <w:r>
                                <w:rPr>
                                  <w:rFonts w:ascii="Arial" w:eastAsia="Arial" w:hAnsi="Arial"/>
                                  <w:color w:val="000000"/>
                                  <w:sz w:val="16"/>
                                </w:rPr>
                                <w:t>97.46</w:t>
                              </w:r>
                            </w:p>
                          </w:tc>
                        </w:tr>
                        <w:tr w:rsidR="00C66E98" w14:paraId="18181E7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B221B56" w14:textId="77777777" w:rsidR="00C66E98" w:rsidRDefault="003858F5">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67F78C0" w14:textId="77777777" w:rsidR="00C66E98" w:rsidRDefault="003858F5">
                              <w:pPr>
                                <w:spacing w:after="0" w:line="240" w:lineRule="auto"/>
                                <w:jc w:val="right"/>
                              </w:pPr>
                              <w:r>
                                <w:rPr>
                                  <w:rFonts w:ascii="Arial" w:eastAsia="Arial" w:hAnsi="Arial"/>
                                  <w:color w:val="000000"/>
                                  <w:sz w:val="16"/>
                                </w:rPr>
                                <w:t>100,000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34834AA" w14:textId="77777777" w:rsidR="00C66E98" w:rsidRDefault="003858F5">
                              <w:pPr>
                                <w:spacing w:after="0" w:line="240" w:lineRule="auto"/>
                                <w:jc w:val="right"/>
                              </w:pPr>
                              <w:r>
                                <w:rPr>
                                  <w:rFonts w:ascii="Arial" w:eastAsia="Arial" w:hAnsi="Arial"/>
                                  <w:color w:val="000000"/>
                                  <w:sz w:val="16"/>
                                </w:rPr>
                                <w:t>97,518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4195293" w14:textId="77777777" w:rsidR="00C66E98" w:rsidRDefault="003858F5">
                              <w:pPr>
                                <w:spacing w:after="0" w:line="240" w:lineRule="auto"/>
                                <w:jc w:val="right"/>
                              </w:pPr>
                              <w:r>
                                <w:rPr>
                                  <w:rFonts w:ascii="Arial" w:eastAsia="Arial" w:hAnsi="Arial"/>
                                  <w:color w:val="000000"/>
                                  <w:sz w:val="16"/>
                                </w:rPr>
                                <w:t>97,518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A818BB3" w14:textId="77777777" w:rsidR="00C66E98" w:rsidRDefault="003858F5">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D911A4" w14:textId="77777777" w:rsidR="00C66E98" w:rsidRDefault="003858F5">
                              <w:pPr>
                                <w:spacing w:after="0" w:line="240" w:lineRule="auto"/>
                                <w:jc w:val="right"/>
                              </w:pPr>
                              <w:r>
                                <w:rPr>
                                  <w:rFonts w:ascii="Arial" w:eastAsia="Arial" w:hAnsi="Arial"/>
                                  <w:color w:val="000000"/>
                                  <w:sz w:val="16"/>
                                </w:rPr>
                                <w:t>97,518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086A296" w14:textId="77777777" w:rsidR="00C66E98" w:rsidRDefault="003858F5">
                              <w:pPr>
                                <w:spacing w:after="0" w:line="240" w:lineRule="auto"/>
                                <w:jc w:val="right"/>
                              </w:pPr>
                              <w:r>
                                <w:rPr>
                                  <w:rFonts w:ascii="Arial" w:eastAsia="Arial" w:hAnsi="Arial"/>
                                  <w:color w:val="000000"/>
                                  <w:sz w:val="16"/>
                                </w:rPr>
                                <w:t>100.00</w:t>
                              </w:r>
                            </w:p>
                          </w:tc>
                        </w:tr>
                        <w:tr w:rsidR="00C66E98" w14:paraId="4F70778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054DFF7" w14:textId="77777777" w:rsidR="00C66E98" w:rsidRDefault="003858F5">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320FDCC" w14:textId="77777777" w:rsidR="00C66E98" w:rsidRDefault="003858F5">
                              <w:pPr>
                                <w:spacing w:after="0" w:line="240" w:lineRule="auto"/>
                                <w:jc w:val="right"/>
                              </w:pPr>
                              <w:r>
                                <w:rPr>
                                  <w:rFonts w:ascii="Arial" w:eastAsia="Arial" w:hAnsi="Arial"/>
                                  <w:color w:val="000000"/>
                                  <w:sz w:val="16"/>
                                </w:rPr>
                                <w:t>170,000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3B5205A" w14:textId="77777777" w:rsidR="00C66E98" w:rsidRDefault="003858F5">
                              <w:pPr>
                                <w:spacing w:after="0" w:line="240" w:lineRule="auto"/>
                                <w:jc w:val="right"/>
                              </w:pPr>
                              <w:r>
                                <w:rPr>
                                  <w:rFonts w:ascii="Arial" w:eastAsia="Arial" w:hAnsi="Arial"/>
                                  <w:color w:val="000000"/>
                                  <w:sz w:val="16"/>
                                </w:rPr>
                                <w:t>170,000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6A6DABC" w14:textId="77777777" w:rsidR="00C66E98" w:rsidRDefault="003858F5">
                              <w:pPr>
                                <w:spacing w:after="0" w:line="240" w:lineRule="auto"/>
                                <w:jc w:val="right"/>
                              </w:pPr>
                              <w:r>
                                <w:rPr>
                                  <w:rFonts w:ascii="Arial" w:eastAsia="Arial" w:hAnsi="Arial"/>
                                  <w:color w:val="000000"/>
                                  <w:sz w:val="16"/>
                                </w:rPr>
                                <w:t>170,000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A225E6C" w14:textId="77777777" w:rsidR="00C66E98" w:rsidRDefault="003858F5">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8D4674" w14:textId="77777777" w:rsidR="00C66E98" w:rsidRDefault="003858F5">
                              <w:pPr>
                                <w:spacing w:after="0" w:line="240" w:lineRule="auto"/>
                                <w:jc w:val="right"/>
                              </w:pPr>
                              <w:r>
                                <w:rPr>
                                  <w:rFonts w:ascii="Arial" w:eastAsia="Arial" w:hAnsi="Arial"/>
                                  <w:color w:val="000000"/>
                                  <w:sz w:val="16"/>
                                </w:rPr>
                                <w:t>170,000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DD4954D" w14:textId="77777777" w:rsidR="00C66E98" w:rsidRDefault="003858F5">
                              <w:pPr>
                                <w:spacing w:after="0" w:line="240" w:lineRule="auto"/>
                                <w:jc w:val="right"/>
                              </w:pPr>
                              <w:r>
                                <w:rPr>
                                  <w:rFonts w:ascii="Arial" w:eastAsia="Arial" w:hAnsi="Arial"/>
                                  <w:color w:val="000000"/>
                                  <w:sz w:val="16"/>
                                </w:rPr>
                                <w:t>100.00</w:t>
                              </w:r>
                            </w:p>
                          </w:tc>
                        </w:tr>
                        <w:tr w:rsidR="00C66E98" w14:paraId="57F2E90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8A72820" w14:textId="77777777" w:rsidR="00C66E98" w:rsidRDefault="003858F5">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FBB2D8A" w14:textId="77777777" w:rsidR="00C66E98" w:rsidRDefault="003858F5">
                              <w:pPr>
                                <w:spacing w:after="0" w:line="240" w:lineRule="auto"/>
                                <w:jc w:val="right"/>
                              </w:pPr>
                              <w:r>
                                <w:rPr>
                                  <w:rFonts w:ascii="Arial" w:eastAsia="Arial" w:hAnsi="Arial"/>
                                  <w:color w:val="000000"/>
                                  <w:sz w:val="16"/>
                                </w:rPr>
                                <w:t>160,000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ACEDFC6" w14:textId="77777777" w:rsidR="00C66E98" w:rsidRDefault="003858F5">
                              <w:pPr>
                                <w:spacing w:after="0" w:line="240" w:lineRule="auto"/>
                                <w:jc w:val="right"/>
                              </w:pPr>
                              <w:r>
                                <w:rPr>
                                  <w:rFonts w:ascii="Arial" w:eastAsia="Arial" w:hAnsi="Arial"/>
                                  <w:color w:val="000000"/>
                                  <w:sz w:val="16"/>
                                </w:rPr>
                                <w:t>160,000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D6B8433" w14:textId="77777777" w:rsidR="00C66E98" w:rsidRDefault="003858F5">
                              <w:pPr>
                                <w:spacing w:after="0" w:line="240" w:lineRule="auto"/>
                                <w:jc w:val="right"/>
                              </w:pPr>
                              <w:r>
                                <w:rPr>
                                  <w:rFonts w:ascii="Arial" w:eastAsia="Arial" w:hAnsi="Arial"/>
                                  <w:color w:val="000000"/>
                                  <w:sz w:val="16"/>
                                </w:rPr>
                                <w:t>160,000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0BB6721" w14:textId="77777777" w:rsidR="00C66E98" w:rsidRDefault="003858F5">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702539" w14:textId="77777777" w:rsidR="00C66E98" w:rsidRDefault="003858F5">
                              <w:pPr>
                                <w:spacing w:after="0" w:line="240" w:lineRule="auto"/>
                                <w:jc w:val="right"/>
                              </w:pPr>
                              <w:r>
                                <w:rPr>
                                  <w:rFonts w:ascii="Arial" w:eastAsia="Arial" w:hAnsi="Arial"/>
                                  <w:color w:val="000000"/>
                                  <w:sz w:val="16"/>
                                </w:rPr>
                                <w:t>160,000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950B314" w14:textId="77777777" w:rsidR="00C66E98" w:rsidRDefault="003858F5">
                              <w:pPr>
                                <w:spacing w:after="0" w:line="240" w:lineRule="auto"/>
                                <w:jc w:val="right"/>
                              </w:pPr>
                              <w:r>
                                <w:rPr>
                                  <w:rFonts w:ascii="Arial" w:eastAsia="Arial" w:hAnsi="Arial"/>
                                  <w:color w:val="000000"/>
                                  <w:sz w:val="16"/>
                                </w:rPr>
                                <w:t>100.00</w:t>
                              </w:r>
                            </w:p>
                          </w:tc>
                        </w:tr>
                        <w:tr w:rsidR="00C66E98" w14:paraId="08D3887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CE2598F" w14:textId="77777777" w:rsidR="00C66E98" w:rsidRDefault="003858F5">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2927647" w14:textId="77777777" w:rsidR="00C66E98" w:rsidRDefault="003858F5">
                              <w:pPr>
                                <w:spacing w:after="0" w:line="240" w:lineRule="auto"/>
                                <w:jc w:val="right"/>
                              </w:pPr>
                              <w:r>
                                <w:rPr>
                                  <w:rFonts w:ascii="Arial" w:eastAsia="Arial" w:hAnsi="Arial"/>
                                  <w:color w:val="000000"/>
                                  <w:sz w:val="16"/>
                                </w:rPr>
                                <w:t>687,000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7D04587" w14:textId="77777777" w:rsidR="00C66E98" w:rsidRDefault="003858F5">
                              <w:pPr>
                                <w:spacing w:after="0" w:line="240" w:lineRule="auto"/>
                                <w:jc w:val="right"/>
                              </w:pPr>
                              <w:r>
                                <w:rPr>
                                  <w:rFonts w:ascii="Arial" w:eastAsia="Arial" w:hAnsi="Arial"/>
                                  <w:color w:val="000000"/>
                                  <w:sz w:val="16"/>
                                </w:rPr>
                                <w:t>648,895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C082DAD" w14:textId="77777777" w:rsidR="00C66E98" w:rsidRDefault="003858F5">
                              <w:pPr>
                                <w:spacing w:after="0" w:line="240" w:lineRule="auto"/>
                                <w:jc w:val="right"/>
                              </w:pPr>
                              <w:r>
                                <w:rPr>
                                  <w:rFonts w:ascii="Arial" w:eastAsia="Arial" w:hAnsi="Arial"/>
                                  <w:color w:val="000000"/>
                                  <w:sz w:val="16"/>
                                </w:rPr>
                                <w:t>648,895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0CD1352" w14:textId="77777777" w:rsidR="00C66E98" w:rsidRDefault="003858F5">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6B29F4" w14:textId="77777777" w:rsidR="00C66E98" w:rsidRDefault="003858F5">
                              <w:pPr>
                                <w:spacing w:after="0" w:line="240" w:lineRule="auto"/>
                                <w:jc w:val="right"/>
                              </w:pPr>
                              <w:r>
                                <w:rPr>
                                  <w:rFonts w:ascii="Arial" w:eastAsia="Arial" w:hAnsi="Arial"/>
                                  <w:color w:val="000000"/>
                                  <w:sz w:val="16"/>
                                </w:rPr>
                                <w:t>648,895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8351E2D" w14:textId="77777777" w:rsidR="00C66E98" w:rsidRDefault="003858F5">
                              <w:pPr>
                                <w:spacing w:after="0" w:line="240" w:lineRule="auto"/>
                                <w:jc w:val="right"/>
                              </w:pPr>
                              <w:r>
                                <w:rPr>
                                  <w:rFonts w:ascii="Arial" w:eastAsia="Arial" w:hAnsi="Arial"/>
                                  <w:color w:val="000000"/>
                                  <w:sz w:val="16"/>
                                </w:rPr>
                                <w:t>100.00</w:t>
                              </w:r>
                            </w:p>
                          </w:tc>
                        </w:tr>
                        <w:tr w:rsidR="00C66E98" w14:paraId="1E8889F1"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6269765" w14:textId="77777777" w:rsidR="00C66E98" w:rsidRDefault="003858F5">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18ABB96" w14:textId="77777777" w:rsidR="00C66E98" w:rsidRDefault="003858F5">
                              <w:pPr>
                                <w:spacing w:after="0" w:line="240" w:lineRule="auto"/>
                                <w:jc w:val="right"/>
                              </w:pPr>
                              <w:r>
                                <w:rPr>
                                  <w:rFonts w:ascii="Arial" w:eastAsia="Arial" w:hAnsi="Arial"/>
                                  <w:b/>
                                  <w:color w:val="000000"/>
                                  <w:sz w:val="16"/>
                                </w:rPr>
                                <w:t>2,370,878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24B1E51" w14:textId="77777777" w:rsidR="00C66E98" w:rsidRDefault="003858F5">
                              <w:pPr>
                                <w:spacing w:after="0" w:line="240" w:lineRule="auto"/>
                                <w:jc w:val="right"/>
                              </w:pPr>
                              <w:r>
                                <w:rPr>
                                  <w:rFonts w:ascii="Arial" w:eastAsia="Arial" w:hAnsi="Arial"/>
                                  <w:b/>
                                  <w:color w:val="000000"/>
                                  <w:sz w:val="16"/>
                                </w:rPr>
                                <w:t>2,286,216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6D6E570" w14:textId="77777777" w:rsidR="00C66E98" w:rsidRDefault="003858F5">
                              <w:pPr>
                                <w:spacing w:after="0" w:line="240" w:lineRule="auto"/>
                                <w:jc w:val="right"/>
                              </w:pPr>
                              <w:r>
                                <w:rPr>
                                  <w:rFonts w:ascii="Arial" w:eastAsia="Arial" w:hAnsi="Arial"/>
                                  <w:b/>
                                  <w:color w:val="000000"/>
                                  <w:sz w:val="16"/>
                                </w:rPr>
                                <w:t>2,281,118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D2CE118" w14:textId="77777777" w:rsidR="00C66E98" w:rsidRDefault="003858F5">
                              <w:pPr>
                                <w:spacing w:after="0" w:line="240" w:lineRule="auto"/>
                                <w:jc w:val="right"/>
                              </w:pPr>
                              <w:r>
                                <w:rPr>
                                  <w:rFonts w:ascii="Arial" w:eastAsia="Arial" w:hAnsi="Arial"/>
                                  <w:b/>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DC3FC4F" w14:textId="77777777" w:rsidR="00C66E98" w:rsidRDefault="003858F5">
                              <w:pPr>
                                <w:spacing w:after="0" w:line="240" w:lineRule="auto"/>
                                <w:jc w:val="right"/>
                              </w:pPr>
                              <w:r>
                                <w:rPr>
                                  <w:rFonts w:ascii="Arial" w:eastAsia="Arial" w:hAnsi="Arial"/>
                                  <w:b/>
                                  <w:color w:val="000000"/>
                                  <w:sz w:val="16"/>
                                </w:rPr>
                                <w:t>2,281,118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2B32B15" w14:textId="77777777" w:rsidR="00C66E98" w:rsidRDefault="003858F5">
                              <w:pPr>
                                <w:spacing w:after="0" w:line="240" w:lineRule="auto"/>
                                <w:jc w:val="right"/>
                              </w:pPr>
                              <w:r>
                                <w:rPr>
                                  <w:rFonts w:ascii="Arial" w:eastAsia="Arial" w:hAnsi="Arial"/>
                                  <w:b/>
                                  <w:color w:val="000000"/>
                                  <w:sz w:val="16"/>
                                </w:rPr>
                                <w:t>99.78</w:t>
                              </w:r>
                            </w:p>
                          </w:tc>
                        </w:tr>
                      </w:tbl>
                      <w:p w14:paraId="772096B3" w14:textId="77777777" w:rsidR="00C66E98" w:rsidRDefault="00C66E98">
                        <w:pPr>
                          <w:spacing w:after="0" w:line="240" w:lineRule="auto"/>
                        </w:pPr>
                      </w:p>
                    </w:tc>
                    <w:tc>
                      <w:tcPr>
                        <w:tcW w:w="1138" w:type="dxa"/>
                      </w:tcPr>
                      <w:p w14:paraId="38423B0D" w14:textId="77777777" w:rsidR="00C66E98" w:rsidRDefault="00C66E98">
                        <w:pPr>
                          <w:pStyle w:val="EmptyCellLayoutStyle"/>
                          <w:spacing w:after="0" w:line="240" w:lineRule="auto"/>
                        </w:pPr>
                      </w:p>
                    </w:tc>
                  </w:tr>
                </w:tbl>
                <w:p w14:paraId="387C536F" w14:textId="77777777" w:rsidR="00C66E98" w:rsidRDefault="00C66E98">
                  <w:pPr>
                    <w:spacing w:after="0" w:line="240" w:lineRule="auto"/>
                  </w:pPr>
                </w:p>
              </w:tc>
            </w:tr>
          </w:tbl>
          <w:p w14:paraId="635AA7D8" w14:textId="77777777" w:rsidR="00C66E98" w:rsidRDefault="00C66E98">
            <w:pPr>
              <w:spacing w:after="0" w:line="240" w:lineRule="auto"/>
            </w:pPr>
          </w:p>
        </w:tc>
      </w:tr>
    </w:tbl>
    <w:p w14:paraId="3C5BFC32" w14:textId="77777777" w:rsidR="00C66E98" w:rsidRDefault="003858F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66E98" w14:paraId="6672648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66E98" w14:paraId="5613908A"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C66E98" w14:paraId="1B767FB2" w14:textId="77777777">
                    <w:trPr>
                      <w:trHeight w:val="11"/>
                    </w:trPr>
                    <w:tc>
                      <w:tcPr>
                        <w:tcW w:w="1127" w:type="dxa"/>
                      </w:tcPr>
                      <w:p w14:paraId="2FE6DB2A" w14:textId="77777777" w:rsidR="00C66E98" w:rsidRDefault="00C66E98">
                        <w:pPr>
                          <w:pStyle w:val="EmptyCellLayoutStyle"/>
                          <w:spacing w:after="0" w:line="240" w:lineRule="auto"/>
                        </w:pPr>
                      </w:p>
                    </w:tc>
                    <w:tc>
                      <w:tcPr>
                        <w:tcW w:w="9648" w:type="dxa"/>
                      </w:tcPr>
                      <w:p w14:paraId="46729B4C" w14:textId="77777777" w:rsidR="00C66E98" w:rsidRDefault="00C66E98">
                        <w:pPr>
                          <w:pStyle w:val="EmptyCellLayoutStyle"/>
                          <w:spacing w:after="0" w:line="240" w:lineRule="auto"/>
                        </w:pPr>
                      </w:p>
                    </w:tc>
                    <w:tc>
                      <w:tcPr>
                        <w:tcW w:w="1130" w:type="dxa"/>
                      </w:tcPr>
                      <w:p w14:paraId="35BC7F90" w14:textId="77777777" w:rsidR="00C66E98" w:rsidRDefault="00C66E98">
                        <w:pPr>
                          <w:pStyle w:val="EmptyCellLayoutStyle"/>
                          <w:spacing w:after="0" w:line="240" w:lineRule="auto"/>
                        </w:pPr>
                      </w:p>
                    </w:tc>
                  </w:tr>
                  <w:tr w:rsidR="00C66E98" w14:paraId="27BCC0CF" w14:textId="77777777">
                    <w:trPr>
                      <w:trHeight w:val="297"/>
                    </w:trPr>
                    <w:tc>
                      <w:tcPr>
                        <w:tcW w:w="1127" w:type="dxa"/>
                      </w:tcPr>
                      <w:p w14:paraId="2C0D94F9" w14:textId="77777777" w:rsidR="00C66E98" w:rsidRDefault="00C66E98">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C66E98" w14:paraId="77948A1D" w14:textId="77777777">
                          <w:trPr>
                            <w:trHeight w:val="219"/>
                          </w:trPr>
                          <w:tc>
                            <w:tcPr>
                              <w:tcW w:w="9648" w:type="dxa"/>
                              <w:tcBorders>
                                <w:top w:val="nil"/>
                                <w:left w:val="nil"/>
                                <w:bottom w:val="nil"/>
                                <w:right w:val="nil"/>
                              </w:tcBorders>
                              <w:tcMar>
                                <w:top w:w="39" w:type="dxa"/>
                                <w:left w:w="39" w:type="dxa"/>
                                <w:bottom w:w="39" w:type="dxa"/>
                                <w:right w:w="39" w:type="dxa"/>
                              </w:tcMar>
                            </w:tcPr>
                            <w:p w14:paraId="2018EEF9" w14:textId="77777777" w:rsidR="00C66E98" w:rsidRDefault="003858F5">
                              <w:pPr>
                                <w:spacing w:after="0" w:line="240" w:lineRule="auto"/>
                              </w:pPr>
                              <w:r>
                                <w:rPr>
                                  <w:rFonts w:ascii="Arial" w:eastAsia="Arial" w:hAnsi="Arial"/>
                                  <w:b/>
                                  <w:color w:val="2DABE0"/>
                                  <w:sz w:val="21"/>
                                </w:rPr>
                                <w:t>3.2. Expenditures Reported by Category</w:t>
                              </w:r>
                            </w:p>
                          </w:tc>
                        </w:tr>
                      </w:tbl>
                      <w:p w14:paraId="18837B90" w14:textId="77777777" w:rsidR="00C66E98" w:rsidRDefault="00C66E98">
                        <w:pPr>
                          <w:spacing w:after="0" w:line="240" w:lineRule="auto"/>
                        </w:pPr>
                      </w:p>
                    </w:tc>
                    <w:tc>
                      <w:tcPr>
                        <w:tcW w:w="1130" w:type="dxa"/>
                      </w:tcPr>
                      <w:p w14:paraId="07281510" w14:textId="77777777" w:rsidR="00C66E98" w:rsidRDefault="00C66E98">
                        <w:pPr>
                          <w:pStyle w:val="EmptyCellLayoutStyle"/>
                          <w:spacing w:after="0" w:line="240" w:lineRule="auto"/>
                        </w:pPr>
                      </w:p>
                    </w:tc>
                  </w:tr>
                  <w:tr w:rsidR="00C66E98" w14:paraId="1F455C38" w14:textId="77777777">
                    <w:trPr>
                      <w:trHeight w:val="28"/>
                    </w:trPr>
                    <w:tc>
                      <w:tcPr>
                        <w:tcW w:w="1127" w:type="dxa"/>
                      </w:tcPr>
                      <w:p w14:paraId="0F3D8F4E" w14:textId="77777777" w:rsidR="00C66E98" w:rsidRDefault="00C66E98">
                        <w:pPr>
                          <w:pStyle w:val="EmptyCellLayoutStyle"/>
                          <w:spacing w:after="0" w:line="240" w:lineRule="auto"/>
                        </w:pPr>
                      </w:p>
                    </w:tc>
                    <w:tc>
                      <w:tcPr>
                        <w:tcW w:w="9648" w:type="dxa"/>
                      </w:tcPr>
                      <w:p w14:paraId="47AF6F77" w14:textId="77777777" w:rsidR="00C66E98" w:rsidRDefault="00C66E98">
                        <w:pPr>
                          <w:pStyle w:val="EmptyCellLayoutStyle"/>
                          <w:spacing w:after="0" w:line="240" w:lineRule="auto"/>
                        </w:pPr>
                      </w:p>
                    </w:tc>
                    <w:tc>
                      <w:tcPr>
                        <w:tcW w:w="1130" w:type="dxa"/>
                      </w:tcPr>
                      <w:p w14:paraId="3053F0B0" w14:textId="77777777" w:rsidR="00C66E98" w:rsidRDefault="00C66E98">
                        <w:pPr>
                          <w:pStyle w:val="EmptyCellLayoutStyle"/>
                          <w:spacing w:after="0" w:line="240" w:lineRule="auto"/>
                        </w:pPr>
                      </w:p>
                    </w:tc>
                  </w:tr>
                  <w:tr w:rsidR="00C66E98" w14:paraId="10899A9E" w14:textId="77777777">
                    <w:trPr>
                      <w:trHeight w:val="312"/>
                    </w:trPr>
                    <w:tc>
                      <w:tcPr>
                        <w:tcW w:w="1127" w:type="dxa"/>
                      </w:tcPr>
                      <w:p w14:paraId="42EF805F" w14:textId="77777777" w:rsidR="00C66E98" w:rsidRDefault="00C66E98">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C66E98" w14:paraId="5B3C0FC9" w14:textId="77777777">
                          <w:trPr>
                            <w:trHeight w:val="234"/>
                          </w:trPr>
                          <w:tc>
                            <w:tcPr>
                              <w:tcW w:w="9648" w:type="dxa"/>
                              <w:tcBorders>
                                <w:top w:val="nil"/>
                                <w:left w:val="nil"/>
                                <w:bottom w:val="nil"/>
                                <w:right w:val="nil"/>
                              </w:tcBorders>
                              <w:tcMar>
                                <w:top w:w="39" w:type="dxa"/>
                                <w:left w:w="39" w:type="dxa"/>
                                <w:bottom w:w="39" w:type="dxa"/>
                                <w:right w:w="39" w:type="dxa"/>
                              </w:tcMar>
                            </w:tcPr>
                            <w:p w14:paraId="791CA6E8" w14:textId="77777777" w:rsidR="00C66E98" w:rsidRDefault="003858F5">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2A367573" w14:textId="77777777" w:rsidR="00C66E98" w:rsidRDefault="00C66E98">
                        <w:pPr>
                          <w:spacing w:after="0" w:line="240" w:lineRule="auto"/>
                        </w:pPr>
                      </w:p>
                    </w:tc>
                    <w:tc>
                      <w:tcPr>
                        <w:tcW w:w="1130" w:type="dxa"/>
                      </w:tcPr>
                      <w:p w14:paraId="0644980B" w14:textId="77777777" w:rsidR="00C66E98" w:rsidRDefault="00C66E98">
                        <w:pPr>
                          <w:pStyle w:val="EmptyCellLayoutStyle"/>
                          <w:spacing w:after="0" w:line="240" w:lineRule="auto"/>
                        </w:pPr>
                      </w:p>
                    </w:tc>
                  </w:tr>
                </w:tbl>
                <w:p w14:paraId="09FD50DB" w14:textId="77777777" w:rsidR="00C66E98" w:rsidRDefault="00C66E98">
                  <w:pPr>
                    <w:spacing w:after="0" w:line="240" w:lineRule="auto"/>
                  </w:pPr>
                </w:p>
              </w:tc>
            </w:tr>
          </w:tbl>
          <w:p w14:paraId="479CD3B3" w14:textId="77777777" w:rsidR="00C66E98" w:rsidRDefault="00C66E98">
            <w:pPr>
              <w:spacing w:after="0" w:line="240" w:lineRule="auto"/>
            </w:pPr>
          </w:p>
        </w:tc>
      </w:tr>
      <w:tr w:rsidR="00C66E98" w14:paraId="2519851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66E98" w14:paraId="7A99BBF5"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C66E98" w14:paraId="12E5067B" w14:textId="77777777">
                    <w:tc>
                      <w:tcPr>
                        <w:tcW w:w="1111" w:type="dxa"/>
                      </w:tcPr>
                      <w:p w14:paraId="4D86609C" w14:textId="77777777" w:rsidR="00C66E98" w:rsidRDefault="00C66E98">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3858F5" w14:paraId="1DCA858C" w14:textId="77777777" w:rsidTr="003858F5">
                          <w:trPr>
                            <w:trHeight w:val="393"/>
                          </w:trPr>
                          <w:tc>
                            <w:tcPr>
                              <w:tcW w:w="11" w:type="dxa"/>
                            </w:tcPr>
                            <w:p w14:paraId="37351FE8" w14:textId="77777777" w:rsidR="00C66E98" w:rsidRDefault="00C66E98">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C66E98" w14:paraId="3DA3DCDC"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0C15DBF4" w14:textId="3FB82EF4" w:rsidR="00C66E98" w:rsidRDefault="003858F5">
                                    <w:pPr>
                                      <w:spacing w:after="0" w:line="240" w:lineRule="auto"/>
                                    </w:pPr>
                                    <w:r>
                                      <w:rPr>
                                        <w:rFonts w:ascii="Arial" w:eastAsia="Arial" w:hAnsi="Arial"/>
                                        <w:b/>
                                        <w:color w:val="2DABE0"/>
                                        <w:sz w:val="21"/>
                                      </w:rPr>
                                      <w:t>Table 3.2. Expenditure by UNDG Budget Category, as of 31 December 2022 (in US Dollars)</w:t>
                                    </w:r>
                                  </w:p>
                                </w:tc>
                              </w:tr>
                            </w:tbl>
                            <w:p w14:paraId="525CA6C2" w14:textId="77777777" w:rsidR="00C66E98" w:rsidRDefault="00C66E98">
                              <w:pPr>
                                <w:spacing w:after="0" w:line="240" w:lineRule="auto"/>
                              </w:pPr>
                            </w:p>
                          </w:tc>
                        </w:tr>
                        <w:tr w:rsidR="003858F5" w14:paraId="3E20C453" w14:textId="77777777" w:rsidTr="003858F5">
                          <w:trPr>
                            <w:trHeight w:val="1287"/>
                          </w:trPr>
                          <w:tc>
                            <w:tcPr>
                              <w:tcW w:w="11" w:type="dxa"/>
                            </w:tcPr>
                            <w:p w14:paraId="7D721A28" w14:textId="77777777" w:rsidR="00C66E98" w:rsidRDefault="00C66E98">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3858F5" w14:paraId="5A206ECF" w14:textId="77777777" w:rsidTr="003858F5">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1D62699E" w14:textId="77777777" w:rsidR="00C66E98" w:rsidRDefault="003858F5">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637A9A41" w14:textId="77777777" w:rsidR="00C66E98" w:rsidRDefault="003858F5">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58DE1034" w14:textId="77777777" w:rsidR="00C66E98" w:rsidRDefault="003858F5">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C66E98" w14:paraId="05F0350E"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2947E5D3" w14:textId="77777777" w:rsidR="00C66E98" w:rsidRDefault="00C66E98">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46489556" w14:textId="77777777" w:rsidR="00C66E98" w:rsidRDefault="003858F5">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C66E98" w14:paraId="35086237" w14:textId="77777777">
                                      <w:trPr>
                                        <w:trHeight w:hRule="exact" w:val="723"/>
                                      </w:trPr>
                                      <w:tc>
                                        <w:tcPr>
                                          <w:tcW w:w="1463" w:type="dxa"/>
                                          <w:shd w:val="clear" w:color="auto" w:fill="15385F"/>
                                          <w:tcMar>
                                            <w:top w:w="0" w:type="dxa"/>
                                            <w:left w:w="0" w:type="dxa"/>
                                            <w:bottom w:w="0" w:type="dxa"/>
                                            <w:right w:w="0" w:type="dxa"/>
                                          </w:tcMar>
                                          <w:vAlign w:val="center"/>
                                        </w:tcPr>
                                        <w:p w14:paraId="6995DB3B" w14:textId="77777777" w:rsidR="00C66E98" w:rsidRDefault="003858F5">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1DACB485" w14:textId="77777777" w:rsidR="00C66E98" w:rsidRDefault="00C66E98">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C66E98" w14:paraId="694918D1" w14:textId="77777777">
                                      <w:trPr>
                                        <w:trHeight w:hRule="exact" w:val="723"/>
                                      </w:trPr>
                                      <w:tc>
                                        <w:tcPr>
                                          <w:tcW w:w="1367" w:type="dxa"/>
                                          <w:shd w:val="clear" w:color="auto" w:fill="15385F"/>
                                          <w:tcMar>
                                            <w:top w:w="0" w:type="dxa"/>
                                            <w:left w:w="0" w:type="dxa"/>
                                            <w:bottom w:w="0" w:type="dxa"/>
                                            <w:right w:w="0" w:type="dxa"/>
                                          </w:tcMar>
                                          <w:vAlign w:val="center"/>
                                        </w:tcPr>
                                        <w:p w14:paraId="0596124F" w14:textId="77777777" w:rsidR="00C66E98" w:rsidRDefault="003858F5">
                                          <w:pPr>
                                            <w:spacing w:after="0" w:line="240" w:lineRule="auto"/>
                                            <w:jc w:val="center"/>
                                          </w:pPr>
                                          <w:r>
                                            <w:rPr>
                                              <w:rFonts w:ascii="Arial" w:eastAsia="Arial" w:hAnsi="Arial"/>
                                              <w:b/>
                                              <w:color w:val="FFFFFF"/>
                                              <w:sz w:val="16"/>
                                            </w:rPr>
                                            <w:t>Total</w:t>
                                          </w:r>
                                        </w:p>
                                      </w:tc>
                                    </w:tr>
                                  </w:tbl>
                                  <w:p w14:paraId="344A0C01" w14:textId="77777777" w:rsidR="00C66E98" w:rsidRDefault="00C66E98">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17BB426E" w14:textId="77777777" w:rsidR="00C66E98" w:rsidRDefault="00C66E98">
                                    <w:pPr>
                                      <w:spacing w:after="0" w:line="240" w:lineRule="auto"/>
                                    </w:pPr>
                                  </w:p>
                                </w:tc>
                              </w:tr>
                              <w:tr w:rsidR="00C66E98" w14:paraId="2EB82BD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B300B50" w14:textId="77777777" w:rsidR="00C66E98" w:rsidRDefault="003858F5">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D2EE2DE" w14:textId="77777777" w:rsidR="00C66E98" w:rsidRDefault="003858F5">
                                    <w:pPr>
                                      <w:spacing w:after="0" w:line="240" w:lineRule="auto"/>
                                      <w:jc w:val="right"/>
                                    </w:pPr>
                                    <w:r>
                                      <w:rPr>
                                        <w:rFonts w:ascii="Arial" w:eastAsia="Arial" w:hAnsi="Arial"/>
                                        <w:color w:val="000000"/>
                                        <w:sz w:val="16"/>
                                      </w:rPr>
                                      <w:t>349,297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AC21A37" w14:textId="77777777" w:rsidR="00C66E98" w:rsidRDefault="003858F5">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749955" w14:textId="77777777" w:rsidR="00C66E98" w:rsidRDefault="003858F5">
                                    <w:pPr>
                                      <w:spacing w:after="0" w:line="240" w:lineRule="auto"/>
                                      <w:jc w:val="right"/>
                                    </w:pPr>
                                    <w:r>
                                      <w:rPr>
                                        <w:rFonts w:ascii="Arial" w:eastAsia="Arial" w:hAnsi="Arial"/>
                                        <w:color w:val="000000"/>
                                        <w:sz w:val="16"/>
                                      </w:rPr>
                                      <w:t>349,297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B2B1458" w14:textId="77777777" w:rsidR="00C66E98" w:rsidRDefault="003858F5">
                                    <w:pPr>
                                      <w:spacing w:after="0" w:line="240" w:lineRule="auto"/>
                                      <w:jc w:val="right"/>
                                    </w:pPr>
                                    <w:r>
                                      <w:rPr>
                                        <w:rFonts w:ascii="Arial" w:eastAsia="Arial" w:hAnsi="Arial"/>
                                        <w:color w:val="000000"/>
                                        <w:sz w:val="16"/>
                                      </w:rPr>
                                      <w:t>16.27</w:t>
                                    </w:r>
                                  </w:p>
                                </w:tc>
                              </w:tr>
                              <w:tr w:rsidR="00C66E98" w14:paraId="0FDDCB7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A77AA74" w14:textId="77777777" w:rsidR="00C66E98" w:rsidRDefault="003858F5">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BD316EF" w14:textId="77777777" w:rsidR="00C66E98" w:rsidRDefault="003858F5">
                                    <w:pPr>
                                      <w:spacing w:after="0" w:line="240" w:lineRule="auto"/>
                                      <w:jc w:val="right"/>
                                    </w:pPr>
                                    <w:r>
                                      <w:rPr>
                                        <w:rFonts w:ascii="Arial" w:eastAsia="Arial" w:hAnsi="Arial"/>
                                        <w:color w:val="000000"/>
                                        <w:sz w:val="16"/>
                                      </w:rPr>
                                      <w:t>124,372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C238CCA" w14:textId="77777777" w:rsidR="00C66E98" w:rsidRDefault="003858F5">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DD038A" w14:textId="77777777" w:rsidR="00C66E98" w:rsidRDefault="003858F5">
                                    <w:pPr>
                                      <w:spacing w:after="0" w:line="240" w:lineRule="auto"/>
                                      <w:jc w:val="right"/>
                                    </w:pPr>
                                    <w:r>
                                      <w:rPr>
                                        <w:rFonts w:ascii="Arial" w:eastAsia="Arial" w:hAnsi="Arial"/>
                                        <w:color w:val="000000"/>
                                        <w:sz w:val="16"/>
                                      </w:rPr>
                                      <w:t>124,372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BDD9D06" w14:textId="77777777" w:rsidR="00C66E98" w:rsidRDefault="003858F5">
                                    <w:pPr>
                                      <w:spacing w:after="0" w:line="240" w:lineRule="auto"/>
                                      <w:jc w:val="right"/>
                                    </w:pPr>
                                    <w:r>
                                      <w:rPr>
                                        <w:rFonts w:ascii="Arial" w:eastAsia="Arial" w:hAnsi="Arial"/>
                                        <w:color w:val="000000"/>
                                        <w:sz w:val="16"/>
                                      </w:rPr>
                                      <w:t>5.79</w:t>
                                    </w:r>
                                  </w:p>
                                </w:tc>
                              </w:tr>
                              <w:tr w:rsidR="00C66E98" w14:paraId="35157ED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AD47238" w14:textId="77777777" w:rsidR="00C66E98" w:rsidRDefault="003858F5">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32EB931" w14:textId="77777777" w:rsidR="00C66E98" w:rsidRDefault="003858F5">
                                    <w:pPr>
                                      <w:spacing w:after="0" w:line="240" w:lineRule="auto"/>
                                      <w:jc w:val="right"/>
                                    </w:pPr>
                                    <w:r>
                                      <w:rPr>
                                        <w:rFonts w:ascii="Arial" w:eastAsia="Arial" w:hAnsi="Arial"/>
                                        <w:color w:val="000000"/>
                                        <w:sz w:val="16"/>
                                      </w:rPr>
                                      <w:t>44,566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2836764" w14:textId="77777777" w:rsidR="00C66E98" w:rsidRDefault="003858F5">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2231F5" w14:textId="77777777" w:rsidR="00C66E98" w:rsidRDefault="003858F5">
                                    <w:pPr>
                                      <w:spacing w:after="0" w:line="240" w:lineRule="auto"/>
                                      <w:jc w:val="right"/>
                                    </w:pPr>
                                    <w:r>
                                      <w:rPr>
                                        <w:rFonts w:ascii="Arial" w:eastAsia="Arial" w:hAnsi="Arial"/>
                                        <w:color w:val="000000"/>
                                        <w:sz w:val="16"/>
                                      </w:rPr>
                                      <w:t>44,566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8E35A8C" w14:textId="77777777" w:rsidR="00C66E98" w:rsidRDefault="003858F5">
                                    <w:pPr>
                                      <w:spacing w:after="0" w:line="240" w:lineRule="auto"/>
                                      <w:jc w:val="right"/>
                                    </w:pPr>
                                    <w:r>
                                      <w:rPr>
                                        <w:rFonts w:ascii="Arial" w:eastAsia="Arial" w:hAnsi="Arial"/>
                                        <w:color w:val="000000"/>
                                        <w:sz w:val="16"/>
                                      </w:rPr>
                                      <w:t>2.08</w:t>
                                    </w:r>
                                  </w:p>
                                </w:tc>
                              </w:tr>
                              <w:tr w:rsidR="00C66E98" w14:paraId="7BDACF8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4AF8048" w14:textId="77777777" w:rsidR="00C66E98" w:rsidRDefault="003858F5">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BD907E6" w14:textId="77777777" w:rsidR="00C66E98" w:rsidRDefault="003858F5">
                                    <w:pPr>
                                      <w:spacing w:after="0" w:line="240" w:lineRule="auto"/>
                                      <w:jc w:val="right"/>
                                    </w:pPr>
                                    <w:r>
                                      <w:rPr>
                                        <w:rFonts w:ascii="Arial" w:eastAsia="Arial" w:hAnsi="Arial"/>
                                        <w:color w:val="000000"/>
                                        <w:sz w:val="16"/>
                                      </w:rPr>
                                      <w:t>370,254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010CFCE" w14:textId="77777777" w:rsidR="00C66E98" w:rsidRDefault="003858F5">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00F617" w14:textId="77777777" w:rsidR="00C66E98" w:rsidRDefault="003858F5">
                                    <w:pPr>
                                      <w:spacing w:after="0" w:line="240" w:lineRule="auto"/>
                                      <w:jc w:val="right"/>
                                    </w:pPr>
                                    <w:r>
                                      <w:rPr>
                                        <w:rFonts w:ascii="Arial" w:eastAsia="Arial" w:hAnsi="Arial"/>
                                        <w:color w:val="000000"/>
                                        <w:sz w:val="16"/>
                                      </w:rPr>
                                      <w:t>370,254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FEDAB8C" w14:textId="77777777" w:rsidR="00C66E98" w:rsidRDefault="003858F5">
                                    <w:pPr>
                                      <w:spacing w:after="0" w:line="240" w:lineRule="auto"/>
                                      <w:jc w:val="right"/>
                                    </w:pPr>
                                    <w:r>
                                      <w:rPr>
                                        <w:rFonts w:ascii="Arial" w:eastAsia="Arial" w:hAnsi="Arial"/>
                                        <w:color w:val="000000"/>
                                        <w:sz w:val="16"/>
                                      </w:rPr>
                                      <w:t>17.25</w:t>
                                    </w:r>
                                  </w:p>
                                </w:tc>
                              </w:tr>
                              <w:tr w:rsidR="00C66E98" w14:paraId="153C654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4578A2B" w14:textId="77777777" w:rsidR="00C66E98" w:rsidRDefault="003858F5">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D5C424C" w14:textId="77777777" w:rsidR="00C66E98" w:rsidRDefault="003858F5">
                                    <w:pPr>
                                      <w:spacing w:after="0" w:line="240" w:lineRule="auto"/>
                                      <w:jc w:val="right"/>
                                    </w:pPr>
                                    <w:r>
                                      <w:rPr>
                                        <w:rFonts w:ascii="Arial" w:eastAsia="Arial" w:hAnsi="Arial"/>
                                        <w:color w:val="000000"/>
                                        <w:sz w:val="16"/>
                                      </w:rPr>
                                      <w:t>160,015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7686408" w14:textId="77777777" w:rsidR="00C66E98" w:rsidRDefault="003858F5">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D25BA6" w14:textId="77777777" w:rsidR="00C66E98" w:rsidRDefault="003858F5">
                                    <w:pPr>
                                      <w:spacing w:after="0" w:line="240" w:lineRule="auto"/>
                                      <w:jc w:val="right"/>
                                    </w:pPr>
                                    <w:r>
                                      <w:rPr>
                                        <w:rFonts w:ascii="Arial" w:eastAsia="Arial" w:hAnsi="Arial"/>
                                        <w:color w:val="000000"/>
                                        <w:sz w:val="16"/>
                                      </w:rPr>
                                      <w:t>160,015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312D9DA" w14:textId="77777777" w:rsidR="00C66E98" w:rsidRDefault="003858F5">
                                    <w:pPr>
                                      <w:spacing w:after="0" w:line="240" w:lineRule="auto"/>
                                      <w:jc w:val="right"/>
                                    </w:pPr>
                                    <w:r>
                                      <w:rPr>
                                        <w:rFonts w:ascii="Arial" w:eastAsia="Arial" w:hAnsi="Arial"/>
                                        <w:color w:val="000000"/>
                                        <w:sz w:val="16"/>
                                      </w:rPr>
                                      <w:t>7.46</w:t>
                                    </w:r>
                                  </w:p>
                                </w:tc>
                              </w:tr>
                              <w:tr w:rsidR="00C66E98" w14:paraId="58B79A2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906098B" w14:textId="77777777" w:rsidR="00C66E98" w:rsidRDefault="003858F5">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7A8EE8B" w14:textId="77777777" w:rsidR="00C66E98" w:rsidRDefault="003858F5">
                                    <w:pPr>
                                      <w:spacing w:after="0" w:line="240" w:lineRule="auto"/>
                                      <w:jc w:val="right"/>
                                    </w:pPr>
                                    <w:r>
                                      <w:rPr>
                                        <w:rFonts w:ascii="Arial" w:eastAsia="Arial" w:hAnsi="Arial"/>
                                        <w:color w:val="000000"/>
                                        <w:sz w:val="16"/>
                                      </w:rPr>
                                      <w:t>617,364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6D40430" w14:textId="77777777" w:rsidR="00C66E98" w:rsidRDefault="003858F5">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B1A065" w14:textId="77777777" w:rsidR="00C66E98" w:rsidRDefault="003858F5">
                                    <w:pPr>
                                      <w:spacing w:after="0" w:line="240" w:lineRule="auto"/>
                                      <w:jc w:val="right"/>
                                    </w:pPr>
                                    <w:r>
                                      <w:rPr>
                                        <w:rFonts w:ascii="Arial" w:eastAsia="Arial" w:hAnsi="Arial"/>
                                        <w:color w:val="000000"/>
                                        <w:sz w:val="16"/>
                                      </w:rPr>
                                      <w:t>617,364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F631F61" w14:textId="77777777" w:rsidR="00C66E98" w:rsidRDefault="003858F5">
                                    <w:pPr>
                                      <w:spacing w:after="0" w:line="240" w:lineRule="auto"/>
                                      <w:jc w:val="right"/>
                                    </w:pPr>
                                    <w:r>
                                      <w:rPr>
                                        <w:rFonts w:ascii="Arial" w:eastAsia="Arial" w:hAnsi="Arial"/>
                                        <w:color w:val="000000"/>
                                        <w:sz w:val="16"/>
                                      </w:rPr>
                                      <w:t>28.76</w:t>
                                    </w:r>
                                  </w:p>
                                </w:tc>
                              </w:tr>
                              <w:tr w:rsidR="00C66E98" w14:paraId="533327A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6A21381" w14:textId="77777777" w:rsidR="00C66E98" w:rsidRDefault="003858F5">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2D2F1F6" w14:textId="77777777" w:rsidR="00C66E98" w:rsidRDefault="003858F5">
                                    <w:pPr>
                                      <w:spacing w:after="0" w:line="240" w:lineRule="auto"/>
                                      <w:jc w:val="right"/>
                                    </w:pPr>
                                    <w:r>
                                      <w:rPr>
                                        <w:rFonts w:ascii="Arial" w:eastAsia="Arial" w:hAnsi="Arial"/>
                                        <w:color w:val="000000"/>
                                        <w:sz w:val="16"/>
                                      </w:rPr>
                                      <w:t>480,478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19949C0" w14:textId="77777777" w:rsidR="00C66E98" w:rsidRDefault="003858F5">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0AF2D5C" w14:textId="77777777" w:rsidR="00C66E98" w:rsidRDefault="003858F5">
                                    <w:pPr>
                                      <w:spacing w:after="0" w:line="240" w:lineRule="auto"/>
                                      <w:jc w:val="right"/>
                                    </w:pPr>
                                    <w:r>
                                      <w:rPr>
                                        <w:rFonts w:ascii="Arial" w:eastAsia="Arial" w:hAnsi="Arial"/>
                                        <w:color w:val="000000"/>
                                        <w:sz w:val="16"/>
                                      </w:rPr>
                                      <w:t>480,478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B6BD765" w14:textId="77777777" w:rsidR="00C66E98" w:rsidRDefault="003858F5">
                                    <w:pPr>
                                      <w:spacing w:after="0" w:line="240" w:lineRule="auto"/>
                                      <w:jc w:val="right"/>
                                    </w:pPr>
                                    <w:r>
                                      <w:rPr>
                                        <w:rFonts w:ascii="Arial" w:eastAsia="Arial" w:hAnsi="Arial"/>
                                        <w:color w:val="000000"/>
                                        <w:sz w:val="16"/>
                                      </w:rPr>
                                      <w:t>22.39</w:t>
                                    </w:r>
                                  </w:p>
                                </w:tc>
                              </w:tr>
                              <w:tr w:rsidR="00C66E98" w14:paraId="0F6E82A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C849DBC" w14:textId="77777777" w:rsidR="00C66E98" w:rsidRDefault="003858F5">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6A4295D" w14:textId="77777777" w:rsidR="00C66E98" w:rsidRDefault="003858F5">
                                    <w:pPr>
                                      <w:spacing w:after="0" w:line="240" w:lineRule="auto"/>
                                      <w:jc w:val="right"/>
                                    </w:pPr>
                                    <w:r>
                                      <w:rPr>
                                        <w:rFonts w:ascii="Arial" w:eastAsia="Arial" w:hAnsi="Arial"/>
                                        <w:b/>
                                        <w:color w:val="000000"/>
                                        <w:sz w:val="16"/>
                                      </w:rPr>
                                      <w:t>2,146,345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2D39632" w14:textId="77777777" w:rsidR="00C66E98" w:rsidRDefault="003858F5">
                                    <w:pPr>
                                      <w:spacing w:after="0" w:line="240" w:lineRule="auto"/>
                                      <w:jc w:val="right"/>
                                    </w:pPr>
                                    <w:r>
                                      <w:rPr>
                                        <w:rFonts w:ascii="Arial" w:eastAsia="Arial" w:hAnsi="Arial"/>
                                        <w:b/>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A35EBF6" w14:textId="77777777" w:rsidR="00C66E98" w:rsidRDefault="003858F5">
                                    <w:pPr>
                                      <w:spacing w:after="0" w:line="240" w:lineRule="auto"/>
                                      <w:jc w:val="right"/>
                                    </w:pPr>
                                    <w:r>
                                      <w:rPr>
                                        <w:rFonts w:ascii="Arial" w:eastAsia="Arial" w:hAnsi="Arial"/>
                                        <w:b/>
                                        <w:color w:val="000000"/>
                                        <w:sz w:val="16"/>
                                      </w:rPr>
                                      <w:t>2,146,345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1A9F025" w14:textId="77777777" w:rsidR="00C66E98" w:rsidRDefault="003858F5">
                                    <w:pPr>
                                      <w:spacing w:after="0" w:line="240" w:lineRule="auto"/>
                                      <w:jc w:val="right"/>
                                    </w:pPr>
                                    <w:r>
                                      <w:rPr>
                                        <w:rFonts w:ascii="Arial" w:eastAsia="Arial" w:hAnsi="Arial"/>
                                        <w:b/>
                                        <w:color w:val="000000"/>
                                        <w:sz w:val="16"/>
                                      </w:rPr>
                                      <w:t>100.00</w:t>
                                    </w:r>
                                  </w:p>
                                </w:tc>
                              </w:tr>
                              <w:tr w:rsidR="00C66E98" w14:paraId="3E2335D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D95FD08" w14:textId="77777777" w:rsidR="00C66E98" w:rsidRDefault="003858F5">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E18EBA2" w14:textId="77777777" w:rsidR="00C66E98" w:rsidRDefault="003858F5">
                                    <w:pPr>
                                      <w:spacing w:after="0" w:line="240" w:lineRule="auto"/>
                                      <w:jc w:val="right"/>
                                    </w:pPr>
                                    <w:r>
                                      <w:rPr>
                                        <w:rFonts w:ascii="Arial" w:eastAsia="Arial" w:hAnsi="Arial"/>
                                        <w:color w:val="000000"/>
                                        <w:sz w:val="16"/>
                                      </w:rPr>
                                      <w:t>134,773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D146385" w14:textId="77777777" w:rsidR="00C66E98" w:rsidRDefault="003858F5">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3AAB99" w14:textId="77777777" w:rsidR="00C66E98" w:rsidRDefault="003858F5">
                                    <w:pPr>
                                      <w:spacing w:after="0" w:line="240" w:lineRule="auto"/>
                                      <w:jc w:val="right"/>
                                    </w:pPr>
                                    <w:r>
                                      <w:rPr>
                                        <w:rFonts w:ascii="Arial" w:eastAsia="Arial" w:hAnsi="Arial"/>
                                        <w:color w:val="000000"/>
                                        <w:sz w:val="16"/>
                                      </w:rPr>
                                      <w:t>134,773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FD5F4F5" w14:textId="77777777" w:rsidR="00C66E98" w:rsidRDefault="003858F5">
                                    <w:pPr>
                                      <w:spacing w:after="0" w:line="240" w:lineRule="auto"/>
                                      <w:jc w:val="right"/>
                                    </w:pPr>
                                    <w:r>
                                      <w:rPr>
                                        <w:rFonts w:ascii="Arial" w:eastAsia="Arial" w:hAnsi="Arial"/>
                                        <w:color w:val="000000"/>
                                        <w:sz w:val="16"/>
                                      </w:rPr>
                                      <w:t>6.28</w:t>
                                    </w:r>
                                  </w:p>
                                </w:tc>
                              </w:tr>
                              <w:tr w:rsidR="00C66E98" w14:paraId="2C78735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7D47275" w14:textId="77777777" w:rsidR="00C66E98" w:rsidRDefault="003858F5">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C37E30B" w14:textId="77777777" w:rsidR="00C66E98" w:rsidRDefault="003858F5">
                                    <w:pPr>
                                      <w:spacing w:after="0" w:line="240" w:lineRule="auto"/>
                                      <w:jc w:val="right"/>
                                    </w:pPr>
                                    <w:r>
                                      <w:rPr>
                                        <w:rFonts w:ascii="Arial" w:eastAsia="Arial" w:hAnsi="Arial"/>
                                        <w:b/>
                                        <w:color w:val="000000"/>
                                        <w:sz w:val="16"/>
                                      </w:rPr>
                                      <w:t>2,281,118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70E1674" w14:textId="77777777" w:rsidR="00C66E98" w:rsidRDefault="003858F5">
                                    <w:pPr>
                                      <w:spacing w:after="0" w:line="240" w:lineRule="auto"/>
                                      <w:jc w:val="right"/>
                                    </w:pPr>
                                    <w:r>
                                      <w:rPr>
                                        <w:rFonts w:ascii="Arial" w:eastAsia="Arial" w:hAnsi="Arial"/>
                                        <w:b/>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804AD7" w14:textId="77777777" w:rsidR="00C66E98" w:rsidRDefault="003858F5">
                                    <w:pPr>
                                      <w:spacing w:after="0" w:line="240" w:lineRule="auto"/>
                                      <w:jc w:val="right"/>
                                    </w:pPr>
                                    <w:r>
                                      <w:rPr>
                                        <w:rFonts w:ascii="Arial" w:eastAsia="Arial" w:hAnsi="Arial"/>
                                        <w:b/>
                                        <w:color w:val="000000"/>
                                        <w:sz w:val="16"/>
                                      </w:rPr>
                                      <w:t>2,281,118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EC3E6C2" w14:textId="77777777" w:rsidR="00C66E98" w:rsidRDefault="003858F5">
                                    <w:pPr>
                                      <w:spacing w:after="0" w:line="240" w:lineRule="auto"/>
                                      <w:jc w:val="right"/>
                                    </w:pPr>
                                    <w:r>
                                      <w:rPr>
                                        <w:rFonts w:ascii="Arial" w:eastAsia="Arial" w:hAnsi="Arial"/>
                                        <w:b/>
                                        <w:color w:val="000000"/>
                                        <w:sz w:val="16"/>
                                      </w:rPr>
                                      <w:t>-</w:t>
                                    </w:r>
                                  </w:p>
                                </w:tc>
                              </w:tr>
                            </w:tbl>
                            <w:p w14:paraId="23EDF321" w14:textId="77777777" w:rsidR="00C66E98" w:rsidRDefault="00C66E98">
                              <w:pPr>
                                <w:spacing w:after="0" w:line="240" w:lineRule="auto"/>
                              </w:pPr>
                            </w:p>
                          </w:tc>
                        </w:tr>
                        <w:tr w:rsidR="003858F5" w14:paraId="0DABB368" w14:textId="77777777" w:rsidTr="003858F5">
                          <w:trPr>
                            <w:trHeight w:val="3456"/>
                          </w:trPr>
                          <w:tc>
                            <w:tcPr>
                              <w:tcW w:w="11" w:type="dxa"/>
                              <w:tcBorders>
                                <w:top w:val="single" w:sz="7" w:space="0" w:color="000000"/>
                              </w:tcBorders>
                            </w:tcPr>
                            <w:p w14:paraId="0A188497" w14:textId="77777777" w:rsidR="00C66E98" w:rsidRDefault="00C66E98">
                              <w:pPr>
                                <w:pStyle w:val="EmptyCellLayoutStyle"/>
                                <w:spacing w:after="0" w:line="240" w:lineRule="auto"/>
                              </w:pPr>
                            </w:p>
                          </w:tc>
                          <w:tc>
                            <w:tcPr>
                              <w:tcW w:w="2268" w:type="dxa"/>
                              <w:gridSpan w:val="2"/>
                              <w:vMerge/>
                              <w:tcBorders>
                                <w:top w:val="single" w:sz="7" w:space="0" w:color="000000"/>
                              </w:tcBorders>
                            </w:tcPr>
                            <w:p w14:paraId="69A33F90" w14:textId="77777777" w:rsidR="00C66E98" w:rsidRDefault="00C66E98">
                              <w:pPr>
                                <w:pStyle w:val="EmptyCellLayoutStyle"/>
                                <w:spacing w:after="0" w:line="240" w:lineRule="auto"/>
                              </w:pPr>
                            </w:p>
                          </w:tc>
                        </w:tr>
                        <w:tr w:rsidR="00C66E98" w14:paraId="3737567A" w14:textId="77777777">
                          <w:trPr>
                            <w:trHeight w:val="59"/>
                          </w:trPr>
                          <w:tc>
                            <w:tcPr>
                              <w:tcW w:w="11" w:type="dxa"/>
                            </w:tcPr>
                            <w:p w14:paraId="0F0E658A" w14:textId="77777777" w:rsidR="00C66E98" w:rsidRDefault="00C66E98">
                              <w:pPr>
                                <w:pStyle w:val="EmptyCellLayoutStyle"/>
                                <w:spacing w:after="0" w:line="240" w:lineRule="auto"/>
                              </w:pPr>
                            </w:p>
                          </w:tc>
                          <w:tc>
                            <w:tcPr>
                              <w:tcW w:w="2268" w:type="dxa"/>
                            </w:tcPr>
                            <w:p w14:paraId="365A20EC" w14:textId="77777777" w:rsidR="00C66E98" w:rsidRDefault="00C66E98">
                              <w:pPr>
                                <w:pStyle w:val="EmptyCellLayoutStyle"/>
                                <w:spacing w:after="0" w:line="240" w:lineRule="auto"/>
                              </w:pPr>
                            </w:p>
                          </w:tc>
                          <w:tc>
                            <w:tcPr>
                              <w:tcW w:w="7355" w:type="dxa"/>
                            </w:tcPr>
                            <w:p w14:paraId="3AADC3A5" w14:textId="77777777" w:rsidR="00C66E98" w:rsidRDefault="00C66E98">
                              <w:pPr>
                                <w:pStyle w:val="EmptyCellLayoutStyle"/>
                                <w:spacing w:after="0" w:line="240" w:lineRule="auto"/>
                              </w:pPr>
                            </w:p>
                          </w:tc>
                        </w:tr>
                        <w:tr w:rsidR="003858F5" w14:paraId="1435F5D0" w14:textId="77777777" w:rsidTr="003858F5">
                          <w:trPr>
                            <w:trHeight w:val="714"/>
                          </w:trPr>
                          <w:tc>
                            <w:tcPr>
                              <w:tcW w:w="11" w:type="dxa"/>
                            </w:tcPr>
                            <w:p w14:paraId="60FD4F60" w14:textId="77777777" w:rsidR="00C66E98" w:rsidRDefault="00C66E98">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C66E98" w14:paraId="1ABDAA8F" w14:textId="77777777">
                                <w:trPr>
                                  <w:trHeight w:val="636"/>
                                </w:trPr>
                                <w:tc>
                                  <w:tcPr>
                                    <w:tcW w:w="9623" w:type="dxa"/>
                                    <w:tcBorders>
                                      <w:top w:val="nil"/>
                                      <w:left w:val="nil"/>
                                      <w:bottom w:val="nil"/>
                                      <w:right w:val="nil"/>
                                    </w:tcBorders>
                                    <w:tcMar>
                                      <w:top w:w="39" w:type="dxa"/>
                                      <w:left w:w="39" w:type="dxa"/>
                                      <w:bottom w:w="39" w:type="dxa"/>
                                      <w:right w:w="39" w:type="dxa"/>
                                    </w:tcMar>
                                  </w:tcPr>
                                  <w:p w14:paraId="70DAF388" w14:textId="77777777" w:rsidR="00C66E98" w:rsidRDefault="003858F5">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7944F70E" w14:textId="77777777" w:rsidR="00C66E98" w:rsidRDefault="00C66E98">
                              <w:pPr>
                                <w:spacing w:after="0" w:line="240" w:lineRule="auto"/>
                              </w:pPr>
                            </w:p>
                          </w:tc>
                        </w:tr>
                      </w:tbl>
                      <w:p w14:paraId="7523E9DA" w14:textId="77777777" w:rsidR="00C66E98" w:rsidRDefault="00C66E98">
                        <w:pPr>
                          <w:spacing w:after="0" w:line="240" w:lineRule="auto"/>
                        </w:pPr>
                      </w:p>
                    </w:tc>
                    <w:tc>
                      <w:tcPr>
                        <w:tcW w:w="1146" w:type="dxa"/>
                      </w:tcPr>
                      <w:p w14:paraId="7DCF405C" w14:textId="77777777" w:rsidR="00C66E98" w:rsidRDefault="00C66E98">
                        <w:pPr>
                          <w:pStyle w:val="EmptyCellLayoutStyle"/>
                          <w:spacing w:after="0" w:line="240" w:lineRule="auto"/>
                        </w:pPr>
                      </w:p>
                    </w:tc>
                  </w:tr>
                </w:tbl>
                <w:p w14:paraId="7736564D" w14:textId="77777777" w:rsidR="00C66E98" w:rsidRDefault="00C66E98">
                  <w:pPr>
                    <w:spacing w:after="0" w:line="240" w:lineRule="auto"/>
                  </w:pPr>
                </w:p>
              </w:tc>
            </w:tr>
          </w:tbl>
          <w:p w14:paraId="76CCAD19" w14:textId="77777777" w:rsidR="00C66E98" w:rsidRDefault="00C66E98">
            <w:pPr>
              <w:spacing w:after="0" w:line="240" w:lineRule="auto"/>
            </w:pPr>
          </w:p>
        </w:tc>
      </w:tr>
    </w:tbl>
    <w:p w14:paraId="5F141B5F" w14:textId="77777777" w:rsidR="00C66E98" w:rsidRDefault="003858F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66E98" w14:paraId="74F4020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66E98" w14:paraId="14533ADD"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3858F5" w14:paraId="560FBB2E" w14:textId="77777777" w:rsidTr="003858F5">
                    <w:trPr>
                      <w:trHeight w:val="297"/>
                    </w:trPr>
                    <w:tc>
                      <w:tcPr>
                        <w:tcW w:w="1127" w:type="dxa"/>
                      </w:tcPr>
                      <w:p w14:paraId="216AFF0E" w14:textId="77777777" w:rsidR="00C66E98" w:rsidRDefault="00C66E98">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C66E98" w14:paraId="1E93F30A" w14:textId="77777777">
                          <w:trPr>
                            <w:trHeight w:val="219"/>
                          </w:trPr>
                          <w:tc>
                            <w:tcPr>
                              <w:tcW w:w="4536" w:type="dxa"/>
                              <w:tcBorders>
                                <w:top w:val="nil"/>
                                <w:left w:val="nil"/>
                                <w:bottom w:val="nil"/>
                                <w:right w:val="nil"/>
                              </w:tcBorders>
                              <w:tcMar>
                                <w:top w:w="39" w:type="dxa"/>
                                <w:left w:w="39" w:type="dxa"/>
                                <w:bottom w:w="39" w:type="dxa"/>
                                <w:right w:w="39" w:type="dxa"/>
                              </w:tcMar>
                            </w:tcPr>
                            <w:p w14:paraId="20C77303" w14:textId="77777777" w:rsidR="00C66E98" w:rsidRDefault="003858F5">
                              <w:pPr>
                                <w:spacing w:after="0" w:line="240" w:lineRule="auto"/>
                              </w:pPr>
                              <w:r>
                                <w:rPr>
                                  <w:rFonts w:ascii="Arial" w:eastAsia="Arial" w:hAnsi="Arial"/>
                                  <w:b/>
                                  <w:color w:val="2DABE0"/>
                                  <w:sz w:val="21"/>
                                </w:rPr>
                                <w:t>4.  COST RECOVERY</w:t>
                              </w:r>
                            </w:p>
                          </w:tc>
                        </w:tr>
                      </w:tbl>
                      <w:p w14:paraId="2CDF7BE9" w14:textId="77777777" w:rsidR="00C66E98" w:rsidRDefault="00C66E98">
                        <w:pPr>
                          <w:spacing w:after="0" w:line="240" w:lineRule="auto"/>
                        </w:pPr>
                      </w:p>
                    </w:tc>
                    <w:tc>
                      <w:tcPr>
                        <w:tcW w:w="573" w:type="dxa"/>
                      </w:tcPr>
                      <w:p w14:paraId="14A152BE" w14:textId="77777777" w:rsidR="00C66E98" w:rsidRDefault="00C66E98">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C66E98" w14:paraId="122C0304" w14:textId="77777777">
                          <w:trPr>
                            <w:trHeight w:val="219"/>
                          </w:trPr>
                          <w:tc>
                            <w:tcPr>
                              <w:tcW w:w="4538" w:type="dxa"/>
                              <w:tcBorders>
                                <w:top w:val="nil"/>
                                <w:left w:val="nil"/>
                                <w:bottom w:val="nil"/>
                                <w:right w:val="nil"/>
                              </w:tcBorders>
                              <w:tcMar>
                                <w:top w:w="39" w:type="dxa"/>
                                <w:left w:w="39" w:type="dxa"/>
                                <w:bottom w:w="39" w:type="dxa"/>
                                <w:right w:w="39" w:type="dxa"/>
                              </w:tcMar>
                            </w:tcPr>
                            <w:p w14:paraId="0BF0063D" w14:textId="77777777" w:rsidR="00C66E98" w:rsidRDefault="003858F5">
                              <w:pPr>
                                <w:spacing w:after="0" w:line="240" w:lineRule="auto"/>
                              </w:pPr>
                              <w:r>
                                <w:rPr>
                                  <w:rFonts w:ascii="Arial" w:eastAsia="Arial" w:hAnsi="Arial"/>
                                  <w:b/>
                                  <w:color w:val="2DABE0"/>
                                  <w:sz w:val="21"/>
                                </w:rPr>
                                <w:t>5.  ACCOUNTABILITY AND TRANSPARENCY</w:t>
                              </w:r>
                            </w:p>
                          </w:tc>
                        </w:tr>
                      </w:tbl>
                      <w:p w14:paraId="3D7C746A" w14:textId="77777777" w:rsidR="00C66E98" w:rsidRDefault="00C66E98">
                        <w:pPr>
                          <w:spacing w:after="0" w:line="240" w:lineRule="auto"/>
                        </w:pPr>
                      </w:p>
                    </w:tc>
                    <w:tc>
                      <w:tcPr>
                        <w:tcW w:w="20" w:type="dxa"/>
                      </w:tcPr>
                      <w:p w14:paraId="6B5AB8AF" w14:textId="77777777" w:rsidR="00C66E98" w:rsidRDefault="00C66E98">
                        <w:pPr>
                          <w:pStyle w:val="EmptyCellLayoutStyle"/>
                          <w:spacing w:after="0" w:line="240" w:lineRule="auto"/>
                        </w:pPr>
                      </w:p>
                    </w:tc>
                    <w:tc>
                      <w:tcPr>
                        <w:tcW w:w="1110" w:type="dxa"/>
                      </w:tcPr>
                      <w:p w14:paraId="126C0BDC" w14:textId="77777777" w:rsidR="00C66E98" w:rsidRDefault="00C66E98">
                        <w:pPr>
                          <w:pStyle w:val="EmptyCellLayoutStyle"/>
                          <w:spacing w:after="0" w:line="240" w:lineRule="auto"/>
                        </w:pPr>
                      </w:p>
                    </w:tc>
                  </w:tr>
                  <w:tr w:rsidR="00C66E98" w14:paraId="2E6A114A" w14:textId="77777777">
                    <w:trPr>
                      <w:trHeight w:val="40"/>
                    </w:trPr>
                    <w:tc>
                      <w:tcPr>
                        <w:tcW w:w="1127" w:type="dxa"/>
                      </w:tcPr>
                      <w:p w14:paraId="348CBFC2" w14:textId="77777777" w:rsidR="00C66E98" w:rsidRDefault="00C66E98">
                        <w:pPr>
                          <w:pStyle w:val="EmptyCellLayoutStyle"/>
                          <w:spacing w:after="0" w:line="240" w:lineRule="auto"/>
                        </w:pPr>
                      </w:p>
                    </w:tc>
                    <w:tc>
                      <w:tcPr>
                        <w:tcW w:w="4536" w:type="dxa"/>
                      </w:tcPr>
                      <w:p w14:paraId="16A54C79" w14:textId="77777777" w:rsidR="00C66E98" w:rsidRDefault="00C66E98">
                        <w:pPr>
                          <w:pStyle w:val="EmptyCellLayoutStyle"/>
                          <w:spacing w:after="0" w:line="240" w:lineRule="auto"/>
                        </w:pPr>
                      </w:p>
                    </w:tc>
                    <w:tc>
                      <w:tcPr>
                        <w:tcW w:w="573" w:type="dxa"/>
                      </w:tcPr>
                      <w:p w14:paraId="5E736D03" w14:textId="77777777" w:rsidR="00C66E98" w:rsidRDefault="00C66E98">
                        <w:pPr>
                          <w:pStyle w:val="EmptyCellLayoutStyle"/>
                          <w:spacing w:after="0" w:line="240" w:lineRule="auto"/>
                        </w:pPr>
                      </w:p>
                    </w:tc>
                    <w:tc>
                      <w:tcPr>
                        <w:tcW w:w="0" w:type="dxa"/>
                      </w:tcPr>
                      <w:p w14:paraId="0D29E8A1" w14:textId="77777777" w:rsidR="00C66E98" w:rsidRDefault="00C66E98">
                        <w:pPr>
                          <w:pStyle w:val="EmptyCellLayoutStyle"/>
                          <w:spacing w:after="0" w:line="240" w:lineRule="auto"/>
                        </w:pPr>
                      </w:p>
                    </w:tc>
                    <w:tc>
                      <w:tcPr>
                        <w:tcW w:w="4538" w:type="dxa"/>
                      </w:tcPr>
                      <w:p w14:paraId="1BCE287B" w14:textId="77777777" w:rsidR="00C66E98" w:rsidRDefault="00C66E98">
                        <w:pPr>
                          <w:pStyle w:val="EmptyCellLayoutStyle"/>
                          <w:spacing w:after="0" w:line="240" w:lineRule="auto"/>
                        </w:pPr>
                      </w:p>
                    </w:tc>
                    <w:tc>
                      <w:tcPr>
                        <w:tcW w:w="20" w:type="dxa"/>
                      </w:tcPr>
                      <w:p w14:paraId="4EF3AECE" w14:textId="77777777" w:rsidR="00C66E98" w:rsidRDefault="00C66E98">
                        <w:pPr>
                          <w:pStyle w:val="EmptyCellLayoutStyle"/>
                          <w:spacing w:after="0" w:line="240" w:lineRule="auto"/>
                        </w:pPr>
                      </w:p>
                    </w:tc>
                    <w:tc>
                      <w:tcPr>
                        <w:tcW w:w="1110" w:type="dxa"/>
                      </w:tcPr>
                      <w:p w14:paraId="7585F08C" w14:textId="77777777" w:rsidR="00C66E98" w:rsidRDefault="00C66E98">
                        <w:pPr>
                          <w:pStyle w:val="EmptyCellLayoutStyle"/>
                          <w:spacing w:after="0" w:line="240" w:lineRule="auto"/>
                        </w:pPr>
                      </w:p>
                    </w:tc>
                  </w:tr>
                  <w:tr w:rsidR="003858F5" w14:paraId="6546C7DC" w14:textId="77777777" w:rsidTr="003858F5">
                    <w:trPr>
                      <w:trHeight w:val="5"/>
                    </w:trPr>
                    <w:tc>
                      <w:tcPr>
                        <w:tcW w:w="1127" w:type="dxa"/>
                      </w:tcPr>
                      <w:p w14:paraId="3626030C" w14:textId="77777777" w:rsidR="00C66E98" w:rsidRDefault="00C66E98">
                        <w:pPr>
                          <w:pStyle w:val="EmptyCellLayoutStyle"/>
                          <w:spacing w:after="0" w:line="240" w:lineRule="auto"/>
                        </w:pPr>
                      </w:p>
                    </w:tc>
                    <w:tc>
                      <w:tcPr>
                        <w:tcW w:w="4536" w:type="dxa"/>
                      </w:tcPr>
                      <w:p w14:paraId="6B4FC1EB" w14:textId="77777777" w:rsidR="00C66E98" w:rsidRDefault="00C66E98">
                        <w:pPr>
                          <w:pStyle w:val="EmptyCellLayoutStyle"/>
                          <w:spacing w:after="0" w:line="240" w:lineRule="auto"/>
                        </w:pPr>
                      </w:p>
                    </w:tc>
                    <w:tc>
                      <w:tcPr>
                        <w:tcW w:w="573" w:type="dxa"/>
                      </w:tcPr>
                      <w:p w14:paraId="6DCF370D" w14:textId="77777777" w:rsidR="00C66E98" w:rsidRDefault="00C66E98">
                        <w:pPr>
                          <w:pStyle w:val="EmptyCellLayoutStyle"/>
                          <w:spacing w:after="0" w:line="240" w:lineRule="auto"/>
                        </w:pPr>
                      </w:p>
                    </w:tc>
                    <w:tc>
                      <w:tcPr>
                        <w:tcW w:w="0" w:type="dxa"/>
                      </w:tcPr>
                      <w:p w14:paraId="417FD01B" w14:textId="77777777" w:rsidR="00C66E98" w:rsidRDefault="00C66E98">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C66E98" w14:paraId="33DD6388"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C66E98" w14:paraId="694B9457" w14:textId="77777777">
                                <w:trPr>
                                  <w:trHeight w:val="234"/>
                                </w:trPr>
                                <w:tc>
                                  <w:tcPr>
                                    <w:tcW w:w="4538" w:type="dxa"/>
                                    <w:tcBorders>
                                      <w:top w:val="nil"/>
                                      <w:left w:val="nil"/>
                                      <w:bottom w:val="nil"/>
                                      <w:right w:val="nil"/>
                                    </w:tcBorders>
                                    <w:tcMar>
                                      <w:top w:w="39" w:type="dxa"/>
                                      <w:left w:w="39" w:type="dxa"/>
                                      <w:bottom w:w="39" w:type="dxa"/>
                                      <w:right w:w="39" w:type="dxa"/>
                                    </w:tcMar>
                                  </w:tcPr>
                                  <w:p w14:paraId="5F5F6251" w14:textId="77777777" w:rsidR="00C66E98" w:rsidRDefault="003858F5">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and Joint Programmes,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1386C26C" w14:textId="77777777" w:rsidR="00C66E98" w:rsidRDefault="00C66E98">
                              <w:pPr>
                                <w:spacing w:after="0" w:line="240" w:lineRule="auto"/>
                              </w:pPr>
                            </w:p>
                          </w:tc>
                        </w:tr>
                      </w:tbl>
                      <w:p w14:paraId="4F401805" w14:textId="77777777" w:rsidR="00C66E98" w:rsidRDefault="00C66E98">
                        <w:pPr>
                          <w:spacing w:after="0" w:line="240" w:lineRule="auto"/>
                        </w:pPr>
                      </w:p>
                    </w:tc>
                    <w:tc>
                      <w:tcPr>
                        <w:tcW w:w="1110" w:type="dxa"/>
                      </w:tcPr>
                      <w:p w14:paraId="6810BD9B" w14:textId="77777777" w:rsidR="00C66E98" w:rsidRDefault="00C66E98">
                        <w:pPr>
                          <w:pStyle w:val="EmptyCellLayoutStyle"/>
                          <w:spacing w:after="0" w:line="240" w:lineRule="auto"/>
                        </w:pPr>
                      </w:p>
                    </w:tc>
                  </w:tr>
                  <w:tr w:rsidR="003858F5" w14:paraId="0513C52E" w14:textId="77777777" w:rsidTr="003858F5">
                    <w:trPr>
                      <w:trHeight w:val="306"/>
                    </w:trPr>
                    <w:tc>
                      <w:tcPr>
                        <w:tcW w:w="1127" w:type="dxa"/>
                      </w:tcPr>
                      <w:p w14:paraId="676E39FB" w14:textId="77777777" w:rsidR="00C66E98" w:rsidRDefault="00C66E98">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C66E98" w14:paraId="40C7527D" w14:textId="77777777">
                          <w:trPr>
                            <w:trHeight w:val="14"/>
                          </w:trPr>
                          <w:tc>
                            <w:tcPr>
                              <w:tcW w:w="276" w:type="dxa"/>
                            </w:tcPr>
                            <w:p w14:paraId="0AB34414" w14:textId="77777777" w:rsidR="00C66E98" w:rsidRDefault="00C66E98">
                              <w:pPr>
                                <w:pStyle w:val="EmptyCellLayoutStyle"/>
                                <w:spacing w:after="0" w:line="240" w:lineRule="auto"/>
                              </w:pPr>
                            </w:p>
                          </w:tc>
                          <w:tc>
                            <w:tcPr>
                              <w:tcW w:w="4259" w:type="dxa"/>
                            </w:tcPr>
                            <w:p w14:paraId="1A476A57" w14:textId="77777777" w:rsidR="00C66E98" w:rsidRDefault="00C66E98">
                              <w:pPr>
                                <w:pStyle w:val="EmptyCellLayoutStyle"/>
                                <w:spacing w:after="0" w:line="240" w:lineRule="auto"/>
                              </w:pPr>
                            </w:p>
                          </w:tc>
                        </w:tr>
                        <w:tr w:rsidR="00C66E98" w14:paraId="1CE07837" w14:textId="77777777">
                          <w:trPr>
                            <w:trHeight w:val="312"/>
                          </w:trPr>
                          <w:tc>
                            <w:tcPr>
                              <w:tcW w:w="276" w:type="dxa"/>
                            </w:tcPr>
                            <w:p w14:paraId="39B458CE" w14:textId="77777777" w:rsidR="00C66E98" w:rsidRDefault="00C66E98">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C66E98" w14:paraId="13DE0388" w14:textId="77777777">
                                <w:trPr>
                                  <w:trHeight w:val="234"/>
                                </w:trPr>
                                <w:tc>
                                  <w:tcPr>
                                    <w:tcW w:w="4259" w:type="dxa"/>
                                    <w:tcBorders>
                                      <w:top w:val="nil"/>
                                      <w:left w:val="nil"/>
                                      <w:bottom w:val="nil"/>
                                      <w:right w:val="nil"/>
                                    </w:tcBorders>
                                    <w:tcMar>
                                      <w:top w:w="39" w:type="dxa"/>
                                      <w:left w:w="39" w:type="dxa"/>
                                      <w:bottom w:w="39" w:type="dxa"/>
                                      <w:right w:w="39" w:type="dxa"/>
                                    </w:tcMar>
                                  </w:tcPr>
                                  <w:p w14:paraId="56BFB70B" w14:textId="77777777" w:rsidR="00C66E98" w:rsidRDefault="003858F5">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473A266A" w14:textId="77777777" w:rsidR="00C66E98" w:rsidRDefault="00C66E98">
                              <w:pPr>
                                <w:spacing w:after="0" w:line="240" w:lineRule="auto"/>
                              </w:pPr>
                            </w:p>
                          </w:tc>
                        </w:tr>
                        <w:tr w:rsidR="00C66E98" w14:paraId="67DCA644" w14:textId="77777777">
                          <w:trPr>
                            <w:trHeight w:val="20"/>
                          </w:trPr>
                          <w:tc>
                            <w:tcPr>
                              <w:tcW w:w="276" w:type="dxa"/>
                            </w:tcPr>
                            <w:p w14:paraId="6A70A94C" w14:textId="77777777" w:rsidR="00C66E98" w:rsidRDefault="00C66E98">
                              <w:pPr>
                                <w:pStyle w:val="EmptyCellLayoutStyle"/>
                                <w:spacing w:after="0" w:line="240" w:lineRule="auto"/>
                              </w:pPr>
                            </w:p>
                          </w:tc>
                          <w:tc>
                            <w:tcPr>
                              <w:tcW w:w="4259" w:type="dxa"/>
                            </w:tcPr>
                            <w:p w14:paraId="7F1BC835" w14:textId="77777777" w:rsidR="00C66E98" w:rsidRDefault="00C66E98">
                              <w:pPr>
                                <w:pStyle w:val="EmptyCellLayoutStyle"/>
                                <w:spacing w:after="0" w:line="240" w:lineRule="auto"/>
                              </w:pPr>
                            </w:p>
                          </w:tc>
                        </w:tr>
                        <w:tr w:rsidR="003858F5" w14:paraId="0385F83F" w14:textId="77777777" w:rsidTr="003858F5">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C66E98" w14:paraId="025426BA" w14:textId="77777777">
                                <w:trPr>
                                  <w:trHeight w:val="234"/>
                                </w:trPr>
                                <w:tc>
                                  <w:tcPr>
                                    <w:tcW w:w="4536" w:type="dxa"/>
                                    <w:tcBorders>
                                      <w:top w:val="nil"/>
                                      <w:left w:val="nil"/>
                                      <w:bottom w:val="nil"/>
                                      <w:right w:val="nil"/>
                                    </w:tcBorders>
                                    <w:tcMar>
                                      <w:top w:w="39" w:type="dxa"/>
                                      <w:left w:w="39" w:type="dxa"/>
                                      <w:bottom w:w="39" w:type="dxa"/>
                                      <w:right w:w="39" w:type="dxa"/>
                                    </w:tcMar>
                                  </w:tcPr>
                                  <w:p w14:paraId="16E37937" w14:textId="22E59CF0" w:rsidR="00C66E98" w:rsidRDefault="003858F5">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23,948</w:t>
                                    </w:r>
                                    <w:r>
                                      <w:rPr>
                                        <w:rFonts w:ascii="Arial" w:eastAsia="Arial" w:hAnsi="Arial"/>
                                        <w:color w:val="000000"/>
                                      </w:rPr>
                                      <w:t xml:space="preserve"> has been charged in AA-fees.</w:t>
                                    </w:r>
                                  </w:p>
                                  <w:p w14:paraId="2FADE5C8" w14:textId="77777777" w:rsidR="00C66E98" w:rsidRDefault="003858F5">
                                    <w:pPr>
                                      <w:spacing w:after="0" w:line="240" w:lineRule="auto"/>
                                      <w:ind w:left="720" w:hanging="360"/>
                                    </w:pPr>
                                    <w:r>
                                      <w:rPr>
                                        <w:rFonts w:ascii="Arial" w:eastAsia="Arial" w:hAnsi="Arial"/>
                                        <w:color w:val="000000"/>
                                      </w:rPr>
                                      <w:br/>
                                    </w:r>
                                  </w:p>
                                  <w:p w14:paraId="3D550957" w14:textId="5DC2729C" w:rsidR="00C66E98" w:rsidRDefault="003858F5">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Cumulatively, indirect costs amount to US$ </w:t>
                                    </w:r>
                                    <w:r>
                                      <w:rPr>
                                        <w:rFonts w:ascii="Arial" w:eastAsia="Arial" w:hAnsi="Arial"/>
                                        <w:b/>
                                        <w:color w:val="000000"/>
                                      </w:rPr>
                                      <w:t>134,773</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715E520F" w14:textId="77777777" w:rsidR="00C66E98" w:rsidRDefault="00C66E98">
                              <w:pPr>
                                <w:spacing w:after="0" w:line="240" w:lineRule="auto"/>
                              </w:pPr>
                            </w:p>
                          </w:tc>
                        </w:tr>
                      </w:tbl>
                      <w:p w14:paraId="45913073" w14:textId="77777777" w:rsidR="00C66E98" w:rsidRDefault="00C66E98">
                        <w:pPr>
                          <w:spacing w:after="0" w:line="240" w:lineRule="auto"/>
                        </w:pPr>
                      </w:p>
                    </w:tc>
                    <w:tc>
                      <w:tcPr>
                        <w:tcW w:w="573" w:type="dxa"/>
                      </w:tcPr>
                      <w:p w14:paraId="6DFC8204" w14:textId="77777777" w:rsidR="00C66E98" w:rsidRDefault="00C66E98">
                        <w:pPr>
                          <w:pStyle w:val="EmptyCellLayoutStyle"/>
                          <w:spacing w:after="0" w:line="240" w:lineRule="auto"/>
                        </w:pPr>
                      </w:p>
                    </w:tc>
                    <w:tc>
                      <w:tcPr>
                        <w:tcW w:w="0" w:type="dxa"/>
                      </w:tcPr>
                      <w:p w14:paraId="0B14D648" w14:textId="77777777" w:rsidR="00C66E98" w:rsidRDefault="00C66E98">
                        <w:pPr>
                          <w:pStyle w:val="EmptyCellLayoutStyle"/>
                          <w:spacing w:after="0" w:line="240" w:lineRule="auto"/>
                        </w:pPr>
                      </w:p>
                    </w:tc>
                    <w:tc>
                      <w:tcPr>
                        <w:tcW w:w="4538" w:type="dxa"/>
                        <w:gridSpan w:val="2"/>
                        <w:vMerge/>
                      </w:tcPr>
                      <w:p w14:paraId="396D4154" w14:textId="77777777" w:rsidR="00C66E98" w:rsidRDefault="00C66E98">
                        <w:pPr>
                          <w:pStyle w:val="EmptyCellLayoutStyle"/>
                          <w:spacing w:after="0" w:line="240" w:lineRule="auto"/>
                        </w:pPr>
                      </w:p>
                    </w:tc>
                    <w:tc>
                      <w:tcPr>
                        <w:tcW w:w="1110" w:type="dxa"/>
                      </w:tcPr>
                      <w:p w14:paraId="766468C2" w14:textId="77777777" w:rsidR="00C66E98" w:rsidRDefault="00C66E98">
                        <w:pPr>
                          <w:pStyle w:val="EmptyCellLayoutStyle"/>
                          <w:spacing w:after="0" w:line="240" w:lineRule="auto"/>
                        </w:pPr>
                      </w:p>
                    </w:tc>
                  </w:tr>
                  <w:tr w:rsidR="00C66E98" w14:paraId="28627BE1" w14:textId="77777777">
                    <w:trPr>
                      <w:trHeight w:val="352"/>
                    </w:trPr>
                    <w:tc>
                      <w:tcPr>
                        <w:tcW w:w="1127" w:type="dxa"/>
                      </w:tcPr>
                      <w:p w14:paraId="62801BFF" w14:textId="77777777" w:rsidR="00C66E98" w:rsidRDefault="00C66E98">
                        <w:pPr>
                          <w:pStyle w:val="EmptyCellLayoutStyle"/>
                          <w:spacing w:after="0" w:line="240" w:lineRule="auto"/>
                        </w:pPr>
                      </w:p>
                    </w:tc>
                    <w:tc>
                      <w:tcPr>
                        <w:tcW w:w="4536" w:type="dxa"/>
                        <w:vMerge/>
                      </w:tcPr>
                      <w:p w14:paraId="67BEFEDE" w14:textId="77777777" w:rsidR="00C66E98" w:rsidRDefault="00C66E98">
                        <w:pPr>
                          <w:pStyle w:val="EmptyCellLayoutStyle"/>
                          <w:spacing w:after="0" w:line="240" w:lineRule="auto"/>
                        </w:pPr>
                      </w:p>
                    </w:tc>
                    <w:tc>
                      <w:tcPr>
                        <w:tcW w:w="573" w:type="dxa"/>
                      </w:tcPr>
                      <w:p w14:paraId="254486CE" w14:textId="77777777" w:rsidR="00C66E98" w:rsidRDefault="00C66E98">
                        <w:pPr>
                          <w:pStyle w:val="EmptyCellLayoutStyle"/>
                          <w:spacing w:after="0" w:line="240" w:lineRule="auto"/>
                        </w:pPr>
                      </w:p>
                    </w:tc>
                    <w:tc>
                      <w:tcPr>
                        <w:tcW w:w="0" w:type="dxa"/>
                      </w:tcPr>
                      <w:p w14:paraId="50F465DA" w14:textId="77777777" w:rsidR="00C66E98" w:rsidRDefault="00C66E98">
                        <w:pPr>
                          <w:pStyle w:val="EmptyCellLayoutStyle"/>
                          <w:spacing w:after="0" w:line="240" w:lineRule="auto"/>
                        </w:pPr>
                      </w:p>
                    </w:tc>
                    <w:tc>
                      <w:tcPr>
                        <w:tcW w:w="4538" w:type="dxa"/>
                      </w:tcPr>
                      <w:p w14:paraId="4AF42DF1" w14:textId="77777777" w:rsidR="00C66E98" w:rsidRDefault="00C66E98">
                        <w:pPr>
                          <w:pStyle w:val="EmptyCellLayoutStyle"/>
                          <w:spacing w:after="0" w:line="240" w:lineRule="auto"/>
                        </w:pPr>
                      </w:p>
                    </w:tc>
                    <w:tc>
                      <w:tcPr>
                        <w:tcW w:w="20" w:type="dxa"/>
                      </w:tcPr>
                      <w:p w14:paraId="149356E9" w14:textId="77777777" w:rsidR="00C66E98" w:rsidRDefault="00C66E98">
                        <w:pPr>
                          <w:pStyle w:val="EmptyCellLayoutStyle"/>
                          <w:spacing w:after="0" w:line="240" w:lineRule="auto"/>
                        </w:pPr>
                      </w:p>
                    </w:tc>
                    <w:tc>
                      <w:tcPr>
                        <w:tcW w:w="1110" w:type="dxa"/>
                      </w:tcPr>
                      <w:p w14:paraId="7379F2BF" w14:textId="77777777" w:rsidR="00C66E98" w:rsidRDefault="00C66E98">
                        <w:pPr>
                          <w:pStyle w:val="EmptyCellLayoutStyle"/>
                          <w:spacing w:after="0" w:line="240" w:lineRule="auto"/>
                        </w:pPr>
                      </w:p>
                    </w:tc>
                  </w:tr>
                  <w:tr w:rsidR="00C66E98" w14:paraId="2C316F64" w14:textId="77777777">
                    <w:trPr>
                      <w:trHeight w:val="826"/>
                    </w:trPr>
                    <w:tc>
                      <w:tcPr>
                        <w:tcW w:w="1127" w:type="dxa"/>
                      </w:tcPr>
                      <w:p w14:paraId="65372F31" w14:textId="77777777" w:rsidR="00C66E98" w:rsidRDefault="00C66E98">
                        <w:pPr>
                          <w:pStyle w:val="EmptyCellLayoutStyle"/>
                          <w:spacing w:after="0" w:line="240" w:lineRule="auto"/>
                        </w:pPr>
                      </w:p>
                    </w:tc>
                    <w:tc>
                      <w:tcPr>
                        <w:tcW w:w="4536" w:type="dxa"/>
                      </w:tcPr>
                      <w:p w14:paraId="111A5D72" w14:textId="77777777" w:rsidR="00C66E98" w:rsidRDefault="00C66E98">
                        <w:pPr>
                          <w:pStyle w:val="EmptyCellLayoutStyle"/>
                          <w:spacing w:after="0" w:line="240" w:lineRule="auto"/>
                        </w:pPr>
                      </w:p>
                    </w:tc>
                    <w:tc>
                      <w:tcPr>
                        <w:tcW w:w="573" w:type="dxa"/>
                      </w:tcPr>
                      <w:p w14:paraId="3B7F8E72" w14:textId="77777777" w:rsidR="00C66E98" w:rsidRDefault="00C66E98">
                        <w:pPr>
                          <w:pStyle w:val="EmptyCellLayoutStyle"/>
                          <w:spacing w:after="0" w:line="240" w:lineRule="auto"/>
                        </w:pPr>
                      </w:p>
                    </w:tc>
                    <w:tc>
                      <w:tcPr>
                        <w:tcW w:w="0" w:type="dxa"/>
                      </w:tcPr>
                      <w:p w14:paraId="27886F73" w14:textId="77777777" w:rsidR="00C66E98" w:rsidRDefault="00C66E98">
                        <w:pPr>
                          <w:pStyle w:val="EmptyCellLayoutStyle"/>
                          <w:spacing w:after="0" w:line="240" w:lineRule="auto"/>
                        </w:pPr>
                      </w:p>
                    </w:tc>
                    <w:tc>
                      <w:tcPr>
                        <w:tcW w:w="4538" w:type="dxa"/>
                      </w:tcPr>
                      <w:p w14:paraId="382865EB" w14:textId="77777777" w:rsidR="00C66E98" w:rsidRDefault="00C66E98">
                        <w:pPr>
                          <w:pStyle w:val="EmptyCellLayoutStyle"/>
                          <w:spacing w:after="0" w:line="240" w:lineRule="auto"/>
                        </w:pPr>
                      </w:p>
                    </w:tc>
                    <w:tc>
                      <w:tcPr>
                        <w:tcW w:w="20" w:type="dxa"/>
                      </w:tcPr>
                      <w:p w14:paraId="00DACBBB" w14:textId="77777777" w:rsidR="00C66E98" w:rsidRDefault="00C66E98">
                        <w:pPr>
                          <w:pStyle w:val="EmptyCellLayoutStyle"/>
                          <w:spacing w:after="0" w:line="240" w:lineRule="auto"/>
                        </w:pPr>
                      </w:p>
                    </w:tc>
                    <w:tc>
                      <w:tcPr>
                        <w:tcW w:w="1110" w:type="dxa"/>
                      </w:tcPr>
                      <w:p w14:paraId="64C672DD" w14:textId="77777777" w:rsidR="00C66E98" w:rsidRDefault="00C66E98">
                        <w:pPr>
                          <w:pStyle w:val="EmptyCellLayoutStyle"/>
                          <w:spacing w:after="0" w:line="240" w:lineRule="auto"/>
                        </w:pPr>
                      </w:p>
                    </w:tc>
                  </w:tr>
                </w:tbl>
                <w:p w14:paraId="7F8B0BDE" w14:textId="77777777" w:rsidR="00C66E98" w:rsidRDefault="00C66E98">
                  <w:pPr>
                    <w:spacing w:after="0" w:line="240" w:lineRule="auto"/>
                  </w:pPr>
                </w:p>
              </w:tc>
            </w:tr>
          </w:tbl>
          <w:p w14:paraId="5805E376" w14:textId="77777777" w:rsidR="00C66E98" w:rsidRDefault="00C66E98">
            <w:pPr>
              <w:spacing w:after="0" w:line="240" w:lineRule="auto"/>
            </w:pPr>
          </w:p>
        </w:tc>
      </w:tr>
    </w:tbl>
    <w:p w14:paraId="4FFEB06A" w14:textId="77777777" w:rsidR="00C66E98" w:rsidRDefault="003858F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66E98" w14:paraId="06B3B02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66E98" w14:paraId="4A4D91DA" w14:textId="77777777">
              <w:trPr>
                <w:trHeight w:val="636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C66E98" w14:paraId="5CBD05DF" w14:textId="77777777">
                    <w:trPr>
                      <w:trHeight w:val="258"/>
                    </w:trPr>
                    <w:tc>
                      <w:tcPr>
                        <w:tcW w:w="1112" w:type="dxa"/>
                      </w:tcPr>
                      <w:p w14:paraId="78C2C5AB" w14:textId="77777777" w:rsidR="00C66E98" w:rsidRDefault="00C66E98">
                        <w:pPr>
                          <w:pStyle w:val="EmptyCellLayoutStyle"/>
                          <w:spacing w:after="0" w:line="240" w:lineRule="auto"/>
                        </w:pPr>
                      </w:p>
                    </w:tc>
                    <w:tc>
                      <w:tcPr>
                        <w:tcW w:w="9939" w:type="dxa"/>
                      </w:tcPr>
                      <w:p w14:paraId="6326384A" w14:textId="77777777" w:rsidR="00C66E98" w:rsidRDefault="00C66E98">
                        <w:pPr>
                          <w:pStyle w:val="EmptyCellLayoutStyle"/>
                          <w:spacing w:after="0" w:line="240" w:lineRule="auto"/>
                        </w:pPr>
                      </w:p>
                    </w:tc>
                    <w:tc>
                      <w:tcPr>
                        <w:tcW w:w="853" w:type="dxa"/>
                      </w:tcPr>
                      <w:p w14:paraId="4C4A62CC" w14:textId="77777777" w:rsidR="00C66E98" w:rsidRDefault="00C66E98">
                        <w:pPr>
                          <w:pStyle w:val="EmptyCellLayoutStyle"/>
                          <w:spacing w:after="0" w:line="240" w:lineRule="auto"/>
                        </w:pPr>
                      </w:p>
                    </w:tc>
                  </w:tr>
                  <w:tr w:rsidR="00C66E98" w14:paraId="3FD7EAD7" w14:textId="77777777">
                    <w:tc>
                      <w:tcPr>
                        <w:tcW w:w="1112" w:type="dxa"/>
                      </w:tcPr>
                      <w:p w14:paraId="5A972D14" w14:textId="77777777" w:rsidR="00C66E98" w:rsidRDefault="00C66E98">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C66E98" w14:paraId="535B4EF8" w14:textId="77777777">
                          <w:tc>
                            <w:tcPr>
                              <w:tcW w:w="18" w:type="dxa"/>
                            </w:tcPr>
                            <w:p w14:paraId="74A935C6" w14:textId="77777777" w:rsidR="00C66E98" w:rsidRDefault="00C66E98">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360"/>
                                <w:gridCol w:w="8613"/>
                                <w:gridCol w:w="346"/>
                                <w:gridCol w:w="11"/>
                              </w:tblGrid>
                              <w:tr w:rsidR="003858F5" w14:paraId="0AF3CBA7" w14:textId="77777777" w:rsidTr="003858F5">
                                <w:trPr>
                                  <w:trHeight w:val="344"/>
                                </w:trPr>
                                <w:tc>
                                  <w:tcPr>
                                    <w:tcW w:w="11" w:type="dxa"/>
                                  </w:tcPr>
                                  <w:p w14:paraId="1A80E125" w14:textId="77777777" w:rsidR="00C66E98" w:rsidRDefault="00C66E98">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C66E98" w14:paraId="7E7F87EE"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5D4A17CA" w14:textId="77777777" w:rsidR="00C66E98" w:rsidRDefault="003858F5">
                                          <w:pPr>
                                            <w:spacing w:after="0" w:line="240" w:lineRule="auto"/>
                                          </w:pPr>
                                          <w:r>
                                            <w:rPr>
                                              <w:rFonts w:ascii="Arial" w:eastAsia="Arial" w:hAnsi="Arial"/>
                                              <w:b/>
                                              <w:color w:val="2DABE0"/>
                                              <w:sz w:val="28"/>
                                            </w:rPr>
                                            <w:t>Contributors</w:t>
                                          </w:r>
                                        </w:p>
                                      </w:tc>
                                    </w:tr>
                                  </w:tbl>
                                  <w:p w14:paraId="7D8EB6B5" w14:textId="77777777" w:rsidR="00C66E98" w:rsidRDefault="00C66E98">
                                    <w:pPr>
                                      <w:spacing w:after="0" w:line="240" w:lineRule="auto"/>
                                    </w:pPr>
                                  </w:p>
                                </w:tc>
                                <w:tc>
                                  <w:tcPr>
                                    <w:tcW w:w="11" w:type="dxa"/>
                                  </w:tcPr>
                                  <w:p w14:paraId="558C85BF" w14:textId="77777777" w:rsidR="00C66E98" w:rsidRDefault="00C66E98">
                                    <w:pPr>
                                      <w:pStyle w:val="EmptyCellLayoutStyle"/>
                                      <w:spacing w:after="0" w:line="240" w:lineRule="auto"/>
                                    </w:pPr>
                                  </w:p>
                                </w:tc>
                              </w:tr>
                              <w:tr w:rsidR="00C66E98" w14:paraId="74845F92" w14:textId="77777777">
                                <w:trPr>
                                  <w:trHeight w:val="57"/>
                                </w:trPr>
                                <w:tc>
                                  <w:tcPr>
                                    <w:tcW w:w="11" w:type="dxa"/>
                                  </w:tcPr>
                                  <w:p w14:paraId="45D88249" w14:textId="77777777" w:rsidR="00C66E98" w:rsidRDefault="00C66E98">
                                    <w:pPr>
                                      <w:pStyle w:val="EmptyCellLayoutStyle"/>
                                      <w:spacing w:after="0" w:line="240" w:lineRule="auto"/>
                                    </w:pPr>
                                  </w:p>
                                </w:tc>
                                <w:tc>
                                  <w:tcPr>
                                    <w:tcW w:w="0" w:type="dxa"/>
                                  </w:tcPr>
                                  <w:p w14:paraId="1E0B0256" w14:textId="77777777" w:rsidR="00C66E98" w:rsidRDefault="00C66E98">
                                    <w:pPr>
                                      <w:pStyle w:val="EmptyCellLayoutStyle"/>
                                      <w:spacing w:after="0" w:line="240" w:lineRule="auto"/>
                                    </w:pPr>
                                  </w:p>
                                </w:tc>
                                <w:tc>
                                  <w:tcPr>
                                    <w:tcW w:w="360" w:type="dxa"/>
                                  </w:tcPr>
                                  <w:p w14:paraId="27657296" w14:textId="77777777" w:rsidR="00C66E98" w:rsidRDefault="00C66E98">
                                    <w:pPr>
                                      <w:pStyle w:val="EmptyCellLayoutStyle"/>
                                      <w:spacing w:after="0" w:line="240" w:lineRule="auto"/>
                                    </w:pPr>
                                  </w:p>
                                </w:tc>
                                <w:tc>
                                  <w:tcPr>
                                    <w:tcW w:w="8617" w:type="dxa"/>
                                  </w:tcPr>
                                  <w:p w14:paraId="79E9BA0F" w14:textId="77777777" w:rsidR="00C66E98" w:rsidRDefault="00C66E98">
                                    <w:pPr>
                                      <w:pStyle w:val="EmptyCellLayoutStyle"/>
                                      <w:spacing w:after="0" w:line="240" w:lineRule="auto"/>
                                    </w:pPr>
                                  </w:p>
                                </w:tc>
                                <w:tc>
                                  <w:tcPr>
                                    <w:tcW w:w="346" w:type="dxa"/>
                                  </w:tcPr>
                                  <w:p w14:paraId="1693BBED" w14:textId="77777777" w:rsidR="00C66E98" w:rsidRDefault="00C66E98">
                                    <w:pPr>
                                      <w:pStyle w:val="EmptyCellLayoutStyle"/>
                                      <w:spacing w:after="0" w:line="240" w:lineRule="auto"/>
                                    </w:pPr>
                                  </w:p>
                                </w:tc>
                                <w:tc>
                                  <w:tcPr>
                                    <w:tcW w:w="11" w:type="dxa"/>
                                  </w:tcPr>
                                  <w:p w14:paraId="3C9D2AEB" w14:textId="77777777" w:rsidR="00C66E98" w:rsidRDefault="00C66E98">
                                    <w:pPr>
                                      <w:pStyle w:val="EmptyCellLayoutStyle"/>
                                      <w:spacing w:after="0" w:line="240" w:lineRule="auto"/>
                                    </w:pPr>
                                  </w:p>
                                </w:tc>
                              </w:tr>
                              <w:tr w:rsidR="00C66E98" w14:paraId="28F9620E" w14:textId="77777777">
                                <w:trPr>
                                  <w:trHeight w:val="77"/>
                                </w:trPr>
                                <w:tc>
                                  <w:tcPr>
                                    <w:tcW w:w="11" w:type="dxa"/>
                                  </w:tcPr>
                                  <w:p w14:paraId="15535AF4" w14:textId="77777777" w:rsidR="00C66E98" w:rsidRDefault="00C66E98">
                                    <w:pPr>
                                      <w:pStyle w:val="EmptyCellLayoutStyle"/>
                                      <w:spacing w:after="0" w:line="240" w:lineRule="auto"/>
                                    </w:pPr>
                                  </w:p>
                                </w:tc>
                                <w:tc>
                                  <w:tcPr>
                                    <w:tcW w:w="0" w:type="dxa"/>
                                  </w:tcPr>
                                  <w:p w14:paraId="39D5004F" w14:textId="77777777" w:rsidR="00C66E98" w:rsidRDefault="00C66E98">
                                    <w:pPr>
                                      <w:pStyle w:val="EmptyCellLayoutStyle"/>
                                      <w:spacing w:after="0" w:line="240" w:lineRule="auto"/>
                                    </w:pPr>
                                  </w:p>
                                </w:tc>
                                <w:tc>
                                  <w:tcPr>
                                    <w:tcW w:w="360" w:type="dxa"/>
                                    <w:tcBorders>
                                      <w:top w:val="single" w:sz="15" w:space="0" w:color="2DABE0"/>
                                    </w:tcBorders>
                                  </w:tcPr>
                                  <w:p w14:paraId="3B799CFC" w14:textId="77777777" w:rsidR="00C66E98" w:rsidRDefault="00C66E98">
                                    <w:pPr>
                                      <w:pStyle w:val="EmptyCellLayoutStyle"/>
                                      <w:spacing w:after="0" w:line="240" w:lineRule="auto"/>
                                    </w:pPr>
                                  </w:p>
                                </w:tc>
                                <w:tc>
                                  <w:tcPr>
                                    <w:tcW w:w="8617" w:type="dxa"/>
                                    <w:tcBorders>
                                      <w:top w:val="single" w:sz="15" w:space="0" w:color="2DABE0"/>
                                    </w:tcBorders>
                                  </w:tcPr>
                                  <w:p w14:paraId="4388318F" w14:textId="77777777" w:rsidR="00C66E98" w:rsidRDefault="00C66E98">
                                    <w:pPr>
                                      <w:pStyle w:val="EmptyCellLayoutStyle"/>
                                      <w:spacing w:after="0" w:line="240" w:lineRule="auto"/>
                                    </w:pPr>
                                  </w:p>
                                </w:tc>
                                <w:tc>
                                  <w:tcPr>
                                    <w:tcW w:w="346" w:type="dxa"/>
                                    <w:tcBorders>
                                      <w:top w:val="single" w:sz="15" w:space="0" w:color="2DABE0"/>
                                    </w:tcBorders>
                                  </w:tcPr>
                                  <w:p w14:paraId="5AE215C3" w14:textId="77777777" w:rsidR="00C66E98" w:rsidRDefault="00C66E98">
                                    <w:pPr>
                                      <w:pStyle w:val="EmptyCellLayoutStyle"/>
                                      <w:spacing w:after="0" w:line="240" w:lineRule="auto"/>
                                    </w:pPr>
                                  </w:p>
                                </w:tc>
                                <w:tc>
                                  <w:tcPr>
                                    <w:tcW w:w="11" w:type="dxa"/>
                                  </w:tcPr>
                                  <w:p w14:paraId="2E69B960" w14:textId="77777777" w:rsidR="00C66E98" w:rsidRDefault="00C66E98">
                                    <w:pPr>
                                      <w:pStyle w:val="EmptyCellLayoutStyle"/>
                                      <w:spacing w:after="0" w:line="240" w:lineRule="auto"/>
                                    </w:pPr>
                                  </w:p>
                                </w:tc>
                              </w:tr>
                              <w:tr w:rsidR="00C66E98" w14:paraId="0C09E131" w14:textId="77777777">
                                <w:tc>
                                  <w:tcPr>
                                    <w:tcW w:w="11" w:type="dxa"/>
                                  </w:tcPr>
                                  <w:p w14:paraId="0233862F" w14:textId="77777777" w:rsidR="00C66E98" w:rsidRDefault="00C66E98">
                                    <w:pPr>
                                      <w:pStyle w:val="EmptyCellLayoutStyle"/>
                                      <w:spacing w:after="0" w:line="240" w:lineRule="auto"/>
                                    </w:pPr>
                                  </w:p>
                                </w:tc>
                                <w:tc>
                                  <w:tcPr>
                                    <w:tcW w:w="0" w:type="dxa"/>
                                  </w:tcPr>
                                  <w:p w14:paraId="0DAF7D6A" w14:textId="77777777" w:rsidR="00C66E98" w:rsidRDefault="00C66E98">
                                    <w:pPr>
                                      <w:pStyle w:val="EmptyCellLayoutStyle"/>
                                      <w:spacing w:after="0" w:line="240" w:lineRule="auto"/>
                                    </w:pPr>
                                  </w:p>
                                </w:tc>
                                <w:tc>
                                  <w:tcPr>
                                    <w:tcW w:w="360" w:type="dxa"/>
                                  </w:tcPr>
                                  <w:p w14:paraId="206AF1CD" w14:textId="77777777" w:rsidR="00C66E98" w:rsidRDefault="00C66E98">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2"/>
                                      <w:gridCol w:w="677"/>
                                      <w:gridCol w:w="1637"/>
                                      <w:gridCol w:w="677"/>
                                      <w:gridCol w:w="1637"/>
                                      <w:gridCol w:w="677"/>
                                      <w:gridCol w:w="1637"/>
                                    </w:tblGrid>
                                    <w:tr w:rsidR="00C66E98" w14:paraId="36AE1F00"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1CB08FC" w14:textId="77777777" w:rsidR="00C66E98" w:rsidRDefault="003858F5">
                                          <w:pPr>
                                            <w:spacing w:after="0" w:line="240" w:lineRule="auto"/>
                                          </w:pPr>
                                          <w:r>
                                            <w:rPr>
                                              <w:noProof/>
                                            </w:rPr>
                                            <w:drawing>
                                              <wp:inline distT="0" distB="0" distL="0" distR="0" wp14:anchorId="059E0D4E" wp14:editId="1B710AAE">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5247847" w14:textId="77777777" w:rsidR="00C66E98" w:rsidRDefault="00C66E98">
                                          <w:pPr>
                                            <w:spacing w:after="0" w:line="240" w:lineRule="auto"/>
                                          </w:pPr>
                                        </w:p>
                                      </w:tc>
                                      <w:tc>
                                        <w:tcPr>
                                          <w:tcW w:w="1644" w:type="dxa"/>
                                        </w:tcPr>
                                        <w:p w14:paraId="0326EF46" w14:textId="77777777" w:rsidR="00C66E98" w:rsidRDefault="00C66E9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7B5FBBE" w14:textId="77777777" w:rsidR="00C66E98" w:rsidRDefault="00C66E98">
                                          <w:pPr>
                                            <w:spacing w:after="0" w:line="240" w:lineRule="auto"/>
                                          </w:pPr>
                                        </w:p>
                                      </w:tc>
                                      <w:tc>
                                        <w:tcPr>
                                          <w:tcW w:w="1644" w:type="dxa"/>
                                        </w:tcPr>
                                        <w:p w14:paraId="6B875B0D" w14:textId="77777777" w:rsidR="00C66E98" w:rsidRDefault="00C66E9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2BCE6F1" w14:textId="77777777" w:rsidR="00C66E98" w:rsidRDefault="00C66E98">
                                          <w:pPr>
                                            <w:spacing w:after="0" w:line="240" w:lineRule="auto"/>
                                          </w:pPr>
                                        </w:p>
                                      </w:tc>
                                      <w:tc>
                                        <w:tcPr>
                                          <w:tcW w:w="1644" w:type="dxa"/>
                                        </w:tcPr>
                                        <w:p w14:paraId="63F48563" w14:textId="77777777" w:rsidR="00C66E98" w:rsidRDefault="00C66E98">
                                          <w:pPr>
                                            <w:spacing w:after="0" w:line="240" w:lineRule="auto"/>
                                          </w:pPr>
                                        </w:p>
                                      </w:tc>
                                    </w:tr>
                                    <w:tr w:rsidR="00C66E98" w14:paraId="3CA3ADE0" w14:textId="77777777">
                                      <w:trPr>
                                        <w:trHeight w:val="31"/>
                                      </w:trPr>
                                      <w:tc>
                                        <w:tcPr>
                                          <w:tcW w:w="1644" w:type="dxa"/>
                                          <w:tcBorders>
                                            <w:top w:val="nil"/>
                                            <w:left w:val="nil"/>
                                            <w:bottom w:val="nil"/>
                                            <w:right w:val="nil"/>
                                          </w:tcBorders>
                                          <w:tcMar>
                                            <w:top w:w="39" w:type="dxa"/>
                                            <w:left w:w="39" w:type="dxa"/>
                                            <w:bottom w:w="39" w:type="dxa"/>
                                            <w:right w:w="39" w:type="dxa"/>
                                          </w:tcMar>
                                        </w:tcPr>
                                        <w:p w14:paraId="50E81C64" w14:textId="77777777" w:rsidR="00C66E98" w:rsidRDefault="00C66E9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395F68D" w14:textId="77777777" w:rsidR="00C66E98" w:rsidRDefault="00C66E9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B207156" w14:textId="77777777" w:rsidR="00C66E98" w:rsidRDefault="00C66E9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6A8E2A9" w14:textId="77777777" w:rsidR="00C66E98" w:rsidRDefault="00C66E9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80C2EE2" w14:textId="77777777" w:rsidR="00C66E98" w:rsidRDefault="00C66E9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66F6480" w14:textId="77777777" w:rsidR="00C66E98" w:rsidRDefault="00C66E9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A6F5885" w14:textId="77777777" w:rsidR="00C66E98" w:rsidRDefault="00C66E98">
                                          <w:pPr>
                                            <w:spacing w:after="0" w:line="240" w:lineRule="auto"/>
                                          </w:pPr>
                                        </w:p>
                                      </w:tc>
                                    </w:tr>
                                  </w:tbl>
                                  <w:p w14:paraId="6E522FC2" w14:textId="77777777" w:rsidR="00C66E98" w:rsidRDefault="00C66E98">
                                    <w:pPr>
                                      <w:spacing w:after="0" w:line="240" w:lineRule="auto"/>
                                    </w:pPr>
                                  </w:p>
                                </w:tc>
                                <w:tc>
                                  <w:tcPr>
                                    <w:tcW w:w="346" w:type="dxa"/>
                                  </w:tcPr>
                                  <w:p w14:paraId="61FF06F5" w14:textId="77777777" w:rsidR="00C66E98" w:rsidRDefault="00C66E98">
                                    <w:pPr>
                                      <w:pStyle w:val="EmptyCellLayoutStyle"/>
                                      <w:spacing w:after="0" w:line="240" w:lineRule="auto"/>
                                    </w:pPr>
                                  </w:p>
                                </w:tc>
                                <w:tc>
                                  <w:tcPr>
                                    <w:tcW w:w="11" w:type="dxa"/>
                                  </w:tcPr>
                                  <w:p w14:paraId="0FBACAFC" w14:textId="77777777" w:rsidR="00C66E98" w:rsidRDefault="00C66E98">
                                    <w:pPr>
                                      <w:pStyle w:val="EmptyCellLayoutStyle"/>
                                      <w:spacing w:after="0" w:line="240" w:lineRule="auto"/>
                                    </w:pPr>
                                  </w:p>
                                </w:tc>
                              </w:tr>
                            </w:tbl>
                            <w:p w14:paraId="7210DEC1" w14:textId="77777777" w:rsidR="00C66E98" w:rsidRDefault="00C66E98">
                              <w:pPr>
                                <w:spacing w:after="0" w:line="240" w:lineRule="auto"/>
                              </w:pPr>
                            </w:p>
                          </w:tc>
                          <w:tc>
                            <w:tcPr>
                              <w:tcW w:w="561" w:type="dxa"/>
                            </w:tcPr>
                            <w:p w14:paraId="0C3E76AC" w14:textId="77777777" w:rsidR="00C66E98" w:rsidRDefault="00C66E98">
                              <w:pPr>
                                <w:pStyle w:val="EmptyCellLayoutStyle"/>
                                <w:spacing w:after="0" w:line="240" w:lineRule="auto"/>
                              </w:pPr>
                            </w:p>
                          </w:tc>
                        </w:tr>
                        <w:tr w:rsidR="00C66E98" w14:paraId="5CA90433" w14:textId="77777777">
                          <w:trPr>
                            <w:trHeight w:val="122"/>
                          </w:trPr>
                          <w:tc>
                            <w:tcPr>
                              <w:tcW w:w="18" w:type="dxa"/>
                            </w:tcPr>
                            <w:p w14:paraId="70F1598E" w14:textId="77777777" w:rsidR="00C66E98" w:rsidRDefault="00C66E98">
                              <w:pPr>
                                <w:pStyle w:val="EmptyCellLayoutStyle"/>
                                <w:spacing w:after="0" w:line="240" w:lineRule="auto"/>
                              </w:pPr>
                            </w:p>
                          </w:tc>
                          <w:tc>
                            <w:tcPr>
                              <w:tcW w:w="9347" w:type="dxa"/>
                            </w:tcPr>
                            <w:p w14:paraId="76059824" w14:textId="77777777" w:rsidR="00C66E98" w:rsidRDefault="00C66E98">
                              <w:pPr>
                                <w:pStyle w:val="EmptyCellLayoutStyle"/>
                                <w:spacing w:after="0" w:line="240" w:lineRule="auto"/>
                              </w:pPr>
                            </w:p>
                          </w:tc>
                          <w:tc>
                            <w:tcPr>
                              <w:tcW w:w="561" w:type="dxa"/>
                            </w:tcPr>
                            <w:p w14:paraId="4FAA8B26" w14:textId="77777777" w:rsidR="00C66E98" w:rsidRDefault="00C66E98">
                              <w:pPr>
                                <w:pStyle w:val="EmptyCellLayoutStyle"/>
                                <w:spacing w:after="0" w:line="240" w:lineRule="auto"/>
                              </w:pPr>
                            </w:p>
                          </w:tc>
                        </w:tr>
                        <w:tr w:rsidR="003858F5" w14:paraId="48D01DF9" w14:textId="77777777" w:rsidTr="003858F5">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3858F5" w14:paraId="64C3DCFC" w14:textId="77777777" w:rsidTr="003858F5">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C66E98" w14:paraId="01DD26D5"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5B12F8BC" w14:textId="77777777" w:rsidR="00C66E98" w:rsidRDefault="003858F5">
                                          <w:pPr>
                                            <w:spacing w:after="0" w:line="240" w:lineRule="auto"/>
                                          </w:pPr>
                                          <w:r>
                                            <w:rPr>
                                              <w:rFonts w:ascii="Arial" w:eastAsia="Arial" w:hAnsi="Arial"/>
                                              <w:b/>
                                              <w:color w:val="2DABE0"/>
                                              <w:sz w:val="28"/>
                                            </w:rPr>
                                            <w:t>UN Participating Organizations</w:t>
                                          </w:r>
                                        </w:p>
                                      </w:tc>
                                    </w:tr>
                                  </w:tbl>
                                  <w:p w14:paraId="1C276763" w14:textId="77777777" w:rsidR="00C66E98" w:rsidRDefault="00C66E98">
                                    <w:pPr>
                                      <w:spacing w:after="0" w:line="240" w:lineRule="auto"/>
                                    </w:pPr>
                                  </w:p>
                                </w:tc>
                                <w:tc>
                                  <w:tcPr>
                                    <w:tcW w:w="597" w:type="dxa"/>
                                  </w:tcPr>
                                  <w:p w14:paraId="3F2E0D5F" w14:textId="77777777" w:rsidR="00C66E98" w:rsidRDefault="00C66E98">
                                    <w:pPr>
                                      <w:pStyle w:val="EmptyCellLayoutStyle"/>
                                      <w:spacing w:after="0" w:line="240" w:lineRule="auto"/>
                                    </w:pPr>
                                  </w:p>
                                </w:tc>
                              </w:tr>
                              <w:tr w:rsidR="00C66E98" w14:paraId="34C8944C" w14:textId="77777777">
                                <w:trPr>
                                  <w:trHeight w:val="37"/>
                                </w:trPr>
                                <w:tc>
                                  <w:tcPr>
                                    <w:tcW w:w="377" w:type="dxa"/>
                                  </w:tcPr>
                                  <w:p w14:paraId="4901A9D4" w14:textId="77777777" w:rsidR="00C66E98" w:rsidRDefault="00C66E98">
                                    <w:pPr>
                                      <w:pStyle w:val="EmptyCellLayoutStyle"/>
                                      <w:spacing w:after="0" w:line="240" w:lineRule="auto"/>
                                    </w:pPr>
                                  </w:p>
                                </w:tc>
                                <w:tc>
                                  <w:tcPr>
                                    <w:tcW w:w="8617" w:type="dxa"/>
                                  </w:tcPr>
                                  <w:p w14:paraId="5FDD14A3" w14:textId="77777777" w:rsidR="00C66E98" w:rsidRDefault="00C66E98">
                                    <w:pPr>
                                      <w:pStyle w:val="EmptyCellLayoutStyle"/>
                                      <w:spacing w:after="0" w:line="240" w:lineRule="auto"/>
                                    </w:pPr>
                                  </w:p>
                                </w:tc>
                                <w:tc>
                                  <w:tcPr>
                                    <w:tcW w:w="328" w:type="dxa"/>
                                  </w:tcPr>
                                  <w:p w14:paraId="3F6D9D43" w14:textId="77777777" w:rsidR="00C66E98" w:rsidRDefault="00C66E98">
                                    <w:pPr>
                                      <w:pStyle w:val="EmptyCellLayoutStyle"/>
                                      <w:spacing w:after="0" w:line="240" w:lineRule="auto"/>
                                    </w:pPr>
                                  </w:p>
                                </w:tc>
                                <w:tc>
                                  <w:tcPr>
                                    <w:tcW w:w="597" w:type="dxa"/>
                                  </w:tcPr>
                                  <w:p w14:paraId="6B36EA54" w14:textId="77777777" w:rsidR="00C66E98" w:rsidRDefault="00C66E98">
                                    <w:pPr>
                                      <w:pStyle w:val="EmptyCellLayoutStyle"/>
                                      <w:spacing w:after="0" w:line="240" w:lineRule="auto"/>
                                    </w:pPr>
                                  </w:p>
                                </w:tc>
                              </w:tr>
                              <w:tr w:rsidR="00C66E98" w14:paraId="60B9EBBD" w14:textId="77777777">
                                <w:trPr>
                                  <w:trHeight w:val="76"/>
                                </w:trPr>
                                <w:tc>
                                  <w:tcPr>
                                    <w:tcW w:w="377" w:type="dxa"/>
                                    <w:tcBorders>
                                      <w:top w:val="single" w:sz="15" w:space="0" w:color="2DABE0"/>
                                    </w:tcBorders>
                                  </w:tcPr>
                                  <w:p w14:paraId="0DEE0426" w14:textId="77777777" w:rsidR="00C66E98" w:rsidRDefault="00C66E98">
                                    <w:pPr>
                                      <w:pStyle w:val="EmptyCellLayoutStyle"/>
                                      <w:spacing w:after="0" w:line="240" w:lineRule="auto"/>
                                    </w:pPr>
                                  </w:p>
                                </w:tc>
                                <w:tc>
                                  <w:tcPr>
                                    <w:tcW w:w="8617" w:type="dxa"/>
                                    <w:tcBorders>
                                      <w:top w:val="single" w:sz="15" w:space="0" w:color="2DABE0"/>
                                    </w:tcBorders>
                                  </w:tcPr>
                                  <w:p w14:paraId="7F21E5CA" w14:textId="77777777" w:rsidR="00C66E98" w:rsidRDefault="00C66E98">
                                    <w:pPr>
                                      <w:pStyle w:val="EmptyCellLayoutStyle"/>
                                      <w:spacing w:after="0" w:line="240" w:lineRule="auto"/>
                                    </w:pPr>
                                  </w:p>
                                </w:tc>
                                <w:tc>
                                  <w:tcPr>
                                    <w:tcW w:w="328" w:type="dxa"/>
                                    <w:tcBorders>
                                      <w:top w:val="single" w:sz="15" w:space="0" w:color="2DABE0"/>
                                    </w:tcBorders>
                                  </w:tcPr>
                                  <w:p w14:paraId="52797B3B" w14:textId="77777777" w:rsidR="00C66E98" w:rsidRDefault="00C66E98">
                                    <w:pPr>
                                      <w:pStyle w:val="EmptyCellLayoutStyle"/>
                                      <w:spacing w:after="0" w:line="240" w:lineRule="auto"/>
                                    </w:pPr>
                                  </w:p>
                                </w:tc>
                                <w:tc>
                                  <w:tcPr>
                                    <w:tcW w:w="597" w:type="dxa"/>
                                  </w:tcPr>
                                  <w:p w14:paraId="19796239" w14:textId="77777777" w:rsidR="00C66E98" w:rsidRDefault="00C66E98">
                                    <w:pPr>
                                      <w:pStyle w:val="EmptyCellLayoutStyle"/>
                                      <w:spacing w:after="0" w:line="240" w:lineRule="auto"/>
                                    </w:pPr>
                                  </w:p>
                                </w:tc>
                              </w:tr>
                              <w:tr w:rsidR="00C66E98" w14:paraId="6B4081E7" w14:textId="77777777">
                                <w:tc>
                                  <w:tcPr>
                                    <w:tcW w:w="377" w:type="dxa"/>
                                  </w:tcPr>
                                  <w:p w14:paraId="579592FE" w14:textId="77777777" w:rsidR="00C66E98" w:rsidRDefault="00C66E98">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C66E98" w14:paraId="349543B5" w14:textId="77777777">
                                      <w:trPr>
                                        <w:trHeight w:val="999"/>
                                      </w:trPr>
                                      <w:tc>
                                        <w:tcPr>
                                          <w:tcW w:w="1644" w:type="dxa"/>
                                          <w:tcBorders>
                                            <w:top w:val="nil"/>
                                            <w:left w:val="nil"/>
                                            <w:bottom w:val="nil"/>
                                            <w:right w:val="nil"/>
                                          </w:tcBorders>
                                          <w:tcMar>
                                            <w:top w:w="0" w:type="dxa"/>
                                            <w:left w:w="0" w:type="dxa"/>
                                            <w:bottom w:w="0" w:type="dxa"/>
                                            <w:right w:w="0" w:type="dxa"/>
                                          </w:tcMar>
                                        </w:tcPr>
                                        <w:p w14:paraId="2034F23E" w14:textId="77777777" w:rsidR="00C66E98" w:rsidRDefault="003858F5">
                                          <w:pPr>
                                            <w:spacing w:after="0" w:line="240" w:lineRule="auto"/>
                                          </w:pPr>
                                          <w:r>
                                            <w:rPr>
                                              <w:noProof/>
                                            </w:rPr>
                                            <w:drawing>
                                              <wp:inline distT="0" distB="0" distL="0" distR="0" wp14:anchorId="5AB38888" wp14:editId="3489A2A6">
                                                <wp:extent cx="914631"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A3DF171" w14:textId="77777777" w:rsidR="00C66E98" w:rsidRDefault="00C66E98">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5644961" w14:textId="77777777" w:rsidR="00C66E98" w:rsidRDefault="003858F5">
                                          <w:pPr>
                                            <w:spacing w:after="0" w:line="240" w:lineRule="auto"/>
                                          </w:pPr>
                                          <w:r>
                                            <w:rPr>
                                              <w:noProof/>
                                            </w:rPr>
                                            <w:drawing>
                                              <wp:inline distT="0" distB="0" distL="0" distR="0" wp14:anchorId="1F317A98" wp14:editId="4838ED37">
                                                <wp:extent cx="914172"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35FD31A" w14:textId="77777777" w:rsidR="00C66E98" w:rsidRDefault="00C66E98">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E323D26" w14:textId="77777777" w:rsidR="00C66E98" w:rsidRDefault="003858F5">
                                          <w:pPr>
                                            <w:spacing w:after="0" w:line="240" w:lineRule="auto"/>
                                          </w:pPr>
                                          <w:r>
                                            <w:rPr>
                                              <w:noProof/>
                                            </w:rPr>
                                            <w:drawing>
                                              <wp:inline distT="0" distB="0" distL="0" distR="0" wp14:anchorId="4AF12235" wp14:editId="1FBA332F">
                                                <wp:extent cx="914288"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860B731" w14:textId="77777777" w:rsidR="00C66E98" w:rsidRDefault="00C66E98">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160AB37" w14:textId="77777777" w:rsidR="00C66E98" w:rsidRDefault="003858F5">
                                          <w:pPr>
                                            <w:spacing w:after="0" w:line="240" w:lineRule="auto"/>
                                          </w:pPr>
                                          <w:r>
                                            <w:rPr>
                                              <w:noProof/>
                                            </w:rPr>
                                            <w:drawing>
                                              <wp:inline distT="0" distB="0" distL="0" distR="0" wp14:anchorId="454A4314" wp14:editId="4CFC2829">
                                                <wp:extent cx="913829"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913829" cy="684000"/>
                                                        </a:xfrm>
                                                        <a:prstGeom prst="rect">
                                                          <a:avLst/>
                                                        </a:prstGeom>
                                                      </pic:spPr>
                                                    </pic:pic>
                                                  </a:graphicData>
                                                </a:graphic>
                                              </wp:inline>
                                            </w:drawing>
                                          </w:r>
                                        </w:p>
                                      </w:tc>
                                    </w:tr>
                                    <w:tr w:rsidR="00C66E98" w14:paraId="1E1CA781" w14:textId="77777777">
                                      <w:trPr>
                                        <w:trHeight w:val="31"/>
                                      </w:trPr>
                                      <w:tc>
                                        <w:tcPr>
                                          <w:tcW w:w="1644" w:type="dxa"/>
                                          <w:tcBorders>
                                            <w:top w:val="nil"/>
                                            <w:left w:val="nil"/>
                                            <w:bottom w:val="nil"/>
                                            <w:right w:val="nil"/>
                                          </w:tcBorders>
                                          <w:tcMar>
                                            <w:top w:w="39" w:type="dxa"/>
                                            <w:left w:w="39" w:type="dxa"/>
                                            <w:bottom w:w="39" w:type="dxa"/>
                                            <w:right w:w="39" w:type="dxa"/>
                                          </w:tcMar>
                                        </w:tcPr>
                                        <w:p w14:paraId="5D5351B7" w14:textId="77777777" w:rsidR="00C66E98" w:rsidRDefault="00C66E9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072C6F3" w14:textId="77777777" w:rsidR="00C66E98" w:rsidRDefault="00C66E9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E474094" w14:textId="77777777" w:rsidR="00C66E98" w:rsidRDefault="00C66E9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E85419B" w14:textId="77777777" w:rsidR="00C66E98" w:rsidRDefault="00C66E9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932E153" w14:textId="77777777" w:rsidR="00C66E98" w:rsidRDefault="00C66E9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FFB1D79" w14:textId="77777777" w:rsidR="00C66E98" w:rsidRDefault="00C66E9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FA66926" w14:textId="77777777" w:rsidR="00C66E98" w:rsidRDefault="00C66E98">
                                          <w:pPr>
                                            <w:spacing w:after="0" w:line="240" w:lineRule="auto"/>
                                          </w:pPr>
                                        </w:p>
                                      </w:tc>
                                    </w:tr>
                                    <w:tr w:rsidR="00C66E98" w14:paraId="5B3890DB" w14:textId="77777777">
                                      <w:trPr>
                                        <w:trHeight w:val="999"/>
                                      </w:trPr>
                                      <w:tc>
                                        <w:tcPr>
                                          <w:tcW w:w="1644" w:type="dxa"/>
                                          <w:tcBorders>
                                            <w:top w:val="nil"/>
                                            <w:left w:val="nil"/>
                                            <w:bottom w:val="nil"/>
                                            <w:right w:val="nil"/>
                                          </w:tcBorders>
                                          <w:tcMar>
                                            <w:top w:w="0" w:type="dxa"/>
                                            <w:left w:w="0" w:type="dxa"/>
                                            <w:bottom w:w="0" w:type="dxa"/>
                                            <w:right w:w="0" w:type="dxa"/>
                                          </w:tcMar>
                                        </w:tcPr>
                                        <w:p w14:paraId="4C52CB64" w14:textId="77777777" w:rsidR="00C66E98" w:rsidRDefault="003858F5">
                                          <w:pPr>
                                            <w:spacing w:after="0" w:line="240" w:lineRule="auto"/>
                                          </w:pPr>
                                          <w:r>
                                            <w:rPr>
                                              <w:noProof/>
                                            </w:rPr>
                                            <w:drawing>
                                              <wp:inline distT="0" distB="0" distL="0" distR="0" wp14:anchorId="009D9B31" wp14:editId="395768AA">
                                                <wp:extent cx="914631"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F5198C4" w14:textId="77777777" w:rsidR="00C66E98" w:rsidRDefault="00C66E98">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85E5E17" w14:textId="77777777" w:rsidR="00C66E98" w:rsidRDefault="003858F5">
                                          <w:pPr>
                                            <w:spacing w:after="0" w:line="240" w:lineRule="auto"/>
                                          </w:pPr>
                                          <w:r>
                                            <w:rPr>
                                              <w:noProof/>
                                            </w:rPr>
                                            <w:drawing>
                                              <wp:inline distT="0" distB="0" distL="0" distR="0" wp14:anchorId="69570EA2" wp14:editId="4BD95017">
                                                <wp:extent cx="737069"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73706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74C4562" w14:textId="77777777" w:rsidR="00C66E98" w:rsidRDefault="00C66E98">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40EC72C" w14:textId="77777777" w:rsidR="00C66E98" w:rsidRDefault="003858F5">
                                          <w:pPr>
                                            <w:spacing w:after="0" w:line="240" w:lineRule="auto"/>
                                          </w:pPr>
                                          <w:r>
                                            <w:rPr>
                                              <w:noProof/>
                                            </w:rPr>
                                            <w:drawing>
                                              <wp:inline distT="0" distB="0" distL="0" distR="0" wp14:anchorId="6AE26A21" wp14:editId="0B0E63C9">
                                                <wp:extent cx="914172"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5FBC585" w14:textId="77777777" w:rsidR="00C66E98" w:rsidRDefault="00C66E98">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6D52D53" w14:textId="77777777" w:rsidR="00C66E98" w:rsidRDefault="003858F5">
                                          <w:pPr>
                                            <w:spacing w:after="0" w:line="240" w:lineRule="auto"/>
                                          </w:pPr>
                                          <w:r>
                                            <w:rPr>
                                              <w:noProof/>
                                            </w:rPr>
                                            <w:drawing>
                                              <wp:inline distT="0" distB="0" distL="0" distR="0" wp14:anchorId="4216C9CC" wp14:editId="7F485E4A">
                                                <wp:extent cx="913829"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913829" cy="684000"/>
                                                        </a:xfrm>
                                                        <a:prstGeom prst="rect">
                                                          <a:avLst/>
                                                        </a:prstGeom>
                                                      </pic:spPr>
                                                    </pic:pic>
                                                  </a:graphicData>
                                                </a:graphic>
                                              </wp:inline>
                                            </w:drawing>
                                          </w:r>
                                        </w:p>
                                      </w:tc>
                                    </w:tr>
                                    <w:tr w:rsidR="00C66E98" w14:paraId="7DF8AB4B" w14:textId="77777777">
                                      <w:trPr>
                                        <w:trHeight w:val="31"/>
                                      </w:trPr>
                                      <w:tc>
                                        <w:tcPr>
                                          <w:tcW w:w="1644" w:type="dxa"/>
                                          <w:tcBorders>
                                            <w:top w:val="nil"/>
                                            <w:left w:val="nil"/>
                                            <w:bottom w:val="nil"/>
                                            <w:right w:val="nil"/>
                                          </w:tcBorders>
                                          <w:tcMar>
                                            <w:top w:w="39" w:type="dxa"/>
                                            <w:left w:w="39" w:type="dxa"/>
                                            <w:bottom w:w="39" w:type="dxa"/>
                                            <w:right w:w="39" w:type="dxa"/>
                                          </w:tcMar>
                                        </w:tcPr>
                                        <w:p w14:paraId="241A1B3F" w14:textId="77777777" w:rsidR="00C66E98" w:rsidRDefault="00C66E9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893F2C4" w14:textId="77777777" w:rsidR="00C66E98" w:rsidRDefault="00C66E9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ED5097D" w14:textId="77777777" w:rsidR="00C66E98" w:rsidRDefault="00C66E9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DD9FAC4" w14:textId="77777777" w:rsidR="00C66E98" w:rsidRDefault="00C66E9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E7622DF" w14:textId="77777777" w:rsidR="00C66E98" w:rsidRDefault="00C66E9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5248D8B" w14:textId="77777777" w:rsidR="00C66E98" w:rsidRDefault="00C66E9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656E0BD" w14:textId="77777777" w:rsidR="00C66E98" w:rsidRDefault="00C66E98">
                                          <w:pPr>
                                            <w:spacing w:after="0" w:line="240" w:lineRule="auto"/>
                                          </w:pPr>
                                        </w:p>
                                      </w:tc>
                                    </w:tr>
                                    <w:tr w:rsidR="00C66E98" w14:paraId="680C7A08" w14:textId="77777777">
                                      <w:trPr>
                                        <w:trHeight w:val="999"/>
                                      </w:trPr>
                                      <w:tc>
                                        <w:tcPr>
                                          <w:tcW w:w="1644" w:type="dxa"/>
                                          <w:tcBorders>
                                            <w:top w:val="nil"/>
                                            <w:left w:val="nil"/>
                                            <w:bottom w:val="nil"/>
                                            <w:right w:val="nil"/>
                                          </w:tcBorders>
                                          <w:tcMar>
                                            <w:top w:w="0" w:type="dxa"/>
                                            <w:left w:w="0" w:type="dxa"/>
                                            <w:bottom w:w="0" w:type="dxa"/>
                                            <w:right w:w="0" w:type="dxa"/>
                                          </w:tcMar>
                                        </w:tcPr>
                                        <w:p w14:paraId="47D0472B" w14:textId="77777777" w:rsidR="00C66E98" w:rsidRDefault="003858F5">
                                          <w:pPr>
                                            <w:spacing w:after="0" w:line="240" w:lineRule="auto"/>
                                          </w:pPr>
                                          <w:r>
                                            <w:rPr>
                                              <w:noProof/>
                                            </w:rPr>
                                            <w:drawing>
                                              <wp:inline distT="0" distB="0" distL="0" distR="0" wp14:anchorId="16562C27" wp14:editId="02E8A3F8">
                                                <wp:extent cx="914172"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C471E41" w14:textId="77777777" w:rsidR="00C66E98" w:rsidRDefault="00C66E98">
                                          <w:pPr>
                                            <w:spacing w:after="0" w:line="240" w:lineRule="auto"/>
                                          </w:pPr>
                                        </w:p>
                                      </w:tc>
                                      <w:tc>
                                        <w:tcPr>
                                          <w:tcW w:w="1644" w:type="dxa"/>
                                        </w:tcPr>
                                        <w:p w14:paraId="6F607116" w14:textId="77777777" w:rsidR="00C66E98" w:rsidRDefault="00C66E9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1DF5226" w14:textId="77777777" w:rsidR="00C66E98" w:rsidRDefault="00C66E98">
                                          <w:pPr>
                                            <w:spacing w:after="0" w:line="240" w:lineRule="auto"/>
                                          </w:pPr>
                                        </w:p>
                                      </w:tc>
                                      <w:tc>
                                        <w:tcPr>
                                          <w:tcW w:w="1644" w:type="dxa"/>
                                        </w:tcPr>
                                        <w:p w14:paraId="4F5F7111" w14:textId="77777777" w:rsidR="00C66E98" w:rsidRDefault="00C66E9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B817D48" w14:textId="77777777" w:rsidR="00C66E98" w:rsidRDefault="00C66E98">
                                          <w:pPr>
                                            <w:spacing w:after="0" w:line="240" w:lineRule="auto"/>
                                          </w:pPr>
                                        </w:p>
                                      </w:tc>
                                      <w:tc>
                                        <w:tcPr>
                                          <w:tcW w:w="1644" w:type="dxa"/>
                                        </w:tcPr>
                                        <w:p w14:paraId="51B00068" w14:textId="77777777" w:rsidR="00C66E98" w:rsidRDefault="00C66E98">
                                          <w:pPr>
                                            <w:spacing w:after="0" w:line="240" w:lineRule="auto"/>
                                          </w:pPr>
                                        </w:p>
                                      </w:tc>
                                    </w:tr>
                                    <w:tr w:rsidR="00C66E98" w14:paraId="2C63BCB0" w14:textId="77777777">
                                      <w:trPr>
                                        <w:trHeight w:val="31"/>
                                      </w:trPr>
                                      <w:tc>
                                        <w:tcPr>
                                          <w:tcW w:w="1644" w:type="dxa"/>
                                          <w:tcBorders>
                                            <w:top w:val="nil"/>
                                            <w:left w:val="nil"/>
                                            <w:bottom w:val="nil"/>
                                            <w:right w:val="nil"/>
                                          </w:tcBorders>
                                          <w:tcMar>
                                            <w:top w:w="39" w:type="dxa"/>
                                            <w:left w:w="39" w:type="dxa"/>
                                            <w:bottom w:w="39" w:type="dxa"/>
                                            <w:right w:w="39" w:type="dxa"/>
                                          </w:tcMar>
                                        </w:tcPr>
                                        <w:p w14:paraId="41B28675" w14:textId="77777777" w:rsidR="00C66E98" w:rsidRDefault="00C66E9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8DD1283" w14:textId="77777777" w:rsidR="00C66E98" w:rsidRDefault="00C66E9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41C2DE4" w14:textId="77777777" w:rsidR="00C66E98" w:rsidRDefault="00C66E9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81958DF" w14:textId="77777777" w:rsidR="00C66E98" w:rsidRDefault="00C66E9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F734311" w14:textId="77777777" w:rsidR="00C66E98" w:rsidRDefault="00C66E9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3E0DE22" w14:textId="77777777" w:rsidR="00C66E98" w:rsidRDefault="00C66E9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4B69AF7" w14:textId="77777777" w:rsidR="00C66E98" w:rsidRDefault="00C66E98">
                                          <w:pPr>
                                            <w:spacing w:after="0" w:line="240" w:lineRule="auto"/>
                                          </w:pPr>
                                        </w:p>
                                      </w:tc>
                                    </w:tr>
                                  </w:tbl>
                                  <w:p w14:paraId="094A864E" w14:textId="77777777" w:rsidR="00C66E98" w:rsidRDefault="00C66E98">
                                    <w:pPr>
                                      <w:spacing w:after="0" w:line="240" w:lineRule="auto"/>
                                    </w:pPr>
                                  </w:p>
                                </w:tc>
                                <w:tc>
                                  <w:tcPr>
                                    <w:tcW w:w="328" w:type="dxa"/>
                                  </w:tcPr>
                                  <w:p w14:paraId="0B0F1410" w14:textId="77777777" w:rsidR="00C66E98" w:rsidRDefault="00C66E98">
                                    <w:pPr>
                                      <w:pStyle w:val="EmptyCellLayoutStyle"/>
                                      <w:spacing w:after="0" w:line="240" w:lineRule="auto"/>
                                    </w:pPr>
                                  </w:p>
                                </w:tc>
                                <w:tc>
                                  <w:tcPr>
                                    <w:tcW w:w="597" w:type="dxa"/>
                                  </w:tcPr>
                                  <w:p w14:paraId="5C81665A" w14:textId="77777777" w:rsidR="00C66E98" w:rsidRDefault="00C66E98">
                                    <w:pPr>
                                      <w:pStyle w:val="EmptyCellLayoutStyle"/>
                                      <w:spacing w:after="0" w:line="240" w:lineRule="auto"/>
                                    </w:pPr>
                                  </w:p>
                                </w:tc>
                              </w:tr>
                            </w:tbl>
                            <w:p w14:paraId="24C47ABF" w14:textId="77777777" w:rsidR="00C66E98" w:rsidRDefault="00C66E98">
                              <w:pPr>
                                <w:spacing w:after="0" w:line="240" w:lineRule="auto"/>
                              </w:pPr>
                            </w:p>
                          </w:tc>
                        </w:tr>
                        <w:tr w:rsidR="00C66E98" w14:paraId="056AD784" w14:textId="77777777">
                          <w:trPr>
                            <w:trHeight w:val="293"/>
                          </w:trPr>
                          <w:tc>
                            <w:tcPr>
                              <w:tcW w:w="18" w:type="dxa"/>
                            </w:tcPr>
                            <w:p w14:paraId="731AB790" w14:textId="77777777" w:rsidR="00C66E98" w:rsidRDefault="00C66E98">
                              <w:pPr>
                                <w:pStyle w:val="EmptyCellLayoutStyle"/>
                                <w:spacing w:after="0" w:line="240" w:lineRule="auto"/>
                              </w:pPr>
                            </w:p>
                          </w:tc>
                          <w:tc>
                            <w:tcPr>
                              <w:tcW w:w="9347" w:type="dxa"/>
                            </w:tcPr>
                            <w:p w14:paraId="630114E8" w14:textId="77777777" w:rsidR="00C66E98" w:rsidRDefault="00C66E98">
                              <w:pPr>
                                <w:pStyle w:val="EmptyCellLayoutStyle"/>
                                <w:spacing w:after="0" w:line="240" w:lineRule="auto"/>
                              </w:pPr>
                            </w:p>
                          </w:tc>
                          <w:tc>
                            <w:tcPr>
                              <w:tcW w:w="561" w:type="dxa"/>
                            </w:tcPr>
                            <w:p w14:paraId="3B8C0364" w14:textId="77777777" w:rsidR="00C66E98" w:rsidRDefault="00C66E98">
                              <w:pPr>
                                <w:pStyle w:val="EmptyCellLayoutStyle"/>
                                <w:spacing w:after="0" w:line="240" w:lineRule="auto"/>
                              </w:pPr>
                            </w:p>
                          </w:tc>
                        </w:tr>
                      </w:tbl>
                      <w:p w14:paraId="6EDAA1AA" w14:textId="77777777" w:rsidR="00C66E98" w:rsidRDefault="00C66E98">
                        <w:pPr>
                          <w:spacing w:after="0" w:line="240" w:lineRule="auto"/>
                        </w:pPr>
                      </w:p>
                    </w:tc>
                    <w:tc>
                      <w:tcPr>
                        <w:tcW w:w="853" w:type="dxa"/>
                      </w:tcPr>
                      <w:p w14:paraId="5478F83C" w14:textId="77777777" w:rsidR="00C66E98" w:rsidRDefault="00C66E98">
                        <w:pPr>
                          <w:pStyle w:val="EmptyCellLayoutStyle"/>
                          <w:spacing w:after="0" w:line="240" w:lineRule="auto"/>
                        </w:pPr>
                      </w:p>
                    </w:tc>
                  </w:tr>
                </w:tbl>
                <w:p w14:paraId="59591A2A" w14:textId="77777777" w:rsidR="00C66E98" w:rsidRDefault="00C66E98">
                  <w:pPr>
                    <w:spacing w:after="0" w:line="240" w:lineRule="auto"/>
                  </w:pPr>
                </w:p>
              </w:tc>
            </w:tr>
          </w:tbl>
          <w:p w14:paraId="1CE134CF" w14:textId="77777777" w:rsidR="00C66E98" w:rsidRDefault="00C66E98">
            <w:pPr>
              <w:spacing w:after="0" w:line="240" w:lineRule="auto"/>
            </w:pPr>
          </w:p>
        </w:tc>
      </w:tr>
    </w:tbl>
    <w:p w14:paraId="3679C8E5" w14:textId="77777777" w:rsidR="00C66E98" w:rsidRDefault="00C66E98">
      <w:pPr>
        <w:spacing w:after="0" w:line="240" w:lineRule="auto"/>
      </w:pPr>
    </w:p>
    <w:sectPr w:rsidR="00C66E98">
      <w:headerReference w:type="default" r:id="rId23"/>
      <w:footerReference w:type="default" r:id="rId24"/>
      <w:headerReference w:type="first" r:id="rId25"/>
      <w:footerReference w:type="first" r:id="rId26"/>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F71E2" w14:textId="77777777" w:rsidR="006C1B4C" w:rsidRDefault="006C1B4C">
      <w:pPr>
        <w:spacing w:after="0" w:line="240" w:lineRule="auto"/>
      </w:pPr>
      <w:r>
        <w:separator/>
      </w:r>
    </w:p>
  </w:endnote>
  <w:endnote w:type="continuationSeparator" w:id="0">
    <w:p w14:paraId="122BBDAA" w14:textId="77777777" w:rsidR="006C1B4C" w:rsidRDefault="006C1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3"/>
      <w:gridCol w:w="1440"/>
      <w:gridCol w:w="5521"/>
    </w:tblGrid>
    <w:tr w:rsidR="00C66E98" w14:paraId="5AA10953" w14:textId="77777777">
      <w:tc>
        <w:tcPr>
          <w:tcW w:w="4943" w:type="dxa"/>
        </w:tcPr>
        <w:p w14:paraId="4C6646D4" w14:textId="77777777" w:rsidR="00C66E98" w:rsidRDefault="00C66E98">
          <w:pPr>
            <w:pStyle w:val="EmptyCellLayoutStyle"/>
            <w:spacing w:after="0" w:line="240" w:lineRule="auto"/>
          </w:pPr>
        </w:p>
      </w:tc>
      <w:tc>
        <w:tcPr>
          <w:tcW w:w="1440" w:type="dxa"/>
        </w:tcPr>
        <w:p w14:paraId="0AB8140D" w14:textId="77777777" w:rsidR="00C66E98" w:rsidRDefault="00C66E98">
          <w:pPr>
            <w:pStyle w:val="EmptyCellLayoutStyle"/>
            <w:spacing w:after="0" w:line="240" w:lineRule="auto"/>
          </w:pPr>
        </w:p>
      </w:tc>
      <w:tc>
        <w:tcPr>
          <w:tcW w:w="5521" w:type="dxa"/>
        </w:tcPr>
        <w:p w14:paraId="52E5F2D0" w14:textId="77777777" w:rsidR="00C66E98" w:rsidRDefault="00C66E98">
          <w:pPr>
            <w:pStyle w:val="EmptyCellLayoutStyle"/>
            <w:spacing w:after="0" w:line="240" w:lineRule="auto"/>
          </w:pPr>
        </w:p>
      </w:tc>
    </w:tr>
    <w:tr w:rsidR="00C66E98" w14:paraId="083268B7" w14:textId="77777777">
      <w:tc>
        <w:tcPr>
          <w:tcW w:w="4943" w:type="dxa"/>
        </w:tcPr>
        <w:p w14:paraId="6EEFA757" w14:textId="77777777" w:rsidR="00C66E98" w:rsidRDefault="00C66E98">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C66E98" w14:paraId="7163C6D7" w14:textId="77777777">
            <w:trPr>
              <w:trHeight w:val="282"/>
            </w:trPr>
            <w:tc>
              <w:tcPr>
                <w:tcW w:w="1440" w:type="dxa"/>
                <w:tcBorders>
                  <w:top w:val="nil"/>
                  <w:left w:val="nil"/>
                  <w:bottom w:val="nil"/>
                  <w:right w:val="nil"/>
                </w:tcBorders>
                <w:tcMar>
                  <w:top w:w="39" w:type="dxa"/>
                  <w:left w:w="39" w:type="dxa"/>
                  <w:bottom w:w="39" w:type="dxa"/>
                  <w:right w:w="39" w:type="dxa"/>
                </w:tcMar>
              </w:tcPr>
              <w:p w14:paraId="7AF3ADE9" w14:textId="77777777" w:rsidR="00C66E98" w:rsidRDefault="003858F5">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1BD02869" w14:textId="77777777" w:rsidR="00C66E98" w:rsidRDefault="00C66E98">
          <w:pPr>
            <w:spacing w:after="0" w:line="240" w:lineRule="auto"/>
          </w:pPr>
        </w:p>
      </w:tc>
      <w:tc>
        <w:tcPr>
          <w:tcW w:w="5521" w:type="dxa"/>
        </w:tcPr>
        <w:p w14:paraId="1BAAF2D4" w14:textId="77777777" w:rsidR="00C66E98" w:rsidRDefault="00C66E98">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D3D32" w14:textId="77777777" w:rsidR="00C66E98" w:rsidRDefault="00C66E98">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7D362" w14:textId="77777777" w:rsidR="006C1B4C" w:rsidRDefault="006C1B4C">
      <w:pPr>
        <w:spacing w:after="0" w:line="240" w:lineRule="auto"/>
      </w:pPr>
      <w:r>
        <w:separator/>
      </w:r>
    </w:p>
  </w:footnote>
  <w:footnote w:type="continuationSeparator" w:id="0">
    <w:p w14:paraId="74A39D86" w14:textId="77777777" w:rsidR="006C1B4C" w:rsidRDefault="006C1B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C66E98" w14:paraId="0FF67C9B" w14:textId="77777777">
      <w:tc>
        <w:tcPr>
          <w:tcW w:w="1140" w:type="dxa"/>
        </w:tcPr>
        <w:p w14:paraId="0377E35F" w14:textId="77777777" w:rsidR="00C66E98" w:rsidRDefault="00C66E98">
          <w:pPr>
            <w:pStyle w:val="EmptyCellLayoutStyle"/>
            <w:spacing w:after="0" w:line="240" w:lineRule="auto"/>
          </w:pPr>
        </w:p>
      </w:tc>
      <w:tc>
        <w:tcPr>
          <w:tcW w:w="2375" w:type="dxa"/>
        </w:tcPr>
        <w:p w14:paraId="295A583A" w14:textId="77777777" w:rsidR="00C66E98" w:rsidRDefault="00C66E98">
          <w:pPr>
            <w:pStyle w:val="EmptyCellLayoutStyle"/>
            <w:spacing w:after="0" w:line="240" w:lineRule="auto"/>
          </w:pPr>
        </w:p>
      </w:tc>
      <w:tc>
        <w:tcPr>
          <w:tcW w:w="3427" w:type="dxa"/>
        </w:tcPr>
        <w:p w14:paraId="09F78310" w14:textId="77777777" w:rsidR="00C66E98" w:rsidRDefault="00C66E98">
          <w:pPr>
            <w:pStyle w:val="EmptyCellLayoutStyle"/>
            <w:spacing w:after="0" w:line="240" w:lineRule="auto"/>
          </w:pPr>
        </w:p>
      </w:tc>
      <w:tc>
        <w:tcPr>
          <w:tcW w:w="0" w:type="dxa"/>
        </w:tcPr>
        <w:p w14:paraId="776BB60E" w14:textId="77777777" w:rsidR="00C66E98" w:rsidRDefault="00C66E98">
          <w:pPr>
            <w:pStyle w:val="EmptyCellLayoutStyle"/>
            <w:spacing w:after="0" w:line="240" w:lineRule="auto"/>
          </w:pPr>
        </w:p>
      </w:tc>
      <w:tc>
        <w:tcPr>
          <w:tcW w:w="3952" w:type="dxa"/>
        </w:tcPr>
        <w:p w14:paraId="7A342E98" w14:textId="77777777" w:rsidR="00C66E98" w:rsidRDefault="00C66E98">
          <w:pPr>
            <w:pStyle w:val="EmptyCellLayoutStyle"/>
            <w:spacing w:after="0" w:line="240" w:lineRule="auto"/>
          </w:pPr>
        </w:p>
      </w:tc>
      <w:tc>
        <w:tcPr>
          <w:tcW w:w="1009" w:type="dxa"/>
        </w:tcPr>
        <w:p w14:paraId="3EEC72A2" w14:textId="77777777" w:rsidR="00C66E98" w:rsidRDefault="00C66E98">
          <w:pPr>
            <w:pStyle w:val="EmptyCellLayoutStyle"/>
            <w:spacing w:after="0" w:line="240" w:lineRule="auto"/>
          </w:pPr>
        </w:p>
      </w:tc>
    </w:tr>
    <w:tr w:rsidR="00C66E98" w14:paraId="569406C0" w14:textId="77777777">
      <w:tc>
        <w:tcPr>
          <w:tcW w:w="1140" w:type="dxa"/>
        </w:tcPr>
        <w:p w14:paraId="7E171248" w14:textId="77777777" w:rsidR="00C66E98" w:rsidRDefault="00C66E98">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56255B67" w14:textId="77777777" w:rsidR="00C66E98" w:rsidRDefault="003858F5">
          <w:pPr>
            <w:spacing w:after="0" w:line="240" w:lineRule="auto"/>
          </w:pPr>
          <w:r>
            <w:rPr>
              <w:noProof/>
            </w:rPr>
            <w:drawing>
              <wp:inline distT="0" distB="0" distL="0" distR="0" wp14:anchorId="558C345C" wp14:editId="7EC186E2">
                <wp:extent cx="1174283" cy="365760"/>
                <wp:effectExtent l="0" t="0" r="0" b="0"/>
                <wp:docPr id="22297258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72305302" w14:textId="77777777" w:rsidR="00C66E98" w:rsidRDefault="00C66E98">
          <w:pPr>
            <w:pStyle w:val="EmptyCellLayoutStyle"/>
            <w:spacing w:after="0" w:line="240" w:lineRule="auto"/>
          </w:pPr>
        </w:p>
      </w:tc>
      <w:tc>
        <w:tcPr>
          <w:tcW w:w="0" w:type="dxa"/>
        </w:tcPr>
        <w:p w14:paraId="42ED76B4" w14:textId="77777777" w:rsidR="00C66E98" w:rsidRDefault="00C66E98">
          <w:pPr>
            <w:pStyle w:val="EmptyCellLayoutStyle"/>
            <w:spacing w:after="0" w:line="240" w:lineRule="auto"/>
          </w:pPr>
        </w:p>
      </w:tc>
      <w:tc>
        <w:tcPr>
          <w:tcW w:w="3952" w:type="dxa"/>
        </w:tcPr>
        <w:p w14:paraId="2AEF9E59" w14:textId="77777777" w:rsidR="00C66E98" w:rsidRDefault="00C66E98">
          <w:pPr>
            <w:pStyle w:val="EmptyCellLayoutStyle"/>
            <w:spacing w:after="0" w:line="240" w:lineRule="auto"/>
          </w:pPr>
        </w:p>
      </w:tc>
      <w:tc>
        <w:tcPr>
          <w:tcW w:w="1009" w:type="dxa"/>
        </w:tcPr>
        <w:p w14:paraId="459A96B2" w14:textId="77777777" w:rsidR="00C66E98" w:rsidRDefault="00C66E98">
          <w:pPr>
            <w:pStyle w:val="EmptyCellLayoutStyle"/>
            <w:spacing w:after="0" w:line="240" w:lineRule="auto"/>
          </w:pPr>
        </w:p>
      </w:tc>
    </w:tr>
    <w:tr w:rsidR="00C66E98" w14:paraId="5623D5AB" w14:textId="77777777">
      <w:tc>
        <w:tcPr>
          <w:tcW w:w="1140" w:type="dxa"/>
        </w:tcPr>
        <w:p w14:paraId="07D3D6A9" w14:textId="77777777" w:rsidR="00C66E98" w:rsidRDefault="00C66E98">
          <w:pPr>
            <w:pStyle w:val="EmptyCellLayoutStyle"/>
            <w:spacing w:after="0" w:line="240" w:lineRule="auto"/>
          </w:pPr>
        </w:p>
      </w:tc>
      <w:tc>
        <w:tcPr>
          <w:tcW w:w="2375" w:type="dxa"/>
          <w:vMerge/>
        </w:tcPr>
        <w:p w14:paraId="64DEBBE1" w14:textId="77777777" w:rsidR="00C66E98" w:rsidRDefault="00C66E98">
          <w:pPr>
            <w:pStyle w:val="EmptyCellLayoutStyle"/>
            <w:spacing w:after="0" w:line="240" w:lineRule="auto"/>
          </w:pPr>
        </w:p>
      </w:tc>
      <w:tc>
        <w:tcPr>
          <w:tcW w:w="3427" w:type="dxa"/>
        </w:tcPr>
        <w:p w14:paraId="4FDA8034" w14:textId="77777777" w:rsidR="00C66E98" w:rsidRDefault="00C66E98">
          <w:pPr>
            <w:pStyle w:val="EmptyCellLayoutStyle"/>
            <w:spacing w:after="0" w:line="240" w:lineRule="auto"/>
          </w:pPr>
        </w:p>
      </w:tc>
      <w:tc>
        <w:tcPr>
          <w:tcW w:w="0" w:type="dxa"/>
        </w:tcPr>
        <w:p w14:paraId="0C752016" w14:textId="77777777" w:rsidR="00C66E98" w:rsidRDefault="00C66E98">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C66E98" w14:paraId="7363CD79" w14:textId="77777777">
            <w:trPr>
              <w:trHeight w:val="174"/>
            </w:trPr>
            <w:tc>
              <w:tcPr>
                <w:tcW w:w="3952" w:type="dxa"/>
                <w:tcBorders>
                  <w:top w:val="nil"/>
                  <w:left w:val="nil"/>
                  <w:bottom w:val="nil"/>
                  <w:right w:val="nil"/>
                </w:tcBorders>
                <w:tcMar>
                  <w:top w:w="39" w:type="dxa"/>
                  <w:left w:w="39" w:type="dxa"/>
                  <w:bottom w:w="39" w:type="dxa"/>
                  <w:right w:w="39" w:type="dxa"/>
                </w:tcMar>
              </w:tcPr>
              <w:p w14:paraId="045CB3A1" w14:textId="77777777" w:rsidR="00C66E98" w:rsidRDefault="003858F5">
                <w:pPr>
                  <w:spacing w:after="0" w:line="240" w:lineRule="auto"/>
                  <w:jc w:val="right"/>
                </w:pPr>
                <w:r>
                  <w:rPr>
                    <w:rFonts w:ascii="Segoe UI" w:eastAsia="Segoe UI" w:hAnsi="Segoe UI"/>
                    <w:color w:val="2DABE0"/>
                    <w:sz w:val="15"/>
                  </w:rPr>
                  <w:t>UN Programme on Ebola Virus Disease Preparedness in Ghana</w:t>
                </w:r>
              </w:p>
            </w:tc>
          </w:tr>
        </w:tbl>
        <w:p w14:paraId="56CE9EAE" w14:textId="77777777" w:rsidR="00C66E98" w:rsidRDefault="00C66E98">
          <w:pPr>
            <w:spacing w:after="0" w:line="240" w:lineRule="auto"/>
          </w:pPr>
        </w:p>
      </w:tc>
      <w:tc>
        <w:tcPr>
          <w:tcW w:w="1009" w:type="dxa"/>
        </w:tcPr>
        <w:p w14:paraId="4FAA5FA3" w14:textId="77777777" w:rsidR="00C66E98" w:rsidRDefault="00C66E98">
          <w:pPr>
            <w:pStyle w:val="EmptyCellLayoutStyle"/>
            <w:spacing w:after="0" w:line="240" w:lineRule="auto"/>
          </w:pPr>
        </w:p>
      </w:tc>
    </w:tr>
    <w:tr w:rsidR="00C66E98" w14:paraId="2DBAA582" w14:textId="77777777">
      <w:tc>
        <w:tcPr>
          <w:tcW w:w="1140" w:type="dxa"/>
        </w:tcPr>
        <w:p w14:paraId="37C8D8B7" w14:textId="77777777" w:rsidR="00C66E98" w:rsidRDefault="00C66E98">
          <w:pPr>
            <w:pStyle w:val="EmptyCellLayoutStyle"/>
            <w:spacing w:after="0" w:line="240" w:lineRule="auto"/>
          </w:pPr>
        </w:p>
      </w:tc>
      <w:tc>
        <w:tcPr>
          <w:tcW w:w="2375" w:type="dxa"/>
          <w:vMerge/>
        </w:tcPr>
        <w:p w14:paraId="2F2EA4EC" w14:textId="77777777" w:rsidR="00C66E98" w:rsidRDefault="00C66E98">
          <w:pPr>
            <w:pStyle w:val="EmptyCellLayoutStyle"/>
            <w:spacing w:after="0" w:line="240" w:lineRule="auto"/>
          </w:pPr>
        </w:p>
      </w:tc>
      <w:tc>
        <w:tcPr>
          <w:tcW w:w="3427" w:type="dxa"/>
        </w:tcPr>
        <w:p w14:paraId="2B79AD4E" w14:textId="77777777" w:rsidR="00C66E98" w:rsidRDefault="00C66E98">
          <w:pPr>
            <w:pStyle w:val="EmptyCellLayoutStyle"/>
            <w:spacing w:after="0" w:line="240" w:lineRule="auto"/>
          </w:pPr>
        </w:p>
      </w:tc>
      <w:tc>
        <w:tcPr>
          <w:tcW w:w="0" w:type="dxa"/>
        </w:tcPr>
        <w:p w14:paraId="75FA4C52" w14:textId="77777777" w:rsidR="00C66E98" w:rsidRDefault="00C66E98">
          <w:pPr>
            <w:pStyle w:val="EmptyCellLayoutStyle"/>
            <w:spacing w:after="0" w:line="240" w:lineRule="auto"/>
          </w:pPr>
        </w:p>
      </w:tc>
      <w:tc>
        <w:tcPr>
          <w:tcW w:w="3952" w:type="dxa"/>
        </w:tcPr>
        <w:p w14:paraId="1E4ECE77" w14:textId="77777777" w:rsidR="00C66E98" w:rsidRDefault="00C66E98">
          <w:pPr>
            <w:pStyle w:val="EmptyCellLayoutStyle"/>
            <w:spacing w:after="0" w:line="240" w:lineRule="auto"/>
          </w:pPr>
        </w:p>
      </w:tc>
      <w:tc>
        <w:tcPr>
          <w:tcW w:w="1009" w:type="dxa"/>
        </w:tcPr>
        <w:p w14:paraId="50537BA1" w14:textId="77777777" w:rsidR="00C66E98" w:rsidRDefault="00C66E98">
          <w:pPr>
            <w:pStyle w:val="EmptyCellLayoutStyle"/>
            <w:spacing w:after="0" w:line="240" w:lineRule="auto"/>
          </w:pPr>
        </w:p>
      </w:tc>
    </w:tr>
    <w:tr w:rsidR="003858F5" w14:paraId="2514F709" w14:textId="77777777" w:rsidTr="003858F5">
      <w:tc>
        <w:tcPr>
          <w:tcW w:w="1140" w:type="dxa"/>
        </w:tcPr>
        <w:p w14:paraId="6C6C33C8" w14:textId="77777777" w:rsidR="00C66E98" w:rsidRDefault="00C66E98">
          <w:pPr>
            <w:pStyle w:val="EmptyCellLayoutStyle"/>
            <w:spacing w:after="0" w:line="240" w:lineRule="auto"/>
          </w:pPr>
        </w:p>
      </w:tc>
      <w:tc>
        <w:tcPr>
          <w:tcW w:w="2375" w:type="dxa"/>
          <w:vMerge/>
        </w:tcPr>
        <w:p w14:paraId="0E0B6B68" w14:textId="77777777" w:rsidR="00C66E98" w:rsidRDefault="00C66E98">
          <w:pPr>
            <w:pStyle w:val="EmptyCellLayoutStyle"/>
            <w:spacing w:after="0" w:line="240" w:lineRule="auto"/>
          </w:pPr>
        </w:p>
      </w:tc>
      <w:tc>
        <w:tcPr>
          <w:tcW w:w="3427" w:type="dxa"/>
        </w:tcPr>
        <w:p w14:paraId="6724300C" w14:textId="77777777" w:rsidR="00C66E98" w:rsidRDefault="00C66E98">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C66E98" w14:paraId="22C9E753"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72543032" w14:textId="77777777" w:rsidR="00C66E98" w:rsidRDefault="003858F5">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36BC2A0D" w14:textId="77777777" w:rsidR="00C66E98" w:rsidRDefault="00C66E98">
          <w:pPr>
            <w:spacing w:after="0" w:line="240" w:lineRule="auto"/>
          </w:pPr>
        </w:p>
      </w:tc>
      <w:tc>
        <w:tcPr>
          <w:tcW w:w="1009" w:type="dxa"/>
        </w:tcPr>
        <w:p w14:paraId="5E134A44" w14:textId="77777777" w:rsidR="00C66E98" w:rsidRDefault="00C66E98">
          <w:pPr>
            <w:pStyle w:val="EmptyCellLayoutStyle"/>
            <w:spacing w:after="0" w:line="240" w:lineRule="auto"/>
          </w:pPr>
        </w:p>
      </w:tc>
    </w:tr>
    <w:tr w:rsidR="00C66E98" w14:paraId="6EB90B0A" w14:textId="77777777">
      <w:tc>
        <w:tcPr>
          <w:tcW w:w="1140" w:type="dxa"/>
        </w:tcPr>
        <w:p w14:paraId="3055D010" w14:textId="77777777" w:rsidR="00C66E98" w:rsidRDefault="00C66E98">
          <w:pPr>
            <w:pStyle w:val="EmptyCellLayoutStyle"/>
            <w:spacing w:after="0" w:line="240" w:lineRule="auto"/>
          </w:pPr>
        </w:p>
      </w:tc>
      <w:tc>
        <w:tcPr>
          <w:tcW w:w="2375" w:type="dxa"/>
          <w:vMerge/>
        </w:tcPr>
        <w:p w14:paraId="671BCDB4" w14:textId="77777777" w:rsidR="00C66E98" w:rsidRDefault="00C66E98">
          <w:pPr>
            <w:pStyle w:val="EmptyCellLayoutStyle"/>
            <w:spacing w:after="0" w:line="240" w:lineRule="auto"/>
          </w:pPr>
        </w:p>
      </w:tc>
      <w:tc>
        <w:tcPr>
          <w:tcW w:w="3427" w:type="dxa"/>
        </w:tcPr>
        <w:p w14:paraId="30AF4EB4" w14:textId="77777777" w:rsidR="00C66E98" w:rsidRDefault="00C66E98">
          <w:pPr>
            <w:pStyle w:val="EmptyCellLayoutStyle"/>
            <w:spacing w:after="0" w:line="240" w:lineRule="auto"/>
          </w:pPr>
        </w:p>
      </w:tc>
      <w:tc>
        <w:tcPr>
          <w:tcW w:w="0" w:type="dxa"/>
        </w:tcPr>
        <w:p w14:paraId="506B20D6" w14:textId="77777777" w:rsidR="00C66E98" w:rsidRDefault="00C66E98">
          <w:pPr>
            <w:pStyle w:val="EmptyCellLayoutStyle"/>
            <w:spacing w:after="0" w:line="240" w:lineRule="auto"/>
          </w:pPr>
        </w:p>
      </w:tc>
      <w:tc>
        <w:tcPr>
          <w:tcW w:w="3952" w:type="dxa"/>
        </w:tcPr>
        <w:p w14:paraId="38D79C97" w14:textId="77777777" w:rsidR="00C66E98" w:rsidRDefault="00C66E98">
          <w:pPr>
            <w:pStyle w:val="EmptyCellLayoutStyle"/>
            <w:spacing w:after="0" w:line="240" w:lineRule="auto"/>
          </w:pPr>
        </w:p>
      </w:tc>
      <w:tc>
        <w:tcPr>
          <w:tcW w:w="1009" w:type="dxa"/>
        </w:tcPr>
        <w:p w14:paraId="429F2772" w14:textId="77777777" w:rsidR="00C66E98" w:rsidRDefault="00C66E98">
          <w:pPr>
            <w:pStyle w:val="EmptyCellLayoutStyle"/>
            <w:spacing w:after="0" w:line="240" w:lineRule="auto"/>
          </w:pPr>
        </w:p>
      </w:tc>
    </w:tr>
    <w:tr w:rsidR="00C66E98" w14:paraId="5AB18741" w14:textId="77777777">
      <w:tc>
        <w:tcPr>
          <w:tcW w:w="1140" w:type="dxa"/>
        </w:tcPr>
        <w:p w14:paraId="4BE97B8A" w14:textId="77777777" w:rsidR="00C66E98" w:rsidRDefault="00C66E98">
          <w:pPr>
            <w:pStyle w:val="EmptyCellLayoutStyle"/>
            <w:spacing w:after="0" w:line="240" w:lineRule="auto"/>
          </w:pPr>
        </w:p>
      </w:tc>
      <w:tc>
        <w:tcPr>
          <w:tcW w:w="2375" w:type="dxa"/>
        </w:tcPr>
        <w:p w14:paraId="57352F2E" w14:textId="77777777" w:rsidR="00C66E98" w:rsidRDefault="00C66E98">
          <w:pPr>
            <w:pStyle w:val="EmptyCellLayoutStyle"/>
            <w:spacing w:after="0" w:line="240" w:lineRule="auto"/>
          </w:pPr>
        </w:p>
      </w:tc>
      <w:tc>
        <w:tcPr>
          <w:tcW w:w="3427" w:type="dxa"/>
        </w:tcPr>
        <w:p w14:paraId="2E5FCD95" w14:textId="77777777" w:rsidR="00C66E98" w:rsidRDefault="00C66E98">
          <w:pPr>
            <w:pStyle w:val="EmptyCellLayoutStyle"/>
            <w:spacing w:after="0" w:line="240" w:lineRule="auto"/>
          </w:pPr>
        </w:p>
      </w:tc>
      <w:tc>
        <w:tcPr>
          <w:tcW w:w="0" w:type="dxa"/>
        </w:tcPr>
        <w:p w14:paraId="2C5E86C0" w14:textId="77777777" w:rsidR="00C66E98" w:rsidRDefault="00C66E98">
          <w:pPr>
            <w:pStyle w:val="EmptyCellLayoutStyle"/>
            <w:spacing w:after="0" w:line="240" w:lineRule="auto"/>
          </w:pPr>
        </w:p>
      </w:tc>
      <w:tc>
        <w:tcPr>
          <w:tcW w:w="3952" w:type="dxa"/>
        </w:tcPr>
        <w:p w14:paraId="41644160" w14:textId="77777777" w:rsidR="00C66E98" w:rsidRDefault="00C66E98">
          <w:pPr>
            <w:pStyle w:val="EmptyCellLayoutStyle"/>
            <w:spacing w:after="0" w:line="240" w:lineRule="auto"/>
          </w:pPr>
        </w:p>
      </w:tc>
      <w:tc>
        <w:tcPr>
          <w:tcW w:w="1009" w:type="dxa"/>
        </w:tcPr>
        <w:p w14:paraId="3E2CE09C" w14:textId="77777777" w:rsidR="00C66E98" w:rsidRDefault="00C66E98">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13CBB" w14:textId="77777777" w:rsidR="00C66E98" w:rsidRDefault="00C66E98">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956067296">
    <w:abstractNumId w:val="0"/>
  </w:num>
  <w:num w:numId="2" w16cid:durableId="1670057110">
    <w:abstractNumId w:val="1"/>
  </w:num>
  <w:num w:numId="3" w16cid:durableId="1772124731">
    <w:abstractNumId w:val="2"/>
  </w:num>
  <w:num w:numId="4" w16cid:durableId="1835755041">
    <w:abstractNumId w:val="3"/>
  </w:num>
  <w:num w:numId="5" w16cid:durableId="339545496">
    <w:abstractNumId w:val="4"/>
  </w:num>
  <w:num w:numId="6" w16cid:durableId="1926306791">
    <w:abstractNumId w:val="5"/>
  </w:num>
  <w:num w:numId="7" w16cid:durableId="1109814182">
    <w:abstractNumId w:val="6"/>
  </w:num>
  <w:num w:numId="8" w16cid:durableId="390158956">
    <w:abstractNumId w:val="7"/>
  </w:num>
  <w:num w:numId="9" w16cid:durableId="1913616873">
    <w:abstractNumId w:val="8"/>
  </w:num>
  <w:num w:numId="10" w16cid:durableId="1949585157">
    <w:abstractNumId w:val="9"/>
  </w:num>
  <w:num w:numId="11" w16cid:durableId="1466971483">
    <w:abstractNumId w:val="10"/>
  </w:num>
  <w:num w:numId="12" w16cid:durableId="1274942503">
    <w:abstractNumId w:val="11"/>
  </w:num>
  <w:num w:numId="13" w16cid:durableId="1058090824">
    <w:abstractNumId w:val="12"/>
  </w:num>
  <w:num w:numId="14" w16cid:durableId="1747190480">
    <w:abstractNumId w:val="13"/>
  </w:num>
  <w:num w:numId="15" w16cid:durableId="1234046147">
    <w:abstractNumId w:val="14"/>
  </w:num>
  <w:num w:numId="16" w16cid:durableId="265428070">
    <w:abstractNumId w:val="15"/>
  </w:num>
  <w:num w:numId="17" w16cid:durableId="206571876">
    <w:abstractNumId w:val="16"/>
  </w:num>
  <w:num w:numId="18" w16cid:durableId="1629703263">
    <w:abstractNumId w:val="17"/>
  </w:num>
  <w:num w:numId="19" w16cid:durableId="1775511635">
    <w:abstractNumId w:val="18"/>
  </w:num>
  <w:num w:numId="20" w16cid:durableId="1566211800">
    <w:abstractNumId w:val="19"/>
  </w:num>
  <w:num w:numId="21" w16cid:durableId="1633290572">
    <w:abstractNumId w:val="20"/>
  </w:num>
  <w:num w:numId="22" w16cid:durableId="124278233">
    <w:abstractNumId w:val="21"/>
  </w:num>
  <w:num w:numId="23" w16cid:durableId="334302973">
    <w:abstractNumId w:val="22"/>
  </w:num>
  <w:num w:numId="24" w16cid:durableId="1360886184">
    <w:abstractNumId w:val="23"/>
  </w:num>
  <w:num w:numId="25" w16cid:durableId="1187644561">
    <w:abstractNumId w:val="24"/>
  </w:num>
  <w:num w:numId="26" w16cid:durableId="1551575750">
    <w:abstractNumId w:val="25"/>
  </w:num>
  <w:num w:numId="27" w16cid:durableId="276956133">
    <w:abstractNumId w:val="26"/>
  </w:num>
  <w:num w:numId="28" w16cid:durableId="426118882">
    <w:abstractNumId w:val="27"/>
  </w:num>
  <w:num w:numId="29" w16cid:durableId="1483958719">
    <w:abstractNumId w:val="28"/>
  </w:num>
  <w:num w:numId="30" w16cid:durableId="910580017">
    <w:abstractNumId w:val="29"/>
  </w:num>
  <w:num w:numId="31" w16cid:durableId="1633515131">
    <w:abstractNumId w:val="30"/>
  </w:num>
  <w:num w:numId="32" w16cid:durableId="774402011">
    <w:abstractNumId w:val="31"/>
  </w:num>
  <w:num w:numId="33" w16cid:durableId="1776560593">
    <w:abstractNumId w:val="32"/>
  </w:num>
  <w:num w:numId="34" w16cid:durableId="126045402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E98"/>
    <w:rsid w:val="003858F5"/>
    <w:rsid w:val="006C1B4C"/>
    <w:rsid w:val="006F6556"/>
    <w:rsid w:val="008675D1"/>
    <w:rsid w:val="00C66E98"/>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1261A"/>
  <w15:docId w15:val="{FE2FEB4C-1EF4-402C-BA6E-FFF6A683E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KE" w:eastAsia="en-K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jgh10"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mptf.undp.org/fund/jgh10" TargetMode="External"/><Relationship Id="rId19" Type="http://schemas.openxmlformats.org/officeDocument/2006/relationships/image" Target="media/image9.pn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mptf.undp.org/fund/jgh1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 Id="rId30"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MPTF_00125</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00ACFD71-D34B-4C72-909D-339A42B5741F}"/>
</file>

<file path=customXml/itemProps2.xml><?xml version="1.0" encoding="utf-8"?>
<ds:datastoreItem xmlns:ds="http://schemas.openxmlformats.org/officeDocument/2006/customXml" ds:itemID="{59268B42-5FF6-49B5-A79C-A264C6AE54FD}"/>
</file>

<file path=customXml/itemProps3.xml><?xml version="1.0" encoding="utf-8"?>
<ds:datastoreItem xmlns:ds="http://schemas.openxmlformats.org/officeDocument/2006/customXml" ds:itemID="{98DA2BAE-13CB-4D28-87EA-78A9A159FB04}"/>
</file>

<file path=docProps/app.xml><?xml version="1.0" encoding="utf-8"?>
<Properties xmlns="http://schemas.openxmlformats.org/officeDocument/2006/extended-properties" xmlns:vt="http://schemas.openxmlformats.org/officeDocument/2006/docPropsVTypes">
  <Template>Normal</Template>
  <TotalTime>3</TotalTime>
  <Pages>11</Pages>
  <Words>2091</Words>
  <Characters>11919</Characters>
  <Application>Microsoft Office Word</Application>
  <DocSecurity>0</DocSecurity>
  <Lines>99</Lines>
  <Paragraphs>27</Paragraphs>
  <ScaleCrop>false</ScaleCrop>
  <Company/>
  <LinksUpToDate>false</LinksUpToDate>
  <CharactersWithSpaces>13983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Annual Financial Report JP Ebola Virus Disease Preparedness in Ghana .docx</dc:title>
  <dc:creator>Elizabeth Mwaniki</dc:creator>
  <dc:description/>
  <cp:lastModifiedBy>Elizabeth Mwaniki</cp:lastModifiedBy>
  <cp:revision>3</cp:revision>
  <dcterms:created xsi:type="dcterms:W3CDTF">2023-05-22T09:26:00Z</dcterms:created>
  <dcterms:modified xsi:type="dcterms:W3CDTF">2023-05-28T13:41:00Z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