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4412C9" w14:paraId="6AAF10B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63D60678"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4412C9" w14:paraId="5CF66C0A" w14:textId="77777777">
                    <w:trPr>
                      <w:trHeight w:val="1831"/>
                    </w:trPr>
                    <w:tc>
                      <w:tcPr>
                        <w:tcW w:w="1136" w:type="dxa"/>
                      </w:tcPr>
                      <w:p w14:paraId="0B7C3300" w14:textId="77777777" w:rsidR="004412C9" w:rsidRDefault="004412C9">
                        <w:pPr>
                          <w:pStyle w:val="EmptyCellLayoutStyle"/>
                        </w:pPr>
                      </w:p>
                    </w:tc>
                    <w:tc>
                      <w:tcPr>
                        <w:tcW w:w="708" w:type="dxa"/>
                      </w:tcPr>
                      <w:p w14:paraId="36BD4544" w14:textId="77777777" w:rsidR="004412C9" w:rsidRDefault="004412C9">
                        <w:pPr>
                          <w:pStyle w:val="EmptyCellLayoutStyle"/>
                        </w:pPr>
                      </w:p>
                    </w:tc>
                    <w:tc>
                      <w:tcPr>
                        <w:tcW w:w="1824" w:type="dxa"/>
                      </w:tcPr>
                      <w:p w14:paraId="1617195F" w14:textId="77777777" w:rsidR="004412C9" w:rsidRDefault="004412C9">
                        <w:pPr>
                          <w:pStyle w:val="EmptyCellLayoutStyle"/>
                        </w:pPr>
                      </w:p>
                    </w:tc>
                    <w:tc>
                      <w:tcPr>
                        <w:tcW w:w="24" w:type="dxa"/>
                      </w:tcPr>
                      <w:p w14:paraId="0F3518EC" w14:textId="77777777" w:rsidR="004412C9" w:rsidRDefault="004412C9">
                        <w:pPr>
                          <w:pStyle w:val="EmptyCellLayoutStyle"/>
                        </w:pPr>
                      </w:p>
                    </w:tc>
                    <w:tc>
                      <w:tcPr>
                        <w:tcW w:w="755" w:type="dxa"/>
                      </w:tcPr>
                      <w:p w14:paraId="0309CD2F" w14:textId="77777777" w:rsidR="004412C9" w:rsidRDefault="004412C9">
                        <w:pPr>
                          <w:pStyle w:val="EmptyCellLayoutStyle"/>
                        </w:pPr>
                      </w:p>
                    </w:tc>
                    <w:tc>
                      <w:tcPr>
                        <w:tcW w:w="3420" w:type="dxa"/>
                      </w:tcPr>
                      <w:p w14:paraId="2A114770" w14:textId="77777777" w:rsidR="004412C9" w:rsidRDefault="004412C9">
                        <w:pPr>
                          <w:pStyle w:val="EmptyCellLayoutStyle"/>
                        </w:pPr>
                      </w:p>
                    </w:tc>
                    <w:tc>
                      <w:tcPr>
                        <w:tcW w:w="341" w:type="dxa"/>
                      </w:tcPr>
                      <w:p w14:paraId="73EE527A" w14:textId="77777777" w:rsidR="004412C9" w:rsidRDefault="004412C9">
                        <w:pPr>
                          <w:pStyle w:val="EmptyCellLayoutStyle"/>
                        </w:pPr>
                      </w:p>
                    </w:tc>
                    <w:tc>
                      <w:tcPr>
                        <w:tcW w:w="306" w:type="dxa"/>
                      </w:tcPr>
                      <w:p w14:paraId="18DF0B68" w14:textId="77777777" w:rsidR="004412C9" w:rsidRDefault="004412C9">
                        <w:pPr>
                          <w:pStyle w:val="EmptyCellLayoutStyle"/>
                        </w:pPr>
                      </w:p>
                    </w:tc>
                    <w:tc>
                      <w:tcPr>
                        <w:tcW w:w="1679" w:type="dxa"/>
                      </w:tcPr>
                      <w:p w14:paraId="3FC55CA3" w14:textId="77777777" w:rsidR="004412C9" w:rsidRDefault="004412C9">
                        <w:pPr>
                          <w:pStyle w:val="EmptyCellLayoutStyle"/>
                        </w:pPr>
                      </w:p>
                    </w:tc>
                    <w:tc>
                      <w:tcPr>
                        <w:tcW w:w="472" w:type="dxa"/>
                      </w:tcPr>
                      <w:p w14:paraId="117FBA7A" w14:textId="77777777" w:rsidR="004412C9" w:rsidRDefault="004412C9">
                        <w:pPr>
                          <w:pStyle w:val="EmptyCellLayoutStyle"/>
                        </w:pPr>
                      </w:p>
                    </w:tc>
                    <w:tc>
                      <w:tcPr>
                        <w:tcW w:w="1236" w:type="dxa"/>
                      </w:tcPr>
                      <w:p w14:paraId="6C2184F4" w14:textId="77777777" w:rsidR="004412C9" w:rsidRDefault="004412C9">
                        <w:pPr>
                          <w:pStyle w:val="EmptyCellLayoutStyle"/>
                        </w:pPr>
                      </w:p>
                    </w:tc>
                  </w:tr>
                  <w:tr w:rsidR="00CD4F22" w14:paraId="6ED671A9" w14:textId="77777777" w:rsidTr="00CD4F22">
                    <w:trPr>
                      <w:trHeight w:val="1695"/>
                    </w:trPr>
                    <w:tc>
                      <w:tcPr>
                        <w:tcW w:w="1136" w:type="dxa"/>
                      </w:tcPr>
                      <w:p w14:paraId="749BAEF2" w14:textId="77777777" w:rsidR="004412C9" w:rsidRDefault="004412C9">
                        <w:pPr>
                          <w:pStyle w:val="EmptyCellLayoutStyle"/>
                        </w:pPr>
                      </w:p>
                    </w:tc>
                    <w:tc>
                      <w:tcPr>
                        <w:tcW w:w="708" w:type="dxa"/>
                      </w:tcPr>
                      <w:p w14:paraId="139368A9" w14:textId="77777777" w:rsidR="004412C9" w:rsidRDefault="004412C9">
                        <w:pPr>
                          <w:pStyle w:val="EmptyCellLayoutStyle"/>
                        </w:pPr>
                      </w:p>
                    </w:tc>
                    <w:tc>
                      <w:tcPr>
                        <w:tcW w:w="1824" w:type="dxa"/>
                      </w:tcPr>
                      <w:p w14:paraId="1922E0DB" w14:textId="77777777" w:rsidR="004412C9" w:rsidRDefault="004412C9">
                        <w:pPr>
                          <w:pStyle w:val="EmptyCellLayoutStyle"/>
                        </w:pPr>
                      </w:p>
                    </w:tc>
                    <w:tc>
                      <w:tcPr>
                        <w:tcW w:w="24" w:type="dxa"/>
                      </w:tcPr>
                      <w:p w14:paraId="6A18F3A5" w14:textId="77777777" w:rsidR="004412C9" w:rsidRDefault="004412C9">
                        <w:pPr>
                          <w:pStyle w:val="EmptyCellLayoutStyle"/>
                        </w:pPr>
                      </w:p>
                    </w:tc>
                    <w:tc>
                      <w:tcPr>
                        <w:tcW w:w="755" w:type="dxa"/>
                        <w:gridSpan w:val="3"/>
                        <w:tcBorders>
                          <w:top w:val="nil"/>
                          <w:left w:val="nil"/>
                          <w:bottom w:val="nil"/>
                        </w:tcBorders>
                        <w:tcMar>
                          <w:top w:w="0" w:type="dxa"/>
                          <w:left w:w="0" w:type="dxa"/>
                          <w:bottom w:w="0" w:type="dxa"/>
                          <w:right w:w="0" w:type="dxa"/>
                        </w:tcMar>
                      </w:tcPr>
                      <w:p w14:paraId="5A47E2B9" w14:textId="77777777" w:rsidR="004412C9" w:rsidRDefault="000F6A2D" w:rsidP="00CD4F22">
                        <w:pPr>
                          <w:ind w:left="1440"/>
                        </w:pPr>
                        <w:r>
                          <w:rPr>
                            <w:noProof/>
                          </w:rPr>
                          <w:drawing>
                            <wp:inline distT="0" distB="0" distL="0" distR="0" wp14:anchorId="34E37B76" wp14:editId="16041D56">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4CF1F700" w14:textId="77777777" w:rsidR="004412C9" w:rsidRDefault="004412C9">
                        <w:pPr>
                          <w:pStyle w:val="EmptyCellLayoutStyle"/>
                        </w:pPr>
                      </w:p>
                    </w:tc>
                    <w:tc>
                      <w:tcPr>
                        <w:tcW w:w="1679" w:type="dxa"/>
                      </w:tcPr>
                      <w:p w14:paraId="799D9117" w14:textId="77777777" w:rsidR="004412C9" w:rsidRDefault="004412C9">
                        <w:pPr>
                          <w:pStyle w:val="EmptyCellLayoutStyle"/>
                        </w:pPr>
                      </w:p>
                    </w:tc>
                    <w:tc>
                      <w:tcPr>
                        <w:tcW w:w="472" w:type="dxa"/>
                      </w:tcPr>
                      <w:p w14:paraId="2CD4143F" w14:textId="77777777" w:rsidR="004412C9" w:rsidRDefault="004412C9">
                        <w:pPr>
                          <w:pStyle w:val="EmptyCellLayoutStyle"/>
                        </w:pPr>
                      </w:p>
                    </w:tc>
                    <w:tc>
                      <w:tcPr>
                        <w:tcW w:w="1236" w:type="dxa"/>
                      </w:tcPr>
                      <w:p w14:paraId="5F197626" w14:textId="77777777" w:rsidR="004412C9" w:rsidRDefault="004412C9">
                        <w:pPr>
                          <w:pStyle w:val="EmptyCellLayoutStyle"/>
                        </w:pPr>
                      </w:p>
                    </w:tc>
                  </w:tr>
                  <w:tr w:rsidR="004412C9" w14:paraId="3AD3D4FB" w14:textId="77777777">
                    <w:trPr>
                      <w:trHeight w:val="99"/>
                    </w:trPr>
                    <w:tc>
                      <w:tcPr>
                        <w:tcW w:w="1136" w:type="dxa"/>
                      </w:tcPr>
                      <w:p w14:paraId="33D342C7" w14:textId="77777777" w:rsidR="004412C9" w:rsidRDefault="004412C9">
                        <w:pPr>
                          <w:pStyle w:val="EmptyCellLayoutStyle"/>
                        </w:pPr>
                      </w:p>
                    </w:tc>
                    <w:tc>
                      <w:tcPr>
                        <w:tcW w:w="708" w:type="dxa"/>
                      </w:tcPr>
                      <w:p w14:paraId="4AB592CD" w14:textId="77777777" w:rsidR="004412C9" w:rsidRDefault="004412C9">
                        <w:pPr>
                          <w:pStyle w:val="EmptyCellLayoutStyle"/>
                        </w:pPr>
                      </w:p>
                    </w:tc>
                    <w:tc>
                      <w:tcPr>
                        <w:tcW w:w="1824" w:type="dxa"/>
                      </w:tcPr>
                      <w:p w14:paraId="32CD9964" w14:textId="77777777" w:rsidR="004412C9" w:rsidRDefault="004412C9">
                        <w:pPr>
                          <w:pStyle w:val="EmptyCellLayoutStyle"/>
                        </w:pPr>
                      </w:p>
                    </w:tc>
                    <w:tc>
                      <w:tcPr>
                        <w:tcW w:w="24" w:type="dxa"/>
                      </w:tcPr>
                      <w:p w14:paraId="14825FC8" w14:textId="77777777" w:rsidR="004412C9" w:rsidRDefault="004412C9">
                        <w:pPr>
                          <w:pStyle w:val="EmptyCellLayoutStyle"/>
                        </w:pPr>
                      </w:p>
                    </w:tc>
                    <w:tc>
                      <w:tcPr>
                        <w:tcW w:w="755" w:type="dxa"/>
                      </w:tcPr>
                      <w:p w14:paraId="68A135F3" w14:textId="77777777" w:rsidR="004412C9" w:rsidRDefault="004412C9">
                        <w:pPr>
                          <w:pStyle w:val="EmptyCellLayoutStyle"/>
                        </w:pPr>
                      </w:p>
                    </w:tc>
                    <w:tc>
                      <w:tcPr>
                        <w:tcW w:w="3420" w:type="dxa"/>
                      </w:tcPr>
                      <w:p w14:paraId="0B9F9142" w14:textId="77777777" w:rsidR="004412C9" w:rsidRDefault="004412C9">
                        <w:pPr>
                          <w:pStyle w:val="EmptyCellLayoutStyle"/>
                        </w:pPr>
                      </w:p>
                    </w:tc>
                    <w:tc>
                      <w:tcPr>
                        <w:tcW w:w="341" w:type="dxa"/>
                      </w:tcPr>
                      <w:p w14:paraId="03944CA0" w14:textId="77777777" w:rsidR="004412C9" w:rsidRDefault="004412C9">
                        <w:pPr>
                          <w:pStyle w:val="EmptyCellLayoutStyle"/>
                        </w:pPr>
                      </w:p>
                    </w:tc>
                    <w:tc>
                      <w:tcPr>
                        <w:tcW w:w="306" w:type="dxa"/>
                      </w:tcPr>
                      <w:p w14:paraId="6B4C39B7" w14:textId="77777777" w:rsidR="004412C9" w:rsidRDefault="004412C9">
                        <w:pPr>
                          <w:pStyle w:val="EmptyCellLayoutStyle"/>
                        </w:pPr>
                      </w:p>
                    </w:tc>
                    <w:tc>
                      <w:tcPr>
                        <w:tcW w:w="1679" w:type="dxa"/>
                      </w:tcPr>
                      <w:p w14:paraId="664F0608" w14:textId="77777777" w:rsidR="004412C9" w:rsidRDefault="004412C9">
                        <w:pPr>
                          <w:pStyle w:val="EmptyCellLayoutStyle"/>
                        </w:pPr>
                      </w:p>
                    </w:tc>
                    <w:tc>
                      <w:tcPr>
                        <w:tcW w:w="472" w:type="dxa"/>
                      </w:tcPr>
                      <w:p w14:paraId="00A7581F" w14:textId="77777777" w:rsidR="004412C9" w:rsidRDefault="004412C9">
                        <w:pPr>
                          <w:pStyle w:val="EmptyCellLayoutStyle"/>
                        </w:pPr>
                      </w:p>
                    </w:tc>
                    <w:tc>
                      <w:tcPr>
                        <w:tcW w:w="1236" w:type="dxa"/>
                      </w:tcPr>
                      <w:p w14:paraId="2EEC505D" w14:textId="77777777" w:rsidR="004412C9" w:rsidRDefault="004412C9">
                        <w:pPr>
                          <w:pStyle w:val="EmptyCellLayoutStyle"/>
                        </w:pPr>
                      </w:p>
                    </w:tc>
                  </w:tr>
                  <w:tr w:rsidR="00CD4F22" w14:paraId="1F136231" w14:textId="77777777" w:rsidTr="00CD4F22">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4412C9" w14:paraId="5008D35D" w14:textId="77777777">
                          <w:trPr>
                            <w:trHeight w:val="155"/>
                          </w:trPr>
                          <w:tc>
                            <w:tcPr>
                              <w:tcW w:w="672" w:type="dxa"/>
                              <w:shd w:val="clear" w:color="auto" w:fill="15385F"/>
                            </w:tcPr>
                            <w:p w14:paraId="6B9E7450" w14:textId="77777777" w:rsidR="004412C9" w:rsidRDefault="004412C9">
                              <w:pPr>
                                <w:pStyle w:val="EmptyCellLayoutStyle"/>
                              </w:pPr>
                            </w:p>
                          </w:tc>
                          <w:tc>
                            <w:tcPr>
                              <w:tcW w:w="10588" w:type="dxa"/>
                              <w:shd w:val="clear" w:color="auto" w:fill="15385F"/>
                            </w:tcPr>
                            <w:p w14:paraId="38E12264" w14:textId="77777777" w:rsidR="004412C9" w:rsidRDefault="004412C9">
                              <w:pPr>
                                <w:pStyle w:val="EmptyCellLayoutStyle"/>
                              </w:pPr>
                            </w:p>
                          </w:tc>
                          <w:tc>
                            <w:tcPr>
                              <w:tcW w:w="643" w:type="dxa"/>
                              <w:shd w:val="clear" w:color="auto" w:fill="15385F"/>
                            </w:tcPr>
                            <w:p w14:paraId="2FF11D96" w14:textId="77777777" w:rsidR="004412C9" w:rsidRDefault="004412C9">
                              <w:pPr>
                                <w:pStyle w:val="EmptyCellLayoutStyle"/>
                              </w:pPr>
                            </w:p>
                          </w:tc>
                        </w:tr>
                        <w:tr w:rsidR="004412C9" w14:paraId="6F52B99A" w14:textId="77777777">
                          <w:trPr>
                            <w:trHeight w:val="1104"/>
                          </w:trPr>
                          <w:tc>
                            <w:tcPr>
                              <w:tcW w:w="672" w:type="dxa"/>
                              <w:shd w:val="clear" w:color="auto" w:fill="15385F"/>
                            </w:tcPr>
                            <w:p w14:paraId="7DA188BF" w14:textId="77777777" w:rsidR="004412C9" w:rsidRDefault="004412C9">
                              <w:pPr>
                                <w:pStyle w:val="EmptyCellLayoutStyle"/>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4412C9" w14:paraId="642E5004" w14:textId="77777777">
                                <w:trPr>
                                  <w:trHeight w:val="1026"/>
                                </w:trPr>
                                <w:tc>
                                  <w:tcPr>
                                    <w:tcW w:w="10588" w:type="dxa"/>
                                    <w:tcBorders>
                                      <w:top w:val="nil"/>
                                      <w:left w:val="nil"/>
                                      <w:bottom w:val="nil"/>
                                      <w:right w:val="nil"/>
                                    </w:tcBorders>
                                    <w:tcMar>
                                      <w:top w:w="39" w:type="dxa"/>
                                      <w:left w:w="39" w:type="dxa"/>
                                      <w:bottom w:w="39" w:type="dxa"/>
                                      <w:right w:w="39" w:type="dxa"/>
                                    </w:tcMar>
                                  </w:tcPr>
                                  <w:p w14:paraId="39081228" w14:textId="77777777" w:rsidR="004412C9" w:rsidRDefault="000F6A2D">
                                    <w:pPr>
                                      <w:jc w:val="center"/>
                                    </w:pPr>
                                    <w:r>
                                      <w:rPr>
                                        <w:rFonts w:ascii="Arial" w:eastAsia="Arial" w:hAnsi="Arial"/>
                                        <w:b/>
                                        <w:color w:val="FFFFFF"/>
                                        <w:sz w:val="44"/>
                                      </w:rPr>
                                      <w:t>CONSOLIDATED ANNUAL FINANCIAL REPORT</w:t>
                                    </w:r>
                                  </w:p>
                                  <w:p w14:paraId="05AD4B4C" w14:textId="77777777" w:rsidR="004412C9" w:rsidRDefault="000F6A2D">
                                    <w:pPr>
                                      <w:ind w:left="1109" w:right="410"/>
                                      <w:jc w:val="center"/>
                                    </w:pPr>
                                    <w:r>
                                      <w:rPr>
                                        <w:rFonts w:ascii="Arial" w:eastAsia="Arial" w:hAnsi="Arial"/>
                                        <w:color w:val="FFFFFF"/>
                                        <w:sz w:val="40"/>
                                      </w:rPr>
                                      <w:t>of the Administrative Agent</w:t>
                                    </w:r>
                                  </w:p>
                                </w:tc>
                              </w:tr>
                            </w:tbl>
                            <w:p w14:paraId="5FC08623" w14:textId="77777777" w:rsidR="004412C9" w:rsidRDefault="004412C9"/>
                          </w:tc>
                          <w:tc>
                            <w:tcPr>
                              <w:tcW w:w="643" w:type="dxa"/>
                              <w:shd w:val="clear" w:color="auto" w:fill="15385F"/>
                            </w:tcPr>
                            <w:p w14:paraId="77E6E100" w14:textId="77777777" w:rsidR="004412C9" w:rsidRDefault="004412C9">
                              <w:pPr>
                                <w:pStyle w:val="EmptyCellLayoutStyle"/>
                              </w:pPr>
                            </w:p>
                          </w:tc>
                        </w:tr>
                        <w:tr w:rsidR="004412C9" w14:paraId="20EB0A89" w14:textId="77777777">
                          <w:trPr>
                            <w:trHeight w:val="204"/>
                          </w:trPr>
                          <w:tc>
                            <w:tcPr>
                              <w:tcW w:w="672" w:type="dxa"/>
                              <w:shd w:val="clear" w:color="auto" w:fill="15385F"/>
                            </w:tcPr>
                            <w:p w14:paraId="53A74BD8" w14:textId="77777777" w:rsidR="004412C9" w:rsidRDefault="004412C9">
                              <w:pPr>
                                <w:pStyle w:val="EmptyCellLayoutStyle"/>
                              </w:pPr>
                            </w:p>
                          </w:tc>
                          <w:tc>
                            <w:tcPr>
                              <w:tcW w:w="10588" w:type="dxa"/>
                              <w:shd w:val="clear" w:color="auto" w:fill="15385F"/>
                            </w:tcPr>
                            <w:p w14:paraId="541583E5" w14:textId="77777777" w:rsidR="004412C9" w:rsidRDefault="004412C9">
                              <w:pPr>
                                <w:pStyle w:val="EmptyCellLayoutStyle"/>
                              </w:pPr>
                            </w:p>
                          </w:tc>
                          <w:tc>
                            <w:tcPr>
                              <w:tcW w:w="643" w:type="dxa"/>
                              <w:shd w:val="clear" w:color="auto" w:fill="15385F"/>
                            </w:tcPr>
                            <w:p w14:paraId="5871CDA5" w14:textId="77777777" w:rsidR="004412C9" w:rsidRDefault="004412C9">
                              <w:pPr>
                                <w:pStyle w:val="EmptyCellLayoutStyle"/>
                              </w:pPr>
                            </w:p>
                          </w:tc>
                        </w:tr>
                      </w:tbl>
                      <w:p w14:paraId="73FFEA34" w14:textId="77777777" w:rsidR="004412C9" w:rsidRDefault="004412C9"/>
                    </w:tc>
                  </w:tr>
                  <w:tr w:rsidR="004412C9" w14:paraId="20F94E9A" w14:textId="77777777">
                    <w:trPr>
                      <w:trHeight w:val="1244"/>
                    </w:trPr>
                    <w:tc>
                      <w:tcPr>
                        <w:tcW w:w="1136" w:type="dxa"/>
                      </w:tcPr>
                      <w:p w14:paraId="45AAA9FF" w14:textId="77777777" w:rsidR="004412C9" w:rsidRDefault="004412C9">
                        <w:pPr>
                          <w:pStyle w:val="EmptyCellLayoutStyle"/>
                        </w:pPr>
                      </w:p>
                    </w:tc>
                    <w:tc>
                      <w:tcPr>
                        <w:tcW w:w="708" w:type="dxa"/>
                      </w:tcPr>
                      <w:p w14:paraId="3F487E51" w14:textId="77777777" w:rsidR="004412C9" w:rsidRDefault="004412C9">
                        <w:pPr>
                          <w:pStyle w:val="EmptyCellLayoutStyle"/>
                        </w:pPr>
                      </w:p>
                    </w:tc>
                    <w:tc>
                      <w:tcPr>
                        <w:tcW w:w="1824" w:type="dxa"/>
                      </w:tcPr>
                      <w:p w14:paraId="5B22CBBB" w14:textId="77777777" w:rsidR="004412C9" w:rsidRDefault="004412C9">
                        <w:pPr>
                          <w:pStyle w:val="EmptyCellLayoutStyle"/>
                        </w:pPr>
                      </w:p>
                    </w:tc>
                    <w:tc>
                      <w:tcPr>
                        <w:tcW w:w="24" w:type="dxa"/>
                      </w:tcPr>
                      <w:p w14:paraId="60EEAAC2" w14:textId="77777777" w:rsidR="004412C9" w:rsidRDefault="004412C9">
                        <w:pPr>
                          <w:pStyle w:val="EmptyCellLayoutStyle"/>
                        </w:pPr>
                      </w:p>
                    </w:tc>
                    <w:tc>
                      <w:tcPr>
                        <w:tcW w:w="755" w:type="dxa"/>
                      </w:tcPr>
                      <w:p w14:paraId="3F19CEE9" w14:textId="77777777" w:rsidR="004412C9" w:rsidRDefault="004412C9">
                        <w:pPr>
                          <w:pStyle w:val="EmptyCellLayoutStyle"/>
                        </w:pPr>
                      </w:p>
                    </w:tc>
                    <w:tc>
                      <w:tcPr>
                        <w:tcW w:w="3420" w:type="dxa"/>
                      </w:tcPr>
                      <w:p w14:paraId="5C2392D7" w14:textId="77777777" w:rsidR="004412C9" w:rsidRDefault="004412C9">
                        <w:pPr>
                          <w:pStyle w:val="EmptyCellLayoutStyle"/>
                        </w:pPr>
                      </w:p>
                    </w:tc>
                    <w:tc>
                      <w:tcPr>
                        <w:tcW w:w="341" w:type="dxa"/>
                      </w:tcPr>
                      <w:p w14:paraId="5BC525E9" w14:textId="77777777" w:rsidR="004412C9" w:rsidRDefault="004412C9">
                        <w:pPr>
                          <w:pStyle w:val="EmptyCellLayoutStyle"/>
                        </w:pPr>
                      </w:p>
                    </w:tc>
                    <w:tc>
                      <w:tcPr>
                        <w:tcW w:w="306" w:type="dxa"/>
                      </w:tcPr>
                      <w:p w14:paraId="354C3363" w14:textId="77777777" w:rsidR="004412C9" w:rsidRDefault="004412C9">
                        <w:pPr>
                          <w:pStyle w:val="EmptyCellLayoutStyle"/>
                        </w:pPr>
                      </w:p>
                    </w:tc>
                    <w:tc>
                      <w:tcPr>
                        <w:tcW w:w="1679" w:type="dxa"/>
                      </w:tcPr>
                      <w:p w14:paraId="475C2B57" w14:textId="77777777" w:rsidR="004412C9" w:rsidRDefault="004412C9">
                        <w:pPr>
                          <w:pStyle w:val="EmptyCellLayoutStyle"/>
                        </w:pPr>
                      </w:p>
                    </w:tc>
                    <w:tc>
                      <w:tcPr>
                        <w:tcW w:w="472" w:type="dxa"/>
                      </w:tcPr>
                      <w:p w14:paraId="35F7824C" w14:textId="77777777" w:rsidR="004412C9" w:rsidRDefault="004412C9">
                        <w:pPr>
                          <w:pStyle w:val="EmptyCellLayoutStyle"/>
                        </w:pPr>
                      </w:p>
                    </w:tc>
                    <w:tc>
                      <w:tcPr>
                        <w:tcW w:w="1236" w:type="dxa"/>
                      </w:tcPr>
                      <w:p w14:paraId="734E6157" w14:textId="77777777" w:rsidR="004412C9" w:rsidRDefault="004412C9">
                        <w:pPr>
                          <w:pStyle w:val="EmptyCellLayoutStyle"/>
                        </w:pPr>
                      </w:p>
                    </w:tc>
                  </w:tr>
                  <w:tr w:rsidR="00CD4F22" w14:paraId="29A88383" w14:textId="77777777" w:rsidTr="00CD4F22">
                    <w:trPr>
                      <w:trHeight w:val="540"/>
                    </w:trPr>
                    <w:tc>
                      <w:tcPr>
                        <w:tcW w:w="1136" w:type="dxa"/>
                      </w:tcPr>
                      <w:p w14:paraId="17493780" w14:textId="77777777" w:rsidR="004412C9" w:rsidRDefault="004412C9">
                        <w:pPr>
                          <w:pStyle w:val="EmptyCellLayoutStyle"/>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4412C9" w14:paraId="104154A0" w14:textId="77777777">
                          <w:trPr>
                            <w:trHeight w:val="462"/>
                          </w:trPr>
                          <w:tc>
                            <w:tcPr>
                              <w:tcW w:w="9532" w:type="dxa"/>
                              <w:tcBorders>
                                <w:top w:val="nil"/>
                                <w:left w:val="nil"/>
                                <w:bottom w:val="nil"/>
                                <w:right w:val="nil"/>
                              </w:tcBorders>
                              <w:tcMar>
                                <w:top w:w="39" w:type="dxa"/>
                                <w:left w:w="39" w:type="dxa"/>
                                <w:bottom w:w="39" w:type="dxa"/>
                                <w:right w:w="39" w:type="dxa"/>
                              </w:tcMar>
                            </w:tcPr>
                            <w:p w14:paraId="6EE2DCE6" w14:textId="77777777" w:rsidR="004412C9" w:rsidRPr="00CD4F22" w:rsidRDefault="000F6A2D">
                              <w:pPr>
                                <w:jc w:val="center"/>
                                <w:rPr>
                                  <w:sz w:val="36"/>
                                  <w:szCs w:val="36"/>
                                </w:rPr>
                              </w:pPr>
                              <w:r w:rsidRPr="00CD4F22">
                                <w:rPr>
                                  <w:rFonts w:ascii="Arial" w:eastAsia="Arial" w:hAnsi="Arial"/>
                                  <w:b/>
                                  <w:color w:val="2DABE0"/>
                                  <w:sz w:val="36"/>
                                  <w:szCs w:val="36"/>
                                </w:rPr>
                                <w:t>Joint Programme Seeking Care, Support and Justice for Survivors of Conflict Related Sexual Violence</w:t>
                              </w:r>
                            </w:p>
                          </w:tc>
                        </w:tr>
                      </w:tbl>
                      <w:p w14:paraId="35583559" w14:textId="77777777" w:rsidR="004412C9" w:rsidRDefault="004412C9"/>
                    </w:tc>
                    <w:tc>
                      <w:tcPr>
                        <w:tcW w:w="1236" w:type="dxa"/>
                      </w:tcPr>
                      <w:p w14:paraId="25F45689" w14:textId="77777777" w:rsidR="004412C9" w:rsidRDefault="004412C9">
                        <w:pPr>
                          <w:pStyle w:val="EmptyCellLayoutStyle"/>
                        </w:pPr>
                      </w:p>
                    </w:tc>
                  </w:tr>
                  <w:tr w:rsidR="00CD4F22" w14:paraId="183909D3" w14:textId="77777777" w:rsidTr="00CD4F22">
                    <w:trPr>
                      <w:trHeight w:val="672"/>
                    </w:trPr>
                    <w:tc>
                      <w:tcPr>
                        <w:tcW w:w="1136" w:type="dxa"/>
                      </w:tcPr>
                      <w:p w14:paraId="40CA05D7" w14:textId="77777777" w:rsidR="004412C9" w:rsidRDefault="004412C9">
                        <w:pPr>
                          <w:pStyle w:val="EmptyCellLayoutStyle"/>
                        </w:pPr>
                      </w:p>
                    </w:tc>
                    <w:tc>
                      <w:tcPr>
                        <w:tcW w:w="708" w:type="dxa"/>
                      </w:tcPr>
                      <w:p w14:paraId="214EED5D" w14:textId="77777777" w:rsidR="004412C9" w:rsidRDefault="004412C9">
                        <w:pPr>
                          <w:pStyle w:val="EmptyCellLayoutStyle"/>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4412C9" w14:paraId="271AE5B0" w14:textId="77777777">
                          <w:trPr>
                            <w:trHeight w:val="594"/>
                          </w:trPr>
                          <w:tc>
                            <w:tcPr>
                              <w:tcW w:w="8352" w:type="dxa"/>
                              <w:tcBorders>
                                <w:top w:val="nil"/>
                                <w:left w:val="nil"/>
                                <w:bottom w:val="nil"/>
                                <w:right w:val="nil"/>
                              </w:tcBorders>
                              <w:tcMar>
                                <w:top w:w="39" w:type="dxa"/>
                                <w:left w:w="39" w:type="dxa"/>
                                <w:bottom w:w="39" w:type="dxa"/>
                                <w:right w:w="39" w:type="dxa"/>
                              </w:tcMar>
                            </w:tcPr>
                            <w:p w14:paraId="6BF4BD9B" w14:textId="77777777" w:rsidR="004412C9" w:rsidRDefault="000F6A2D">
                              <w:pPr>
                                <w:jc w:val="center"/>
                              </w:pPr>
                              <w:r>
                                <w:rPr>
                                  <w:rFonts w:ascii="Arial" w:eastAsia="Arial" w:hAnsi="Arial"/>
                                  <w:color w:val="000000"/>
                                  <w:sz w:val="28"/>
                                </w:rPr>
                                <w:t>for the period 1 January to 31 December 2021</w:t>
                              </w:r>
                            </w:p>
                          </w:tc>
                        </w:tr>
                      </w:tbl>
                      <w:p w14:paraId="4DEA4683" w14:textId="77777777" w:rsidR="004412C9" w:rsidRDefault="004412C9"/>
                    </w:tc>
                    <w:tc>
                      <w:tcPr>
                        <w:tcW w:w="472" w:type="dxa"/>
                      </w:tcPr>
                      <w:p w14:paraId="6DFB69F2" w14:textId="77777777" w:rsidR="004412C9" w:rsidRDefault="004412C9">
                        <w:pPr>
                          <w:pStyle w:val="EmptyCellLayoutStyle"/>
                        </w:pPr>
                      </w:p>
                    </w:tc>
                    <w:tc>
                      <w:tcPr>
                        <w:tcW w:w="1236" w:type="dxa"/>
                      </w:tcPr>
                      <w:p w14:paraId="611C5D6D" w14:textId="77777777" w:rsidR="004412C9" w:rsidRDefault="004412C9">
                        <w:pPr>
                          <w:pStyle w:val="EmptyCellLayoutStyle"/>
                        </w:pPr>
                      </w:p>
                    </w:tc>
                  </w:tr>
                  <w:tr w:rsidR="004412C9" w14:paraId="41A40D62" w14:textId="77777777">
                    <w:trPr>
                      <w:trHeight w:val="1661"/>
                    </w:trPr>
                    <w:tc>
                      <w:tcPr>
                        <w:tcW w:w="1136" w:type="dxa"/>
                      </w:tcPr>
                      <w:p w14:paraId="5F3A945B" w14:textId="77777777" w:rsidR="004412C9" w:rsidRDefault="004412C9">
                        <w:pPr>
                          <w:pStyle w:val="EmptyCellLayoutStyle"/>
                        </w:pPr>
                      </w:p>
                    </w:tc>
                    <w:tc>
                      <w:tcPr>
                        <w:tcW w:w="708" w:type="dxa"/>
                      </w:tcPr>
                      <w:p w14:paraId="655A4371" w14:textId="77777777" w:rsidR="004412C9" w:rsidRDefault="004412C9">
                        <w:pPr>
                          <w:pStyle w:val="EmptyCellLayoutStyle"/>
                        </w:pPr>
                      </w:p>
                    </w:tc>
                    <w:tc>
                      <w:tcPr>
                        <w:tcW w:w="1824" w:type="dxa"/>
                      </w:tcPr>
                      <w:p w14:paraId="52DA44D4" w14:textId="77777777" w:rsidR="004412C9" w:rsidRDefault="004412C9">
                        <w:pPr>
                          <w:pStyle w:val="EmptyCellLayoutStyle"/>
                        </w:pPr>
                      </w:p>
                    </w:tc>
                    <w:tc>
                      <w:tcPr>
                        <w:tcW w:w="24" w:type="dxa"/>
                      </w:tcPr>
                      <w:p w14:paraId="1A8F5FBF" w14:textId="77777777" w:rsidR="004412C9" w:rsidRDefault="004412C9">
                        <w:pPr>
                          <w:pStyle w:val="EmptyCellLayoutStyle"/>
                        </w:pPr>
                      </w:p>
                    </w:tc>
                    <w:tc>
                      <w:tcPr>
                        <w:tcW w:w="755" w:type="dxa"/>
                      </w:tcPr>
                      <w:p w14:paraId="0958D6FD" w14:textId="77777777" w:rsidR="004412C9" w:rsidRDefault="004412C9">
                        <w:pPr>
                          <w:pStyle w:val="EmptyCellLayoutStyle"/>
                        </w:pPr>
                      </w:p>
                    </w:tc>
                    <w:tc>
                      <w:tcPr>
                        <w:tcW w:w="3420" w:type="dxa"/>
                      </w:tcPr>
                      <w:p w14:paraId="303C6F05" w14:textId="77777777" w:rsidR="004412C9" w:rsidRDefault="004412C9">
                        <w:pPr>
                          <w:pStyle w:val="EmptyCellLayoutStyle"/>
                        </w:pPr>
                      </w:p>
                    </w:tc>
                    <w:tc>
                      <w:tcPr>
                        <w:tcW w:w="341" w:type="dxa"/>
                      </w:tcPr>
                      <w:p w14:paraId="197BD4C2" w14:textId="77777777" w:rsidR="004412C9" w:rsidRDefault="004412C9">
                        <w:pPr>
                          <w:pStyle w:val="EmptyCellLayoutStyle"/>
                        </w:pPr>
                      </w:p>
                    </w:tc>
                    <w:tc>
                      <w:tcPr>
                        <w:tcW w:w="306" w:type="dxa"/>
                      </w:tcPr>
                      <w:p w14:paraId="3E9DC3F5" w14:textId="77777777" w:rsidR="004412C9" w:rsidRDefault="004412C9">
                        <w:pPr>
                          <w:pStyle w:val="EmptyCellLayoutStyle"/>
                        </w:pPr>
                      </w:p>
                    </w:tc>
                    <w:tc>
                      <w:tcPr>
                        <w:tcW w:w="1679" w:type="dxa"/>
                      </w:tcPr>
                      <w:p w14:paraId="457371A9" w14:textId="77777777" w:rsidR="004412C9" w:rsidRDefault="004412C9">
                        <w:pPr>
                          <w:pStyle w:val="EmptyCellLayoutStyle"/>
                        </w:pPr>
                      </w:p>
                    </w:tc>
                    <w:tc>
                      <w:tcPr>
                        <w:tcW w:w="472" w:type="dxa"/>
                      </w:tcPr>
                      <w:p w14:paraId="78DC2A32" w14:textId="77777777" w:rsidR="004412C9" w:rsidRDefault="004412C9">
                        <w:pPr>
                          <w:pStyle w:val="EmptyCellLayoutStyle"/>
                        </w:pPr>
                      </w:p>
                    </w:tc>
                    <w:tc>
                      <w:tcPr>
                        <w:tcW w:w="1236" w:type="dxa"/>
                      </w:tcPr>
                      <w:p w14:paraId="314BBD25" w14:textId="77777777" w:rsidR="004412C9" w:rsidRDefault="004412C9">
                        <w:pPr>
                          <w:pStyle w:val="EmptyCellLayoutStyle"/>
                        </w:pPr>
                      </w:p>
                    </w:tc>
                  </w:tr>
                  <w:tr w:rsidR="00CD4F22" w14:paraId="0D8E3E96" w14:textId="77777777" w:rsidTr="00CD4F22">
                    <w:trPr>
                      <w:trHeight w:val="1176"/>
                    </w:trPr>
                    <w:tc>
                      <w:tcPr>
                        <w:tcW w:w="1136" w:type="dxa"/>
                      </w:tcPr>
                      <w:p w14:paraId="4DA23361" w14:textId="77777777" w:rsidR="004412C9" w:rsidRDefault="004412C9">
                        <w:pPr>
                          <w:pStyle w:val="EmptyCellLayoutStyle"/>
                        </w:pPr>
                      </w:p>
                    </w:tc>
                    <w:tc>
                      <w:tcPr>
                        <w:tcW w:w="708" w:type="dxa"/>
                      </w:tcPr>
                      <w:p w14:paraId="6299F4B7" w14:textId="77777777" w:rsidR="004412C9" w:rsidRDefault="004412C9">
                        <w:pPr>
                          <w:pStyle w:val="EmptyCellLayoutStyle"/>
                        </w:pPr>
                      </w:p>
                    </w:tc>
                    <w:tc>
                      <w:tcPr>
                        <w:tcW w:w="1824" w:type="dxa"/>
                      </w:tcPr>
                      <w:p w14:paraId="474E0093" w14:textId="77777777" w:rsidR="004412C9" w:rsidRDefault="004412C9">
                        <w:pPr>
                          <w:pStyle w:val="EmptyCellLayoutStyle"/>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4412C9" w14:paraId="34DEEAC9" w14:textId="77777777">
                          <w:trPr>
                            <w:trHeight w:val="1098"/>
                          </w:trPr>
                          <w:tc>
                            <w:tcPr>
                              <w:tcW w:w="4848" w:type="dxa"/>
                              <w:tcBorders>
                                <w:top w:val="nil"/>
                                <w:left w:val="nil"/>
                                <w:bottom w:val="nil"/>
                                <w:right w:val="nil"/>
                              </w:tcBorders>
                              <w:tcMar>
                                <w:top w:w="39" w:type="dxa"/>
                                <w:left w:w="39" w:type="dxa"/>
                                <w:bottom w:w="39" w:type="dxa"/>
                                <w:right w:w="39" w:type="dxa"/>
                              </w:tcMar>
                            </w:tcPr>
                            <w:p w14:paraId="1678D70E" w14:textId="77777777" w:rsidR="004412C9" w:rsidRDefault="000F6A2D">
                              <w:pPr>
                                <w:jc w:val="center"/>
                              </w:pPr>
                              <w:r>
                                <w:rPr>
                                  <w:rFonts w:ascii="Arial" w:eastAsia="Arial" w:hAnsi="Arial"/>
                                  <w:b/>
                                  <w:color w:val="000000"/>
                                  <w:sz w:val="22"/>
                                </w:rPr>
                                <w:t>UN Multi-Partner Trust Fund Office</w:t>
                              </w:r>
                              <w:r>
                                <w:rPr>
                                  <w:rFonts w:ascii="Arial" w:eastAsia="Arial" w:hAnsi="Arial"/>
                                  <w:color w:val="000000"/>
                                  <w:sz w:val="22"/>
                                </w:rPr>
                                <w:br/>
                              </w:r>
                              <w:r>
                                <w:rPr>
                                  <w:rFonts w:ascii="Arial" w:eastAsia="Arial" w:hAnsi="Arial"/>
                                  <w:color w:val="000000"/>
                                  <w:sz w:val="22"/>
                                </w:rP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66E1EB6C" w14:textId="77777777" w:rsidR="004412C9" w:rsidRDefault="004412C9"/>
                    </w:tc>
                    <w:tc>
                      <w:tcPr>
                        <w:tcW w:w="1679" w:type="dxa"/>
                      </w:tcPr>
                      <w:p w14:paraId="2C08EBF4" w14:textId="77777777" w:rsidR="004412C9" w:rsidRDefault="004412C9">
                        <w:pPr>
                          <w:pStyle w:val="EmptyCellLayoutStyle"/>
                        </w:pPr>
                      </w:p>
                    </w:tc>
                    <w:tc>
                      <w:tcPr>
                        <w:tcW w:w="472" w:type="dxa"/>
                      </w:tcPr>
                      <w:p w14:paraId="6D50A7E9" w14:textId="77777777" w:rsidR="004412C9" w:rsidRDefault="004412C9">
                        <w:pPr>
                          <w:pStyle w:val="EmptyCellLayoutStyle"/>
                        </w:pPr>
                      </w:p>
                    </w:tc>
                    <w:tc>
                      <w:tcPr>
                        <w:tcW w:w="1236" w:type="dxa"/>
                      </w:tcPr>
                      <w:p w14:paraId="4A467F4B" w14:textId="77777777" w:rsidR="004412C9" w:rsidRDefault="004412C9">
                        <w:pPr>
                          <w:pStyle w:val="EmptyCellLayoutStyle"/>
                        </w:pPr>
                      </w:p>
                    </w:tc>
                  </w:tr>
                  <w:tr w:rsidR="004412C9" w14:paraId="1FDFE543" w14:textId="77777777">
                    <w:trPr>
                      <w:trHeight w:val="229"/>
                    </w:trPr>
                    <w:tc>
                      <w:tcPr>
                        <w:tcW w:w="1136" w:type="dxa"/>
                      </w:tcPr>
                      <w:p w14:paraId="2503A7E8" w14:textId="77777777" w:rsidR="004412C9" w:rsidRDefault="004412C9">
                        <w:pPr>
                          <w:pStyle w:val="EmptyCellLayoutStyle"/>
                        </w:pPr>
                      </w:p>
                    </w:tc>
                    <w:tc>
                      <w:tcPr>
                        <w:tcW w:w="708" w:type="dxa"/>
                      </w:tcPr>
                      <w:p w14:paraId="184D3797" w14:textId="77777777" w:rsidR="004412C9" w:rsidRDefault="004412C9">
                        <w:pPr>
                          <w:pStyle w:val="EmptyCellLayoutStyle"/>
                        </w:pPr>
                      </w:p>
                    </w:tc>
                    <w:tc>
                      <w:tcPr>
                        <w:tcW w:w="1824" w:type="dxa"/>
                      </w:tcPr>
                      <w:p w14:paraId="655A5A32" w14:textId="77777777" w:rsidR="004412C9" w:rsidRDefault="004412C9">
                        <w:pPr>
                          <w:pStyle w:val="EmptyCellLayoutStyle"/>
                        </w:pPr>
                      </w:p>
                    </w:tc>
                    <w:tc>
                      <w:tcPr>
                        <w:tcW w:w="24" w:type="dxa"/>
                      </w:tcPr>
                      <w:p w14:paraId="56430ECC" w14:textId="77777777" w:rsidR="004412C9" w:rsidRDefault="004412C9">
                        <w:pPr>
                          <w:pStyle w:val="EmptyCellLayoutStyle"/>
                        </w:pPr>
                      </w:p>
                    </w:tc>
                    <w:tc>
                      <w:tcPr>
                        <w:tcW w:w="755" w:type="dxa"/>
                      </w:tcPr>
                      <w:p w14:paraId="659B91C2" w14:textId="77777777" w:rsidR="004412C9" w:rsidRDefault="004412C9">
                        <w:pPr>
                          <w:pStyle w:val="EmptyCellLayoutStyle"/>
                        </w:pPr>
                      </w:p>
                    </w:tc>
                    <w:tc>
                      <w:tcPr>
                        <w:tcW w:w="3420" w:type="dxa"/>
                      </w:tcPr>
                      <w:p w14:paraId="1C339DAA" w14:textId="77777777" w:rsidR="004412C9" w:rsidRDefault="004412C9">
                        <w:pPr>
                          <w:pStyle w:val="EmptyCellLayoutStyle"/>
                        </w:pPr>
                      </w:p>
                    </w:tc>
                    <w:tc>
                      <w:tcPr>
                        <w:tcW w:w="341" w:type="dxa"/>
                      </w:tcPr>
                      <w:p w14:paraId="0334429A" w14:textId="77777777" w:rsidR="004412C9" w:rsidRDefault="004412C9">
                        <w:pPr>
                          <w:pStyle w:val="EmptyCellLayoutStyle"/>
                        </w:pPr>
                      </w:p>
                    </w:tc>
                    <w:tc>
                      <w:tcPr>
                        <w:tcW w:w="306" w:type="dxa"/>
                      </w:tcPr>
                      <w:p w14:paraId="06EBB822" w14:textId="77777777" w:rsidR="004412C9" w:rsidRDefault="004412C9">
                        <w:pPr>
                          <w:pStyle w:val="EmptyCellLayoutStyle"/>
                        </w:pPr>
                      </w:p>
                    </w:tc>
                    <w:tc>
                      <w:tcPr>
                        <w:tcW w:w="1679" w:type="dxa"/>
                      </w:tcPr>
                      <w:p w14:paraId="1C03ADF3" w14:textId="77777777" w:rsidR="004412C9" w:rsidRDefault="004412C9">
                        <w:pPr>
                          <w:pStyle w:val="EmptyCellLayoutStyle"/>
                        </w:pPr>
                      </w:p>
                    </w:tc>
                    <w:tc>
                      <w:tcPr>
                        <w:tcW w:w="472" w:type="dxa"/>
                      </w:tcPr>
                      <w:p w14:paraId="5434F339" w14:textId="77777777" w:rsidR="004412C9" w:rsidRDefault="004412C9">
                        <w:pPr>
                          <w:pStyle w:val="EmptyCellLayoutStyle"/>
                        </w:pPr>
                      </w:p>
                    </w:tc>
                    <w:tc>
                      <w:tcPr>
                        <w:tcW w:w="1236" w:type="dxa"/>
                      </w:tcPr>
                      <w:p w14:paraId="0E63A5E4" w14:textId="77777777" w:rsidR="004412C9" w:rsidRDefault="004412C9">
                        <w:pPr>
                          <w:pStyle w:val="EmptyCellLayoutStyle"/>
                        </w:pPr>
                      </w:p>
                    </w:tc>
                  </w:tr>
                  <w:tr w:rsidR="004412C9" w14:paraId="717ACECB" w14:textId="77777777">
                    <w:trPr>
                      <w:trHeight w:val="335"/>
                    </w:trPr>
                    <w:tc>
                      <w:tcPr>
                        <w:tcW w:w="1136" w:type="dxa"/>
                      </w:tcPr>
                      <w:p w14:paraId="6B6AEF1D" w14:textId="77777777" w:rsidR="004412C9" w:rsidRDefault="004412C9">
                        <w:pPr>
                          <w:pStyle w:val="EmptyCellLayoutStyle"/>
                        </w:pPr>
                      </w:p>
                    </w:tc>
                    <w:tc>
                      <w:tcPr>
                        <w:tcW w:w="708" w:type="dxa"/>
                      </w:tcPr>
                      <w:p w14:paraId="00641916" w14:textId="77777777" w:rsidR="004412C9" w:rsidRDefault="004412C9">
                        <w:pPr>
                          <w:pStyle w:val="EmptyCellLayoutStyle"/>
                        </w:pPr>
                      </w:p>
                    </w:tc>
                    <w:tc>
                      <w:tcPr>
                        <w:tcW w:w="1824" w:type="dxa"/>
                      </w:tcPr>
                      <w:p w14:paraId="1B2303B0" w14:textId="77777777" w:rsidR="004412C9" w:rsidRDefault="004412C9">
                        <w:pPr>
                          <w:pStyle w:val="EmptyCellLayoutStyle"/>
                        </w:pPr>
                      </w:p>
                    </w:tc>
                    <w:tc>
                      <w:tcPr>
                        <w:tcW w:w="24" w:type="dxa"/>
                      </w:tcPr>
                      <w:p w14:paraId="29512E3D" w14:textId="77777777" w:rsidR="004412C9" w:rsidRDefault="004412C9">
                        <w:pPr>
                          <w:pStyle w:val="EmptyCellLayoutStyle"/>
                        </w:pPr>
                      </w:p>
                    </w:tc>
                    <w:tc>
                      <w:tcPr>
                        <w:tcW w:w="755" w:type="dxa"/>
                      </w:tcPr>
                      <w:p w14:paraId="2A679DF9" w14:textId="77777777" w:rsidR="004412C9" w:rsidRDefault="004412C9">
                        <w:pPr>
                          <w:pStyle w:val="EmptyCellLayoutStyle"/>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4412C9" w14:paraId="58474505"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4241BB1" w14:textId="77777777" w:rsidR="004412C9" w:rsidRDefault="000F6A2D">
                              <w:pPr>
                                <w:jc w:val="center"/>
                              </w:pPr>
                              <w:r>
                                <w:rPr>
                                  <w:rFonts w:ascii="Arial" w:eastAsia="Arial" w:hAnsi="Arial"/>
                                  <w:b/>
                                  <w:color w:val="000000"/>
                                </w:rPr>
                                <w:t>01 June 2022</w:t>
                              </w:r>
                            </w:p>
                          </w:tc>
                        </w:tr>
                      </w:tbl>
                      <w:p w14:paraId="412FA3FD" w14:textId="77777777" w:rsidR="004412C9" w:rsidRDefault="004412C9"/>
                    </w:tc>
                    <w:tc>
                      <w:tcPr>
                        <w:tcW w:w="341" w:type="dxa"/>
                      </w:tcPr>
                      <w:p w14:paraId="5BB2EC36" w14:textId="77777777" w:rsidR="004412C9" w:rsidRDefault="004412C9">
                        <w:pPr>
                          <w:pStyle w:val="EmptyCellLayoutStyle"/>
                        </w:pPr>
                      </w:p>
                    </w:tc>
                    <w:tc>
                      <w:tcPr>
                        <w:tcW w:w="306" w:type="dxa"/>
                      </w:tcPr>
                      <w:p w14:paraId="7A1CC282" w14:textId="77777777" w:rsidR="004412C9" w:rsidRDefault="004412C9">
                        <w:pPr>
                          <w:pStyle w:val="EmptyCellLayoutStyle"/>
                        </w:pPr>
                      </w:p>
                    </w:tc>
                    <w:tc>
                      <w:tcPr>
                        <w:tcW w:w="1679" w:type="dxa"/>
                      </w:tcPr>
                      <w:p w14:paraId="3C5EEED6" w14:textId="77777777" w:rsidR="004412C9" w:rsidRDefault="004412C9">
                        <w:pPr>
                          <w:pStyle w:val="EmptyCellLayoutStyle"/>
                        </w:pPr>
                      </w:p>
                    </w:tc>
                    <w:tc>
                      <w:tcPr>
                        <w:tcW w:w="472" w:type="dxa"/>
                      </w:tcPr>
                      <w:p w14:paraId="20FD5A17" w14:textId="77777777" w:rsidR="004412C9" w:rsidRDefault="004412C9">
                        <w:pPr>
                          <w:pStyle w:val="EmptyCellLayoutStyle"/>
                        </w:pPr>
                      </w:p>
                    </w:tc>
                    <w:tc>
                      <w:tcPr>
                        <w:tcW w:w="1236" w:type="dxa"/>
                      </w:tcPr>
                      <w:p w14:paraId="3275EFBC" w14:textId="77777777" w:rsidR="004412C9" w:rsidRDefault="004412C9">
                        <w:pPr>
                          <w:pStyle w:val="EmptyCellLayoutStyle"/>
                        </w:pPr>
                      </w:p>
                    </w:tc>
                  </w:tr>
                  <w:tr w:rsidR="004412C9" w14:paraId="2709B6D8" w14:textId="77777777">
                    <w:trPr>
                      <w:trHeight w:val="364"/>
                    </w:trPr>
                    <w:tc>
                      <w:tcPr>
                        <w:tcW w:w="1136" w:type="dxa"/>
                      </w:tcPr>
                      <w:p w14:paraId="0F5C373D" w14:textId="77777777" w:rsidR="004412C9" w:rsidRDefault="004412C9">
                        <w:pPr>
                          <w:pStyle w:val="EmptyCellLayoutStyle"/>
                        </w:pPr>
                      </w:p>
                    </w:tc>
                    <w:tc>
                      <w:tcPr>
                        <w:tcW w:w="708" w:type="dxa"/>
                      </w:tcPr>
                      <w:p w14:paraId="5FBFCB71" w14:textId="77777777" w:rsidR="004412C9" w:rsidRDefault="004412C9">
                        <w:pPr>
                          <w:pStyle w:val="EmptyCellLayoutStyle"/>
                        </w:pPr>
                      </w:p>
                    </w:tc>
                    <w:tc>
                      <w:tcPr>
                        <w:tcW w:w="1824" w:type="dxa"/>
                      </w:tcPr>
                      <w:p w14:paraId="5BEC954D" w14:textId="77777777" w:rsidR="004412C9" w:rsidRDefault="004412C9">
                        <w:pPr>
                          <w:pStyle w:val="EmptyCellLayoutStyle"/>
                        </w:pPr>
                      </w:p>
                    </w:tc>
                    <w:tc>
                      <w:tcPr>
                        <w:tcW w:w="24" w:type="dxa"/>
                      </w:tcPr>
                      <w:p w14:paraId="1E28905A" w14:textId="77777777" w:rsidR="004412C9" w:rsidRDefault="004412C9">
                        <w:pPr>
                          <w:pStyle w:val="EmptyCellLayoutStyle"/>
                        </w:pPr>
                      </w:p>
                    </w:tc>
                    <w:tc>
                      <w:tcPr>
                        <w:tcW w:w="755" w:type="dxa"/>
                      </w:tcPr>
                      <w:p w14:paraId="15369D52" w14:textId="77777777" w:rsidR="004412C9" w:rsidRDefault="004412C9">
                        <w:pPr>
                          <w:pStyle w:val="EmptyCellLayoutStyle"/>
                        </w:pPr>
                      </w:p>
                    </w:tc>
                    <w:tc>
                      <w:tcPr>
                        <w:tcW w:w="3420" w:type="dxa"/>
                      </w:tcPr>
                      <w:p w14:paraId="6B3E1759" w14:textId="77777777" w:rsidR="004412C9" w:rsidRDefault="004412C9">
                        <w:pPr>
                          <w:pStyle w:val="EmptyCellLayoutStyle"/>
                        </w:pPr>
                      </w:p>
                    </w:tc>
                    <w:tc>
                      <w:tcPr>
                        <w:tcW w:w="341" w:type="dxa"/>
                      </w:tcPr>
                      <w:p w14:paraId="481292E3" w14:textId="77777777" w:rsidR="004412C9" w:rsidRDefault="004412C9">
                        <w:pPr>
                          <w:pStyle w:val="EmptyCellLayoutStyle"/>
                        </w:pPr>
                      </w:p>
                    </w:tc>
                    <w:tc>
                      <w:tcPr>
                        <w:tcW w:w="306" w:type="dxa"/>
                      </w:tcPr>
                      <w:p w14:paraId="0B99FB7D" w14:textId="77777777" w:rsidR="004412C9" w:rsidRDefault="004412C9">
                        <w:pPr>
                          <w:pStyle w:val="EmptyCellLayoutStyle"/>
                        </w:pPr>
                      </w:p>
                    </w:tc>
                    <w:tc>
                      <w:tcPr>
                        <w:tcW w:w="1679" w:type="dxa"/>
                      </w:tcPr>
                      <w:p w14:paraId="2D51A8E7" w14:textId="77777777" w:rsidR="004412C9" w:rsidRDefault="004412C9">
                        <w:pPr>
                          <w:pStyle w:val="EmptyCellLayoutStyle"/>
                        </w:pPr>
                      </w:p>
                    </w:tc>
                    <w:tc>
                      <w:tcPr>
                        <w:tcW w:w="472" w:type="dxa"/>
                      </w:tcPr>
                      <w:p w14:paraId="30C96C21" w14:textId="77777777" w:rsidR="004412C9" w:rsidRDefault="004412C9">
                        <w:pPr>
                          <w:pStyle w:val="EmptyCellLayoutStyle"/>
                        </w:pPr>
                      </w:p>
                    </w:tc>
                    <w:tc>
                      <w:tcPr>
                        <w:tcW w:w="1236" w:type="dxa"/>
                      </w:tcPr>
                      <w:p w14:paraId="3A45E908" w14:textId="77777777" w:rsidR="004412C9" w:rsidRDefault="004412C9">
                        <w:pPr>
                          <w:pStyle w:val="EmptyCellLayoutStyle"/>
                        </w:pPr>
                      </w:p>
                    </w:tc>
                  </w:tr>
                  <w:tr w:rsidR="004412C9" w14:paraId="3A4494DE" w14:textId="77777777">
                    <w:trPr>
                      <w:trHeight w:val="780"/>
                    </w:trPr>
                    <w:tc>
                      <w:tcPr>
                        <w:tcW w:w="1136" w:type="dxa"/>
                      </w:tcPr>
                      <w:p w14:paraId="3AB83544" w14:textId="77777777" w:rsidR="004412C9" w:rsidRDefault="004412C9">
                        <w:pPr>
                          <w:pStyle w:val="EmptyCellLayoutStyle"/>
                        </w:pPr>
                      </w:p>
                    </w:tc>
                    <w:tc>
                      <w:tcPr>
                        <w:tcW w:w="708" w:type="dxa"/>
                      </w:tcPr>
                      <w:p w14:paraId="47E03F67" w14:textId="77777777" w:rsidR="004412C9" w:rsidRDefault="004412C9">
                        <w:pPr>
                          <w:pStyle w:val="EmptyCellLayoutStyle"/>
                        </w:pPr>
                      </w:p>
                    </w:tc>
                    <w:tc>
                      <w:tcPr>
                        <w:tcW w:w="1824" w:type="dxa"/>
                      </w:tcPr>
                      <w:p w14:paraId="00ED3A1F" w14:textId="77777777" w:rsidR="004412C9" w:rsidRDefault="004412C9">
                        <w:pPr>
                          <w:pStyle w:val="EmptyCellLayoutStyle"/>
                        </w:pPr>
                      </w:p>
                    </w:tc>
                    <w:tc>
                      <w:tcPr>
                        <w:tcW w:w="24" w:type="dxa"/>
                      </w:tcPr>
                      <w:p w14:paraId="27DB79BA" w14:textId="77777777" w:rsidR="004412C9" w:rsidRDefault="004412C9">
                        <w:pPr>
                          <w:pStyle w:val="EmptyCellLayoutStyle"/>
                        </w:pPr>
                      </w:p>
                    </w:tc>
                    <w:tc>
                      <w:tcPr>
                        <w:tcW w:w="755" w:type="dxa"/>
                      </w:tcPr>
                      <w:p w14:paraId="29D98C78" w14:textId="77777777" w:rsidR="004412C9" w:rsidRDefault="004412C9">
                        <w:pPr>
                          <w:pStyle w:val="EmptyCellLayoutStyle"/>
                        </w:pPr>
                      </w:p>
                    </w:tc>
                    <w:tc>
                      <w:tcPr>
                        <w:tcW w:w="3420" w:type="dxa"/>
                        <w:tcBorders>
                          <w:top w:val="nil"/>
                          <w:left w:val="nil"/>
                          <w:bottom w:val="nil"/>
                          <w:right w:val="nil"/>
                        </w:tcBorders>
                        <w:tcMar>
                          <w:top w:w="0" w:type="dxa"/>
                          <w:left w:w="0" w:type="dxa"/>
                          <w:bottom w:w="0" w:type="dxa"/>
                          <w:right w:w="0" w:type="dxa"/>
                        </w:tcMar>
                      </w:tcPr>
                      <w:p w14:paraId="19EEA9E8" w14:textId="77777777" w:rsidR="004412C9" w:rsidRDefault="000F6A2D">
                        <w:r>
                          <w:rPr>
                            <w:noProof/>
                          </w:rPr>
                          <w:drawing>
                            <wp:inline distT="0" distB="0" distL="0" distR="0" wp14:anchorId="36E619F3" wp14:editId="347E517A">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73F8DDFE" w14:textId="77777777" w:rsidR="004412C9" w:rsidRDefault="004412C9">
                        <w:pPr>
                          <w:pStyle w:val="EmptyCellLayoutStyle"/>
                        </w:pPr>
                      </w:p>
                    </w:tc>
                    <w:tc>
                      <w:tcPr>
                        <w:tcW w:w="306" w:type="dxa"/>
                      </w:tcPr>
                      <w:p w14:paraId="2D693E04" w14:textId="77777777" w:rsidR="004412C9" w:rsidRDefault="004412C9">
                        <w:pPr>
                          <w:pStyle w:val="EmptyCellLayoutStyle"/>
                        </w:pPr>
                      </w:p>
                    </w:tc>
                    <w:tc>
                      <w:tcPr>
                        <w:tcW w:w="1679" w:type="dxa"/>
                      </w:tcPr>
                      <w:p w14:paraId="397CEE81" w14:textId="77777777" w:rsidR="004412C9" w:rsidRDefault="004412C9">
                        <w:pPr>
                          <w:pStyle w:val="EmptyCellLayoutStyle"/>
                        </w:pPr>
                      </w:p>
                    </w:tc>
                    <w:tc>
                      <w:tcPr>
                        <w:tcW w:w="472" w:type="dxa"/>
                      </w:tcPr>
                      <w:p w14:paraId="08D6968B" w14:textId="77777777" w:rsidR="004412C9" w:rsidRDefault="004412C9">
                        <w:pPr>
                          <w:pStyle w:val="EmptyCellLayoutStyle"/>
                        </w:pPr>
                      </w:p>
                    </w:tc>
                    <w:tc>
                      <w:tcPr>
                        <w:tcW w:w="1236" w:type="dxa"/>
                      </w:tcPr>
                      <w:p w14:paraId="2B5A1782" w14:textId="77777777" w:rsidR="004412C9" w:rsidRDefault="004412C9">
                        <w:pPr>
                          <w:pStyle w:val="EmptyCellLayoutStyle"/>
                        </w:pPr>
                      </w:p>
                    </w:tc>
                  </w:tr>
                  <w:tr w:rsidR="004412C9" w14:paraId="74487B41" w14:textId="77777777">
                    <w:trPr>
                      <w:trHeight w:val="465"/>
                    </w:trPr>
                    <w:tc>
                      <w:tcPr>
                        <w:tcW w:w="1136" w:type="dxa"/>
                      </w:tcPr>
                      <w:p w14:paraId="740FDCCA" w14:textId="77777777" w:rsidR="004412C9" w:rsidRDefault="004412C9">
                        <w:pPr>
                          <w:pStyle w:val="EmptyCellLayoutStyle"/>
                        </w:pPr>
                      </w:p>
                    </w:tc>
                    <w:tc>
                      <w:tcPr>
                        <w:tcW w:w="708" w:type="dxa"/>
                      </w:tcPr>
                      <w:p w14:paraId="1F9630EA" w14:textId="77777777" w:rsidR="004412C9" w:rsidRDefault="004412C9">
                        <w:pPr>
                          <w:pStyle w:val="EmptyCellLayoutStyle"/>
                        </w:pPr>
                      </w:p>
                    </w:tc>
                    <w:tc>
                      <w:tcPr>
                        <w:tcW w:w="1824" w:type="dxa"/>
                      </w:tcPr>
                      <w:p w14:paraId="5FDF3A7A" w14:textId="77777777" w:rsidR="004412C9" w:rsidRDefault="004412C9">
                        <w:pPr>
                          <w:pStyle w:val="EmptyCellLayoutStyle"/>
                        </w:pPr>
                      </w:p>
                    </w:tc>
                    <w:tc>
                      <w:tcPr>
                        <w:tcW w:w="24" w:type="dxa"/>
                      </w:tcPr>
                      <w:p w14:paraId="11D34060" w14:textId="77777777" w:rsidR="004412C9" w:rsidRDefault="004412C9">
                        <w:pPr>
                          <w:pStyle w:val="EmptyCellLayoutStyle"/>
                        </w:pPr>
                      </w:p>
                    </w:tc>
                    <w:tc>
                      <w:tcPr>
                        <w:tcW w:w="755" w:type="dxa"/>
                      </w:tcPr>
                      <w:p w14:paraId="7059657C" w14:textId="77777777" w:rsidR="004412C9" w:rsidRDefault="004412C9">
                        <w:pPr>
                          <w:pStyle w:val="EmptyCellLayoutStyle"/>
                        </w:pPr>
                      </w:p>
                    </w:tc>
                    <w:tc>
                      <w:tcPr>
                        <w:tcW w:w="3420" w:type="dxa"/>
                      </w:tcPr>
                      <w:p w14:paraId="3097323F" w14:textId="77777777" w:rsidR="004412C9" w:rsidRDefault="004412C9">
                        <w:pPr>
                          <w:pStyle w:val="EmptyCellLayoutStyle"/>
                        </w:pPr>
                      </w:p>
                    </w:tc>
                    <w:tc>
                      <w:tcPr>
                        <w:tcW w:w="341" w:type="dxa"/>
                      </w:tcPr>
                      <w:p w14:paraId="336F5974" w14:textId="77777777" w:rsidR="004412C9" w:rsidRDefault="004412C9">
                        <w:pPr>
                          <w:pStyle w:val="EmptyCellLayoutStyle"/>
                        </w:pPr>
                      </w:p>
                    </w:tc>
                    <w:tc>
                      <w:tcPr>
                        <w:tcW w:w="306" w:type="dxa"/>
                      </w:tcPr>
                      <w:p w14:paraId="51C78451" w14:textId="77777777" w:rsidR="004412C9" w:rsidRDefault="004412C9">
                        <w:pPr>
                          <w:pStyle w:val="EmptyCellLayoutStyle"/>
                        </w:pPr>
                      </w:p>
                    </w:tc>
                    <w:tc>
                      <w:tcPr>
                        <w:tcW w:w="1679" w:type="dxa"/>
                      </w:tcPr>
                      <w:p w14:paraId="6E2BF4B6" w14:textId="77777777" w:rsidR="004412C9" w:rsidRDefault="004412C9">
                        <w:pPr>
                          <w:pStyle w:val="EmptyCellLayoutStyle"/>
                        </w:pPr>
                      </w:p>
                    </w:tc>
                    <w:tc>
                      <w:tcPr>
                        <w:tcW w:w="472" w:type="dxa"/>
                      </w:tcPr>
                      <w:p w14:paraId="2757C96E" w14:textId="77777777" w:rsidR="004412C9" w:rsidRDefault="004412C9">
                        <w:pPr>
                          <w:pStyle w:val="EmptyCellLayoutStyle"/>
                        </w:pPr>
                      </w:p>
                    </w:tc>
                    <w:tc>
                      <w:tcPr>
                        <w:tcW w:w="1236" w:type="dxa"/>
                      </w:tcPr>
                      <w:p w14:paraId="6DD7363C" w14:textId="77777777" w:rsidR="004412C9" w:rsidRDefault="004412C9">
                        <w:pPr>
                          <w:pStyle w:val="EmptyCellLayoutStyle"/>
                        </w:pPr>
                      </w:p>
                    </w:tc>
                  </w:tr>
                </w:tbl>
                <w:p w14:paraId="1BAD5657" w14:textId="77777777" w:rsidR="004412C9" w:rsidRDefault="004412C9"/>
              </w:tc>
            </w:tr>
          </w:tbl>
          <w:p w14:paraId="24C312A5" w14:textId="77777777" w:rsidR="004412C9" w:rsidRDefault="004412C9"/>
        </w:tc>
      </w:tr>
    </w:tbl>
    <w:p w14:paraId="57DE55A0" w14:textId="77777777" w:rsidR="004412C9" w:rsidRDefault="000F6A2D">
      <w:pPr>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4412C9" w14:paraId="21F44482"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4412C9" w14:paraId="0FACF492"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CD4F22" w14:paraId="6880F213" w14:textId="77777777" w:rsidTr="00CD4F22">
                    <w:trPr>
                      <w:trHeight w:val="297"/>
                    </w:trPr>
                    <w:tc>
                      <w:tcPr>
                        <w:tcW w:w="1115" w:type="dxa"/>
                      </w:tcPr>
                      <w:p w14:paraId="0787D20A" w14:textId="77777777" w:rsidR="004412C9" w:rsidRDefault="004412C9">
                        <w:pPr>
                          <w:pStyle w:val="EmptyCellLayoutStyle"/>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4412C9" w14:paraId="69FD7B62"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091873A" w14:textId="77777777" w:rsidR="004412C9" w:rsidRDefault="000F6A2D">
                              <w:r>
                                <w:rPr>
                                  <w:rFonts w:ascii="Arial" w:eastAsia="Arial" w:hAnsi="Arial"/>
                                  <w:b/>
                                  <w:color w:val="0082BF"/>
                                  <w:sz w:val="21"/>
                                </w:rPr>
                                <w:t>DEFINITIONS</w:t>
                              </w:r>
                            </w:p>
                          </w:tc>
                        </w:tr>
                      </w:tbl>
                      <w:p w14:paraId="3C734B19" w14:textId="77777777" w:rsidR="004412C9" w:rsidRDefault="004412C9"/>
                    </w:tc>
                    <w:tc>
                      <w:tcPr>
                        <w:tcW w:w="1133" w:type="dxa"/>
                      </w:tcPr>
                      <w:p w14:paraId="60E5BC98" w14:textId="77777777" w:rsidR="004412C9" w:rsidRDefault="004412C9">
                        <w:pPr>
                          <w:pStyle w:val="EmptyCellLayoutStyle"/>
                        </w:pPr>
                      </w:p>
                    </w:tc>
                  </w:tr>
                  <w:tr w:rsidR="004412C9" w14:paraId="38BE9183" w14:textId="77777777">
                    <w:trPr>
                      <w:trHeight w:val="364"/>
                    </w:trPr>
                    <w:tc>
                      <w:tcPr>
                        <w:tcW w:w="1115" w:type="dxa"/>
                      </w:tcPr>
                      <w:p w14:paraId="35D3C175" w14:textId="77777777" w:rsidR="004412C9" w:rsidRDefault="004412C9">
                        <w:pPr>
                          <w:pStyle w:val="EmptyCellLayoutStyle"/>
                        </w:pPr>
                      </w:p>
                    </w:tc>
                    <w:tc>
                      <w:tcPr>
                        <w:tcW w:w="72" w:type="dxa"/>
                      </w:tcPr>
                      <w:p w14:paraId="17B17754" w14:textId="77777777" w:rsidR="004412C9" w:rsidRDefault="004412C9">
                        <w:pPr>
                          <w:pStyle w:val="EmptyCellLayoutStyle"/>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4412C9" w14:paraId="1E6F3EAB" w14:textId="77777777">
                          <w:trPr>
                            <w:trHeight w:val="306"/>
                          </w:trPr>
                          <w:tc>
                            <w:tcPr>
                              <w:tcW w:w="4464" w:type="dxa"/>
                              <w:tcBorders>
                                <w:top w:val="nil"/>
                                <w:left w:val="nil"/>
                                <w:bottom w:val="nil"/>
                                <w:right w:val="nil"/>
                              </w:tcBorders>
                              <w:tcMar>
                                <w:top w:w="39" w:type="dxa"/>
                                <w:left w:w="39" w:type="dxa"/>
                                <w:bottom w:w="39" w:type="dxa"/>
                                <w:right w:w="39" w:type="dxa"/>
                              </w:tcMar>
                            </w:tcPr>
                            <w:p w14:paraId="0E3B927B" w14:textId="77777777" w:rsidR="004412C9" w:rsidRDefault="000F6A2D">
                              <w:r>
                                <w:rPr>
                                  <w:rFonts w:ascii="Arial" w:eastAsia="Arial" w:hAnsi="Arial"/>
                                  <w:b/>
                                  <w:color w:val="000000"/>
                                </w:rPr>
                                <w:t>Allocation</w:t>
                              </w:r>
                              <w:r>
                                <w:rPr>
                                  <w:rFonts w:ascii="Arial" w:eastAsia="Arial" w:hAnsi="Arial"/>
                                  <w:color w:val="000000"/>
                                </w:rPr>
                                <w:br/>
                              </w:r>
                              <w:r>
                                <w:rPr>
                                  <w:rFonts w:ascii="Arial" w:eastAsia="Arial" w:hAnsi="Arial"/>
                                  <w:color w:val="000000"/>
                                </w:rP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 xml:space="preserve">Amount(s) committed </w:t>
                              </w:r>
                              <w:r>
                                <w:rPr>
                                  <w:rFonts w:ascii="Arial" w:eastAsia="Arial" w:hAnsi="Arial"/>
                                  <w:color w:val="000000"/>
                                </w:rPr>
                                <w:t>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w:t>
                              </w:r>
                              <w:r>
                                <w:rPr>
                                  <w:rFonts w:ascii="Arial" w:eastAsia="Arial" w:hAnsi="Arial"/>
                                  <w:color w:val="000000"/>
                                </w:rPr>
                                <w:t>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w:t>
                              </w:r>
                              <w:r>
                                <w:rPr>
                                  <w:rFonts w:ascii="Arial" w:eastAsia="Arial" w:hAnsi="Arial"/>
                                  <w:color w:val="000000"/>
                                </w:rPr>
                                <w:t>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w:t>
                              </w:r>
                              <w:r>
                                <w:rPr>
                                  <w:rFonts w:ascii="Arial" w:eastAsia="Arial" w:hAnsi="Arial"/>
                                  <w:color w:val="000000"/>
                                </w:rPr>
                                <w:t>anizations. UNSDG policy establishes a fixed indirect cost rate of 7% of programmable costs for inter-agency pass-through MPTFs.</w:t>
                              </w:r>
                            </w:p>
                          </w:tc>
                        </w:tr>
                      </w:tbl>
                      <w:p w14:paraId="2CC3F2A0" w14:textId="77777777" w:rsidR="004412C9" w:rsidRDefault="004412C9"/>
                    </w:tc>
                    <w:tc>
                      <w:tcPr>
                        <w:tcW w:w="623" w:type="dxa"/>
                      </w:tcPr>
                      <w:p w14:paraId="743FA90E" w14:textId="77777777" w:rsidR="004412C9" w:rsidRDefault="004412C9">
                        <w:pPr>
                          <w:pStyle w:val="EmptyCellLayoutStyle"/>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4412C9" w14:paraId="0AABA764" w14:textId="77777777">
                          <w:trPr>
                            <w:trHeight w:val="286"/>
                          </w:trPr>
                          <w:tc>
                            <w:tcPr>
                              <w:tcW w:w="4476" w:type="dxa"/>
                              <w:tcBorders>
                                <w:top w:val="nil"/>
                                <w:left w:val="nil"/>
                                <w:bottom w:val="nil"/>
                                <w:right w:val="nil"/>
                              </w:tcBorders>
                              <w:tcMar>
                                <w:top w:w="39" w:type="dxa"/>
                                <w:left w:w="39" w:type="dxa"/>
                                <w:bottom w:w="39" w:type="dxa"/>
                                <w:right w:w="39" w:type="dxa"/>
                              </w:tcMar>
                            </w:tcPr>
                            <w:p w14:paraId="4945827C" w14:textId="4EC3F4BF" w:rsidR="004412C9" w:rsidRPr="00CD4F22" w:rsidRDefault="000F6A2D">
                              <w:pPr>
                                <w:rPr>
                                  <w:lang w:val="en-US"/>
                                </w:rPr>
                              </w:pPr>
                              <w:r>
                                <w:rPr>
                                  <w:rFonts w:ascii="Arial" w:eastAsia="Arial" w:hAnsi="Arial"/>
                                  <w:b/>
                                  <w:color w:val="000000"/>
                                </w:rPr>
                                <w:t>Net Funded Amount</w:t>
                              </w:r>
                              <w:r>
                                <w:rPr>
                                  <w:rFonts w:ascii="Arial" w:eastAsia="Arial" w:hAnsi="Arial"/>
                                  <w:color w:val="000000"/>
                                </w:rPr>
                                <w:br/>
                              </w:r>
                              <w:r>
                                <w:rPr>
                                  <w:rFonts w:ascii="Arial" w:eastAsia="Arial" w:hAnsi="Arial"/>
                                  <w:color w:val="000000"/>
                                </w:rP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 xml:space="preserve">A UN Organization or other inter-governmental Organization that is a partner in a Fund, as </w:t>
                              </w:r>
                              <w:r>
                                <w:rPr>
                                  <w:rFonts w:ascii="Arial" w:eastAsia="Arial" w:hAnsi="Arial"/>
                                  <w:color w:val="000000"/>
                                </w:rPr>
                                <w:t>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w:t>
                              </w:r>
                              <w:r>
                                <w:rPr>
                                  <w:rFonts w:ascii="Arial" w:eastAsia="Arial" w:hAnsi="Arial"/>
                                  <w:color w:val="000000"/>
                                </w:rPr>
                                <w: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programme is considered financially closed when all financial obligations of an operationally completed project or programme have been settled, and no </w:t>
                              </w:r>
                              <w:r>
                                <w:rPr>
                                  <w:rFonts w:ascii="Arial" w:eastAsia="Arial" w:hAnsi="Arial"/>
                                  <w:color w:val="000000"/>
                                </w:rPr>
                                <w:t>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 xml:space="preserve">Project Start </w:t>
                              </w:r>
                              <w:r>
                                <w:rPr>
                                  <w:rFonts w:ascii="Arial" w:eastAsia="Arial" w:hAnsi="Arial"/>
                                  <w:b/>
                                  <w:color w:val="000000"/>
                                </w:rPr>
                                <w:t>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w:t>
                              </w:r>
                              <w:r>
                                <w:rPr>
                                  <w:rFonts w:ascii="Arial" w:eastAsia="Arial" w:hAnsi="Arial"/>
                                  <w:color w:val="000000"/>
                                </w:rPr>
                                <w:t xml:space="preserve"> Dollars</w:t>
                              </w:r>
                              <w:r w:rsidR="00CD4F22">
                                <w:rPr>
                                  <w:rFonts w:ascii="Arial" w:eastAsia="Arial" w:hAnsi="Arial"/>
                                  <w:color w:val="000000"/>
                                  <w:lang w:val="en-US"/>
                                </w:rPr>
                                <w:t>.</w:t>
                              </w:r>
                            </w:p>
                          </w:tc>
                        </w:tr>
                      </w:tbl>
                      <w:p w14:paraId="764160B8" w14:textId="77777777" w:rsidR="004412C9" w:rsidRDefault="004412C9"/>
                    </w:tc>
                    <w:tc>
                      <w:tcPr>
                        <w:tcW w:w="23" w:type="dxa"/>
                      </w:tcPr>
                      <w:p w14:paraId="4528784B" w14:textId="77777777" w:rsidR="004412C9" w:rsidRDefault="004412C9">
                        <w:pPr>
                          <w:pStyle w:val="EmptyCellLayoutStyle"/>
                        </w:pPr>
                      </w:p>
                    </w:tc>
                    <w:tc>
                      <w:tcPr>
                        <w:tcW w:w="1133" w:type="dxa"/>
                      </w:tcPr>
                      <w:p w14:paraId="3C9B9C0E" w14:textId="77777777" w:rsidR="004412C9" w:rsidRDefault="004412C9">
                        <w:pPr>
                          <w:pStyle w:val="EmptyCellLayoutStyle"/>
                        </w:pPr>
                      </w:p>
                    </w:tc>
                  </w:tr>
                  <w:tr w:rsidR="004412C9" w14:paraId="515A27D1" w14:textId="77777777">
                    <w:trPr>
                      <w:trHeight w:val="20"/>
                    </w:trPr>
                    <w:tc>
                      <w:tcPr>
                        <w:tcW w:w="1115" w:type="dxa"/>
                      </w:tcPr>
                      <w:p w14:paraId="01E132EC" w14:textId="77777777" w:rsidR="004412C9" w:rsidRDefault="004412C9">
                        <w:pPr>
                          <w:pStyle w:val="EmptyCellLayoutStyle"/>
                        </w:pPr>
                      </w:p>
                    </w:tc>
                    <w:tc>
                      <w:tcPr>
                        <w:tcW w:w="72" w:type="dxa"/>
                      </w:tcPr>
                      <w:p w14:paraId="376B4387" w14:textId="77777777" w:rsidR="004412C9" w:rsidRDefault="004412C9">
                        <w:pPr>
                          <w:pStyle w:val="EmptyCellLayoutStyle"/>
                        </w:pPr>
                      </w:p>
                    </w:tc>
                    <w:tc>
                      <w:tcPr>
                        <w:tcW w:w="4464" w:type="dxa"/>
                        <w:vMerge/>
                      </w:tcPr>
                      <w:p w14:paraId="290A69F0" w14:textId="77777777" w:rsidR="004412C9" w:rsidRDefault="004412C9">
                        <w:pPr>
                          <w:pStyle w:val="EmptyCellLayoutStyle"/>
                        </w:pPr>
                      </w:p>
                    </w:tc>
                    <w:tc>
                      <w:tcPr>
                        <w:tcW w:w="623" w:type="dxa"/>
                      </w:tcPr>
                      <w:p w14:paraId="0F8EE924" w14:textId="77777777" w:rsidR="004412C9" w:rsidRDefault="004412C9">
                        <w:pPr>
                          <w:pStyle w:val="EmptyCellLayoutStyle"/>
                        </w:pPr>
                      </w:p>
                    </w:tc>
                    <w:tc>
                      <w:tcPr>
                        <w:tcW w:w="4476" w:type="dxa"/>
                      </w:tcPr>
                      <w:p w14:paraId="7892D275" w14:textId="77777777" w:rsidR="004412C9" w:rsidRDefault="004412C9">
                        <w:pPr>
                          <w:pStyle w:val="EmptyCellLayoutStyle"/>
                        </w:pPr>
                      </w:p>
                    </w:tc>
                    <w:tc>
                      <w:tcPr>
                        <w:tcW w:w="23" w:type="dxa"/>
                      </w:tcPr>
                      <w:p w14:paraId="33A0BE2D" w14:textId="77777777" w:rsidR="004412C9" w:rsidRDefault="004412C9">
                        <w:pPr>
                          <w:pStyle w:val="EmptyCellLayoutStyle"/>
                        </w:pPr>
                      </w:p>
                    </w:tc>
                    <w:tc>
                      <w:tcPr>
                        <w:tcW w:w="1133" w:type="dxa"/>
                      </w:tcPr>
                      <w:p w14:paraId="38AC9EF0" w14:textId="77777777" w:rsidR="004412C9" w:rsidRDefault="004412C9">
                        <w:pPr>
                          <w:pStyle w:val="EmptyCellLayoutStyle"/>
                        </w:pPr>
                      </w:p>
                    </w:tc>
                  </w:tr>
                </w:tbl>
                <w:p w14:paraId="0AB65379" w14:textId="77777777" w:rsidR="004412C9" w:rsidRDefault="004412C9"/>
              </w:tc>
            </w:tr>
          </w:tbl>
          <w:p w14:paraId="792F2D92" w14:textId="77777777" w:rsidR="004412C9" w:rsidRDefault="004412C9"/>
        </w:tc>
      </w:tr>
    </w:tbl>
    <w:p w14:paraId="32F4FC7B" w14:textId="77777777" w:rsidR="004412C9" w:rsidRDefault="000F6A2D">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412C9" w14:paraId="19AA8FD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42766794"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CD4F22" w14:paraId="41DDAD2B" w14:textId="77777777" w:rsidTr="00CD4F22">
                    <w:trPr>
                      <w:trHeight w:val="297"/>
                    </w:trPr>
                    <w:tc>
                      <w:tcPr>
                        <w:tcW w:w="1122" w:type="dxa"/>
                      </w:tcPr>
                      <w:p w14:paraId="7B86B892" w14:textId="77777777" w:rsidR="004412C9" w:rsidRDefault="004412C9">
                        <w:pPr>
                          <w:pStyle w:val="EmptyCellLayoutStyle"/>
                        </w:pPr>
                      </w:p>
                    </w:tc>
                    <w:tc>
                      <w:tcPr>
                        <w:tcW w:w="6" w:type="dxa"/>
                      </w:tcPr>
                      <w:p w14:paraId="7A63BA96" w14:textId="77777777" w:rsidR="004412C9" w:rsidRDefault="004412C9">
                        <w:pPr>
                          <w:pStyle w:val="EmptyCellLayoutStyle"/>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4412C9" w14:paraId="62993738"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EFA0EF1" w14:textId="4E912ACA" w:rsidR="004412C9" w:rsidRDefault="000F6A2D">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3A1C1688" w14:textId="77777777" w:rsidR="004412C9" w:rsidRDefault="004412C9"/>
                          </w:tc>
                        </w:tr>
                      </w:tbl>
                      <w:p w14:paraId="2AE85B0D" w14:textId="77777777" w:rsidR="004412C9" w:rsidRDefault="004412C9"/>
                    </w:tc>
                    <w:tc>
                      <w:tcPr>
                        <w:tcW w:w="1140" w:type="dxa"/>
                      </w:tcPr>
                      <w:p w14:paraId="41C51C5B" w14:textId="77777777" w:rsidR="004412C9" w:rsidRDefault="004412C9">
                        <w:pPr>
                          <w:pStyle w:val="EmptyCellLayoutStyle"/>
                        </w:pPr>
                      </w:p>
                    </w:tc>
                  </w:tr>
                  <w:tr w:rsidR="004412C9" w14:paraId="2968CFEB" w14:textId="77777777">
                    <w:trPr>
                      <w:trHeight w:val="20"/>
                    </w:trPr>
                    <w:tc>
                      <w:tcPr>
                        <w:tcW w:w="1122" w:type="dxa"/>
                      </w:tcPr>
                      <w:p w14:paraId="704929DA" w14:textId="77777777" w:rsidR="004412C9" w:rsidRDefault="004412C9">
                        <w:pPr>
                          <w:pStyle w:val="EmptyCellLayoutStyle"/>
                        </w:pPr>
                      </w:p>
                    </w:tc>
                    <w:tc>
                      <w:tcPr>
                        <w:tcW w:w="6" w:type="dxa"/>
                      </w:tcPr>
                      <w:p w14:paraId="41D78B3A" w14:textId="77777777" w:rsidR="004412C9" w:rsidRDefault="004412C9">
                        <w:pPr>
                          <w:pStyle w:val="EmptyCellLayoutStyle"/>
                        </w:pPr>
                      </w:p>
                    </w:tc>
                    <w:tc>
                      <w:tcPr>
                        <w:tcW w:w="8801" w:type="dxa"/>
                      </w:tcPr>
                      <w:p w14:paraId="050513CE" w14:textId="77777777" w:rsidR="004412C9" w:rsidRDefault="004412C9">
                        <w:pPr>
                          <w:pStyle w:val="EmptyCellLayoutStyle"/>
                        </w:pPr>
                      </w:p>
                    </w:tc>
                    <w:tc>
                      <w:tcPr>
                        <w:tcW w:w="834" w:type="dxa"/>
                      </w:tcPr>
                      <w:p w14:paraId="2ED5703F" w14:textId="77777777" w:rsidR="004412C9" w:rsidRDefault="004412C9">
                        <w:pPr>
                          <w:pStyle w:val="EmptyCellLayoutStyle"/>
                        </w:pPr>
                      </w:p>
                    </w:tc>
                    <w:tc>
                      <w:tcPr>
                        <w:tcW w:w="1140" w:type="dxa"/>
                      </w:tcPr>
                      <w:p w14:paraId="4D3FF362" w14:textId="77777777" w:rsidR="004412C9" w:rsidRDefault="004412C9">
                        <w:pPr>
                          <w:pStyle w:val="EmptyCellLayoutStyle"/>
                        </w:pPr>
                      </w:p>
                    </w:tc>
                  </w:tr>
                  <w:tr w:rsidR="00CD4F22" w14:paraId="361F565F" w14:textId="77777777" w:rsidTr="00CD4F22">
                    <w:tc>
                      <w:tcPr>
                        <w:tcW w:w="1122" w:type="dxa"/>
                      </w:tcPr>
                      <w:p w14:paraId="34FD31A1" w14:textId="77777777" w:rsidR="004412C9" w:rsidRDefault="004412C9">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4412C9" w14:paraId="4AFE0E71" w14:textId="77777777">
                          <w:trPr>
                            <w:trHeight w:val="323"/>
                          </w:trPr>
                          <w:tc>
                            <w:tcPr>
                              <w:tcW w:w="8019" w:type="dxa"/>
                              <w:tcBorders>
                                <w:top w:val="nil"/>
                                <w:left w:val="nil"/>
                                <w:bottom w:val="nil"/>
                                <w:right w:val="nil"/>
                              </w:tcBorders>
                              <w:tcMar>
                                <w:top w:w="39" w:type="dxa"/>
                                <w:left w:w="39" w:type="dxa"/>
                                <w:bottom w:w="39" w:type="dxa"/>
                                <w:right w:w="39" w:type="dxa"/>
                              </w:tcMar>
                            </w:tcPr>
                            <w:p w14:paraId="7065BD5C" w14:textId="77777777" w:rsidR="004412C9" w:rsidRDefault="000F6A2D">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0A1E6464" w14:textId="4BF044CF" w:rsidR="004412C9" w:rsidRPr="00CD4F22" w:rsidRDefault="00CD4F22">
                              <w:pPr>
                                <w:jc w:val="right"/>
                                <w:rPr>
                                  <w:rFonts w:ascii="Arial" w:hAnsi="Arial" w:cs="Arial"/>
                                  <w:lang w:val="en-US"/>
                                </w:rPr>
                              </w:pPr>
                              <w:r w:rsidRPr="00CD4F22">
                                <w:rPr>
                                  <w:rFonts w:ascii="Arial" w:hAnsi="Arial" w:cs="Arial"/>
                                  <w:lang w:val="en-US"/>
                                </w:rPr>
                                <w:t>4</w:t>
                              </w:r>
                            </w:p>
                          </w:tc>
                        </w:tr>
                        <w:tr w:rsidR="004412C9" w14:paraId="5F3ABB6A" w14:textId="77777777">
                          <w:trPr>
                            <w:trHeight w:val="262"/>
                          </w:trPr>
                          <w:tc>
                            <w:tcPr>
                              <w:tcW w:w="8019" w:type="dxa"/>
                              <w:tcBorders>
                                <w:top w:val="nil"/>
                                <w:left w:val="nil"/>
                                <w:bottom w:val="nil"/>
                                <w:right w:val="nil"/>
                              </w:tcBorders>
                              <w:tcMar>
                                <w:top w:w="39" w:type="dxa"/>
                                <w:left w:w="39" w:type="dxa"/>
                                <w:bottom w:w="39" w:type="dxa"/>
                                <w:right w:w="39" w:type="dxa"/>
                              </w:tcMar>
                            </w:tcPr>
                            <w:p w14:paraId="0F7CF526" w14:textId="77777777" w:rsidR="004412C9" w:rsidRDefault="000F6A2D">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47D55C17" w14:textId="3E3ED249" w:rsidR="004412C9" w:rsidRPr="00CD4F22" w:rsidRDefault="00CD4F22">
                              <w:pPr>
                                <w:jc w:val="right"/>
                                <w:rPr>
                                  <w:rFonts w:ascii="Arial" w:hAnsi="Arial" w:cs="Arial"/>
                                  <w:lang w:val="en-US"/>
                                </w:rPr>
                              </w:pPr>
                              <w:r w:rsidRPr="00CD4F22">
                                <w:rPr>
                                  <w:rFonts w:ascii="Arial" w:hAnsi="Arial" w:cs="Arial"/>
                                  <w:lang w:val="en-US"/>
                                </w:rPr>
                                <w:t>5</w:t>
                              </w:r>
                            </w:p>
                          </w:tc>
                        </w:tr>
                        <w:tr w:rsidR="004412C9" w14:paraId="49415D4C" w14:textId="77777777">
                          <w:trPr>
                            <w:trHeight w:val="262"/>
                          </w:trPr>
                          <w:tc>
                            <w:tcPr>
                              <w:tcW w:w="8019" w:type="dxa"/>
                              <w:tcBorders>
                                <w:top w:val="nil"/>
                                <w:left w:val="nil"/>
                                <w:bottom w:val="nil"/>
                                <w:right w:val="nil"/>
                              </w:tcBorders>
                              <w:tcMar>
                                <w:top w:w="39" w:type="dxa"/>
                                <w:left w:w="39" w:type="dxa"/>
                                <w:bottom w:w="39" w:type="dxa"/>
                                <w:right w:w="39" w:type="dxa"/>
                              </w:tcMar>
                            </w:tcPr>
                            <w:p w14:paraId="6B34C246" w14:textId="77777777" w:rsidR="004412C9" w:rsidRDefault="000F6A2D">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620DDF6E" w14:textId="65AE0668" w:rsidR="004412C9" w:rsidRPr="00CD4F22" w:rsidRDefault="00CD4F22">
                              <w:pPr>
                                <w:jc w:val="right"/>
                                <w:rPr>
                                  <w:rFonts w:ascii="Arial" w:hAnsi="Arial" w:cs="Arial"/>
                                  <w:lang w:val="en-US"/>
                                </w:rPr>
                              </w:pPr>
                              <w:r w:rsidRPr="00CD4F22">
                                <w:rPr>
                                  <w:rFonts w:ascii="Arial" w:hAnsi="Arial" w:cs="Arial"/>
                                  <w:lang w:val="en-US"/>
                                </w:rPr>
                                <w:t>6</w:t>
                              </w:r>
                            </w:p>
                          </w:tc>
                        </w:tr>
                        <w:tr w:rsidR="004412C9" w14:paraId="64ADEBD8" w14:textId="77777777">
                          <w:trPr>
                            <w:trHeight w:val="262"/>
                          </w:trPr>
                          <w:tc>
                            <w:tcPr>
                              <w:tcW w:w="8019" w:type="dxa"/>
                              <w:tcBorders>
                                <w:top w:val="nil"/>
                                <w:left w:val="nil"/>
                                <w:bottom w:val="nil"/>
                                <w:right w:val="nil"/>
                              </w:tcBorders>
                              <w:tcMar>
                                <w:top w:w="39" w:type="dxa"/>
                                <w:left w:w="39" w:type="dxa"/>
                                <w:bottom w:w="39" w:type="dxa"/>
                                <w:right w:w="39" w:type="dxa"/>
                              </w:tcMar>
                            </w:tcPr>
                            <w:p w14:paraId="6BA4FA62" w14:textId="77777777" w:rsidR="004412C9" w:rsidRDefault="000F6A2D">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33267046" w14:textId="7AB843C1" w:rsidR="004412C9" w:rsidRPr="00CD4F22" w:rsidRDefault="00CD4F22">
                              <w:pPr>
                                <w:jc w:val="right"/>
                                <w:rPr>
                                  <w:rFonts w:ascii="Arial" w:hAnsi="Arial" w:cs="Arial"/>
                                  <w:lang w:val="en-US"/>
                                </w:rPr>
                              </w:pPr>
                              <w:r w:rsidRPr="00CD4F22">
                                <w:rPr>
                                  <w:rFonts w:ascii="Arial" w:hAnsi="Arial" w:cs="Arial"/>
                                  <w:lang w:val="en-US"/>
                                </w:rPr>
                                <w:t>7</w:t>
                              </w:r>
                            </w:p>
                          </w:tc>
                        </w:tr>
                        <w:tr w:rsidR="004412C9" w14:paraId="46059DCF" w14:textId="77777777">
                          <w:trPr>
                            <w:trHeight w:val="262"/>
                          </w:trPr>
                          <w:tc>
                            <w:tcPr>
                              <w:tcW w:w="8019" w:type="dxa"/>
                              <w:tcBorders>
                                <w:top w:val="nil"/>
                                <w:left w:val="nil"/>
                                <w:bottom w:val="nil"/>
                                <w:right w:val="nil"/>
                              </w:tcBorders>
                              <w:tcMar>
                                <w:top w:w="39" w:type="dxa"/>
                                <w:left w:w="39" w:type="dxa"/>
                                <w:bottom w:w="39" w:type="dxa"/>
                                <w:right w:w="39" w:type="dxa"/>
                              </w:tcMar>
                            </w:tcPr>
                            <w:p w14:paraId="7F3DA311" w14:textId="77777777" w:rsidR="004412C9" w:rsidRDefault="000F6A2D">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7AA5CF10" w14:textId="10D8EAB2" w:rsidR="004412C9" w:rsidRPr="00CD4F22" w:rsidRDefault="00CD4F22">
                              <w:pPr>
                                <w:jc w:val="right"/>
                                <w:rPr>
                                  <w:rFonts w:ascii="Arial" w:hAnsi="Arial" w:cs="Arial"/>
                                  <w:lang w:val="en-US"/>
                                </w:rPr>
                              </w:pPr>
                              <w:r w:rsidRPr="00CD4F22">
                                <w:rPr>
                                  <w:rFonts w:ascii="Arial" w:hAnsi="Arial" w:cs="Arial"/>
                                  <w:lang w:val="en-US"/>
                                </w:rPr>
                                <w:t>9</w:t>
                              </w:r>
                            </w:p>
                          </w:tc>
                        </w:tr>
                        <w:tr w:rsidR="004412C9" w14:paraId="237ACF8C" w14:textId="77777777">
                          <w:trPr>
                            <w:trHeight w:val="262"/>
                          </w:trPr>
                          <w:tc>
                            <w:tcPr>
                              <w:tcW w:w="8019" w:type="dxa"/>
                              <w:tcBorders>
                                <w:top w:val="nil"/>
                                <w:left w:val="nil"/>
                                <w:bottom w:val="nil"/>
                                <w:right w:val="nil"/>
                              </w:tcBorders>
                              <w:tcMar>
                                <w:top w:w="39" w:type="dxa"/>
                                <w:left w:w="39" w:type="dxa"/>
                                <w:bottom w:w="39" w:type="dxa"/>
                                <w:right w:w="39" w:type="dxa"/>
                              </w:tcMar>
                            </w:tcPr>
                            <w:p w14:paraId="6083F7EC" w14:textId="77777777" w:rsidR="004412C9" w:rsidRDefault="000F6A2D">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41CAFDE3" w14:textId="48B14E38" w:rsidR="004412C9" w:rsidRPr="00CD4F22" w:rsidRDefault="00CD4F22">
                              <w:pPr>
                                <w:jc w:val="right"/>
                                <w:rPr>
                                  <w:rFonts w:ascii="Arial" w:hAnsi="Arial" w:cs="Arial"/>
                                  <w:lang w:val="en-US"/>
                                </w:rPr>
                              </w:pPr>
                              <w:r w:rsidRPr="00CD4F22">
                                <w:rPr>
                                  <w:rFonts w:ascii="Arial" w:hAnsi="Arial" w:cs="Arial"/>
                                  <w:lang w:val="en-US"/>
                                </w:rPr>
                                <w:t>9</w:t>
                              </w:r>
                            </w:p>
                          </w:tc>
                        </w:tr>
                        <w:tr w:rsidR="004412C9" w14:paraId="4B5C866D" w14:textId="77777777">
                          <w:trPr>
                            <w:trHeight w:val="262"/>
                          </w:trPr>
                          <w:tc>
                            <w:tcPr>
                              <w:tcW w:w="8019" w:type="dxa"/>
                              <w:tcBorders>
                                <w:top w:val="nil"/>
                                <w:left w:val="nil"/>
                                <w:bottom w:val="nil"/>
                                <w:right w:val="nil"/>
                              </w:tcBorders>
                              <w:tcMar>
                                <w:top w:w="39" w:type="dxa"/>
                                <w:left w:w="39" w:type="dxa"/>
                                <w:bottom w:w="39" w:type="dxa"/>
                                <w:right w:w="39" w:type="dxa"/>
                              </w:tcMar>
                            </w:tcPr>
                            <w:p w14:paraId="3978FEC8" w14:textId="1FCBE88B" w:rsidR="004412C9" w:rsidRDefault="000F6A2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71D31F16" w14:textId="5512A005" w:rsidR="004412C9" w:rsidRDefault="004412C9">
                              <w:pPr>
                                <w:jc w:val="right"/>
                              </w:pPr>
                            </w:p>
                          </w:tc>
                        </w:tr>
                        <w:tr w:rsidR="004412C9" w14:paraId="57BD43A2" w14:textId="77777777">
                          <w:trPr>
                            <w:trHeight w:val="262"/>
                          </w:trPr>
                          <w:tc>
                            <w:tcPr>
                              <w:tcW w:w="8019" w:type="dxa"/>
                              <w:tcBorders>
                                <w:top w:val="nil"/>
                                <w:left w:val="nil"/>
                                <w:bottom w:val="nil"/>
                                <w:right w:val="nil"/>
                              </w:tcBorders>
                              <w:tcMar>
                                <w:top w:w="39" w:type="dxa"/>
                                <w:left w:w="39" w:type="dxa"/>
                                <w:bottom w:w="39" w:type="dxa"/>
                                <w:right w:w="39" w:type="dxa"/>
                              </w:tcMar>
                            </w:tcPr>
                            <w:p w14:paraId="379DF21E" w14:textId="77777777" w:rsidR="004412C9" w:rsidRDefault="004412C9"/>
                          </w:tc>
                          <w:tc>
                            <w:tcPr>
                              <w:tcW w:w="788" w:type="dxa"/>
                              <w:tcBorders>
                                <w:top w:val="nil"/>
                                <w:left w:val="nil"/>
                                <w:bottom w:val="nil"/>
                                <w:right w:val="nil"/>
                              </w:tcBorders>
                              <w:tcMar>
                                <w:top w:w="39" w:type="dxa"/>
                                <w:left w:w="39" w:type="dxa"/>
                                <w:bottom w:w="39" w:type="dxa"/>
                                <w:right w:w="39" w:type="dxa"/>
                              </w:tcMar>
                            </w:tcPr>
                            <w:p w14:paraId="415E3FAA" w14:textId="77777777" w:rsidR="004412C9" w:rsidRDefault="004412C9"/>
                          </w:tc>
                        </w:tr>
                      </w:tbl>
                      <w:p w14:paraId="12D886C1" w14:textId="77777777" w:rsidR="004412C9" w:rsidRDefault="004412C9"/>
                    </w:tc>
                    <w:tc>
                      <w:tcPr>
                        <w:tcW w:w="834" w:type="dxa"/>
                      </w:tcPr>
                      <w:p w14:paraId="498057DF" w14:textId="77777777" w:rsidR="004412C9" w:rsidRDefault="004412C9">
                        <w:pPr>
                          <w:pStyle w:val="EmptyCellLayoutStyle"/>
                        </w:pPr>
                      </w:p>
                    </w:tc>
                    <w:tc>
                      <w:tcPr>
                        <w:tcW w:w="1140" w:type="dxa"/>
                      </w:tcPr>
                      <w:p w14:paraId="5BB7D2D0" w14:textId="77777777" w:rsidR="004412C9" w:rsidRDefault="004412C9">
                        <w:pPr>
                          <w:pStyle w:val="EmptyCellLayoutStyle"/>
                        </w:pPr>
                      </w:p>
                    </w:tc>
                  </w:tr>
                </w:tbl>
                <w:p w14:paraId="6B41480F" w14:textId="77777777" w:rsidR="004412C9" w:rsidRDefault="004412C9"/>
              </w:tc>
            </w:tr>
          </w:tbl>
          <w:p w14:paraId="5370639E" w14:textId="77777777" w:rsidR="004412C9" w:rsidRDefault="004412C9"/>
        </w:tc>
      </w:tr>
    </w:tbl>
    <w:p w14:paraId="3F5D3D71" w14:textId="77777777" w:rsidR="004412C9" w:rsidRDefault="000F6A2D">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412C9" w14:paraId="1AF5705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70472FC7"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4412C9" w14:paraId="3D7AC362" w14:textId="77777777">
                    <w:tc>
                      <w:tcPr>
                        <w:tcW w:w="1128" w:type="dxa"/>
                      </w:tcPr>
                      <w:p w14:paraId="770AE812" w14:textId="77777777" w:rsidR="004412C9" w:rsidRDefault="004412C9">
                        <w:pPr>
                          <w:pStyle w:val="EmptyCellLayoutStyle"/>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CD4F22" w14:paraId="1A30BADA" w14:textId="77777777" w:rsidTr="00CD4F22">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4412C9" w14:paraId="61159D4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875FA70" w14:textId="77777777" w:rsidR="004412C9" w:rsidRDefault="000F6A2D">
                                    <w:r>
                                      <w:rPr>
                                        <w:rFonts w:ascii="Arial" w:eastAsia="Arial" w:hAnsi="Arial"/>
                                        <w:b/>
                                        <w:color w:val="0082BF"/>
                                        <w:sz w:val="21"/>
                                      </w:rPr>
                                      <w:t>INTRODUCTION</w:t>
                                    </w:r>
                                  </w:p>
                                </w:tc>
                              </w:tr>
                            </w:tbl>
                            <w:p w14:paraId="153FEA70" w14:textId="77777777" w:rsidR="004412C9" w:rsidRDefault="004412C9"/>
                          </w:tc>
                        </w:tr>
                        <w:tr w:rsidR="004412C9" w14:paraId="0341F446" w14:textId="77777777">
                          <w:trPr>
                            <w:trHeight w:val="19"/>
                          </w:trPr>
                          <w:tc>
                            <w:tcPr>
                              <w:tcW w:w="4422" w:type="dxa"/>
                            </w:tcPr>
                            <w:p w14:paraId="5A7CFE75" w14:textId="77777777" w:rsidR="004412C9" w:rsidRDefault="004412C9">
                              <w:pPr>
                                <w:pStyle w:val="EmptyCellLayoutStyle"/>
                              </w:pPr>
                            </w:p>
                          </w:tc>
                          <w:tc>
                            <w:tcPr>
                              <w:tcW w:w="785" w:type="dxa"/>
                            </w:tcPr>
                            <w:p w14:paraId="083AB05D" w14:textId="77777777" w:rsidR="004412C9" w:rsidRDefault="004412C9">
                              <w:pPr>
                                <w:pStyle w:val="EmptyCellLayoutStyle"/>
                              </w:pPr>
                            </w:p>
                          </w:tc>
                          <w:tc>
                            <w:tcPr>
                              <w:tcW w:w="4422" w:type="dxa"/>
                            </w:tcPr>
                            <w:p w14:paraId="4E8C9BCD" w14:textId="77777777" w:rsidR="004412C9" w:rsidRDefault="004412C9">
                              <w:pPr>
                                <w:pStyle w:val="EmptyCellLayoutStyle"/>
                              </w:pPr>
                            </w:p>
                          </w:tc>
                        </w:tr>
                        <w:tr w:rsidR="004412C9" w14:paraId="7BD665F0"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4412C9" w14:paraId="2E2D2B07" w14:textId="77777777">
                                <w:trPr>
                                  <w:trHeight w:val="205"/>
                                </w:trPr>
                                <w:tc>
                                  <w:tcPr>
                                    <w:tcW w:w="4422" w:type="dxa"/>
                                    <w:tcBorders>
                                      <w:top w:val="nil"/>
                                      <w:left w:val="nil"/>
                                      <w:bottom w:val="nil"/>
                                      <w:right w:val="nil"/>
                                    </w:tcBorders>
                                    <w:tcMar>
                                      <w:top w:w="39" w:type="dxa"/>
                                      <w:left w:w="39" w:type="dxa"/>
                                      <w:bottom w:w="39" w:type="dxa"/>
                                      <w:right w:w="39" w:type="dxa"/>
                                    </w:tcMar>
                                  </w:tcPr>
                                  <w:p w14:paraId="1444CB05" w14:textId="77777777" w:rsidR="004412C9" w:rsidRDefault="000F6A2D">
                                    <w:r>
                                      <w:rPr>
                                        <w:rFonts w:ascii="Arial" w:eastAsia="Arial" w:hAnsi="Arial"/>
                                        <w:color w:val="000000"/>
                                      </w:rPr>
                                      <w:t xml:space="preserve">This Consolidated Annual Financial Report of the </w:t>
                                    </w:r>
                                    <w:r>
                                      <w:rPr>
                                        <w:rFonts w:ascii="Arial" w:eastAsia="Arial" w:hAnsi="Arial"/>
                                        <w:b/>
                                        <w:color w:val="000000"/>
                                      </w:rPr>
                                      <w:t>Joint Programme Seeking Care, Support and Justice for Survivors of Conflict Related Sexual Violence</w:t>
                                    </w:r>
                                    <w:r>
                                      <w:rPr>
                                        <w:rFonts w:ascii="Arial" w:eastAsia="Arial" w:hAnsi="Arial"/>
                                        <w:color w:val="000000"/>
                                      </w:rPr>
                                      <w:t xml:space="preserve"> is prepared by the United Nations Development Programme (UNDP) Multi-Partner Trust Fund Office (MPTF Office</w:t>
                                    </w:r>
                                    <w:r>
                                      <w:rPr>
                                        <w:rFonts w:ascii="Arial" w:eastAsia="Arial" w:hAnsi="Arial"/>
                                        <w:color w:val="000000"/>
                                      </w:rPr>
                                      <w:t>) in fulfillment of its obligations as Administrative Agent, as per the terms of Reference (TOR), the Memorandum of Understanding (MOU) signed between the UNDP MPTF Office and the Participating Organizations, and the Standard Administrative Arrangement (SA</w:t>
                                    </w:r>
                                    <w:r>
                                      <w:rPr>
                                        <w:rFonts w:ascii="Arial" w:eastAsia="Arial" w:hAnsi="Arial"/>
                                        <w:color w:val="000000"/>
                                      </w:rPr>
                                      <w:t>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15D87C78" w14:textId="77777777" w:rsidR="004412C9" w:rsidRDefault="004412C9"/>
                          </w:tc>
                          <w:tc>
                            <w:tcPr>
                              <w:tcW w:w="785" w:type="dxa"/>
                            </w:tcPr>
                            <w:p w14:paraId="2D2BC1AA" w14:textId="77777777" w:rsidR="004412C9" w:rsidRDefault="004412C9">
                              <w:pPr>
                                <w:pStyle w:val="EmptyCellLayoutStyle"/>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4412C9" w14:paraId="6AE91E62" w14:textId="77777777">
                                <w:trPr>
                                  <w:trHeight w:val="205"/>
                                </w:trPr>
                                <w:tc>
                                  <w:tcPr>
                                    <w:tcW w:w="4422" w:type="dxa"/>
                                    <w:tcBorders>
                                      <w:top w:val="nil"/>
                                      <w:left w:val="nil"/>
                                      <w:bottom w:val="nil"/>
                                      <w:right w:val="nil"/>
                                    </w:tcBorders>
                                    <w:tcMar>
                                      <w:top w:w="39" w:type="dxa"/>
                                      <w:left w:w="39" w:type="dxa"/>
                                      <w:bottom w:w="39" w:type="dxa"/>
                                      <w:right w:w="39" w:type="dxa"/>
                                    </w:tcMar>
                                  </w:tcPr>
                                  <w:p w14:paraId="02B167D6" w14:textId="77777777" w:rsidR="004412C9" w:rsidRDefault="000F6A2D">
                                    <w:r>
                                      <w:rPr>
                                        <w:rFonts w:ascii="Arial" w:eastAsia="Arial" w:hAnsi="Arial"/>
                                        <w:color w:val="000000"/>
                                      </w:rPr>
                                      <w:t>manages contributions, and disburses these funds to th</w:t>
                                    </w:r>
                                    <w:r>
                                      <w:rPr>
                                        <w:rFonts w:ascii="Arial" w:eastAsia="Arial" w:hAnsi="Arial"/>
                                        <w:color w:val="000000"/>
                                      </w:rPr>
                                      <w:t>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This consolidated financial report covers the period 1 January t</w:t>
                                    </w:r>
                                    <w:r>
                                      <w:rPr>
                                        <w:rFonts w:ascii="Arial" w:eastAsia="Arial" w:hAnsi="Arial"/>
                                        <w:color w:val="000000"/>
                                      </w:rPr>
                                      <w:t xml:space="preserve">o 31 December 2021 and provides financial updates on projects of the </w:t>
                                    </w:r>
                                    <w:r>
                                      <w:rPr>
                                        <w:rFonts w:ascii="Arial" w:eastAsia="Arial" w:hAnsi="Arial"/>
                                        <w:b/>
                                        <w:color w:val="000000"/>
                                      </w:rPr>
                                      <w:t>Joint Programme Seeking Care, Support and Justice for Survivors of Conflict Related Sexual Violence</w:t>
                                    </w:r>
                                    <w:r>
                                      <w:rPr>
                                        <w:rFonts w:ascii="Arial" w:eastAsia="Arial" w:hAnsi="Arial"/>
                                        <w:color w:val="000000"/>
                                      </w:rPr>
                                      <w:t>, as posted on the MPTF Office GATEWAY (</w:t>
                                    </w:r>
                                    <w:r>
                                      <w:fldChar w:fldCharType="begin"/>
                                    </w:r>
                                    <w:r>
                                      <w:rPr>
                                        <w:noProof/>
                                      </w:rPr>
                                      <w:instrText xml:space="preserve"> HYPERLINK "https://beta.mptf.undp.org/fund/jba0</w:instrText>
                                    </w:r>
                                    <w:r>
                                      <w:rPr>
                                        <w:noProof/>
                                      </w:rPr>
                                      <w:instrText xml:space="preserve">0" </w:instrText>
                                    </w:r>
                                    <w:r>
                                      <w:fldChar w:fldCharType="separate"/>
                                    </w:r>
                                    <w:r>
                                      <w:rPr>
                                        <w:rFonts w:ascii="Arial" w:eastAsia="Arial" w:hAnsi="Arial"/>
                                        <w:color w:val="0000FF"/>
                                        <w:u w:val="single"/>
                                      </w:rPr>
                                      <w:t>https://beta.mptf.undp.org/fund/jba00</w:t>
                                    </w:r>
                                    <w:r>
                                      <w:fldChar w:fldCharType="end"/>
                                    </w:r>
                                    <w:r>
                                      <w:rPr>
                                        <w:rFonts w:ascii="Arial" w:eastAsia="Arial" w:hAnsi="Arial"/>
                                        <w:color w:val="000000"/>
                                      </w:rPr>
                                      <w:t>).</w:t>
                                    </w:r>
                                  </w:p>
                                </w:tc>
                              </w:tr>
                            </w:tbl>
                            <w:p w14:paraId="0C3F84CD" w14:textId="77777777" w:rsidR="004412C9" w:rsidRDefault="004412C9"/>
                          </w:tc>
                        </w:tr>
                      </w:tbl>
                      <w:p w14:paraId="6B11B49A" w14:textId="77777777" w:rsidR="004412C9" w:rsidRDefault="004412C9"/>
                    </w:tc>
                    <w:tc>
                      <w:tcPr>
                        <w:tcW w:w="1140" w:type="dxa"/>
                      </w:tcPr>
                      <w:p w14:paraId="214A6112" w14:textId="77777777" w:rsidR="004412C9" w:rsidRDefault="004412C9">
                        <w:pPr>
                          <w:pStyle w:val="EmptyCellLayoutStyle"/>
                        </w:pPr>
                      </w:p>
                    </w:tc>
                  </w:tr>
                </w:tbl>
                <w:p w14:paraId="29A66A42" w14:textId="77777777" w:rsidR="004412C9" w:rsidRDefault="004412C9"/>
              </w:tc>
            </w:tr>
          </w:tbl>
          <w:p w14:paraId="7600E245" w14:textId="77777777" w:rsidR="004412C9" w:rsidRDefault="004412C9"/>
        </w:tc>
      </w:tr>
    </w:tbl>
    <w:p w14:paraId="54E4B75D" w14:textId="77777777" w:rsidR="004412C9" w:rsidRDefault="000F6A2D">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412C9" w14:paraId="2CFED7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3142607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CD4F22" w14:paraId="2BFDEB76" w14:textId="77777777" w:rsidTr="00CD4F22">
                    <w:trPr>
                      <w:trHeight w:val="297"/>
                    </w:trPr>
                    <w:tc>
                      <w:tcPr>
                        <w:tcW w:w="1134" w:type="dxa"/>
                      </w:tcPr>
                      <w:p w14:paraId="655B563B" w14:textId="77777777" w:rsidR="004412C9" w:rsidRDefault="004412C9">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4412C9" w14:paraId="5A2AC2CE" w14:textId="77777777">
                          <w:trPr>
                            <w:trHeight w:val="219"/>
                          </w:trPr>
                          <w:tc>
                            <w:tcPr>
                              <w:tcW w:w="9636" w:type="dxa"/>
                              <w:tcBorders>
                                <w:top w:val="nil"/>
                                <w:left w:val="nil"/>
                                <w:bottom w:val="nil"/>
                                <w:right w:val="nil"/>
                              </w:tcBorders>
                              <w:tcMar>
                                <w:top w:w="39" w:type="dxa"/>
                                <w:left w:w="39" w:type="dxa"/>
                                <w:bottom w:w="39" w:type="dxa"/>
                                <w:right w:w="39" w:type="dxa"/>
                              </w:tcMar>
                            </w:tcPr>
                            <w:p w14:paraId="7C080167" w14:textId="77777777" w:rsidR="004412C9" w:rsidRDefault="000F6A2D">
                              <w:r>
                                <w:rPr>
                                  <w:rFonts w:ascii="Arial" w:eastAsia="Arial" w:hAnsi="Arial"/>
                                  <w:b/>
                                  <w:color w:val="2DABE0"/>
                                  <w:sz w:val="21"/>
                                </w:rPr>
                                <w:t>2021 FINANCIAL PERFORMANCE</w:t>
                              </w:r>
                            </w:p>
                          </w:tc>
                        </w:tr>
                      </w:tbl>
                      <w:p w14:paraId="35803260" w14:textId="77777777" w:rsidR="004412C9" w:rsidRDefault="004412C9"/>
                    </w:tc>
                    <w:tc>
                      <w:tcPr>
                        <w:tcW w:w="1134" w:type="dxa"/>
                      </w:tcPr>
                      <w:p w14:paraId="5CAB202B" w14:textId="77777777" w:rsidR="004412C9" w:rsidRDefault="004412C9">
                        <w:pPr>
                          <w:pStyle w:val="EmptyCellLayoutStyle"/>
                        </w:pPr>
                      </w:p>
                    </w:tc>
                  </w:tr>
                  <w:tr w:rsidR="004412C9" w14:paraId="239E6ED8" w14:textId="77777777">
                    <w:trPr>
                      <w:trHeight w:val="340"/>
                    </w:trPr>
                    <w:tc>
                      <w:tcPr>
                        <w:tcW w:w="1134" w:type="dxa"/>
                      </w:tcPr>
                      <w:p w14:paraId="473EDF8A" w14:textId="77777777" w:rsidR="004412C9" w:rsidRDefault="004412C9">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4412C9" w14:paraId="2C5904E8" w14:textId="77777777">
                          <w:trPr>
                            <w:trHeight w:val="262"/>
                          </w:trPr>
                          <w:tc>
                            <w:tcPr>
                              <w:tcW w:w="4524" w:type="dxa"/>
                              <w:tcBorders>
                                <w:top w:val="nil"/>
                                <w:left w:val="nil"/>
                                <w:bottom w:val="nil"/>
                                <w:right w:val="nil"/>
                              </w:tcBorders>
                              <w:tcMar>
                                <w:top w:w="39" w:type="dxa"/>
                                <w:left w:w="39" w:type="dxa"/>
                                <w:bottom w:w="39" w:type="dxa"/>
                                <w:right w:w="39" w:type="dxa"/>
                              </w:tcMar>
                            </w:tcPr>
                            <w:p w14:paraId="52128A86" w14:textId="2C8BDEDE" w:rsidR="004412C9" w:rsidRDefault="000F6A2D">
                              <w:r>
                                <w:rPr>
                                  <w:rFonts w:ascii="Arial" w:eastAsia="Arial" w:hAnsi="Arial"/>
                                  <w:color w:val="000000"/>
                                </w:rPr>
                                <w:t xml:space="preserve">This chapter presents financial data and analysis of the </w:t>
                              </w:r>
                              <w:r>
                                <w:rPr>
                                  <w:rFonts w:ascii="Arial" w:eastAsia="Arial" w:hAnsi="Arial"/>
                                  <w:b/>
                                  <w:color w:val="000000"/>
                                </w:rPr>
                                <w:t>Joint Programme Seeking Care, Support and Justice for Survivors of Conflict Related Sexual Violence</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Financial information for this Fund is also available on the MPTF Office GATEWAY, at the fol</w:t>
                              </w:r>
                              <w:r>
                                <w:rPr>
                                  <w:rFonts w:ascii="Arial" w:eastAsia="Arial" w:hAnsi="Arial"/>
                                  <w:color w:val="000000"/>
                                </w:rPr>
                                <w:t xml:space="preserve">lowing address: </w:t>
                              </w:r>
                              <w:r>
                                <w:fldChar w:fldCharType="begin"/>
                              </w:r>
                              <w:r>
                                <w:rPr>
                                  <w:noProof/>
                                </w:rPr>
                                <w:instrText xml:space="preserve"> HYPERLINK "https://beta.mptf.undp.org/fund/jba00" </w:instrText>
                              </w:r>
                              <w:r>
                                <w:fldChar w:fldCharType="separate"/>
                              </w:r>
                              <w:r>
                                <w:rPr>
                                  <w:rFonts w:ascii="Arial" w:eastAsia="Arial" w:hAnsi="Arial"/>
                                  <w:color w:val="0000FF"/>
                                  <w:u w:val="single"/>
                                </w:rPr>
                                <w:t>https://beta.mptf.undp.org/fund/jba00</w:t>
                              </w:r>
                              <w:r>
                                <w:fldChar w:fldCharType="end"/>
                              </w:r>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August 2017</w:t>
                              </w:r>
                              <w:r>
                                <w:rPr>
                                  <w:rFonts w:ascii="Arial" w:eastAsia="Arial" w:hAnsi="Arial"/>
                                  <w:color w:val="000000"/>
                                </w:rPr>
                                <w:t xml:space="preserve"> and is in the process of being financially closed. Subsequent to Operational </w:t>
                              </w:r>
                              <w:r>
                                <w:rPr>
                                  <w:rFonts w:ascii="Arial" w:eastAsia="Arial" w:hAnsi="Arial"/>
                                  <w:color w:val="000000"/>
                                </w:rPr>
                                <w:t>Closure, Participating Organization finalise all expenses, financially close their portion of each project/programme and report final expenses along with a final refund (if any) to the MPTF</w:t>
                              </w:r>
                              <w:r w:rsidR="00CD4F22">
                                <w:rPr>
                                  <w:rFonts w:ascii="Arial" w:eastAsia="Arial" w:hAnsi="Arial"/>
                                  <w:color w:val="000000"/>
                                  <w:lang w:val="en-US"/>
                                </w:rPr>
                                <w:t xml:space="preserve"> </w:t>
                              </w:r>
                              <w:r>
                                <w:rPr>
                                  <w:rFonts w:ascii="Arial" w:eastAsia="Arial" w:hAnsi="Arial"/>
                                  <w:color w:val="000000"/>
                                </w:rPr>
                                <w:t>O</w:t>
                              </w:r>
                              <w:proofErr w:type="spellStart"/>
                              <w:r w:rsidR="00CD4F22">
                                <w:rPr>
                                  <w:rFonts w:ascii="Arial" w:eastAsia="Arial" w:hAnsi="Arial"/>
                                  <w:color w:val="000000"/>
                                  <w:lang w:val="en-US"/>
                                </w:rPr>
                                <w:t>ffice</w:t>
                              </w:r>
                              <w:proofErr w:type="spellEnd"/>
                              <w:r>
                                <w:rPr>
                                  <w:rFonts w:ascii="Arial" w:eastAsia="Arial" w:hAnsi="Arial"/>
                                  <w:color w:val="000000"/>
                                </w:rPr>
                                <w:t>. Once all Participating Organization have completed financial clo</w:t>
                              </w:r>
                              <w:r>
                                <w:rPr>
                                  <w:rFonts w:ascii="Arial" w:eastAsia="Arial" w:hAnsi="Arial"/>
                                  <w:color w:val="000000"/>
                                </w:rPr>
                                <w:t>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6E1E0408" w14:textId="77777777" w:rsidR="004412C9" w:rsidRDefault="004412C9"/>
                    </w:tc>
                    <w:tc>
                      <w:tcPr>
                        <w:tcW w:w="623" w:type="dxa"/>
                      </w:tcPr>
                      <w:p w14:paraId="108D9940" w14:textId="77777777" w:rsidR="004412C9" w:rsidRDefault="004412C9">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4412C9" w14:paraId="7273A7D3" w14:textId="77777777">
                          <w:trPr>
                            <w:trHeight w:val="262"/>
                          </w:trPr>
                          <w:tc>
                            <w:tcPr>
                              <w:tcW w:w="4488" w:type="dxa"/>
                              <w:tcBorders>
                                <w:top w:val="nil"/>
                                <w:left w:val="nil"/>
                                <w:bottom w:val="nil"/>
                                <w:right w:val="nil"/>
                              </w:tcBorders>
                              <w:tcMar>
                                <w:top w:w="39" w:type="dxa"/>
                                <w:left w:w="39" w:type="dxa"/>
                                <w:bottom w:w="39" w:type="dxa"/>
                                <w:right w:w="39" w:type="dxa"/>
                              </w:tcMar>
                            </w:tcPr>
                            <w:p w14:paraId="233CE6EC" w14:textId="77777777" w:rsidR="004412C9" w:rsidRDefault="000F6A2D">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1,791,830</w:t>
                              </w:r>
                              <w:r>
                                <w:rPr>
                                  <w:rFonts w:ascii="Arial" w:eastAsia="Arial" w:hAnsi="Arial"/>
                                  <w:color w:val="000000"/>
                                </w:rPr>
                                <w:t xml:space="preserve"> and US$ </w:t>
                              </w:r>
                              <w:r>
                                <w:rPr>
                                  <w:rFonts w:ascii="Arial" w:eastAsia="Arial" w:hAnsi="Arial"/>
                                  <w:b/>
                                  <w:color w:val="000000"/>
                                </w:rPr>
                                <w:t>1,088</w:t>
                              </w:r>
                              <w:r>
                                <w:rPr>
                                  <w:rFonts w:ascii="Arial" w:eastAsia="Arial" w:hAnsi="Arial"/>
                                  <w:color w:val="000000"/>
                                </w:rPr>
                                <w:t xml:space="preserve"> was earned in interest.</w:t>
                              </w:r>
                              <w:r>
                                <w:rPr>
                                  <w:rFonts w:ascii="Arial" w:eastAsia="Arial" w:hAnsi="Arial"/>
                                  <w:color w:val="000000"/>
                                </w:rPr>
                                <w:br/>
                                <w:t>The cumulativ</w:t>
                              </w:r>
                              <w:r>
                                <w:rPr>
                                  <w:rFonts w:ascii="Arial" w:eastAsia="Arial" w:hAnsi="Arial"/>
                                  <w:color w:val="000000"/>
                                </w:rPr>
                                <w:t xml:space="preserve">e source of funds was US$ </w:t>
                              </w:r>
                              <w:r>
                                <w:rPr>
                                  <w:rFonts w:ascii="Arial" w:eastAsia="Arial" w:hAnsi="Arial"/>
                                  <w:b/>
                                  <w:color w:val="000000"/>
                                </w:rPr>
                                <w:t>1,792,918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1,771,897</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1,771,897 </w:t>
                              </w:r>
                              <w:r>
                                <w:rPr>
                                  <w:rFonts w:ascii="Arial" w:eastAsia="Arial" w:hAnsi="Arial"/>
                                  <w:color w:val="000000"/>
                                </w:rPr>
                                <w:t>has been reported as expenditure. The Administrative Agent fee has been charged at the approved rate of 1% on d</w:t>
                              </w:r>
                              <w:r>
                                <w:rPr>
                                  <w:rFonts w:ascii="Arial" w:eastAsia="Arial" w:hAnsi="Arial"/>
                                  <w:color w:val="000000"/>
                                </w:rPr>
                                <w:t xml:space="preserve">eposits and amounts to US$ </w:t>
                              </w:r>
                              <w:r>
                                <w:rPr>
                                  <w:rFonts w:ascii="Arial" w:eastAsia="Arial" w:hAnsi="Arial"/>
                                  <w:b/>
                                  <w:color w:val="000000"/>
                                </w:rPr>
                                <w:t>17,918</w:t>
                              </w:r>
                              <w:r>
                                <w:rPr>
                                  <w:rFonts w:ascii="Arial" w:eastAsia="Arial" w:hAnsi="Arial"/>
                                  <w:color w:val="000000"/>
                                </w:rPr>
                                <w:t xml:space="preserve">. Table 1 provides an overview of the overall sources, uses, and balance of the </w:t>
                              </w:r>
                              <w:r>
                                <w:rPr>
                                  <w:rFonts w:ascii="Arial" w:eastAsia="Arial" w:hAnsi="Arial"/>
                                  <w:b/>
                                  <w:color w:val="000000"/>
                                </w:rPr>
                                <w:t>Joint Programme Seeking Care, Support and Justice for Survivors of Conflict Related Sexual Violence</w:t>
                              </w:r>
                              <w:r>
                                <w:rPr>
                                  <w:rFonts w:ascii="Arial" w:eastAsia="Arial" w:hAnsi="Arial"/>
                                  <w:color w:val="000000"/>
                                </w:rPr>
                                <w:t xml:space="preserve"> as of 31 December 2021.</w:t>
                              </w:r>
                            </w:p>
                          </w:tc>
                        </w:tr>
                      </w:tbl>
                      <w:p w14:paraId="59FA3D6A" w14:textId="77777777" w:rsidR="004412C9" w:rsidRDefault="004412C9"/>
                    </w:tc>
                    <w:tc>
                      <w:tcPr>
                        <w:tcW w:w="1134" w:type="dxa"/>
                      </w:tcPr>
                      <w:p w14:paraId="7012FDC5" w14:textId="77777777" w:rsidR="004412C9" w:rsidRDefault="004412C9">
                        <w:pPr>
                          <w:pStyle w:val="EmptyCellLayoutStyle"/>
                        </w:pPr>
                      </w:p>
                    </w:tc>
                  </w:tr>
                </w:tbl>
                <w:p w14:paraId="100F2D1D" w14:textId="77777777" w:rsidR="004412C9" w:rsidRDefault="004412C9"/>
              </w:tc>
            </w:tr>
          </w:tbl>
          <w:p w14:paraId="5A7A9DA6" w14:textId="77777777" w:rsidR="004412C9" w:rsidRDefault="004412C9"/>
        </w:tc>
      </w:tr>
      <w:tr w:rsidR="004412C9" w14:paraId="4DDAE25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3D035B4B" w14:textId="77777777">
              <w:trPr>
                <w:trHeight w:val="69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4412C9" w14:paraId="3515CDDC" w14:textId="77777777">
                    <w:trPr>
                      <w:trHeight w:val="328"/>
                    </w:trPr>
                    <w:tc>
                      <w:tcPr>
                        <w:tcW w:w="1134" w:type="dxa"/>
                      </w:tcPr>
                      <w:p w14:paraId="47AD704A" w14:textId="77777777" w:rsidR="004412C9" w:rsidRDefault="004412C9">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4412C9" w14:paraId="64ADBB7D"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3B9A9A3" w14:textId="77777777" w:rsidR="004412C9" w:rsidRDefault="000F6A2D">
                              <w:r>
                                <w:rPr>
                                  <w:rFonts w:ascii="Arial" w:eastAsia="Arial" w:hAnsi="Arial"/>
                                  <w:b/>
                                  <w:color w:val="66809D"/>
                                </w:rPr>
                                <w:t>Table 1. Financial Overview, as of 31 December 2021 (in US Dollars)</w:t>
                              </w:r>
                            </w:p>
                          </w:tc>
                        </w:tr>
                      </w:tbl>
                      <w:p w14:paraId="77FE8C1D" w14:textId="77777777" w:rsidR="004412C9" w:rsidRDefault="004412C9"/>
                    </w:tc>
                    <w:tc>
                      <w:tcPr>
                        <w:tcW w:w="99" w:type="dxa"/>
                      </w:tcPr>
                      <w:p w14:paraId="7B522F57" w14:textId="77777777" w:rsidR="004412C9" w:rsidRDefault="004412C9">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4412C9" w14:paraId="60879616" w14:textId="77777777">
                          <w:trPr>
                            <w:trHeight w:val="250"/>
                          </w:trPr>
                          <w:tc>
                            <w:tcPr>
                              <w:tcW w:w="540" w:type="dxa"/>
                              <w:tcBorders>
                                <w:top w:val="nil"/>
                                <w:left w:val="nil"/>
                                <w:bottom w:val="nil"/>
                                <w:right w:val="nil"/>
                              </w:tcBorders>
                              <w:tcMar>
                                <w:top w:w="39" w:type="dxa"/>
                                <w:left w:w="39" w:type="dxa"/>
                                <w:bottom w:w="39" w:type="dxa"/>
                                <w:right w:w="39" w:type="dxa"/>
                              </w:tcMar>
                            </w:tcPr>
                            <w:p w14:paraId="1AEF11B9" w14:textId="77777777" w:rsidR="004412C9" w:rsidRDefault="000F6A2D">
                              <w:r>
                                <w:rPr>
                                  <w:rFonts w:ascii="Segoe UI" w:eastAsia="Segoe UI" w:hAnsi="Segoe UI"/>
                                  <w:color w:val="000000"/>
                                </w:rPr>
                                <w:t xml:space="preserve"> </w:t>
                              </w:r>
                            </w:p>
                          </w:tc>
                        </w:tr>
                      </w:tbl>
                      <w:p w14:paraId="4C95A674" w14:textId="77777777" w:rsidR="004412C9" w:rsidRDefault="004412C9"/>
                    </w:tc>
                    <w:tc>
                      <w:tcPr>
                        <w:tcW w:w="212" w:type="dxa"/>
                      </w:tcPr>
                      <w:p w14:paraId="241F8F87" w14:textId="77777777" w:rsidR="004412C9" w:rsidRDefault="004412C9">
                        <w:pPr>
                          <w:pStyle w:val="EmptyCellLayoutStyle"/>
                        </w:pPr>
                      </w:p>
                    </w:tc>
                    <w:tc>
                      <w:tcPr>
                        <w:tcW w:w="1134" w:type="dxa"/>
                      </w:tcPr>
                      <w:p w14:paraId="69D1EA48" w14:textId="77777777" w:rsidR="004412C9" w:rsidRDefault="004412C9">
                        <w:pPr>
                          <w:pStyle w:val="EmptyCellLayoutStyle"/>
                        </w:pPr>
                      </w:p>
                    </w:tc>
                  </w:tr>
                  <w:tr w:rsidR="00CD4F22" w14:paraId="2F8EA46B" w14:textId="77777777" w:rsidTr="00CD4F22">
                    <w:tc>
                      <w:tcPr>
                        <w:tcW w:w="1134" w:type="dxa"/>
                      </w:tcPr>
                      <w:p w14:paraId="20873482" w14:textId="77777777" w:rsidR="004412C9" w:rsidRDefault="004412C9">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4412C9" w14:paraId="2A69C052"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DF632EB" w14:textId="77777777" w:rsidR="004412C9" w:rsidRDefault="004412C9"/>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690C5D73" w14:textId="77777777" w:rsidR="004412C9" w:rsidRDefault="000F6A2D">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1A69FD31" w14:textId="77777777" w:rsidR="004412C9" w:rsidRDefault="000F6A2D">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F22F04E" w14:textId="77777777" w:rsidR="004412C9" w:rsidRDefault="000F6A2D">
                              <w:pPr>
                                <w:jc w:val="center"/>
                              </w:pPr>
                              <w:r>
                                <w:rPr>
                                  <w:rFonts w:ascii="Arial" w:eastAsia="Arial" w:hAnsi="Arial"/>
                                  <w:b/>
                                  <w:color w:val="FFFFFF"/>
                                  <w:sz w:val="16"/>
                                </w:rPr>
                                <w:t>Cumulative</w:t>
                              </w:r>
                            </w:p>
                          </w:tc>
                        </w:tr>
                        <w:tr w:rsidR="004412C9" w14:paraId="74EEA25C"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603D77E" w14:textId="77777777" w:rsidR="004412C9" w:rsidRDefault="000F6A2D">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4C6EBE1C" w14:textId="77777777" w:rsidR="004412C9" w:rsidRDefault="004412C9"/>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4F8020FF" w14:textId="77777777" w:rsidR="004412C9" w:rsidRDefault="004412C9"/>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17EB4E7" w14:textId="77777777" w:rsidR="004412C9" w:rsidRDefault="004412C9"/>
                          </w:tc>
                        </w:tr>
                        <w:tr w:rsidR="004412C9" w14:paraId="051A64CD"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1D79638" w14:textId="77777777" w:rsidR="004412C9" w:rsidRDefault="000F6A2D">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6AA857C" w14:textId="77777777" w:rsidR="004412C9" w:rsidRDefault="000F6A2D">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6CFC729" w14:textId="77777777" w:rsidR="004412C9" w:rsidRDefault="000F6A2D">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C182398" w14:textId="77777777" w:rsidR="004412C9" w:rsidRDefault="000F6A2D">
                              <w:pPr>
                                <w:jc w:val="right"/>
                              </w:pPr>
                              <w:r>
                                <w:rPr>
                                  <w:rFonts w:ascii="Arial" w:eastAsia="Arial" w:hAnsi="Arial"/>
                                  <w:color w:val="000000"/>
                                  <w:sz w:val="16"/>
                                </w:rPr>
                                <w:t>1,791,830</w:t>
                              </w:r>
                            </w:p>
                          </w:tc>
                        </w:tr>
                        <w:tr w:rsidR="004412C9" w14:paraId="2C84ED1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099B322" w14:textId="77777777" w:rsidR="004412C9" w:rsidRDefault="000F6A2D">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37A1511" w14:textId="77777777" w:rsidR="004412C9" w:rsidRDefault="000F6A2D">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D86EE5C" w14:textId="77777777" w:rsidR="004412C9" w:rsidRDefault="000F6A2D">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C7340AC" w14:textId="77777777" w:rsidR="004412C9" w:rsidRDefault="000F6A2D">
                              <w:pPr>
                                <w:jc w:val="right"/>
                              </w:pPr>
                              <w:r>
                                <w:rPr>
                                  <w:rFonts w:ascii="Arial" w:eastAsia="Arial" w:hAnsi="Arial"/>
                                  <w:b/>
                                  <w:color w:val="000000"/>
                                  <w:sz w:val="16"/>
                                </w:rPr>
                                <w:t>1,791,830</w:t>
                              </w:r>
                            </w:p>
                          </w:tc>
                        </w:tr>
                        <w:tr w:rsidR="004412C9" w14:paraId="4BE17C3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2874BD8" w14:textId="77777777" w:rsidR="004412C9" w:rsidRDefault="000F6A2D">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B754675" w14:textId="77777777" w:rsidR="004412C9" w:rsidRDefault="000F6A2D">
                              <w:pPr>
                                <w:jc w:val="right"/>
                              </w:pPr>
                              <w:r>
                                <w:rPr>
                                  <w:rFonts w:ascii="Arial" w:eastAsia="Arial" w:hAnsi="Arial"/>
                                  <w:color w:val="000000"/>
                                  <w:sz w:val="16"/>
                                </w:rPr>
                                <w:t>34</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D1CB7B1" w14:textId="77777777" w:rsidR="004412C9" w:rsidRDefault="000F6A2D">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1BFF331" w14:textId="77777777" w:rsidR="004412C9" w:rsidRDefault="000F6A2D">
                              <w:pPr>
                                <w:jc w:val="right"/>
                              </w:pPr>
                              <w:r>
                                <w:rPr>
                                  <w:rFonts w:ascii="Arial" w:eastAsia="Arial" w:hAnsi="Arial"/>
                                  <w:color w:val="000000"/>
                                  <w:sz w:val="16"/>
                                </w:rPr>
                                <w:t>1,088</w:t>
                              </w:r>
                            </w:p>
                          </w:tc>
                        </w:tr>
                        <w:tr w:rsidR="004412C9" w14:paraId="6855A057"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467F70B" w14:textId="77777777" w:rsidR="004412C9" w:rsidRDefault="000F6A2D">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37D3464" w14:textId="77777777" w:rsidR="004412C9" w:rsidRDefault="000F6A2D">
                              <w:pPr>
                                <w:jc w:val="right"/>
                              </w:pPr>
                              <w:r>
                                <w:rPr>
                                  <w:rFonts w:ascii="Arial" w:eastAsia="Arial" w:hAnsi="Arial"/>
                                  <w:b/>
                                  <w:color w:val="000000"/>
                                  <w:sz w:val="16"/>
                                </w:rPr>
                                <w:t>34</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54FC089" w14:textId="77777777" w:rsidR="004412C9" w:rsidRDefault="000F6A2D">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F9A2A4D" w14:textId="77777777" w:rsidR="004412C9" w:rsidRDefault="000F6A2D">
                              <w:pPr>
                                <w:jc w:val="right"/>
                              </w:pPr>
                              <w:r>
                                <w:rPr>
                                  <w:rFonts w:ascii="Arial" w:eastAsia="Arial" w:hAnsi="Arial"/>
                                  <w:b/>
                                  <w:color w:val="000000"/>
                                  <w:sz w:val="16"/>
                                </w:rPr>
                                <w:t>1,792,918</w:t>
                              </w:r>
                            </w:p>
                          </w:tc>
                        </w:tr>
                        <w:tr w:rsidR="004412C9" w14:paraId="38A22266"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7F517AD" w14:textId="77777777" w:rsidR="004412C9" w:rsidRDefault="000F6A2D">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509A1B2B" w14:textId="77777777" w:rsidR="004412C9" w:rsidRDefault="004412C9"/>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431119DC" w14:textId="77777777" w:rsidR="004412C9" w:rsidRDefault="004412C9"/>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219F394" w14:textId="77777777" w:rsidR="004412C9" w:rsidRDefault="004412C9"/>
                          </w:tc>
                        </w:tr>
                        <w:tr w:rsidR="004412C9" w14:paraId="5E8889F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F0E6E49" w14:textId="77777777" w:rsidR="004412C9" w:rsidRDefault="000F6A2D">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7A9BF16" w14:textId="77777777" w:rsidR="004412C9" w:rsidRDefault="000F6A2D">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6147D4B" w14:textId="77777777" w:rsidR="004412C9" w:rsidRDefault="000F6A2D">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B1778F7" w14:textId="77777777" w:rsidR="004412C9" w:rsidRDefault="000F6A2D">
                              <w:pPr>
                                <w:jc w:val="right"/>
                              </w:pPr>
                              <w:r>
                                <w:rPr>
                                  <w:rFonts w:ascii="Arial" w:eastAsia="Arial" w:hAnsi="Arial"/>
                                  <w:color w:val="000000"/>
                                  <w:sz w:val="16"/>
                                </w:rPr>
                                <w:t>1,773,909</w:t>
                              </w:r>
                            </w:p>
                          </w:tc>
                        </w:tr>
                        <w:tr w:rsidR="004412C9" w14:paraId="7FEB1BB8"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7211089" w14:textId="77777777" w:rsidR="004412C9" w:rsidRDefault="000F6A2D">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A8428C5" w14:textId="77777777" w:rsidR="004412C9" w:rsidRDefault="000F6A2D">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B1CCE9C" w14:textId="77777777" w:rsidR="004412C9" w:rsidRDefault="000F6A2D">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B2EDD42" w14:textId="77777777" w:rsidR="004412C9" w:rsidRDefault="000F6A2D">
                              <w:pPr>
                                <w:jc w:val="right"/>
                              </w:pPr>
                              <w:r>
                                <w:rPr>
                                  <w:rFonts w:ascii="Arial" w:eastAsia="Arial" w:hAnsi="Arial"/>
                                  <w:color w:val="000000"/>
                                  <w:sz w:val="16"/>
                                </w:rPr>
                                <w:t>(2,012)</w:t>
                              </w:r>
                            </w:p>
                          </w:tc>
                        </w:tr>
                        <w:tr w:rsidR="004412C9" w14:paraId="7C48143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9934DAA" w14:textId="77777777" w:rsidR="004412C9" w:rsidRDefault="000F6A2D">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3175B49" w14:textId="77777777" w:rsidR="004412C9" w:rsidRDefault="000F6A2D">
                              <w:pPr>
                                <w:jc w:val="right"/>
                              </w:pPr>
                              <w:r>
                                <w:rPr>
                                  <w:rFonts w:ascii="Arial" w:eastAsia="Arial" w:hAnsi="Arial"/>
                                  <w:b/>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215C1FB" w14:textId="77777777" w:rsidR="004412C9" w:rsidRDefault="000F6A2D">
                              <w:pPr>
                                <w:jc w:val="right"/>
                              </w:pPr>
                              <w:r>
                                <w:rPr>
                                  <w:rFonts w:ascii="Arial" w:eastAsia="Arial" w:hAnsi="Arial"/>
                                  <w:b/>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7BF9872" w14:textId="77777777" w:rsidR="004412C9" w:rsidRDefault="000F6A2D">
                              <w:pPr>
                                <w:jc w:val="right"/>
                              </w:pPr>
                              <w:r>
                                <w:rPr>
                                  <w:rFonts w:ascii="Arial" w:eastAsia="Arial" w:hAnsi="Arial"/>
                                  <w:b/>
                                  <w:color w:val="000000"/>
                                  <w:sz w:val="16"/>
                                </w:rPr>
                                <w:t>1,771,897</w:t>
                              </w:r>
                            </w:p>
                          </w:tc>
                        </w:tr>
                        <w:tr w:rsidR="004412C9" w14:paraId="30FA0FD6"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43C9B22" w14:textId="77777777" w:rsidR="004412C9" w:rsidRDefault="000F6A2D">
                              <w:r>
                                <w:rPr>
                                  <w:rFonts w:ascii="Arial" w:eastAsia="Arial" w:hAnsi="Arial"/>
                                  <w:color w:val="000000"/>
                                  <w:sz w:val="16"/>
                                </w:rPr>
                                <w:t>Administrative Agent Fees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4184BAE" w14:textId="77777777" w:rsidR="004412C9" w:rsidRDefault="000F6A2D">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31C3471" w14:textId="77777777" w:rsidR="004412C9" w:rsidRDefault="000F6A2D">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C14B1E9" w14:textId="77777777" w:rsidR="004412C9" w:rsidRDefault="000F6A2D">
                              <w:pPr>
                                <w:jc w:val="right"/>
                              </w:pPr>
                              <w:r>
                                <w:rPr>
                                  <w:rFonts w:ascii="Arial" w:eastAsia="Arial" w:hAnsi="Arial"/>
                                  <w:color w:val="000000"/>
                                  <w:sz w:val="16"/>
                                </w:rPr>
                                <w:t>17,918</w:t>
                              </w:r>
                            </w:p>
                          </w:tc>
                        </w:tr>
                        <w:tr w:rsidR="004412C9" w14:paraId="7F3374DB"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43E5691" w14:textId="77777777" w:rsidR="004412C9" w:rsidRDefault="000F6A2D">
                              <w:r>
                                <w:rPr>
                                  <w:rFonts w:ascii="Arial" w:eastAsia="Arial" w:hAnsi="Arial"/>
                                  <w:color w:val="000000"/>
                                  <w:sz w:val="16"/>
                                </w:rPr>
                                <w:t>Bank Charges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68BB9A3" w14:textId="77777777" w:rsidR="004412C9" w:rsidRDefault="000F6A2D">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95D8E90" w14:textId="77777777" w:rsidR="004412C9" w:rsidRDefault="000F6A2D">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532F6D1" w14:textId="77777777" w:rsidR="004412C9" w:rsidRDefault="000F6A2D">
                              <w:pPr>
                                <w:jc w:val="right"/>
                              </w:pPr>
                              <w:r>
                                <w:rPr>
                                  <w:rFonts w:ascii="Arial" w:eastAsia="Arial" w:hAnsi="Arial"/>
                                  <w:color w:val="000000"/>
                                  <w:sz w:val="16"/>
                                </w:rPr>
                                <w:t>9</w:t>
                              </w:r>
                            </w:p>
                          </w:tc>
                        </w:tr>
                        <w:tr w:rsidR="004412C9" w14:paraId="6A963EA7"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416F9F4" w14:textId="77777777" w:rsidR="004412C9" w:rsidRDefault="000F6A2D">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0800458" w14:textId="77777777" w:rsidR="004412C9" w:rsidRDefault="000F6A2D">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A3383CD" w14:textId="77777777" w:rsidR="004412C9" w:rsidRDefault="000F6A2D">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5543586" w14:textId="77777777" w:rsidR="004412C9" w:rsidRDefault="000F6A2D">
                              <w:pPr>
                                <w:jc w:val="right"/>
                              </w:pPr>
                              <w:r>
                                <w:rPr>
                                  <w:rFonts w:ascii="Arial" w:eastAsia="Arial" w:hAnsi="Arial"/>
                                  <w:b/>
                                  <w:color w:val="000000"/>
                                  <w:sz w:val="16"/>
                                </w:rPr>
                                <w:t>1,789,825</w:t>
                              </w:r>
                            </w:p>
                          </w:tc>
                        </w:tr>
                        <w:tr w:rsidR="004412C9" w14:paraId="076829FB"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0EE78DE" w14:textId="77777777" w:rsidR="004412C9" w:rsidRDefault="000F6A2D">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779F9B36" w14:textId="77777777" w:rsidR="004412C9" w:rsidRDefault="000F6A2D">
                              <w:pPr>
                                <w:jc w:val="right"/>
                              </w:pPr>
                              <w:r>
                                <w:rPr>
                                  <w:rFonts w:ascii="Arial" w:eastAsia="Arial" w:hAnsi="Arial"/>
                                  <w:b/>
                                  <w:color w:val="FFFFFF"/>
                                  <w:sz w:val="16"/>
                                </w:rPr>
                                <w:t>34</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41125A28" w14:textId="77777777" w:rsidR="004412C9" w:rsidRDefault="000F6A2D">
                              <w:pPr>
                                <w:jc w:val="right"/>
                              </w:pPr>
                              <w:r>
                                <w:rPr>
                                  <w:rFonts w:ascii="Arial" w:eastAsia="Arial" w:hAnsi="Arial"/>
                                  <w:b/>
                                  <w:color w:val="FFFFFF"/>
                                  <w:sz w:val="16"/>
                                </w:rPr>
                                <w:t>0</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8198DF7" w14:textId="77777777" w:rsidR="004412C9" w:rsidRDefault="000F6A2D">
                              <w:pPr>
                                <w:jc w:val="right"/>
                              </w:pPr>
                              <w:r>
                                <w:rPr>
                                  <w:rFonts w:ascii="Arial" w:eastAsia="Arial" w:hAnsi="Arial"/>
                                  <w:b/>
                                  <w:color w:val="FFFFFF"/>
                                  <w:sz w:val="16"/>
                                </w:rPr>
                                <w:t>3,093</w:t>
                              </w:r>
                            </w:p>
                          </w:tc>
                        </w:tr>
                        <w:tr w:rsidR="004412C9" w14:paraId="5F3F71A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21F2F5E" w14:textId="77777777" w:rsidR="004412C9" w:rsidRDefault="000F6A2D">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168F0EE" w14:textId="77777777" w:rsidR="004412C9" w:rsidRDefault="000F6A2D">
                              <w:pPr>
                                <w:jc w:val="right"/>
                              </w:pPr>
                              <w:r>
                                <w:rPr>
                                  <w:rFonts w:ascii="Arial" w:eastAsia="Arial" w:hAnsi="Arial"/>
                                  <w:color w:val="000000"/>
                                  <w:sz w:val="16"/>
                                </w:rPr>
                                <w:t>3,059</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1EFB4BF" w14:textId="77777777" w:rsidR="004412C9" w:rsidRDefault="000F6A2D">
                              <w:pPr>
                                <w:jc w:val="right"/>
                              </w:pPr>
                              <w:r>
                                <w:rPr>
                                  <w:rFonts w:ascii="Arial" w:eastAsia="Arial" w:hAnsi="Arial"/>
                                  <w:color w:val="000000"/>
                                  <w:sz w:val="16"/>
                                </w:rPr>
                                <w:t>3,093</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3F5FEDF" w14:textId="77777777" w:rsidR="004412C9" w:rsidRDefault="004412C9"/>
                          </w:tc>
                        </w:tr>
                        <w:tr w:rsidR="004412C9" w14:paraId="691BC842"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FF8CA53" w14:textId="77777777" w:rsidR="004412C9" w:rsidRDefault="000F6A2D">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67688C7" w14:textId="77777777" w:rsidR="004412C9" w:rsidRDefault="000F6A2D">
                              <w:pPr>
                                <w:jc w:val="right"/>
                              </w:pPr>
                              <w:r>
                                <w:rPr>
                                  <w:rFonts w:ascii="Arial" w:eastAsia="Arial" w:hAnsi="Arial"/>
                                  <w:b/>
                                  <w:color w:val="FFFFFF"/>
                                  <w:sz w:val="16"/>
                                </w:rPr>
                                <w:t>3,093</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2C69FDBB" w14:textId="77777777" w:rsidR="004412C9" w:rsidRDefault="000F6A2D">
                              <w:pPr>
                                <w:jc w:val="right"/>
                              </w:pPr>
                              <w:r>
                                <w:rPr>
                                  <w:rFonts w:ascii="Arial" w:eastAsia="Arial" w:hAnsi="Arial"/>
                                  <w:b/>
                                  <w:color w:val="FFFFFF"/>
                                  <w:sz w:val="16"/>
                                </w:rPr>
                                <w:t>3,093</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937B4B0" w14:textId="77777777" w:rsidR="004412C9" w:rsidRDefault="000F6A2D">
                              <w:pPr>
                                <w:jc w:val="right"/>
                              </w:pPr>
                              <w:r>
                                <w:rPr>
                                  <w:rFonts w:ascii="Arial" w:eastAsia="Arial" w:hAnsi="Arial"/>
                                  <w:b/>
                                  <w:color w:val="FFFFFF"/>
                                  <w:sz w:val="16"/>
                                </w:rPr>
                                <w:t>3,093</w:t>
                              </w:r>
                            </w:p>
                          </w:tc>
                        </w:tr>
                        <w:tr w:rsidR="004412C9" w14:paraId="1FCD08EE"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9DE83C9" w14:textId="77777777" w:rsidR="004412C9" w:rsidRDefault="000F6A2D">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872A0DF" w14:textId="77777777" w:rsidR="004412C9" w:rsidRDefault="000F6A2D">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0923F3E" w14:textId="77777777" w:rsidR="004412C9" w:rsidRDefault="000F6A2D">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590D1CB" w14:textId="77777777" w:rsidR="004412C9" w:rsidRDefault="000F6A2D">
                              <w:pPr>
                                <w:jc w:val="right"/>
                              </w:pPr>
                              <w:r>
                                <w:rPr>
                                  <w:rFonts w:ascii="Arial" w:eastAsia="Arial" w:hAnsi="Arial"/>
                                  <w:color w:val="000000"/>
                                  <w:sz w:val="16"/>
                                </w:rPr>
                                <w:t>1,771,897</w:t>
                              </w:r>
                            </w:p>
                          </w:tc>
                        </w:tr>
                        <w:tr w:rsidR="004412C9" w14:paraId="49BED88B"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7DC4992" w14:textId="77777777" w:rsidR="004412C9" w:rsidRDefault="000F6A2D">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8FF1594" w14:textId="77777777" w:rsidR="004412C9" w:rsidRDefault="000F6A2D">
                              <w:pPr>
                                <w:jc w:val="right"/>
                              </w:pPr>
                              <w:r>
                                <w:rPr>
                                  <w:rFonts w:ascii="Arial" w:eastAsia="Arial" w:hAnsi="Arial"/>
                                  <w:color w:val="000000"/>
                                  <w:sz w:val="16"/>
                                </w:rPr>
                                <w:t>21,140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CEBC56A" w14:textId="77777777" w:rsidR="004412C9" w:rsidRDefault="000F6A2D">
                              <w:pPr>
                                <w:jc w:val="right"/>
                              </w:pPr>
                              <w:r>
                                <w:rPr>
                                  <w:rFonts w:ascii="Arial" w:eastAsia="Arial" w:hAnsi="Arial"/>
                                  <w:color w:val="000000"/>
                                  <w:sz w:val="16"/>
                                </w:rPr>
                                <w:t>116</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C01524B" w14:textId="77777777" w:rsidR="004412C9" w:rsidRDefault="000F6A2D">
                              <w:pPr>
                                <w:jc w:val="right"/>
                              </w:pPr>
                              <w:r>
                                <w:rPr>
                                  <w:rFonts w:ascii="Arial" w:eastAsia="Arial" w:hAnsi="Arial"/>
                                  <w:color w:val="000000"/>
                                  <w:sz w:val="16"/>
                                </w:rPr>
                                <w:t>1,771,897</w:t>
                              </w:r>
                            </w:p>
                          </w:tc>
                        </w:tr>
                        <w:tr w:rsidR="004412C9" w14:paraId="25CE72DB"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9862968" w14:textId="77777777" w:rsidR="004412C9" w:rsidRDefault="000F6A2D">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6AEF5D9C" w14:textId="77777777" w:rsidR="004412C9" w:rsidRDefault="000F6A2D">
                              <w:pPr>
                                <w:jc w:val="right"/>
                              </w:pPr>
                              <w:r>
                                <w:rPr>
                                  <w:rFonts w:ascii="Arial" w:eastAsia="Arial" w:hAnsi="Arial"/>
                                  <w:b/>
                                  <w:color w:val="FFFFFF"/>
                                  <w:sz w:val="16"/>
                                </w:rPr>
                                <w:t>(21,140)</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BE719E9" w14:textId="77777777" w:rsidR="004412C9" w:rsidRDefault="000F6A2D">
                              <w:pPr>
                                <w:jc w:val="right"/>
                              </w:pPr>
                              <w:r>
                                <w:rPr>
                                  <w:rFonts w:ascii="Arial" w:eastAsia="Arial" w:hAnsi="Arial"/>
                                  <w:b/>
                                  <w:color w:val="FFFFFF"/>
                                  <w:sz w:val="16"/>
                                </w:rPr>
                                <w:t>(116)</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6BDA03BE" w14:textId="77777777" w:rsidR="004412C9" w:rsidRDefault="000F6A2D">
                              <w:pPr>
                                <w:jc w:val="right"/>
                              </w:pPr>
                              <w:r>
                                <w:rPr>
                                  <w:rFonts w:ascii="Arial" w:eastAsia="Arial" w:hAnsi="Arial"/>
                                  <w:b/>
                                  <w:color w:val="FFFFFF"/>
                                  <w:sz w:val="16"/>
                                </w:rPr>
                                <w:t>0</w:t>
                              </w:r>
                            </w:p>
                          </w:tc>
                        </w:tr>
                      </w:tbl>
                      <w:p w14:paraId="7C190582" w14:textId="77777777" w:rsidR="004412C9" w:rsidRDefault="004412C9"/>
                    </w:tc>
                    <w:tc>
                      <w:tcPr>
                        <w:tcW w:w="1134" w:type="dxa"/>
                      </w:tcPr>
                      <w:p w14:paraId="57854AAD" w14:textId="77777777" w:rsidR="004412C9" w:rsidRDefault="004412C9">
                        <w:pPr>
                          <w:pStyle w:val="EmptyCellLayoutStyle"/>
                        </w:pPr>
                      </w:p>
                    </w:tc>
                  </w:tr>
                </w:tbl>
                <w:p w14:paraId="0E4660FC" w14:textId="77777777" w:rsidR="004412C9" w:rsidRDefault="004412C9"/>
              </w:tc>
            </w:tr>
          </w:tbl>
          <w:p w14:paraId="44D22B7B" w14:textId="77777777" w:rsidR="004412C9" w:rsidRDefault="004412C9"/>
        </w:tc>
      </w:tr>
    </w:tbl>
    <w:p w14:paraId="612A7A46" w14:textId="77777777" w:rsidR="004412C9" w:rsidRDefault="000F6A2D">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412C9" w14:paraId="2D91FE4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15061C6D"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CD4F22" w14:paraId="6E7CD44D" w14:textId="77777777" w:rsidTr="00CD4F22">
                    <w:trPr>
                      <w:trHeight w:val="297"/>
                    </w:trPr>
                    <w:tc>
                      <w:tcPr>
                        <w:tcW w:w="1127" w:type="dxa"/>
                      </w:tcPr>
                      <w:p w14:paraId="35A1B8A1" w14:textId="77777777" w:rsidR="004412C9" w:rsidRDefault="004412C9">
                        <w:pPr>
                          <w:pStyle w:val="EmptyCellLayoutStyle"/>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4412C9" w14:paraId="3D9830A3" w14:textId="77777777">
                          <w:trPr>
                            <w:trHeight w:val="219"/>
                          </w:trPr>
                          <w:tc>
                            <w:tcPr>
                              <w:tcW w:w="9636" w:type="dxa"/>
                              <w:tcBorders>
                                <w:top w:val="nil"/>
                                <w:left w:val="nil"/>
                                <w:bottom w:val="nil"/>
                                <w:right w:val="nil"/>
                              </w:tcBorders>
                              <w:tcMar>
                                <w:top w:w="39" w:type="dxa"/>
                                <w:left w:w="39" w:type="dxa"/>
                                <w:bottom w:w="39" w:type="dxa"/>
                                <w:right w:w="39" w:type="dxa"/>
                              </w:tcMar>
                            </w:tcPr>
                            <w:p w14:paraId="1834D33B" w14:textId="77777777" w:rsidR="004412C9" w:rsidRDefault="000F6A2D">
                              <w:r>
                                <w:rPr>
                                  <w:rFonts w:ascii="Arial" w:eastAsia="Arial" w:hAnsi="Arial"/>
                                  <w:b/>
                                  <w:color w:val="2DABE0"/>
                                  <w:sz w:val="21"/>
                                </w:rPr>
                                <w:t>2. PARTNER CONTRIBUTIONS</w:t>
                              </w:r>
                            </w:p>
                          </w:tc>
                        </w:tr>
                      </w:tbl>
                      <w:p w14:paraId="128EAB85" w14:textId="77777777" w:rsidR="004412C9" w:rsidRDefault="004412C9"/>
                    </w:tc>
                    <w:tc>
                      <w:tcPr>
                        <w:tcW w:w="1142" w:type="dxa"/>
                      </w:tcPr>
                      <w:p w14:paraId="3E9B7FA6" w14:textId="77777777" w:rsidR="004412C9" w:rsidRDefault="004412C9">
                        <w:pPr>
                          <w:pStyle w:val="EmptyCellLayoutStyle"/>
                        </w:pPr>
                      </w:p>
                    </w:tc>
                  </w:tr>
                  <w:tr w:rsidR="004412C9" w14:paraId="0E5B1EA3" w14:textId="77777777">
                    <w:trPr>
                      <w:trHeight w:val="20"/>
                    </w:trPr>
                    <w:tc>
                      <w:tcPr>
                        <w:tcW w:w="1127" w:type="dxa"/>
                      </w:tcPr>
                      <w:p w14:paraId="45E97560" w14:textId="77777777" w:rsidR="004412C9" w:rsidRDefault="004412C9">
                        <w:pPr>
                          <w:pStyle w:val="EmptyCellLayoutStyle"/>
                        </w:pPr>
                      </w:p>
                    </w:tc>
                    <w:tc>
                      <w:tcPr>
                        <w:tcW w:w="4536" w:type="dxa"/>
                      </w:tcPr>
                      <w:p w14:paraId="2848B0D4" w14:textId="77777777" w:rsidR="004412C9" w:rsidRDefault="004412C9">
                        <w:pPr>
                          <w:pStyle w:val="EmptyCellLayoutStyle"/>
                        </w:pPr>
                      </w:p>
                    </w:tc>
                    <w:tc>
                      <w:tcPr>
                        <w:tcW w:w="611" w:type="dxa"/>
                      </w:tcPr>
                      <w:p w14:paraId="07B47D66" w14:textId="77777777" w:rsidR="004412C9" w:rsidRDefault="004412C9">
                        <w:pPr>
                          <w:pStyle w:val="EmptyCellLayoutStyle"/>
                        </w:pPr>
                      </w:p>
                    </w:tc>
                    <w:tc>
                      <w:tcPr>
                        <w:tcW w:w="4488" w:type="dxa"/>
                      </w:tcPr>
                      <w:p w14:paraId="323B775D" w14:textId="77777777" w:rsidR="004412C9" w:rsidRDefault="004412C9">
                        <w:pPr>
                          <w:pStyle w:val="EmptyCellLayoutStyle"/>
                        </w:pPr>
                      </w:p>
                    </w:tc>
                    <w:tc>
                      <w:tcPr>
                        <w:tcW w:w="1142" w:type="dxa"/>
                      </w:tcPr>
                      <w:p w14:paraId="2E5F054D" w14:textId="77777777" w:rsidR="004412C9" w:rsidRDefault="004412C9">
                        <w:pPr>
                          <w:pStyle w:val="EmptyCellLayoutStyle"/>
                        </w:pPr>
                      </w:p>
                    </w:tc>
                  </w:tr>
                  <w:tr w:rsidR="004412C9" w14:paraId="0B4E7A56" w14:textId="77777777">
                    <w:trPr>
                      <w:trHeight w:val="328"/>
                    </w:trPr>
                    <w:tc>
                      <w:tcPr>
                        <w:tcW w:w="1127" w:type="dxa"/>
                      </w:tcPr>
                      <w:p w14:paraId="58B30783" w14:textId="77777777" w:rsidR="004412C9" w:rsidRDefault="004412C9">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4412C9" w14:paraId="566B07A5" w14:textId="77777777">
                          <w:trPr>
                            <w:trHeight w:val="250"/>
                          </w:trPr>
                          <w:tc>
                            <w:tcPr>
                              <w:tcW w:w="4536" w:type="dxa"/>
                              <w:tcBorders>
                                <w:top w:val="nil"/>
                                <w:left w:val="nil"/>
                                <w:bottom w:val="nil"/>
                                <w:right w:val="nil"/>
                              </w:tcBorders>
                              <w:tcMar>
                                <w:top w:w="39" w:type="dxa"/>
                                <w:left w:w="39" w:type="dxa"/>
                                <w:bottom w:w="39" w:type="dxa"/>
                                <w:right w:w="39" w:type="dxa"/>
                              </w:tcMar>
                            </w:tcPr>
                            <w:p w14:paraId="6734248C" w14:textId="793013E4" w:rsidR="004412C9" w:rsidRDefault="000F6A2D">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Programme Seeking Care, Support and Justice for Survivors of Conflict Related Sexual Violence</w:t>
                              </w:r>
                              <w:r>
                                <w:rPr>
                                  <w:rFonts w:ascii="Arial" w:eastAsia="Arial" w:hAnsi="Arial"/>
                                  <w:color w:val="000000"/>
                                </w:rPr>
                                <w:t xml:space="preserve"> was financed by </w:t>
                              </w:r>
                              <w:r>
                                <w:rPr>
                                  <w:rFonts w:ascii="Arial" w:eastAsia="Arial" w:hAnsi="Arial"/>
                                  <w:b/>
                                  <w:color w:val="000000"/>
                                </w:rPr>
                                <w:t>2</w:t>
                              </w:r>
                              <w:r>
                                <w:rPr>
                                  <w:rFonts w:ascii="Arial" w:eastAsia="Arial" w:hAnsi="Arial"/>
                                  <w:color w:val="000000"/>
                                </w:rPr>
                                <w:t xml:space="preserve"> contribu</w:t>
                              </w:r>
                              <w:r>
                                <w:rPr>
                                  <w:rFonts w:ascii="Arial" w:eastAsia="Arial" w:hAnsi="Arial"/>
                                  <w:color w:val="000000"/>
                                </w:rPr>
                                <w:t>tors, as listed in the table below</w:t>
                              </w:r>
                              <w:r w:rsidR="00CD4F22">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63111749" w14:textId="77777777" w:rsidR="004412C9" w:rsidRDefault="004412C9"/>
                    </w:tc>
                    <w:tc>
                      <w:tcPr>
                        <w:tcW w:w="611" w:type="dxa"/>
                      </w:tcPr>
                      <w:p w14:paraId="21B73D43" w14:textId="77777777" w:rsidR="004412C9" w:rsidRDefault="004412C9">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4412C9" w14:paraId="1A97C13B" w14:textId="77777777">
                          <w:trPr>
                            <w:trHeight w:val="250"/>
                          </w:trPr>
                          <w:tc>
                            <w:tcPr>
                              <w:tcW w:w="4488" w:type="dxa"/>
                              <w:tcBorders>
                                <w:top w:val="nil"/>
                                <w:left w:val="nil"/>
                                <w:bottom w:val="nil"/>
                                <w:right w:val="nil"/>
                              </w:tcBorders>
                              <w:tcMar>
                                <w:top w:w="39" w:type="dxa"/>
                                <w:left w:w="39" w:type="dxa"/>
                                <w:bottom w:w="39" w:type="dxa"/>
                                <w:right w:w="39" w:type="dxa"/>
                              </w:tcMar>
                            </w:tcPr>
                            <w:p w14:paraId="0DB602D8" w14:textId="77777777" w:rsidR="004412C9" w:rsidRDefault="000F6A2D">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w:t>
                              </w:r>
                              <w:r>
                                <w:rPr>
                                  <w:rFonts w:ascii="Arial" w:eastAsia="Arial" w:hAnsi="Arial"/>
                                  <w:color w:val="000000"/>
                                </w:rPr>
                                <w:t xml:space="preserv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4ADCC714" w14:textId="77777777" w:rsidR="004412C9" w:rsidRDefault="004412C9"/>
                    </w:tc>
                    <w:tc>
                      <w:tcPr>
                        <w:tcW w:w="1142" w:type="dxa"/>
                      </w:tcPr>
                      <w:p w14:paraId="12CE3185" w14:textId="77777777" w:rsidR="004412C9" w:rsidRDefault="004412C9">
                        <w:pPr>
                          <w:pStyle w:val="EmptyCellLayoutStyle"/>
                        </w:pPr>
                      </w:p>
                    </w:tc>
                  </w:tr>
                </w:tbl>
                <w:p w14:paraId="5CB7DF80" w14:textId="77777777" w:rsidR="004412C9" w:rsidRDefault="004412C9"/>
              </w:tc>
            </w:tr>
          </w:tbl>
          <w:p w14:paraId="267D3CCB" w14:textId="77777777" w:rsidR="004412C9" w:rsidRDefault="004412C9"/>
        </w:tc>
      </w:tr>
      <w:tr w:rsidR="004412C9" w14:paraId="52FF528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457D2CFD"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4412C9" w14:paraId="5D55A801" w14:textId="77777777">
                    <w:trPr>
                      <w:trHeight w:val="19"/>
                    </w:trPr>
                    <w:tc>
                      <w:tcPr>
                        <w:tcW w:w="1146" w:type="dxa"/>
                      </w:tcPr>
                      <w:p w14:paraId="54D3DA87" w14:textId="77777777" w:rsidR="004412C9" w:rsidRDefault="004412C9">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4412C9" w14:paraId="0B7DEF38"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5E7361DB" w14:textId="77777777" w:rsidR="004412C9" w:rsidRDefault="000F6A2D">
                              <w:r>
                                <w:rPr>
                                  <w:rFonts w:ascii="Arial" w:eastAsia="Arial" w:hAnsi="Arial"/>
                                  <w:b/>
                                  <w:color w:val="66809D"/>
                                </w:rPr>
                                <w:t>Table 2. Contributions, as of 31 December 2021 (in US Dollars)</w:t>
                              </w:r>
                            </w:p>
                          </w:tc>
                        </w:tr>
                      </w:tbl>
                      <w:p w14:paraId="794EF6F4" w14:textId="77777777" w:rsidR="004412C9" w:rsidRDefault="004412C9"/>
                    </w:tc>
                    <w:tc>
                      <w:tcPr>
                        <w:tcW w:w="115" w:type="dxa"/>
                      </w:tcPr>
                      <w:p w14:paraId="6564F702" w14:textId="77777777" w:rsidR="004412C9" w:rsidRDefault="004412C9">
                        <w:pPr>
                          <w:pStyle w:val="EmptyCellLayoutStyle"/>
                        </w:pPr>
                      </w:p>
                    </w:tc>
                    <w:tc>
                      <w:tcPr>
                        <w:tcW w:w="539" w:type="dxa"/>
                      </w:tcPr>
                      <w:p w14:paraId="6D64F80B" w14:textId="77777777" w:rsidR="004412C9" w:rsidRDefault="004412C9">
                        <w:pPr>
                          <w:pStyle w:val="EmptyCellLayoutStyle"/>
                        </w:pPr>
                      </w:p>
                    </w:tc>
                    <w:tc>
                      <w:tcPr>
                        <w:tcW w:w="172" w:type="dxa"/>
                      </w:tcPr>
                      <w:p w14:paraId="558CA28D" w14:textId="77777777" w:rsidR="004412C9" w:rsidRDefault="004412C9">
                        <w:pPr>
                          <w:pStyle w:val="EmptyCellLayoutStyle"/>
                        </w:pPr>
                      </w:p>
                    </w:tc>
                    <w:tc>
                      <w:tcPr>
                        <w:tcW w:w="1146" w:type="dxa"/>
                      </w:tcPr>
                      <w:p w14:paraId="0F44CC13" w14:textId="77777777" w:rsidR="004412C9" w:rsidRDefault="004412C9">
                        <w:pPr>
                          <w:pStyle w:val="EmptyCellLayoutStyle"/>
                        </w:pPr>
                      </w:p>
                    </w:tc>
                  </w:tr>
                  <w:tr w:rsidR="004412C9" w14:paraId="0AD775DE" w14:textId="77777777">
                    <w:trPr>
                      <w:trHeight w:val="294"/>
                    </w:trPr>
                    <w:tc>
                      <w:tcPr>
                        <w:tcW w:w="1146" w:type="dxa"/>
                      </w:tcPr>
                      <w:p w14:paraId="3A1B038F" w14:textId="77777777" w:rsidR="004412C9" w:rsidRDefault="004412C9">
                        <w:pPr>
                          <w:pStyle w:val="EmptyCellLayoutStyle"/>
                        </w:pPr>
                      </w:p>
                    </w:tc>
                    <w:tc>
                      <w:tcPr>
                        <w:tcW w:w="8784" w:type="dxa"/>
                        <w:vMerge/>
                      </w:tcPr>
                      <w:p w14:paraId="39644C95" w14:textId="77777777" w:rsidR="004412C9" w:rsidRDefault="004412C9">
                        <w:pPr>
                          <w:pStyle w:val="EmptyCellLayoutStyle"/>
                        </w:pPr>
                      </w:p>
                    </w:tc>
                    <w:tc>
                      <w:tcPr>
                        <w:tcW w:w="115" w:type="dxa"/>
                      </w:tcPr>
                      <w:p w14:paraId="57DABC7B" w14:textId="77777777" w:rsidR="004412C9" w:rsidRDefault="004412C9">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4412C9" w14:paraId="563EC446" w14:textId="77777777">
                          <w:trPr>
                            <w:trHeight w:val="216"/>
                          </w:trPr>
                          <w:tc>
                            <w:tcPr>
                              <w:tcW w:w="540" w:type="dxa"/>
                              <w:tcBorders>
                                <w:top w:val="nil"/>
                                <w:left w:val="nil"/>
                                <w:bottom w:val="nil"/>
                                <w:right w:val="nil"/>
                              </w:tcBorders>
                              <w:tcMar>
                                <w:top w:w="39" w:type="dxa"/>
                                <w:left w:w="39" w:type="dxa"/>
                                <w:bottom w:w="39" w:type="dxa"/>
                                <w:right w:w="39" w:type="dxa"/>
                              </w:tcMar>
                            </w:tcPr>
                            <w:p w14:paraId="7D7D980A" w14:textId="77777777" w:rsidR="004412C9" w:rsidRDefault="000F6A2D">
                              <w:r>
                                <w:rPr>
                                  <w:rFonts w:ascii="Segoe UI" w:eastAsia="Segoe UI" w:hAnsi="Segoe UI"/>
                                  <w:color w:val="000000"/>
                                </w:rPr>
                                <w:t xml:space="preserve"> </w:t>
                              </w:r>
                            </w:p>
                          </w:tc>
                        </w:tr>
                      </w:tbl>
                      <w:p w14:paraId="40FC8905" w14:textId="77777777" w:rsidR="004412C9" w:rsidRDefault="004412C9"/>
                    </w:tc>
                    <w:tc>
                      <w:tcPr>
                        <w:tcW w:w="172" w:type="dxa"/>
                      </w:tcPr>
                      <w:p w14:paraId="33216B9E" w14:textId="77777777" w:rsidR="004412C9" w:rsidRDefault="004412C9">
                        <w:pPr>
                          <w:pStyle w:val="EmptyCellLayoutStyle"/>
                        </w:pPr>
                      </w:p>
                    </w:tc>
                    <w:tc>
                      <w:tcPr>
                        <w:tcW w:w="1146" w:type="dxa"/>
                      </w:tcPr>
                      <w:p w14:paraId="242A6E55" w14:textId="77777777" w:rsidR="004412C9" w:rsidRDefault="004412C9">
                        <w:pPr>
                          <w:pStyle w:val="EmptyCellLayoutStyle"/>
                        </w:pPr>
                      </w:p>
                    </w:tc>
                  </w:tr>
                  <w:tr w:rsidR="004412C9" w14:paraId="285E866B" w14:textId="77777777">
                    <w:trPr>
                      <w:trHeight w:val="34"/>
                    </w:trPr>
                    <w:tc>
                      <w:tcPr>
                        <w:tcW w:w="1146" w:type="dxa"/>
                      </w:tcPr>
                      <w:p w14:paraId="06D187F7" w14:textId="77777777" w:rsidR="004412C9" w:rsidRDefault="004412C9">
                        <w:pPr>
                          <w:pStyle w:val="EmptyCellLayoutStyle"/>
                        </w:pPr>
                      </w:p>
                    </w:tc>
                    <w:tc>
                      <w:tcPr>
                        <w:tcW w:w="8784" w:type="dxa"/>
                        <w:vMerge/>
                      </w:tcPr>
                      <w:p w14:paraId="2F59B8B1" w14:textId="77777777" w:rsidR="004412C9" w:rsidRDefault="004412C9">
                        <w:pPr>
                          <w:pStyle w:val="EmptyCellLayoutStyle"/>
                        </w:pPr>
                      </w:p>
                    </w:tc>
                    <w:tc>
                      <w:tcPr>
                        <w:tcW w:w="115" w:type="dxa"/>
                      </w:tcPr>
                      <w:p w14:paraId="200F2D5A" w14:textId="77777777" w:rsidR="004412C9" w:rsidRDefault="004412C9">
                        <w:pPr>
                          <w:pStyle w:val="EmptyCellLayoutStyle"/>
                        </w:pPr>
                      </w:p>
                    </w:tc>
                    <w:tc>
                      <w:tcPr>
                        <w:tcW w:w="539" w:type="dxa"/>
                      </w:tcPr>
                      <w:p w14:paraId="014BA161" w14:textId="77777777" w:rsidR="004412C9" w:rsidRDefault="004412C9">
                        <w:pPr>
                          <w:pStyle w:val="EmptyCellLayoutStyle"/>
                        </w:pPr>
                      </w:p>
                    </w:tc>
                    <w:tc>
                      <w:tcPr>
                        <w:tcW w:w="172" w:type="dxa"/>
                      </w:tcPr>
                      <w:p w14:paraId="4D7AA4E2" w14:textId="77777777" w:rsidR="004412C9" w:rsidRDefault="004412C9">
                        <w:pPr>
                          <w:pStyle w:val="EmptyCellLayoutStyle"/>
                        </w:pPr>
                      </w:p>
                    </w:tc>
                    <w:tc>
                      <w:tcPr>
                        <w:tcW w:w="1146" w:type="dxa"/>
                      </w:tcPr>
                      <w:p w14:paraId="7514571A" w14:textId="77777777" w:rsidR="004412C9" w:rsidRDefault="004412C9">
                        <w:pPr>
                          <w:pStyle w:val="EmptyCellLayoutStyle"/>
                        </w:pPr>
                      </w:p>
                    </w:tc>
                  </w:tr>
                  <w:tr w:rsidR="004412C9" w14:paraId="501AF81A" w14:textId="77777777">
                    <w:trPr>
                      <w:trHeight w:val="25"/>
                    </w:trPr>
                    <w:tc>
                      <w:tcPr>
                        <w:tcW w:w="1146" w:type="dxa"/>
                      </w:tcPr>
                      <w:p w14:paraId="4D578805" w14:textId="77777777" w:rsidR="004412C9" w:rsidRDefault="004412C9">
                        <w:pPr>
                          <w:pStyle w:val="EmptyCellLayoutStyle"/>
                        </w:pPr>
                      </w:p>
                    </w:tc>
                    <w:tc>
                      <w:tcPr>
                        <w:tcW w:w="8784" w:type="dxa"/>
                      </w:tcPr>
                      <w:p w14:paraId="3209F6CB" w14:textId="77777777" w:rsidR="004412C9" w:rsidRDefault="004412C9">
                        <w:pPr>
                          <w:pStyle w:val="EmptyCellLayoutStyle"/>
                        </w:pPr>
                      </w:p>
                    </w:tc>
                    <w:tc>
                      <w:tcPr>
                        <w:tcW w:w="115" w:type="dxa"/>
                      </w:tcPr>
                      <w:p w14:paraId="434D8E75" w14:textId="77777777" w:rsidR="004412C9" w:rsidRDefault="004412C9">
                        <w:pPr>
                          <w:pStyle w:val="EmptyCellLayoutStyle"/>
                        </w:pPr>
                      </w:p>
                    </w:tc>
                    <w:tc>
                      <w:tcPr>
                        <w:tcW w:w="539" w:type="dxa"/>
                      </w:tcPr>
                      <w:p w14:paraId="115EE7A3" w14:textId="77777777" w:rsidR="004412C9" w:rsidRDefault="004412C9">
                        <w:pPr>
                          <w:pStyle w:val="EmptyCellLayoutStyle"/>
                        </w:pPr>
                      </w:p>
                    </w:tc>
                    <w:tc>
                      <w:tcPr>
                        <w:tcW w:w="172" w:type="dxa"/>
                      </w:tcPr>
                      <w:p w14:paraId="00E9167C" w14:textId="77777777" w:rsidR="004412C9" w:rsidRDefault="004412C9">
                        <w:pPr>
                          <w:pStyle w:val="EmptyCellLayoutStyle"/>
                        </w:pPr>
                      </w:p>
                    </w:tc>
                    <w:tc>
                      <w:tcPr>
                        <w:tcW w:w="1146" w:type="dxa"/>
                      </w:tcPr>
                      <w:p w14:paraId="0910445A" w14:textId="77777777" w:rsidR="004412C9" w:rsidRDefault="004412C9">
                        <w:pPr>
                          <w:pStyle w:val="EmptyCellLayoutStyle"/>
                        </w:pPr>
                      </w:p>
                    </w:tc>
                  </w:tr>
                  <w:tr w:rsidR="00CD4F22" w14:paraId="1C3FC578" w14:textId="77777777" w:rsidTr="00CD4F22">
                    <w:tc>
                      <w:tcPr>
                        <w:tcW w:w="1146" w:type="dxa"/>
                      </w:tcPr>
                      <w:p w14:paraId="35ACE6C2" w14:textId="77777777" w:rsidR="004412C9" w:rsidRDefault="004412C9">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4412C9" w14:paraId="5DF9654A"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4412C9" w14:paraId="10F62ECD"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451D7273" w14:textId="77777777" w:rsidR="004412C9" w:rsidRDefault="000F6A2D">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15BC74AE" w14:textId="77777777" w:rsidR="004412C9" w:rsidRDefault="000F6A2D">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4412C9" w14:paraId="79C601E3" w14:textId="77777777">
                                      <w:trPr>
                                        <w:trHeight w:hRule="exact" w:val="750"/>
                                      </w:trPr>
                                      <w:tc>
                                        <w:tcPr>
                                          <w:tcW w:w="1460" w:type="dxa"/>
                                          <w:shd w:val="clear" w:color="auto" w:fill="15385F"/>
                                          <w:tcMar>
                                            <w:top w:w="0" w:type="dxa"/>
                                            <w:left w:w="0" w:type="dxa"/>
                                            <w:bottom w:w="0" w:type="dxa"/>
                                            <w:right w:w="0" w:type="dxa"/>
                                          </w:tcMar>
                                          <w:vAlign w:val="center"/>
                                        </w:tcPr>
                                        <w:p w14:paraId="79D4F4F3" w14:textId="77777777" w:rsidR="004412C9" w:rsidRDefault="000F6A2D">
                                          <w:r>
                                            <w:rPr>
                                              <w:rFonts w:ascii="Arial" w:eastAsia="Arial" w:hAnsi="Arial"/>
                                              <w:b/>
                                              <w:color w:val="FFFFFF"/>
                                              <w:sz w:val="18"/>
                                            </w:rPr>
                                            <w:t>Prior Years</w:t>
                                          </w:r>
                                          <w:r>
                                            <w:rPr>
                                              <w:rFonts w:ascii="Arial" w:eastAsia="Arial" w:hAnsi="Arial"/>
                                              <w:b/>
                                              <w:color w:val="FFFFFF"/>
                                              <w:sz w:val="18"/>
                                            </w:rPr>
                                            <w:br/>
                                            <w:t>as of 31-Dec-2020 Deposits</w:t>
                                          </w:r>
                                        </w:p>
                                      </w:tc>
                                    </w:tr>
                                  </w:tbl>
                                  <w:p w14:paraId="3C436C28" w14:textId="77777777" w:rsidR="004412C9" w:rsidRDefault="004412C9"/>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4412C9" w14:paraId="69F143B2" w14:textId="77777777">
                                      <w:trPr>
                                        <w:trHeight w:hRule="exact" w:val="750"/>
                                      </w:trPr>
                                      <w:tc>
                                        <w:tcPr>
                                          <w:tcW w:w="1364" w:type="dxa"/>
                                          <w:shd w:val="clear" w:color="auto" w:fill="15385F"/>
                                          <w:tcMar>
                                            <w:top w:w="0" w:type="dxa"/>
                                            <w:left w:w="0" w:type="dxa"/>
                                            <w:bottom w:w="0" w:type="dxa"/>
                                            <w:right w:w="0" w:type="dxa"/>
                                          </w:tcMar>
                                          <w:vAlign w:val="center"/>
                                        </w:tcPr>
                                        <w:p w14:paraId="01991CC4" w14:textId="77777777" w:rsidR="004412C9" w:rsidRDefault="000F6A2D">
                                          <w:r>
                                            <w:rPr>
                                              <w:rFonts w:ascii="Arial" w:eastAsia="Arial" w:hAnsi="Arial"/>
                                              <w:b/>
                                              <w:color w:val="FFFFFF"/>
                                              <w:sz w:val="18"/>
                                            </w:rPr>
                                            <w:t>Current Year</w:t>
                                          </w:r>
                                          <w:r>
                                            <w:rPr>
                                              <w:rFonts w:ascii="Arial" w:eastAsia="Arial" w:hAnsi="Arial"/>
                                              <w:b/>
                                              <w:color w:val="FFFFFF"/>
                                              <w:sz w:val="18"/>
                                            </w:rPr>
                                            <w:br/>
                                            <w:t>Jan-Dec-2021 Deposits</w:t>
                                          </w:r>
                                        </w:p>
                                      </w:tc>
                                    </w:tr>
                                  </w:tbl>
                                  <w:p w14:paraId="67BF0238" w14:textId="77777777" w:rsidR="004412C9" w:rsidRDefault="004412C9"/>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25C4FBA2" w14:textId="77777777" w:rsidR="004412C9" w:rsidRDefault="000F6A2D">
                                    <w:r>
                                      <w:rPr>
                                        <w:rFonts w:ascii="Arial" w:eastAsia="Arial" w:hAnsi="Arial"/>
                                        <w:b/>
                                        <w:color w:val="FFFFFF"/>
                                        <w:sz w:val="18"/>
                                      </w:rPr>
                                      <w:t>Total Deposits</w:t>
                                    </w:r>
                                  </w:p>
                                </w:tc>
                              </w:tr>
                              <w:tr w:rsidR="004412C9" w14:paraId="57001CB9"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4F6E23BF" w14:textId="77777777" w:rsidR="004412C9" w:rsidRDefault="000F6A2D">
                                    <w:r>
                                      <w:rPr>
                                        <w:rFonts w:ascii="Arial" w:eastAsia="Arial" w:hAnsi="Arial"/>
                                        <w:color w:val="000000"/>
                                        <w:sz w:val="16"/>
                                      </w:rPr>
                                      <w:t>Former - DFAIT</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4F5E35D8" w14:textId="77777777" w:rsidR="004412C9" w:rsidRDefault="000F6A2D">
                                    <w:pPr>
                                      <w:jc w:val="right"/>
                                    </w:pPr>
                                    <w:r>
                                      <w:rPr>
                                        <w:rFonts w:ascii="Arial" w:eastAsia="Arial" w:hAnsi="Arial"/>
                                        <w:color w:val="000000"/>
                                        <w:sz w:val="16"/>
                                      </w:rPr>
                                      <w:t>385,055</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6C44890A" w14:textId="77777777" w:rsidR="004412C9" w:rsidRDefault="000F6A2D">
                                    <w:pPr>
                                      <w:jc w:val="right"/>
                                    </w:pPr>
                                    <w:r>
                                      <w:rPr>
                                        <w:rFonts w:ascii="Arial" w:eastAsia="Arial" w:hAnsi="Arial"/>
                                        <w:color w:val="000000"/>
                                        <w:sz w:val="16"/>
                                      </w:rPr>
                                      <w:t>385,055</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1C4A4237" w14:textId="77777777" w:rsidR="004412C9" w:rsidRDefault="000F6A2D">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7DAFBF0" w14:textId="77777777" w:rsidR="004412C9" w:rsidRDefault="000F6A2D">
                                    <w:pPr>
                                      <w:jc w:val="right"/>
                                    </w:pPr>
                                    <w:r>
                                      <w:rPr>
                                        <w:rFonts w:ascii="Arial" w:eastAsia="Arial" w:hAnsi="Arial"/>
                                        <w:color w:val="000000"/>
                                        <w:sz w:val="16"/>
                                      </w:rPr>
                                      <w:t>385,055</w:t>
                                    </w:r>
                                  </w:p>
                                </w:tc>
                              </w:tr>
                              <w:tr w:rsidR="004412C9" w14:paraId="66873416"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3A5ACCAF" w14:textId="77777777" w:rsidR="004412C9" w:rsidRDefault="000F6A2D">
                                    <w:r>
                                      <w:rPr>
                                        <w:rFonts w:ascii="Arial" w:eastAsia="Arial" w:hAnsi="Arial"/>
                                        <w:color w:val="000000"/>
                                        <w:sz w:val="16"/>
                                      </w:rPr>
                                      <w:t>Other - Government of United Kingdom of Great Britain and Northern Ireland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486B297E" w14:textId="77777777" w:rsidR="004412C9" w:rsidRDefault="000F6A2D">
                                    <w:pPr>
                                      <w:jc w:val="right"/>
                                    </w:pPr>
                                    <w:r>
                                      <w:rPr>
                                        <w:rFonts w:ascii="Arial" w:eastAsia="Arial" w:hAnsi="Arial"/>
                                        <w:color w:val="000000"/>
                                        <w:sz w:val="16"/>
                                      </w:rPr>
                                      <w:t>1,406,775</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5223B165" w14:textId="77777777" w:rsidR="004412C9" w:rsidRDefault="000F6A2D">
                                    <w:pPr>
                                      <w:jc w:val="right"/>
                                    </w:pPr>
                                    <w:r>
                                      <w:rPr>
                                        <w:rFonts w:ascii="Arial" w:eastAsia="Arial" w:hAnsi="Arial"/>
                                        <w:color w:val="000000"/>
                                        <w:sz w:val="16"/>
                                      </w:rPr>
                                      <w:t>1,406,775</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3E595BBD" w14:textId="77777777" w:rsidR="004412C9" w:rsidRDefault="000F6A2D">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52138A8" w14:textId="77777777" w:rsidR="004412C9" w:rsidRDefault="000F6A2D">
                                    <w:pPr>
                                      <w:jc w:val="right"/>
                                    </w:pPr>
                                    <w:r>
                                      <w:rPr>
                                        <w:rFonts w:ascii="Arial" w:eastAsia="Arial" w:hAnsi="Arial"/>
                                        <w:color w:val="000000"/>
                                        <w:sz w:val="16"/>
                                      </w:rPr>
                                      <w:t>1,406,775</w:t>
                                    </w:r>
                                  </w:p>
                                </w:tc>
                              </w:tr>
                              <w:tr w:rsidR="004412C9" w14:paraId="1791EE20"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6BE60C87" w14:textId="77777777" w:rsidR="004412C9" w:rsidRDefault="000F6A2D">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737B7D64" w14:textId="77777777" w:rsidR="004412C9" w:rsidRDefault="000F6A2D">
                                    <w:pPr>
                                      <w:jc w:val="right"/>
                                    </w:pPr>
                                    <w:r>
                                      <w:rPr>
                                        <w:rFonts w:ascii="Arial" w:eastAsia="Arial" w:hAnsi="Arial"/>
                                        <w:b/>
                                        <w:color w:val="FFFFFF"/>
                                        <w:sz w:val="16"/>
                                      </w:rPr>
                                      <w:t>1,791,830</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63866A53" w14:textId="77777777" w:rsidR="004412C9" w:rsidRDefault="000F6A2D">
                                    <w:pPr>
                                      <w:jc w:val="right"/>
                                    </w:pPr>
                                    <w:r>
                                      <w:rPr>
                                        <w:rFonts w:ascii="Arial" w:eastAsia="Arial" w:hAnsi="Arial"/>
                                        <w:b/>
                                        <w:color w:val="FFFFFF"/>
                                        <w:sz w:val="16"/>
                                      </w:rPr>
                                      <w:t>1,791,830</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36A9DBE1" w14:textId="77777777" w:rsidR="004412C9" w:rsidRDefault="000F6A2D">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2D650588" w14:textId="77777777" w:rsidR="004412C9" w:rsidRDefault="000F6A2D">
                                    <w:pPr>
                                      <w:jc w:val="right"/>
                                    </w:pPr>
                                    <w:r>
                                      <w:rPr>
                                        <w:rFonts w:ascii="Arial" w:eastAsia="Arial" w:hAnsi="Arial"/>
                                        <w:b/>
                                        <w:color w:val="FFFFFF"/>
                                        <w:sz w:val="16"/>
                                      </w:rPr>
                                      <w:t>1,791,830</w:t>
                                    </w:r>
                                  </w:p>
                                </w:tc>
                              </w:tr>
                            </w:tbl>
                            <w:p w14:paraId="5469128C" w14:textId="77777777" w:rsidR="004412C9" w:rsidRDefault="004412C9"/>
                          </w:tc>
                        </w:tr>
                      </w:tbl>
                      <w:p w14:paraId="43AFBF52" w14:textId="77777777" w:rsidR="004412C9" w:rsidRDefault="004412C9"/>
                    </w:tc>
                    <w:tc>
                      <w:tcPr>
                        <w:tcW w:w="1146" w:type="dxa"/>
                      </w:tcPr>
                      <w:p w14:paraId="3295147D" w14:textId="77777777" w:rsidR="004412C9" w:rsidRDefault="004412C9">
                        <w:pPr>
                          <w:pStyle w:val="EmptyCellLayoutStyle"/>
                        </w:pPr>
                      </w:p>
                    </w:tc>
                  </w:tr>
                </w:tbl>
                <w:p w14:paraId="55876010" w14:textId="77777777" w:rsidR="004412C9" w:rsidRDefault="004412C9"/>
              </w:tc>
            </w:tr>
          </w:tbl>
          <w:p w14:paraId="6E33C451" w14:textId="77777777" w:rsidR="004412C9" w:rsidRDefault="004412C9"/>
        </w:tc>
      </w:tr>
    </w:tbl>
    <w:p w14:paraId="280E1608" w14:textId="77777777" w:rsidR="004412C9" w:rsidRDefault="000F6A2D">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412C9" w14:paraId="0F533F5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27AAA359"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6"/>
                    <w:gridCol w:w="580"/>
                    <w:gridCol w:w="4537"/>
                    <w:gridCol w:w="1129"/>
                  </w:tblGrid>
                  <w:tr w:rsidR="004412C9" w14:paraId="26F4D756" w14:textId="77777777">
                    <w:trPr>
                      <w:trHeight w:val="11"/>
                    </w:trPr>
                    <w:tc>
                      <w:tcPr>
                        <w:tcW w:w="1127" w:type="dxa"/>
                      </w:tcPr>
                      <w:p w14:paraId="3F6FF697" w14:textId="77777777" w:rsidR="004412C9" w:rsidRDefault="004412C9">
                        <w:pPr>
                          <w:pStyle w:val="EmptyCellLayoutStyle"/>
                        </w:pPr>
                      </w:p>
                    </w:tc>
                    <w:tc>
                      <w:tcPr>
                        <w:tcW w:w="0" w:type="dxa"/>
                      </w:tcPr>
                      <w:p w14:paraId="4553D5D9" w14:textId="77777777" w:rsidR="004412C9" w:rsidRDefault="004412C9">
                        <w:pPr>
                          <w:pStyle w:val="EmptyCellLayoutStyle"/>
                        </w:pPr>
                      </w:p>
                    </w:tc>
                    <w:tc>
                      <w:tcPr>
                        <w:tcW w:w="4527" w:type="dxa"/>
                      </w:tcPr>
                      <w:p w14:paraId="3C3FBB40" w14:textId="77777777" w:rsidR="004412C9" w:rsidRDefault="004412C9">
                        <w:pPr>
                          <w:pStyle w:val="EmptyCellLayoutStyle"/>
                        </w:pPr>
                      </w:p>
                    </w:tc>
                    <w:tc>
                      <w:tcPr>
                        <w:tcW w:w="580" w:type="dxa"/>
                      </w:tcPr>
                      <w:p w14:paraId="73FF62C9" w14:textId="77777777" w:rsidR="004412C9" w:rsidRDefault="004412C9">
                        <w:pPr>
                          <w:pStyle w:val="EmptyCellLayoutStyle"/>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7"/>
                        </w:tblGrid>
                        <w:tr w:rsidR="004412C9" w14:paraId="1957DE26" w14:textId="77777777">
                          <w:trPr>
                            <w:trHeight w:val="219"/>
                          </w:trPr>
                          <w:tc>
                            <w:tcPr>
                              <w:tcW w:w="4539" w:type="dxa"/>
                              <w:tcBorders>
                                <w:top w:val="nil"/>
                                <w:left w:val="nil"/>
                                <w:bottom w:val="nil"/>
                                <w:right w:val="nil"/>
                              </w:tcBorders>
                              <w:tcMar>
                                <w:top w:w="39" w:type="dxa"/>
                                <w:left w:w="39" w:type="dxa"/>
                                <w:bottom w:w="39" w:type="dxa"/>
                                <w:right w:w="39" w:type="dxa"/>
                              </w:tcMar>
                            </w:tcPr>
                            <w:p w14:paraId="277D9F60" w14:textId="77777777" w:rsidR="004412C9" w:rsidRDefault="000F6A2D">
                              <w:r>
                                <w:rPr>
                                  <w:rFonts w:ascii="Arial" w:eastAsia="Arial" w:hAnsi="Arial"/>
                                  <w:b/>
                                  <w:color w:val="2DABE0"/>
                                  <w:sz w:val="21"/>
                                </w:rPr>
                                <w:t>3.1 EXPENDITURE REPORTED BY PARTICIPATING ORGANIZATION</w:t>
                              </w:r>
                            </w:p>
                          </w:tc>
                        </w:tr>
                      </w:tbl>
                      <w:p w14:paraId="5AF21B17" w14:textId="77777777" w:rsidR="004412C9" w:rsidRDefault="004412C9"/>
                    </w:tc>
                    <w:tc>
                      <w:tcPr>
                        <w:tcW w:w="1130" w:type="dxa"/>
                      </w:tcPr>
                      <w:p w14:paraId="15061F8B" w14:textId="77777777" w:rsidR="004412C9" w:rsidRDefault="004412C9">
                        <w:pPr>
                          <w:pStyle w:val="EmptyCellLayoutStyle"/>
                        </w:pPr>
                      </w:p>
                    </w:tc>
                  </w:tr>
                  <w:tr w:rsidR="004412C9" w14:paraId="0D4712B4" w14:textId="77777777">
                    <w:trPr>
                      <w:trHeight w:val="285"/>
                    </w:trPr>
                    <w:tc>
                      <w:tcPr>
                        <w:tcW w:w="1127" w:type="dxa"/>
                      </w:tcPr>
                      <w:p w14:paraId="19F5CECB" w14:textId="77777777" w:rsidR="004412C9" w:rsidRDefault="004412C9">
                        <w:pPr>
                          <w:pStyle w:val="EmptyCellLayoutStyle"/>
                        </w:pPr>
                      </w:p>
                    </w:tc>
                    <w:tc>
                      <w:tcPr>
                        <w:tcW w:w="0" w:type="dxa"/>
                      </w:tcPr>
                      <w:p w14:paraId="060AFF57" w14:textId="77777777" w:rsidR="004412C9" w:rsidRDefault="004412C9">
                        <w:pPr>
                          <w:pStyle w:val="EmptyCellLayoutStyle"/>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6"/>
                        </w:tblGrid>
                        <w:tr w:rsidR="004412C9" w14:paraId="652302DE" w14:textId="77777777">
                          <w:trPr>
                            <w:trHeight w:val="219"/>
                          </w:trPr>
                          <w:tc>
                            <w:tcPr>
                              <w:tcW w:w="4527" w:type="dxa"/>
                              <w:tcBorders>
                                <w:top w:val="nil"/>
                                <w:left w:val="nil"/>
                                <w:bottom w:val="nil"/>
                                <w:right w:val="nil"/>
                              </w:tcBorders>
                              <w:tcMar>
                                <w:top w:w="39" w:type="dxa"/>
                                <w:left w:w="39" w:type="dxa"/>
                                <w:bottom w:w="39" w:type="dxa"/>
                                <w:right w:w="39" w:type="dxa"/>
                              </w:tcMar>
                            </w:tcPr>
                            <w:p w14:paraId="6EF26BEB" w14:textId="77777777" w:rsidR="004412C9" w:rsidRDefault="000F6A2D">
                              <w:r>
                                <w:rPr>
                                  <w:rFonts w:ascii="Arial" w:eastAsia="Arial" w:hAnsi="Arial"/>
                                  <w:b/>
                                  <w:color w:val="2DABE0"/>
                                  <w:sz w:val="21"/>
                                </w:rPr>
                                <w:t>3. EXPENDITURE AND FINANCIAL DELIVERY RATES</w:t>
                              </w:r>
                            </w:p>
                          </w:tc>
                        </w:tr>
                      </w:tbl>
                      <w:p w14:paraId="0B31D917" w14:textId="77777777" w:rsidR="004412C9" w:rsidRDefault="004412C9"/>
                    </w:tc>
                    <w:tc>
                      <w:tcPr>
                        <w:tcW w:w="580" w:type="dxa"/>
                      </w:tcPr>
                      <w:p w14:paraId="1262040D" w14:textId="77777777" w:rsidR="004412C9" w:rsidRDefault="004412C9">
                        <w:pPr>
                          <w:pStyle w:val="EmptyCellLayoutStyle"/>
                        </w:pPr>
                      </w:p>
                    </w:tc>
                    <w:tc>
                      <w:tcPr>
                        <w:tcW w:w="4539" w:type="dxa"/>
                        <w:vMerge/>
                      </w:tcPr>
                      <w:p w14:paraId="55421F25" w14:textId="77777777" w:rsidR="004412C9" w:rsidRDefault="004412C9">
                        <w:pPr>
                          <w:pStyle w:val="EmptyCellLayoutStyle"/>
                        </w:pPr>
                      </w:p>
                    </w:tc>
                    <w:tc>
                      <w:tcPr>
                        <w:tcW w:w="1130" w:type="dxa"/>
                      </w:tcPr>
                      <w:p w14:paraId="64B19FA9" w14:textId="77777777" w:rsidR="004412C9" w:rsidRDefault="004412C9">
                        <w:pPr>
                          <w:pStyle w:val="EmptyCellLayoutStyle"/>
                        </w:pPr>
                      </w:p>
                    </w:tc>
                  </w:tr>
                  <w:tr w:rsidR="004412C9" w14:paraId="75AFF652" w14:textId="77777777">
                    <w:trPr>
                      <w:trHeight w:val="11"/>
                    </w:trPr>
                    <w:tc>
                      <w:tcPr>
                        <w:tcW w:w="1127" w:type="dxa"/>
                      </w:tcPr>
                      <w:p w14:paraId="7AA543FA" w14:textId="77777777" w:rsidR="004412C9" w:rsidRDefault="004412C9">
                        <w:pPr>
                          <w:pStyle w:val="EmptyCellLayoutStyle"/>
                        </w:pPr>
                      </w:p>
                    </w:tc>
                    <w:tc>
                      <w:tcPr>
                        <w:tcW w:w="0" w:type="dxa"/>
                      </w:tcPr>
                      <w:p w14:paraId="312DBDB1" w14:textId="77777777" w:rsidR="004412C9" w:rsidRDefault="004412C9">
                        <w:pPr>
                          <w:pStyle w:val="EmptyCellLayoutStyle"/>
                        </w:pPr>
                      </w:p>
                    </w:tc>
                    <w:tc>
                      <w:tcPr>
                        <w:tcW w:w="4527" w:type="dxa"/>
                        <w:vMerge/>
                      </w:tcPr>
                      <w:p w14:paraId="42D2EA1F" w14:textId="77777777" w:rsidR="004412C9" w:rsidRDefault="004412C9">
                        <w:pPr>
                          <w:pStyle w:val="EmptyCellLayoutStyle"/>
                        </w:pPr>
                      </w:p>
                    </w:tc>
                    <w:tc>
                      <w:tcPr>
                        <w:tcW w:w="580" w:type="dxa"/>
                      </w:tcPr>
                      <w:p w14:paraId="306C714B" w14:textId="77777777" w:rsidR="004412C9" w:rsidRDefault="004412C9">
                        <w:pPr>
                          <w:pStyle w:val="EmptyCellLayoutStyle"/>
                        </w:pPr>
                      </w:p>
                    </w:tc>
                    <w:tc>
                      <w:tcPr>
                        <w:tcW w:w="4539" w:type="dxa"/>
                      </w:tcPr>
                      <w:p w14:paraId="4B430F68" w14:textId="77777777" w:rsidR="004412C9" w:rsidRDefault="004412C9">
                        <w:pPr>
                          <w:pStyle w:val="EmptyCellLayoutStyle"/>
                        </w:pPr>
                      </w:p>
                    </w:tc>
                    <w:tc>
                      <w:tcPr>
                        <w:tcW w:w="1130" w:type="dxa"/>
                      </w:tcPr>
                      <w:p w14:paraId="66B2D55B" w14:textId="77777777" w:rsidR="004412C9" w:rsidRDefault="004412C9">
                        <w:pPr>
                          <w:pStyle w:val="EmptyCellLayoutStyle"/>
                        </w:pPr>
                      </w:p>
                    </w:tc>
                  </w:tr>
                  <w:tr w:rsidR="004412C9" w14:paraId="2C6E6793" w14:textId="77777777">
                    <w:trPr>
                      <w:trHeight w:val="28"/>
                    </w:trPr>
                    <w:tc>
                      <w:tcPr>
                        <w:tcW w:w="1127" w:type="dxa"/>
                      </w:tcPr>
                      <w:p w14:paraId="7A89A810" w14:textId="77777777" w:rsidR="004412C9" w:rsidRDefault="004412C9">
                        <w:pPr>
                          <w:pStyle w:val="EmptyCellLayoutStyle"/>
                        </w:pPr>
                      </w:p>
                    </w:tc>
                    <w:tc>
                      <w:tcPr>
                        <w:tcW w:w="0" w:type="dxa"/>
                      </w:tcPr>
                      <w:p w14:paraId="0E016CD2" w14:textId="77777777" w:rsidR="004412C9" w:rsidRDefault="004412C9">
                        <w:pPr>
                          <w:pStyle w:val="EmptyCellLayoutStyle"/>
                        </w:pPr>
                      </w:p>
                    </w:tc>
                    <w:tc>
                      <w:tcPr>
                        <w:tcW w:w="4527" w:type="dxa"/>
                      </w:tcPr>
                      <w:p w14:paraId="67B86344" w14:textId="77777777" w:rsidR="004412C9" w:rsidRDefault="004412C9">
                        <w:pPr>
                          <w:pStyle w:val="EmptyCellLayoutStyle"/>
                        </w:pPr>
                      </w:p>
                    </w:tc>
                    <w:tc>
                      <w:tcPr>
                        <w:tcW w:w="580" w:type="dxa"/>
                      </w:tcPr>
                      <w:p w14:paraId="27C523A3" w14:textId="77777777" w:rsidR="004412C9" w:rsidRDefault="004412C9">
                        <w:pPr>
                          <w:pStyle w:val="EmptyCellLayoutStyle"/>
                        </w:pPr>
                      </w:p>
                    </w:tc>
                    <w:tc>
                      <w:tcPr>
                        <w:tcW w:w="4539" w:type="dxa"/>
                      </w:tcPr>
                      <w:p w14:paraId="50F4E853" w14:textId="77777777" w:rsidR="004412C9" w:rsidRDefault="004412C9">
                        <w:pPr>
                          <w:pStyle w:val="EmptyCellLayoutStyle"/>
                        </w:pPr>
                      </w:p>
                    </w:tc>
                    <w:tc>
                      <w:tcPr>
                        <w:tcW w:w="1130" w:type="dxa"/>
                      </w:tcPr>
                      <w:p w14:paraId="5E819643" w14:textId="77777777" w:rsidR="004412C9" w:rsidRDefault="004412C9">
                        <w:pPr>
                          <w:pStyle w:val="EmptyCellLayoutStyle"/>
                        </w:pPr>
                      </w:p>
                    </w:tc>
                  </w:tr>
                  <w:tr w:rsidR="004412C9" w14:paraId="6B437D33" w14:textId="77777777">
                    <w:trPr>
                      <w:trHeight w:val="312"/>
                    </w:trPr>
                    <w:tc>
                      <w:tcPr>
                        <w:tcW w:w="1127" w:type="dxa"/>
                      </w:tcPr>
                      <w:p w14:paraId="22884713" w14:textId="77777777" w:rsidR="004412C9" w:rsidRDefault="004412C9">
                        <w:pPr>
                          <w:pStyle w:val="EmptyCellLayoutStyle"/>
                        </w:pPr>
                      </w:p>
                    </w:tc>
                    <w:tc>
                      <w:tcPr>
                        <w:tcW w:w="0" w:type="dxa"/>
                      </w:tcPr>
                      <w:p w14:paraId="611B611E" w14:textId="77777777" w:rsidR="004412C9" w:rsidRDefault="004412C9">
                        <w:pPr>
                          <w:pStyle w:val="EmptyCellLayoutStyle"/>
                        </w:pPr>
                      </w:p>
                    </w:tc>
                    <w:tc>
                      <w:tcPr>
                        <w:tcW w:w="4527" w:type="dxa"/>
                      </w:tcPr>
                      <w:tbl>
                        <w:tblPr>
                          <w:tblW w:w="0" w:type="auto"/>
                          <w:tblCellMar>
                            <w:left w:w="0" w:type="dxa"/>
                            <w:right w:w="0" w:type="dxa"/>
                          </w:tblCellMar>
                          <w:tblLook w:val="04A0" w:firstRow="1" w:lastRow="0" w:firstColumn="1" w:lastColumn="0" w:noHBand="0" w:noVBand="1"/>
                        </w:tblPr>
                        <w:tblGrid>
                          <w:gridCol w:w="4526"/>
                        </w:tblGrid>
                        <w:tr w:rsidR="004412C9" w14:paraId="59EF8AD2" w14:textId="77777777">
                          <w:trPr>
                            <w:trHeight w:val="234"/>
                          </w:trPr>
                          <w:tc>
                            <w:tcPr>
                              <w:tcW w:w="4527" w:type="dxa"/>
                              <w:tcBorders>
                                <w:top w:val="nil"/>
                                <w:left w:val="nil"/>
                                <w:bottom w:val="nil"/>
                                <w:right w:val="nil"/>
                              </w:tcBorders>
                              <w:tcMar>
                                <w:top w:w="39" w:type="dxa"/>
                                <w:left w:w="39" w:type="dxa"/>
                                <w:bottom w:w="39" w:type="dxa"/>
                                <w:right w:w="39" w:type="dxa"/>
                              </w:tcMar>
                            </w:tcPr>
                            <w:p w14:paraId="7269A518" w14:textId="77777777" w:rsidR="004412C9" w:rsidRDefault="000F6A2D">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Joint programme/ project expenditures are incurred and monitored by each P</w:t>
                              </w:r>
                              <w:r>
                                <w:rPr>
                                  <w:rFonts w:ascii="Arial" w:eastAsia="Arial" w:hAnsi="Arial"/>
                                  <w:color w:val="000000"/>
                                </w:rPr>
                                <w:t xml:space="preserve">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w:t>
                              </w:r>
                              <w:r>
                                <w:rPr>
                                  <w:rFonts w:ascii="Arial" w:eastAsia="Arial" w:hAnsi="Arial"/>
                                  <w:color w:val="000000"/>
                                </w:rPr>
                                <w:t xml:space="preserve">a has been posted on the MPTF Office GATEWAY at </w:t>
                              </w:r>
                              <w:hyperlink r:id="rId9" w:history="1">
                                <w:r>
                                  <w:rPr>
                                    <w:rFonts w:ascii="Arial" w:eastAsia="Arial" w:hAnsi="Arial"/>
                                    <w:color w:val="0000FF"/>
                                    <w:u w:val="single"/>
                                  </w:rPr>
                                  <w:t>https://beta.mptf.undp.org/fund/jba00</w:t>
                                </w:r>
                              </w:hyperlink>
                              <w:r>
                                <w:rPr>
                                  <w:rFonts w:ascii="Arial" w:eastAsia="Arial" w:hAnsi="Arial"/>
                                  <w:color w:val="000000"/>
                                </w:rPr>
                                <w:t xml:space="preserve">. </w:t>
                              </w:r>
                            </w:p>
                          </w:tc>
                        </w:tr>
                      </w:tbl>
                      <w:p w14:paraId="55AD72EE" w14:textId="77777777" w:rsidR="004412C9" w:rsidRDefault="004412C9"/>
                    </w:tc>
                    <w:tc>
                      <w:tcPr>
                        <w:tcW w:w="580" w:type="dxa"/>
                      </w:tcPr>
                      <w:p w14:paraId="7A1EE9BA" w14:textId="77777777" w:rsidR="004412C9" w:rsidRDefault="004412C9">
                        <w:pPr>
                          <w:pStyle w:val="EmptyCellLayoutStyle"/>
                        </w:pPr>
                      </w:p>
                    </w:tc>
                    <w:tc>
                      <w:tcPr>
                        <w:tcW w:w="4539" w:type="dxa"/>
                      </w:tcPr>
                      <w:tbl>
                        <w:tblPr>
                          <w:tblW w:w="0" w:type="auto"/>
                          <w:tblCellMar>
                            <w:left w:w="0" w:type="dxa"/>
                            <w:right w:w="0" w:type="dxa"/>
                          </w:tblCellMar>
                          <w:tblLook w:val="04A0" w:firstRow="1" w:lastRow="0" w:firstColumn="1" w:lastColumn="0" w:noHBand="0" w:noVBand="1"/>
                        </w:tblPr>
                        <w:tblGrid>
                          <w:gridCol w:w="4537"/>
                        </w:tblGrid>
                        <w:tr w:rsidR="004412C9" w14:paraId="13B84514" w14:textId="77777777">
                          <w:trPr>
                            <w:trHeight w:val="234"/>
                          </w:trPr>
                          <w:tc>
                            <w:tcPr>
                              <w:tcW w:w="4539" w:type="dxa"/>
                              <w:tcBorders>
                                <w:top w:val="nil"/>
                                <w:left w:val="nil"/>
                                <w:bottom w:val="nil"/>
                                <w:right w:val="nil"/>
                              </w:tcBorders>
                              <w:tcMar>
                                <w:top w:w="39" w:type="dxa"/>
                                <w:left w:w="39" w:type="dxa"/>
                                <w:bottom w:w="39" w:type="dxa"/>
                                <w:right w:w="39" w:type="dxa"/>
                              </w:tcMar>
                            </w:tcPr>
                            <w:p w14:paraId="0EF97989" w14:textId="77777777" w:rsidR="004412C9" w:rsidRDefault="000F6A2D">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was net funded to Participating Organizations, and US$ </w:t>
                              </w:r>
                              <w:r>
                                <w:rPr>
                                  <w:rFonts w:ascii="Arial" w:eastAsia="Arial" w:hAnsi="Arial"/>
                                  <w:b/>
                                  <w:color w:val="000000"/>
                                </w:rPr>
                                <w:t>116</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w:t>
                              </w:r>
                              <w:r>
                                <w:rPr>
                                  <w:rFonts w:ascii="Arial" w:eastAsia="Arial" w:hAnsi="Arial"/>
                                  <w:color w:val="000000"/>
                                </w:rPr>
                                <w:t xml:space="preserve">in table below, the cumulative net funded amount is US$ </w:t>
                              </w:r>
                              <w:r>
                                <w:rPr>
                                  <w:rFonts w:ascii="Arial" w:eastAsia="Arial" w:hAnsi="Arial"/>
                                  <w:b/>
                                  <w:color w:val="000000"/>
                                </w:rPr>
                                <w:t>1,771,897</w:t>
                              </w:r>
                              <w:r>
                                <w:rPr>
                                  <w:rFonts w:ascii="Arial" w:eastAsia="Arial" w:hAnsi="Arial"/>
                                  <w:color w:val="000000"/>
                                </w:rPr>
                                <w:t xml:space="preserve"> and cumulative expenditures reported by the Participating Organizations amount to US$ </w:t>
                              </w:r>
                              <w:r>
                                <w:rPr>
                                  <w:rFonts w:ascii="Arial" w:eastAsia="Arial" w:hAnsi="Arial"/>
                                  <w:b/>
                                  <w:color w:val="000000"/>
                                </w:rPr>
                                <w:t>1,771,897</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1F3ECE9C" w14:textId="77777777" w:rsidR="004412C9" w:rsidRDefault="004412C9"/>
                    </w:tc>
                    <w:tc>
                      <w:tcPr>
                        <w:tcW w:w="1130" w:type="dxa"/>
                      </w:tcPr>
                      <w:p w14:paraId="4788EEF1" w14:textId="77777777" w:rsidR="004412C9" w:rsidRDefault="004412C9">
                        <w:pPr>
                          <w:pStyle w:val="EmptyCellLayoutStyle"/>
                        </w:pPr>
                      </w:p>
                    </w:tc>
                  </w:tr>
                  <w:tr w:rsidR="004412C9" w14:paraId="51918C08" w14:textId="77777777">
                    <w:trPr>
                      <w:trHeight w:val="80"/>
                    </w:trPr>
                    <w:tc>
                      <w:tcPr>
                        <w:tcW w:w="1127" w:type="dxa"/>
                      </w:tcPr>
                      <w:p w14:paraId="1726EBB7" w14:textId="77777777" w:rsidR="004412C9" w:rsidRDefault="004412C9">
                        <w:pPr>
                          <w:pStyle w:val="EmptyCellLayoutStyle"/>
                        </w:pPr>
                      </w:p>
                    </w:tc>
                    <w:tc>
                      <w:tcPr>
                        <w:tcW w:w="0" w:type="dxa"/>
                      </w:tcPr>
                      <w:p w14:paraId="4B2D8B65" w14:textId="77777777" w:rsidR="004412C9" w:rsidRDefault="004412C9">
                        <w:pPr>
                          <w:pStyle w:val="EmptyCellLayoutStyle"/>
                        </w:pPr>
                      </w:p>
                    </w:tc>
                    <w:tc>
                      <w:tcPr>
                        <w:tcW w:w="4527" w:type="dxa"/>
                      </w:tcPr>
                      <w:p w14:paraId="2D497936" w14:textId="77777777" w:rsidR="004412C9" w:rsidRDefault="004412C9">
                        <w:pPr>
                          <w:pStyle w:val="EmptyCellLayoutStyle"/>
                        </w:pPr>
                      </w:p>
                    </w:tc>
                    <w:tc>
                      <w:tcPr>
                        <w:tcW w:w="580" w:type="dxa"/>
                      </w:tcPr>
                      <w:p w14:paraId="76BBC616" w14:textId="77777777" w:rsidR="004412C9" w:rsidRDefault="004412C9">
                        <w:pPr>
                          <w:pStyle w:val="EmptyCellLayoutStyle"/>
                        </w:pPr>
                      </w:p>
                    </w:tc>
                    <w:tc>
                      <w:tcPr>
                        <w:tcW w:w="4539" w:type="dxa"/>
                      </w:tcPr>
                      <w:p w14:paraId="1CAB200C" w14:textId="77777777" w:rsidR="004412C9" w:rsidRDefault="004412C9">
                        <w:pPr>
                          <w:pStyle w:val="EmptyCellLayoutStyle"/>
                        </w:pPr>
                      </w:p>
                    </w:tc>
                    <w:tc>
                      <w:tcPr>
                        <w:tcW w:w="1130" w:type="dxa"/>
                      </w:tcPr>
                      <w:p w14:paraId="6BF92F1E" w14:textId="77777777" w:rsidR="004412C9" w:rsidRDefault="004412C9">
                        <w:pPr>
                          <w:pStyle w:val="EmptyCellLayoutStyle"/>
                        </w:pPr>
                      </w:p>
                    </w:tc>
                  </w:tr>
                  <w:tr w:rsidR="00CD4F22" w14:paraId="3624775E" w14:textId="77777777" w:rsidTr="00CD4F22">
                    <w:trPr>
                      <w:trHeight w:val="312"/>
                    </w:trPr>
                    <w:tc>
                      <w:tcPr>
                        <w:tcW w:w="1127" w:type="dxa"/>
                      </w:tcPr>
                      <w:p w14:paraId="57B5EBBE" w14:textId="77777777" w:rsidR="004412C9" w:rsidRDefault="004412C9">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27"/>
                        </w:tblGrid>
                        <w:tr w:rsidR="004412C9" w14:paraId="1CFED978" w14:textId="77777777">
                          <w:trPr>
                            <w:trHeight w:val="234"/>
                          </w:trPr>
                          <w:tc>
                            <w:tcPr>
                              <w:tcW w:w="4527" w:type="dxa"/>
                              <w:tcBorders>
                                <w:top w:val="nil"/>
                                <w:left w:val="nil"/>
                                <w:bottom w:val="nil"/>
                                <w:right w:val="nil"/>
                              </w:tcBorders>
                              <w:tcMar>
                                <w:top w:w="39" w:type="dxa"/>
                                <w:left w:w="39" w:type="dxa"/>
                                <w:bottom w:w="39" w:type="dxa"/>
                                <w:right w:w="39" w:type="dxa"/>
                              </w:tcMar>
                            </w:tcPr>
                            <w:p w14:paraId="7921B3E2" w14:textId="77777777" w:rsidR="004412C9" w:rsidRDefault="004412C9"/>
                          </w:tc>
                        </w:tr>
                      </w:tbl>
                      <w:p w14:paraId="77E98783" w14:textId="77777777" w:rsidR="004412C9" w:rsidRDefault="004412C9"/>
                    </w:tc>
                    <w:tc>
                      <w:tcPr>
                        <w:tcW w:w="580" w:type="dxa"/>
                      </w:tcPr>
                      <w:p w14:paraId="16C38FFB" w14:textId="77777777" w:rsidR="004412C9" w:rsidRDefault="004412C9">
                        <w:pPr>
                          <w:pStyle w:val="EmptyCellLayoutStyle"/>
                        </w:pPr>
                      </w:p>
                    </w:tc>
                    <w:tc>
                      <w:tcPr>
                        <w:tcW w:w="4539" w:type="dxa"/>
                      </w:tcPr>
                      <w:p w14:paraId="67774947" w14:textId="77777777" w:rsidR="004412C9" w:rsidRDefault="004412C9">
                        <w:pPr>
                          <w:pStyle w:val="EmptyCellLayoutStyle"/>
                        </w:pPr>
                      </w:p>
                    </w:tc>
                    <w:tc>
                      <w:tcPr>
                        <w:tcW w:w="1130" w:type="dxa"/>
                      </w:tcPr>
                      <w:p w14:paraId="6643125D" w14:textId="77777777" w:rsidR="004412C9" w:rsidRDefault="004412C9">
                        <w:pPr>
                          <w:pStyle w:val="EmptyCellLayoutStyle"/>
                        </w:pPr>
                      </w:p>
                    </w:tc>
                  </w:tr>
                </w:tbl>
                <w:p w14:paraId="3004151C" w14:textId="77777777" w:rsidR="004412C9" w:rsidRDefault="004412C9"/>
              </w:tc>
            </w:tr>
          </w:tbl>
          <w:p w14:paraId="58494E72" w14:textId="77777777" w:rsidR="004412C9" w:rsidRDefault="004412C9"/>
        </w:tc>
      </w:tr>
      <w:tr w:rsidR="004412C9" w14:paraId="0871D6A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700CC7D6"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4412C9" w14:paraId="1E974F78" w14:textId="77777777">
                    <w:trPr>
                      <w:trHeight w:val="371"/>
                    </w:trPr>
                    <w:tc>
                      <w:tcPr>
                        <w:tcW w:w="1127" w:type="dxa"/>
                      </w:tcPr>
                      <w:p w14:paraId="07B18A81" w14:textId="77777777" w:rsidR="004412C9" w:rsidRDefault="004412C9">
                        <w:pPr>
                          <w:pStyle w:val="EmptyCellLayoutStyle"/>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4412C9" w14:paraId="4CEE9DDA"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11B3C8C" w14:textId="77777777" w:rsidR="004412C9" w:rsidRDefault="000F6A2D">
                              <w:r>
                                <w:rPr>
                                  <w:rFonts w:ascii="Arial" w:eastAsia="Arial" w:hAnsi="Arial"/>
                                  <w:b/>
                                  <w:color w:val="66809D"/>
                                </w:rPr>
                                <w:t>Table 3.1. Net Funded Amount and Reported Expenditures by Participating Organization, as of 31 December 2021 (in US Dollars)</w:t>
                              </w:r>
                            </w:p>
                          </w:tc>
                        </w:tr>
                      </w:tbl>
                      <w:p w14:paraId="792A899C" w14:textId="77777777" w:rsidR="004412C9" w:rsidRDefault="004412C9"/>
                    </w:tc>
                    <w:tc>
                      <w:tcPr>
                        <w:tcW w:w="1138" w:type="dxa"/>
                      </w:tcPr>
                      <w:p w14:paraId="6FEE2892" w14:textId="77777777" w:rsidR="004412C9" w:rsidRDefault="004412C9">
                        <w:pPr>
                          <w:pStyle w:val="EmptyCellLayoutStyle"/>
                        </w:pPr>
                      </w:p>
                    </w:tc>
                  </w:tr>
                  <w:tr w:rsidR="004412C9" w14:paraId="37341596" w14:textId="77777777">
                    <w:trPr>
                      <w:trHeight w:val="40"/>
                    </w:trPr>
                    <w:tc>
                      <w:tcPr>
                        <w:tcW w:w="1127" w:type="dxa"/>
                      </w:tcPr>
                      <w:p w14:paraId="2DD06DC2" w14:textId="77777777" w:rsidR="004412C9" w:rsidRDefault="004412C9">
                        <w:pPr>
                          <w:pStyle w:val="EmptyCellLayoutStyle"/>
                        </w:pPr>
                      </w:p>
                    </w:tc>
                    <w:tc>
                      <w:tcPr>
                        <w:tcW w:w="9638" w:type="dxa"/>
                      </w:tcPr>
                      <w:p w14:paraId="300F8A0A" w14:textId="77777777" w:rsidR="004412C9" w:rsidRDefault="004412C9">
                        <w:pPr>
                          <w:pStyle w:val="EmptyCellLayoutStyle"/>
                        </w:pPr>
                      </w:p>
                    </w:tc>
                    <w:tc>
                      <w:tcPr>
                        <w:tcW w:w="1138" w:type="dxa"/>
                      </w:tcPr>
                      <w:p w14:paraId="5F2F5DF3" w14:textId="77777777" w:rsidR="004412C9" w:rsidRDefault="004412C9">
                        <w:pPr>
                          <w:pStyle w:val="EmptyCellLayoutStyle"/>
                        </w:pPr>
                      </w:p>
                    </w:tc>
                  </w:tr>
                  <w:tr w:rsidR="004412C9" w14:paraId="063F3770" w14:textId="77777777">
                    <w:tc>
                      <w:tcPr>
                        <w:tcW w:w="1127" w:type="dxa"/>
                      </w:tcPr>
                      <w:p w14:paraId="642CDAF4" w14:textId="77777777" w:rsidR="004412C9" w:rsidRDefault="004412C9">
                        <w:pPr>
                          <w:pStyle w:val="EmptyCellLayoutStyle"/>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CD4F22" w14:paraId="2436B283" w14:textId="77777777" w:rsidTr="00CD4F22">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4412C9" w14:paraId="40DA5419" w14:textId="77777777">
                                <w:trPr>
                                  <w:trHeight w:hRule="exact" w:val="632"/>
                                </w:trPr>
                                <w:tc>
                                  <w:tcPr>
                                    <w:tcW w:w="1032" w:type="dxa"/>
                                    <w:shd w:val="clear" w:color="auto" w:fill="15385F"/>
                                    <w:tcMar>
                                      <w:top w:w="0" w:type="dxa"/>
                                      <w:left w:w="0" w:type="dxa"/>
                                      <w:bottom w:w="0" w:type="dxa"/>
                                      <w:right w:w="0" w:type="dxa"/>
                                    </w:tcMar>
                                    <w:vAlign w:val="center"/>
                                  </w:tcPr>
                                  <w:p w14:paraId="27D8BD13" w14:textId="77777777" w:rsidR="004412C9" w:rsidRDefault="000F6A2D">
                                    <w:pPr>
                                      <w:jc w:val="center"/>
                                    </w:pPr>
                                    <w:r>
                                      <w:rPr>
                                        <w:rFonts w:ascii="Arial" w:eastAsia="Arial" w:hAnsi="Arial"/>
                                        <w:color w:val="FFFFFF"/>
                                        <w:sz w:val="16"/>
                                      </w:rPr>
                                      <w:t>Participating</w:t>
                                    </w:r>
                                    <w:r>
                                      <w:rPr>
                                        <w:rFonts w:ascii="Arial" w:eastAsia="Arial" w:hAnsi="Arial"/>
                                        <w:color w:val="FFFFFF"/>
                                        <w:sz w:val="16"/>
                                      </w:rPr>
                                      <w:br/>
                                      <w:t>Organization</w:t>
                                    </w:r>
                                  </w:p>
                                </w:tc>
                              </w:tr>
                            </w:tbl>
                            <w:p w14:paraId="12D926E4" w14:textId="77777777" w:rsidR="004412C9" w:rsidRDefault="004412C9"/>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FB5AA35" w14:textId="77777777" w:rsidR="004412C9" w:rsidRDefault="000F6A2D">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74F81A0" w14:textId="77777777" w:rsidR="004412C9" w:rsidRDefault="000F6A2D">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4412C9" w14:paraId="0347C373" w14:textId="77777777">
                                <w:trPr>
                                  <w:trHeight w:hRule="exact" w:val="632"/>
                                </w:trPr>
                                <w:tc>
                                  <w:tcPr>
                                    <w:tcW w:w="4408" w:type="dxa"/>
                                    <w:shd w:val="clear" w:color="auto" w:fill="15385F"/>
                                    <w:tcMar>
                                      <w:top w:w="0" w:type="dxa"/>
                                      <w:left w:w="0" w:type="dxa"/>
                                      <w:bottom w:w="0" w:type="dxa"/>
                                      <w:right w:w="0" w:type="dxa"/>
                                    </w:tcMar>
                                    <w:vAlign w:val="center"/>
                                  </w:tcPr>
                                  <w:p w14:paraId="702CD72D" w14:textId="77777777" w:rsidR="004412C9" w:rsidRDefault="000F6A2D">
                                    <w:pPr>
                                      <w:jc w:val="center"/>
                                    </w:pPr>
                                    <w:r>
                                      <w:rPr>
                                        <w:rFonts w:ascii="Arial" w:eastAsia="Arial" w:hAnsi="Arial"/>
                                        <w:color w:val="FFFFFF"/>
                                        <w:sz w:val="16"/>
                                      </w:rPr>
                                      <w:t>Expenditure</w:t>
                                    </w:r>
                                  </w:p>
                                </w:tc>
                              </w:tr>
                            </w:tbl>
                            <w:p w14:paraId="7321CE0B" w14:textId="77777777" w:rsidR="004412C9" w:rsidRDefault="004412C9"/>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4412C9" w14:paraId="145D1556" w14:textId="77777777">
                                <w:trPr>
                                  <w:trHeight w:hRule="exact" w:val="632"/>
                                </w:trPr>
                                <w:tc>
                                  <w:tcPr>
                                    <w:tcW w:w="986" w:type="dxa"/>
                                    <w:shd w:val="clear" w:color="auto" w:fill="15385F"/>
                                    <w:tcMar>
                                      <w:top w:w="0" w:type="dxa"/>
                                      <w:left w:w="0" w:type="dxa"/>
                                      <w:bottom w:w="0" w:type="dxa"/>
                                      <w:right w:w="0" w:type="dxa"/>
                                    </w:tcMar>
                                    <w:vAlign w:val="center"/>
                                  </w:tcPr>
                                  <w:p w14:paraId="46C1D033" w14:textId="77777777" w:rsidR="004412C9" w:rsidRDefault="000F6A2D">
                                    <w:pPr>
                                      <w:jc w:val="center"/>
                                    </w:pPr>
                                    <w:r>
                                      <w:rPr>
                                        <w:rFonts w:ascii="Arial" w:eastAsia="Arial" w:hAnsi="Arial"/>
                                        <w:color w:val="FFFFFF"/>
                                        <w:sz w:val="16"/>
                                      </w:rPr>
                                      <w:t>Delivery Rate %</w:t>
                                    </w:r>
                                  </w:p>
                                </w:tc>
                              </w:tr>
                            </w:tbl>
                            <w:p w14:paraId="520851CB" w14:textId="77777777" w:rsidR="004412C9" w:rsidRDefault="004412C9"/>
                          </w:tc>
                        </w:tr>
                        <w:tr w:rsidR="004412C9" w14:paraId="09815F7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616B164B" w14:textId="77777777" w:rsidR="004412C9" w:rsidRDefault="004412C9"/>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44318C1" w14:textId="77777777" w:rsidR="004412C9" w:rsidRDefault="004412C9"/>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D199853" w14:textId="77777777" w:rsidR="004412C9" w:rsidRDefault="004412C9"/>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59F59DCA" w14:textId="77777777" w:rsidR="004412C9" w:rsidRDefault="000F6A2D">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EB32F1E" w14:textId="77777777" w:rsidR="004412C9" w:rsidRDefault="000F6A2D">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7B23587A" w14:textId="77777777" w:rsidR="004412C9" w:rsidRDefault="000F6A2D">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6064492" w14:textId="77777777" w:rsidR="004412C9" w:rsidRDefault="004412C9"/>
                          </w:tc>
                        </w:tr>
                        <w:tr w:rsidR="004412C9" w14:paraId="51C3BDC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3375A0D" w14:textId="77777777" w:rsidR="004412C9" w:rsidRDefault="000F6A2D">
                              <w:r>
                                <w:rPr>
                                  <w:rFonts w:ascii="Arial" w:eastAsia="Arial" w:hAnsi="Arial"/>
                                  <w:color w:val="000000"/>
                                  <w:sz w:val="16"/>
                                </w:rPr>
                                <w:t>IOM</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D86830F" w14:textId="77777777" w:rsidR="004412C9" w:rsidRDefault="000F6A2D">
                              <w:pPr>
                                <w:jc w:val="right"/>
                              </w:pPr>
                              <w:r>
                                <w:rPr>
                                  <w:rFonts w:ascii="Arial" w:eastAsia="Arial" w:hAnsi="Arial"/>
                                  <w:color w:val="000000"/>
                                  <w:sz w:val="16"/>
                                </w:rPr>
                                <w:t>363,993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C5EA439" w14:textId="77777777" w:rsidR="004412C9" w:rsidRDefault="000F6A2D">
                              <w:pPr>
                                <w:jc w:val="right"/>
                              </w:pPr>
                              <w:r>
                                <w:rPr>
                                  <w:rFonts w:ascii="Arial" w:eastAsia="Arial" w:hAnsi="Arial"/>
                                  <w:color w:val="000000"/>
                                  <w:sz w:val="16"/>
                                </w:rPr>
                                <w:t>363,993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5CF0D61" w14:textId="77777777" w:rsidR="004412C9" w:rsidRDefault="000F6A2D">
                              <w:pPr>
                                <w:jc w:val="right"/>
                              </w:pPr>
                              <w:r>
                                <w:rPr>
                                  <w:rFonts w:ascii="Arial" w:eastAsia="Arial" w:hAnsi="Arial"/>
                                  <w:color w:val="000000"/>
                                  <w:sz w:val="16"/>
                                </w:rPr>
                                <w:t>363,993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34100A7" w14:textId="77777777" w:rsidR="004412C9" w:rsidRDefault="004412C9"/>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FC2EC46" w14:textId="77777777" w:rsidR="004412C9" w:rsidRDefault="000F6A2D">
                              <w:pPr>
                                <w:jc w:val="right"/>
                              </w:pPr>
                              <w:r>
                                <w:rPr>
                                  <w:rFonts w:ascii="Arial" w:eastAsia="Arial" w:hAnsi="Arial"/>
                                  <w:color w:val="000000"/>
                                  <w:sz w:val="16"/>
                                </w:rPr>
                                <w:t>363,993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EEF899" w14:textId="77777777" w:rsidR="004412C9" w:rsidRDefault="000F6A2D">
                              <w:pPr>
                                <w:jc w:val="right"/>
                              </w:pPr>
                              <w:r>
                                <w:rPr>
                                  <w:rFonts w:ascii="Arial" w:eastAsia="Arial" w:hAnsi="Arial"/>
                                  <w:color w:val="000000"/>
                                  <w:sz w:val="16"/>
                                </w:rPr>
                                <w:t>100.00</w:t>
                              </w:r>
                            </w:p>
                          </w:tc>
                        </w:tr>
                        <w:tr w:rsidR="004412C9" w14:paraId="245A5C2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D545DF9" w14:textId="77777777" w:rsidR="004412C9" w:rsidRDefault="000F6A2D">
                              <w:r>
                                <w:rPr>
                                  <w:rFonts w:ascii="Arial" w:eastAsia="Arial" w:hAnsi="Arial"/>
                                  <w:color w:val="000000"/>
                                  <w:sz w:val="16"/>
                                </w:rPr>
                                <w:t>UNDP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8A5FBC4" w14:textId="77777777" w:rsidR="004412C9" w:rsidRDefault="000F6A2D">
                              <w:pPr>
                                <w:jc w:val="right"/>
                              </w:pPr>
                              <w:r>
                                <w:rPr>
                                  <w:rFonts w:ascii="Arial" w:eastAsia="Arial" w:hAnsi="Arial"/>
                                  <w:color w:val="000000"/>
                                  <w:sz w:val="16"/>
                                </w:rPr>
                                <w:t>407,846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2B84DAA" w14:textId="77777777" w:rsidR="004412C9" w:rsidRDefault="000F6A2D">
                              <w:pPr>
                                <w:jc w:val="right"/>
                              </w:pPr>
                              <w:r>
                                <w:rPr>
                                  <w:rFonts w:ascii="Arial" w:eastAsia="Arial" w:hAnsi="Arial"/>
                                  <w:color w:val="000000"/>
                                  <w:sz w:val="16"/>
                                </w:rPr>
                                <w:t>406,786</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3886D31" w14:textId="77777777" w:rsidR="004412C9" w:rsidRDefault="000F6A2D">
                              <w:pPr>
                                <w:jc w:val="right"/>
                              </w:pPr>
                              <w:r>
                                <w:rPr>
                                  <w:rFonts w:ascii="Arial" w:eastAsia="Arial" w:hAnsi="Arial"/>
                                  <w:color w:val="000000"/>
                                  <w:sz w:val="16"/>
                                </w:rPr>
                                <w:t>406,786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3D1C300" w14:textId="77777777" w:rsidR="004412C9" w:rsidRDefault="004412C9"/>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1329472" w14:textId="77777777" w:rsidR="004412C9" w:rsidRDefault="000F6A2D">
                              <w:pPr>
                                <w:jc w:val="right"/>
                              </w:pPr>
                              <w:r>
                                <w:rPr>
                                  <w:rFonts w:ascii="Arial" w:eastAsia="Arial" w:hAnsi="Arial"/>
                                  <w:color w:val="000000"/>
                                  <w:sz w:val="16"/>
                                </w:rPr>
                                <w:t>406,786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C758ACA" w14:textId="77777777" w:rsidR="004412C9" w:rsidRDefault="000F6A2D">
                              <w:pPr>
                                <w:jc w:val="right"/>
                              </w:pPr>
                              <w:r>
                                <w:rPr>
                                  <w:rFonts w:ascii="Arial" w:eastAsia="Arial" w:hAnsi="Arial"/>
                                  <w:color w:val="000000"/>
                                  <w:sz w:val="16"/>
                                </w:rPr>
                                <w:t>100.00</w:t>
                              </w:r>
                            </w:p>
                          </w:tc>
                        </w:tr>
                        <w:tr w:rsidR="004412C9" w14:paraId="368DFA1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98CEAF4" w14:textId="77777777" w:rsidR="004412C9" w:rsidRDefault="000F6A2D">
                              <w:r>
                                <w:rPr>
                                  <w:rFonts w:ascii="Arial" w:eastAsia="Arial" w:hAnsi="Arial"/>
                                  <w:color w:val="000000"/>
                                  <w:sz w:val="16"/>
                                </w:rPr>
                                <w:t>UNFPA</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E1E5660" w14:textId="77777777" w:rsidR="004412C9" w:rsidRDefault="000F6A2D">
                              <w:pPr>
                                <w:jc w:val="right"/>
                              </w:pPr>
                              <w:r>
                                <w:rPr>
                                  <w:rFonts w:ascii="Arial" w:eastAsia="Arial" w:hAnsi="Arial"/>
                                  <w:color w:val="000000"/>
                                  <w:sz w:val="16"/>
                                </w:rPr>
                                <w:t>584,958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CE48282" w14:textId="77777777" w:rsidR="004412C9" w:rsidRDefault="000F6A2D">
                              <w:pPr>
                                <w:jc w:val="right"/>
                              </w:pPr>
                              <w:r>
                                <w:rPr>
                                  <w:rFonts w:ascii="Arial" w:eastAsia="Arial" w:hAnsi="Arial"/>
                                  <w:color w:val="000000"/>
                                  <w:sz w:val="16"/>
                                </w:rPr>
                                <w:t>584,958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56F82C8" w14:textId="77777777" w:rsidR="004412C9" w:rsidRDefault="000F6A2D">
                              <w:pPr>
                                <w:jc w:val="right"/>
                              </w:pPr>
                              <w:r>
                                <w:rPr>
                                  <w:rFonts w:ascii="Arial" w:eastAsia="Arial" w:hAnsi="Arial"/>
                                  <w:color w:val="000000"/>
                                  <w:sz w:val="16"/>
                                </w:rPr>
                                <w:t>584,842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1F8E60F" w14:textId="77777777" w:rsidR="004412C9" w:rsidRDefault="000F6A2D">
                              <w:pPr>
                                <w:jc w:val="right"/>
                              </w:pPr>
                              <w:r>
                                <w:rPr>
                                  <w:rFonts w:ascii="Arial" w:eastAsia="Arial" w:hAnsi="Arial"/>
                                  <w:color w:val="000000"/>
                                  <w:sz w:val="16"/>
                                </w:rPr>
                                <w:t>116</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49E9827" w14:textId="77777777" w:rsidR="004412C9" w:rsidRDefault="000F6A2D">
                              <w:pPr>
                                <w:jc w:val="right"/>
                              </w:pPr>
                              <w:r>
                                <w:rPr>
                                  <w:rFonts w:ascii="Arial" w:eastAsia="Arial" w:hAnsi="Arial"/>
                                  <w:color w:val="000000"/>
                                  <w:sz w:val="16"/>
                                </w:rPr>
                                <w:t>584,958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3FEDAE" w14:textId="77777777" w:rsidR="004412C9" w:rsidRDefault="000F6A2D">
                              <w:pPr>
                                <w:jc w:val="right"/>
                              </w:pPr>
                              <w:r>
                                <w:rPr>
                                  <w:rFonts w:ascii="Arial" w:eastAsia="Arial" w:hAnsi="Arial"/>
                                  <w:color w:val="000000"/>
                                  <w:sz w:val="16"/>
                                </w:rPr>
                                <w:t>100.00</w:t>
                              </w:r>
                            </w:p>
                          </w:tc>
                        </w:tr>
                        <w:tr w:rsidR="004412C9" w14:paraId="4E532DE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FBF0715" w14:textId="77777777" w:rsidR="004412C9" w:rsidRDefault="000F6A2D">
                              <w:r>
                                <w:rPr>
                                  <w:rFonts w:ascii="Arial" w:eastAsia="Arial" w:hAnsi="Arial"/>
                                  <w:color w:val="000000"/>
                                  <w:sz w:val="16"/>
                                </w:rPr>
                                <w:t>UNWOMEN</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E7FB793" w14:textId="77777777" w:rsidR="004412C9" w:rsidRDefault="000F6A2D">
                              <w:pPr>
                                <w:jc w:val="right"/>
                              </w:pPr>
                              <w:r>
                                <w:rPr>
                                  <w:rFonts w:ascii="Arial" w:eastAsia="Arial" w:hAnsi="Arial"/>
                                  <w:color w:val="000000"/>
                                  <w:sz w:val="16"/>
                                </w:rPr>
                                <w:t>417,112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4B2617C" w14:textId="77777777" w:rsidR="004412C9" w:rsidRDefault="000F6A2D">
                              <w:pPr>
                                <w:jc w:val="right"/>
                              </w:pPr>
                              <w:r>
                                <w:rPr>
                                  <w:rFonts w:ascii="Arial" w:eastAsia="Arial" w:hAnsi="Arial"/>
                                  <w:color w:val="000000"/>
                                  <w:sz w:val="16"/>
                                </w:rPr>
                                <w:t>416,160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A52BF25" w14:textId="77777777" w:rsidR="004412C9" w:rsidRDefault="000F6A2D">
                              <w:pPr>
                                <w:jc w:val="right"/>
                              </w:pPr>
                              <w:r>
                                <w:rPr>
                                  <w:rFonts w:ascii="Arial" w:eastAsia="Arial" w:hAnsi="Arial"/>
                                  <w:color w:val="000000"/>
                                  <w:sz w:val="16"/>
                                </w:rPr>
                                <w:t>416,160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37BB3E6" w14:textId="77777777" w:rsidR="004412C9" w:rsidRDefault="004412C9"/>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BB16700" w14:textId="77777777" w:rsidR="004412C9" w:rsidRDefault="000F6A2D">
                              <w:pPr>
                                <w:jc w:val="right"/>
                              </w:pPr>
                              <w:r>
                                <w:rPr>
                                  <w:rFonts w:ascii="Arial" w:eastAsia="Arial" w:hAnsi="Arial"/>
                                  <w:color w:val="000000"/>
                                  <w:sz w:val="16"/>
                                </w:rPr>
                                <w:t>416,160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FC97325" w14:textId="77777777" w:rsidR="004412C9" w:rsidRDefault="000F6A2D">
                              <w:pPr>
                                <w:jc w:val="right"/>
                              </w:pPr>
                              <w:r>
                                <w:rPr>
                                  <w:rFonts w:ascii="Arial" w:eastAsia="Arial" w:hAnsi="Arial"/>
                                  <w:color w:val="000000"/>
                                  <w:sz w:val="16"/>
                                </w:rPr>
                                <w:t>100.00</w:t>
                              </w:r>
                            </w:p>
                          </w:tc>
                        </w:tr>
                        <w:tr w:rsidR="004412C9" w14:paraId="39C1170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815D4FB" w14:textId="77777777" w:rsidR="004412C9" w:rsidRDefault="000F6A2D">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8989300" w14:textId="77777777" w:rsidR="004412C9" w:rsidRDefault="000F6A2D">
                              <w:pPr>
                                <w:jc w:val="right"/>
                              </w:pPr>
                              <w:r>
                                <w:rPr>
                                  <w:rFonts w:ascii="Arial" w:eastAsia="Arial" w:hAnsi="Arial"/>
                                  <w:b/>
                                  <w:color w:val="000000"/>
                                  <w:sz w:val="16"/>
                                </w:rPr>
                                <w:t>1,773,909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04C3D79" w14:textId="77777777" w:rsidR="004412C9" w:rsidRDefault="000F6A2D">
                              <w:pPr>
                                <w:jc w:val="right"/>
                              </w:pPr>
                              <w:r>
                                <w:rPr>
                                  <w:rFonts w:ascii="Arial" w:eastAsia="Arial" w:hAnsi="Arial"/>
                                  <w:b/>
                                  <w:color w:val="000000"/>
                                  <w:sz w:val="16"/>
                                </w:rPr>
                                <w:t>1,771,897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7DEEF9A" w14:textId="77777777" w:rsidR="004412C9" w:rsidRDefault="000F6A2D">
                              <w:pPr>
                                <w:jc w:val="right"/>
                              </w:pPr>
                              <w:r>
                                <w:rPr>
                                  <w:rFonts w:ascii="Arial" w:eastAsia="Arial" w:hAnsi="Arial"/>
                                  <w:b/>
                                  <w:color w:val="000000"/>
                                  <w:sz w:val="16"/>
                                </w:rPr>
                                <w:t>1,771,781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E9A939B" w14:textId="77777777" w:rsidR="004412C9" w:rsidRDefault="000F6A2D">
                              <w:pPr>
                                <w:jc w:val="right"/>
                              </w:pPr>
                              <w:r>
                                <w:rPr>
                                  <w:rFonts w:ascii="Arial" w:eastAsia="Arial" w:hAnsi="Arial"/>
                                  <w:b/>
                                  <w:color w:val="000000"/>
                                  <w:sz w:val="16"/>
                                </w:rPr>
                                <w:t>116</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B1D6D0D" w14:textId="77777777" w:rsidR="004412C9" w:rsidRDefault="000F6A2D">
                              <w:pPr>
                                <w:jc w:val="right"/>
                              </w:pPr>
                              <w:r>
                                <w:rPr>
                                  <w:rFonts w:ascii="Arial" w:eastAsia="Arial" w:hAnsi="Arial"/>
                                  <w:b/>
                                  <w:color w:val="000000"/>
                                  <w:sz w:val="16"/>
                                </w:rPr>
                                <w:t>1,771,897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2ED6ED2" w14:textId="77777777" w:rsidR="004412C9" w:rsidRDefault="000F6A2D">
                              <w:pPr>
                                <w:jc w:val="right"/>
                              </w:pPr>
                              <w:r>
                                <w:rPr>
                                  <w:rFonts w:ascii="Arial" w:eastAsia="Arial" w:hAnsi="Arial"/>
                                  <w:b/>
                                  <w:color w:val="000000"/>
                                  <w:sz w:val="16"/>
                                </w:rPr>
                                <w:t>100.00</w:t>
                              </w:r>
                            </w:p>
                          </w:tc>
                        </w:tr>
                      </w:tbl>
                      <w:p w14:paraId="3F9E205E" w14:textId="77777777" w:rsidR="004412C9" w:rsidRDefault="004412C9"/>
                    </w:tc>
                    <w:tc>
                      <w:tcPr>
                        <w:tcW w:w="1138" w:type="dxa"/>
                      </w:tcPr>
                      <w:p w14:paraId="304C9D67" w14:textId="77777777" w:rsidR="004412C9" w:rsidRDefault="004412C9">
                        <w:pPr>
                          <w:pStyle w:val="EmptyCellLayoutStyle"/>
                        </w:pPr>
                      </w:p>
                    </w:tc>
                  </w:tr>
                </w:tbl>
                <w:p w14:paraId="423E6DF2" w14:textId="77777777" w:rsidR="004412C9" w:rsidRDefault="004412C9"/>
              </w:tc>
            </w:tr>
          </w:tbl>
          <w:p w14:paraId="355B3E4D" w14:textId="77777777" w:rsidR="004412C9" w:rsidRDefault="004412C9"/>
        </w:tc>
      </w:tr>
    </w:tbl>
    <w:p w14:paraId="1243C358" w14:textId="77777777" w:rsidR="004412C9" w:rsidRDefault="000F6A2D">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412C9" w14:paraId="5939C94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4784FF9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4412C9" w14:paraId="2BA34285" w14:textId="77777777">
                    <w:trPr>
                      <w:trHeight w:val="11"/>
                    </w:trPr>
                    <w:tc>
                      <w:tcPr>
                        <w:tcW w:w="1127" w:type="dxa"/>
                      </w:tcPr>
                      <w:p w14:paraId="4CA9CD2D" w14:textId="77777777" w:rsidR="004412C9" w:rsidRDefault="004412C9">
                        <w:pPr>
                          <w:pStyle w:val="EmptyCellLayoutStyle"/>
                        </w:pPr>
                      </w:p>
                    </w:tc>
                    <w:tc>
                      <w:tcPr>
                        <w:tcW w:w="9648" w:type="dxa"/>
                      </w:tcPr>
                      <w:p w14:paraId="293118C2" w14:textId="77777777" w:rsidR="004412C9" w:rsidRDefault="004412C9">
                        <w:pPr>
                          <w:pStyle w:val="EmptyCellLayoutStyle"/>
                        </w:pPr>
                      </w:p>
                    </w:tc>
                    <w:tc>
                      <w:tcPr>
                        <w:tcW w:w="1130" w:type="dxa"/>
                      </w:tcPr>
                      <w:p w14:paraId="5B8F830C" w14:textId="77777777" w:rsidR="004412C9" w:rsidRDefault="004412C9">
                        <w:pPr>
                          <w:pStyle w:val="EmptyCellLayoutStyle"/>
                        </w:pPr>
                      </w:p>
                    </w:tc>
                  </w:tr>
                  <w:tr w:rsidR="004412C9" w14:paraId="22C37CF0" w14:textId="77777777">
                    <w:trPr>
                      <w:trHeight w:val="297"/>
                    </w:trPr>
                    <w:tc>
                      <w:tcPr>
                        <w:tcW w:w="1127" w:type="dxa"/>
                      </w:tcPr>
                      <w:p w14:paraId="313BB605" w14:textId="77777777" w:rsidR="004412C9" w:rsidRDefault="004412C9">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4412C9" w14:paraId="776083FD" w14:textId="77777777">
                          <w:trPr>
                            <w:trHeight w:val="219"/>
                          </w:trPr>
                          <w:tc>
                            <w:tcPr>
                              <w:tcW w:w="9648" w:type="dxa"/>
                              <w:tcBorders>
                                <w:top w:val="nil"/>
                                <w:left w:val="nil"/>
                                <w:bottom w:val="nil"/>
                                <w:right w:val="nil"/>
                              </w:tcBorders>
                              <w:tcMar>
                                <w:top w:w="39" w:type="dxa"/>
                                <w:left w:w="39" w:type="dxa"/>
                                <w:bottom w:w="39" w:type="dxa"/>
                                <w:right w:w="39" w:type="dxa"/>
                              </w:tcMar>
                            </w:tcPr>
                            <w:p w14:paraId="5AC29F27" w14:textId="77777777" w:rsidR="004412C9" w:rsidRDefault="000F6A2D">
                              <w:r>
                                <w:rPr>
                                  <w:rFonts w:ascii="Arial" w:eastAsia="Arial" w:hAnsi="Arial"/>
                                  <w:b/>
                                  <w:color w:val="2DABE0"/>
                                  <w:sz w:val="21"/>
                                </w:rPr>
                                <w:t>3.2. Expenditures Reported by Category</w:t>
                              </w:r>
                            </w:p>
                          </w:tc>
                        </w:tr>
                      </w:tbl>
                      <w:p w14:paraId="4CB48588" w14:textId="77777777" w:rsidR="004412C9" w:rsidRDefault="004412C9"/>
                    </w:tc>
                    <w:tc>
                      <w:tcPr>
                        <w:tcW w:w="1130" w:type="dxa"/>
                      </w:tcPr>
                      <w:p w14:paraId="44739FBA" w14:textId="77777777" w:rsidR="004412C9" w:rsidRDefault="004412C9">
                        <w:pPr>
                          <w:pStyle w:val="EmptyCellLayoutStyle"/>
                        </w:pPr>
                      </w:p>
                    </w:tc>
                  </w:tr>
                  <w:tr w:rsidR="004412C9" w14:paraId="71010300" w14:textId="77777777">
                    <w:trPr>
                      <w:trHeight w:val="28"/>
                    </w:trPr>
                    <w:tc>
                      <w:tcPr>
                        <w:tcW w:w="1127" w:type="dxa"/>
                      </w:tcPr>
                      <w:p w14:paraId="409CB8E9" w14:textId="77777777" w:rsidR="004412C9" w:rsidRDefault="004412C9">
                        <w:pPr>
                          <w:pStyle w:val="EmptyCellLayoutStyle"/>
                        </w:pPr>
                      </w:p>
                    </w:tc>
                    <w:tc>
                      <w:tcPr>
                        <w:tcW w:w="9648" w:type="dxa"/>
                      </w:tcPr>
                      <w:p w14:paraId="576EA58C" w14:textId="77777777" w:rsidR="004412C9" w:rsidRDefault="004412C9">
                        <w:pPr>
                          <w:pStyle w:val="EmptyCellLayoutStyle"/>
                        </w:pPr>
                      </w:p>
                    </w:tc>
                    <w:tc>
                      <w:tcPr>
                        <w:tcW w:w="1130" w:type="dxa"/>
                      </w:tcPr>
                      <w:p w14:paraId="4AD1E312" w14:textId="77777777" w:rsidR="004412C9" w:rsidRDefault="004412C9">
                        <w:pPr>
                          <w:pStyle w:val="EmptyCellLayoutStyle"/>
                        </w:pPr>
                      </w:p>
                    </w:tc>
                  </w:tr>
                  <w:tr w:rsidR="004412C9" w14:paraId="34494351" w14:textId="77777777">
                    <w:trPr>
                      <w:trHeight w:val="312"/>
                    </w:trPr>
                    <w:tc>
                      <w:tcPr>
                        <w:tcW w:w="1127" w:type="dxa"/>
                      </w:tcPr>
                      <w:p w14:paraId="4EDD128E" w14:textId="77777777" w:rsidR="004412C9" w:rsidRDefault="004412C9">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4412C9" w14:paraId="1A4E635B" w14:textId="77777777">
                          <w:trPr>
                            <w:trHeight w:val="234"/>
                          </w:trPr>
                          <w:tc>
                            <w:tcPr>
                              <w:tcW w:w="9648" w:type="dxa"/>
                              <w:tcBorders>
                                <w:top w:val="nil"/>
                                <w:left w:val="nil"/>
                                <w:bottom w:val="nil"/>
                                <w:right w:val="nil"/>
                              </w:tcBorders>
                              <w:tcMar>
                                <w:top w:w="39" w:type="dxa"/>
                                <w:left w:w="39" w:type="dxa"/>
                                <w:bottom w:w="39" w:type="dxa"/>
                                <w:right w:w="39" w:type="dxa"/>
                              </w:tcMar>
                            </w:tcPr>
                            <w:p w14:paraId="121DBFA9" w14:textId="77777777" w:rsidR="004412C9" w:rsidRDefault="000F6A2D">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w:t>
                              </w:r>
                              <w:r>
                                <w:rPr>
                                  <w:rFonts w:ascii="Arial" w:eastAsia="Arial" w:hAnsi="Arial"/>
                                  <w:color w:val="000000"/>
                                </w:rPr>
                                <w:t>ities must report inter-agency project expenditures. Effective 1 January 2012, the UN Chief Executive Board (CEB) modified these categories as a result of IPSAS adoption to comprise eight categories. All expenditure incurred prior to 1 January 2012 have be</w:t>
                              </w:r>
                              <w:r>
                                <w:rPr>
                                  <w:rFonts w:ascii="Arial" w:eastAsia="Arial" w:hAnsi="Arial"/>
                                  <w:color w:val="000000"/>
                                </w:rPr>
                                <w:t>en reported in the old categories; post 1 January 2012 all expenditure are reported in the new eight categories. See table below.</w:t>
                              </w:r>
                            </w:p>
                          </w:tc>
                        </w:tr>
                      </w:tbl>
                      <w:p w14:paraId="4C464CEF" w14:textId="77777777" w:rsidR="004412C9" w:rsidRDefault="004412C9"/>
                    </w:tc>
                    <w:tc>
                      <w:tcPr>
                        <w:tcW w:w="1130" w:type="dxa"/>
                      </w:tcPr>
                      <w:p w14:paraId="4002537A" w14:textId="77777777" w:rsidR="004412C9" w:rsidRDefault="004412C9">
                        <w:pPr>
                          <w:pStyle w:val="EmptyCellLayoutStyle"/>
                        </w:pPr>
                      </w:p>
                    </w:tc>
                  </w:tr>
                </w:tbl>
                <w:p w14:paraId="79A845A7" w14:textId="77777777" w:rsidR="004412C9" w:rsidRDefault="004412C9"/>
              </w:tc>
            </w:tr>
          </w:tbl>
          <w:p w14:paraId="544E41A9" w14:textId="77777777" w:rsidR="004412C9" w:rsidRDefault="004412C9"/>
        </w:tc>
      </w:tr>
      <w:tr w:rsidR="004412C9" w14:paraId="54C8A4F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69CADA9C"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4412C9" w14:paraId="739C6679" w14:textId="77777777">
                    <w:tc>
                      <w:tcPr>
                        <w:tcW w:w="1111" w:type="dxa"/>
                      </w:tcPr>
                      <w:p w14:paraId="18EAD327" w14:textId="77777777" w:rsidR="004412C9" w:rsidRDefault="004412C9">
                        <w:pPr>
                          <w:pStyle w:val="EmptyCellLayoutStyle"/>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CD4F22" w14:paraId="6B4A8053" w14:textId="77777777" w:rsidTr="00CD4F22">
                          <w:trPr>
                            <w:trHeight w:val="393"/>
                          </w:trPr>
                          <w:tc>
                            <w:tcPr>
                              <w:tcW w:w="11" w:type="dxa"/>
                            </w:tcPr>
                            <w:p w14:paraId="03B34169" w14:textId="77777777" w:rsidR="004412C9" w:rsidRDefault="004412C9">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4412C9" w14:paraId="68359DE2"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EE0FC24" w14:textId="77777777" w:rsidR="004412C9" w:rsidRDefault="000F6A2D">
                                    <w:r w:rsidRPr="00CD4F22">
                                      <w:rPr>
                                        <w:rFonts w:ascii="Arial" w:eastAsia="Arial" w:hAnsi="Arial"/>
                                        <w:b/>
                                        <w:color w:val="66809D"/>
                                      </w:rPr>
                                      <w:t>Table 3.2. Expenditure by UNSDG Budget Category, as of 31 December 2021 (in US Dollars)</w:t>
                                    </w:r>
                                  </w:p>
                                </w:tc>
                              </w:tr>
                            </w:tbl>
                            <w:p w14:paraId="6BF6D8C4" w14:textId="77777777" w:rsidR="004412C9" w:rsidRDefault="004412C9"/>
                          </w:tc>
                        </w:tr>
                        <w:tr w:rsidR="00CD4F22" w14:paraId="29F18193" w14:textId="77777777" w:rsidTr="00CD4F22">
                          <w:tc>
                            <w:tcPr>
                              <w:tcW w:w="11" w:type="dxa"/>
                            </w:tcPr>
                            <w:p w14:paraId="2429E8DD" w14:textId="77777777" w:rsidR="004412C9" w:rsidRDefault="004412C9">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CD4F22" w14:paraId="656044FF" w14:textId="77777777" w:rsidTr="00CD4F22">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6D731BC" w14:textId="77777777" w:rsidR="004412C9" w:rsidRDefault="000F6A2D">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389BF621" w14:textId="77777777" w:rsidR="004412C9" w:rsidRDefault="000F6A2D">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8C7D5C2" w14:textId="77777777" w:rsidR="004412C9" w:rsidRDefault="000F6A2D">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4412C9" w14:paraId="2572EC68"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3943DC74" w14:textId="77777777" w:rsidR="004412C9" w:rsidRDefault="004412C9"/>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7B6D249B" w14:textId="77777777" w:rsidR="004412C9" w:rsidRDefault="000F6A2D">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4412C9" w14:paraId="2DF1A2F2" w14:textId="77777777">
                                      <w:trPr>
                                        <w:trHeight w:hRule="exact" w:val="368"/>
                                      </w:trPr>
                                      <w:tc>
                                        <w:tcPr>
                                          <w:tcW w:w="1463" w:type="dxa"/>
                                          <w:shd w:val="clear" w:color="auto" w:fill="15385F"/>
                                          <w:tcMar>
                                            <w:top w:w="0" w:type="dxa"/>
                                            <w:left w:w="0" w:type="dxa"/>
                                            <w:bottom w:w="0" w:type="dxa"/>
                                            <w:right w:w="0" w:type="dxa"/>
                                          </w:tcMar>
                                          <w:vAlign w:val="center"/>
                                        </w:tcPr>
                                        <w:p w14:paraId="25223FAD" w14:textId="77777777" w:rsidR="004412C9" w:rsidRDefault="000F6A2D">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2A04E240" w14:textId="77777777" w:rsidR="004412C9" w:rsidRDefault="004412C9"/>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4412C9" w14:paraId="7BB2D9C9" w14:textId="77777777">
                                      <w:trPr>
                                        <w:trHeight w:hRule="exact" w:val="368"/>
                                      </w:trPr>
                                      <w:tc>
                                        <w:tcPr>
                                          <w:tcW w:w="1367" w:type="dxa"/>
                                          <w:shd w:val="clear" w:color="auto" w:fill="15385F"/>
                                          <w:tcMar>
                                            <w:top w:w="0" w:type="dxa"/>
                                            <w:left w:w="0" w:type="dxa"/>
                                            <w:bottom w:w="0" w:type="dxa"/>
                                            <w:right w:w="0" w:type="dxa"/>
                                          </w:tcMar>
                                          <w:vAlign w:val="center"/>
                                        </w:tcPr>
                                        <w:p w14:paraId="18687DE8" w14:textId="77777777" w:rsidR="004412C9" w:rsidRDefault="000F6A2D">
                                          <w:pPr>
                                            <w:jc w:val="center"/>
                                          </w:pPr>
                                          <w:r>
                                            <w:rPr>
                                              <w:rFonts w:ascii="Arial" w:eastAsia="Arial" w:hAnsi="Arial"/>
                                              <w:b/>
                                              <w:color w:val="FFFFFF"/>
                                              <w:sz w:val="16"/>
                                            </w:rPr>
                                            <w:t>Total</w:t>
                                          </w:r>
                                        </w:p>
                                      </w:tc>
                                    </w:tr>
                                  </w:tbl>
                                  <w:p w14:paraId="1759F02E" w14:textId="77777777" w:rsidR="004412C9" w:rsidRDefault="004412C9"/>
                                </w:tc>
                                <w:tc>
                                  <w:tcPr>
                                    <w:tcW w:w="1771" w:type="dxa"/>
                                    <w:tcBorders>
                                      <w:top w:val="nil"/>
                                      <w:left w:val="nil"/>
                                      <w:bottom w:val="nil"/>
                                      <w:right w:val="nil"/>
                                    </w:tcBorders>
                                    <w:shd w:val="clear" w:color="auto" w:fill="15385F"/>
                                    <w:tcMar>
                                      <w:top w:w="39" w:type="dxa"/>
                                      <w:left w:w="39" w:type="dxa"/>
                                      <w:bottom w:w="39" w:type="dxa"/>
                                      <w:right w:w="39" w:type="dxa"/>
                                    </w:tcMar>
                                  </w:tcPr>
                                  <w:p w14:paraId="705FC76F" w14:textId="77777777" w:rsidR="004412C9" w:rsidRDefault="004412C9"/>
                                </w:tc>
                              </w:tr>
                              <w:tr w:rsidR="004412C9" w14:paraId="683C120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4E407A8" w14:textId="77777777" w:rsidR="004412C9" w:rsidRDefault="000F6A2D">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B068282" w14:textId="77777777" w:rsidR="004412C9" w:rsidRDefault="000F6A2D">
                                    <w:pPr>
                                      <w:jc w:val="right"/>
                                    </w:pPr>
                                    <w:r>
                                      <w:rPr>
                                        <w:rFonts w:ascii="Arial" w:eastAsia="Arial" w:hAnsi="Arial"/>
                                        <w:color w:val="000000"/>
                                        <w:sz w:val="16"/>
                                      </w:rPr>
                                      <w:t>98,508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3C9A432" w14:textId="77777777" w:rsidR="004412C9" w:rsidRDefault="000F6A2D">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9ACEC74" w14:textId="77777777" w:rsidR="004412C9" w:rsidRDefault="000F6A2D">
                                    <w:pPr>
                                      <w:jc w:val="right"/>
                                    </w:pPr>
                                    <w:r>
                                      <w:rPr>
                                        <w:rFonts w:ascii="Arial" w:eastAsia="Arial" w:hAnsi="Arial"/>
                                        <w:color w:val="000000"/>
                                        <w:sz w:val="16"/>
                                      </w:rPr>
                                      <w:t>98,508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F7F342" w14:textId="77777777" w:rsidR="004412C9" w:rsidRDefault="000F6A2D">
                                    <w:pPr>
                                      <w:jc w:val="right"/>
                                    </w:pPr>
                                    <w:r>
                                      <w:rPr>
                                        <w:rFonts w:ascii="Arial" w:eastAsia="Arial" w:hAnsi="Arial"/>
                                        <w:color w:val="000000"/>
                                        <w:sz w:val="16"/>
                                      </w:rPr>
                                      <w:t>5.95</w:t>
                                    </w:r>
                                  </w:p>
                                </w:tc>
                              </w:tr>
                              <w:tr w:rsidR="004412C9" w14:paraId="48726BD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38B80D6" w14:textId="77777777" w:rsidR="004412C9" w:rsidRDefault="000F6A2D">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9DA6EBA" w14:textId="77777777" w:rsidR="004412C9" w:rsidRDefault="000F6A2D">
                                    <w:pPr>
                                      <w:jc w:val="right"/>
                                    </w:pPr>
                                    <w:r>
                                      <w:rPr>
                                        <w:rFonts w:ascii="Arial" w:eastAsia="Arial" w:hAnsi="Arial"/>
                                        <w:color w:val="000000"/>
                                        <w:sz w:val="16"/>
                                      </w:rPr>
                                      <w:t>40,299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BD6BF5E" w14:textId="77777777" w:rsidR="004412C9" w:rsidRDefault="000F6A2D">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8786546" w14:textId="77777777" w:rsidR="004412C9" w:rsidRDefault="000F6A2D">
                                    <w:pPr>
                                      <w:jc w:val="right"/>
                                    </w:pPr>
                                    <w:r>
                                      <w:rPr>
                                        <w:rFonts w:ascii="Arial" w:eastAsia="Arial" w:hAnsi="Arial"/>
                                        <w:color w:val="000000"/>
                                        <w:sz w:val="16"/>
                                      </w:rPr>
                                      <w:t>40,299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DD1E608" w14:textId="77777777" w:rsidR="004412C9" w:rsidRDefault="000F6A2D">
                                    <w:pPr>
                                      <w:jc w:val="right"/>
                                    </w:pPr>
                                    <w:r>
                                      <w:rPr>
                                        <w:rFonts w:ascii="Arial" w:eastAsia="Arial" w:hAnsi="Arial"/>
                                        <w:color w:val="000000"/>
                                        <w:sz w:val="16"/>
                                      </w:rPr>
                                      <w:t>2.43</w:t>
                                    </w:r>
                                  </w:p>
                                </w:tc>
                              </w:tr>
                              <w:tr w:rsidR="004412C9" w14:paraId="7D3C743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89FF404" w14:textId="77777777" w:rsidR="004412C9" w:rsidRDefault="000F6A2D">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B612048" w14:textId="77777777" w:rsidR="004412C9" w:rsidRDefault="000F6A2D">
                                    <w:pPr>
                                      <w:jc w:val="right"/>
                                    </w:pPr>
                                    <w:r>
                                      <w:rPr>
                                        <w:rFonts w:ascii="Arial" w:eastAsia="Arial" w:hAnsi="Arial"/>
                                        <w:color w:val="000000"/>
                                        <w:sz w:val="16"/>
                                      </w:rPr>
                                      <w:t>80,108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8205A66" w14:textId="77777777" w:rsidR="004412C9" w:rsidRDefault="000F6A2D">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C38D8A4" w14:textId="77777777" w:rsidR="004412C9" w:rsidRDefault="000F6A2D">
                                    <w:pPr>
                                      <w:jc w:val="right"/>
                                    </w:pPr>
                                    <w:r>
                                      <w:rPr>
                                        <w:rFonts w:ascii="Arial" w:eastAsia="Arial" w:hAnsi="Arial"/>
                                        <w:color w:val="000000"/>
                                        <w:sz w:val="16"/>
                                      </w:rPr>
                                      <w:t>80,108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BDBE066" w14:textId="77777777" w:rsidR="004412C9" w:rsidRDefault="000F6A2D">
                                    <w:pPr>
                                      <w:jc w:val="right"/>
                                    </w:pPr>
                                    <w:r>
                                      <w:rPr>
                                        <w:rFonts w:ascii="Arial" w:eastAsia="Arial" w:hAnsi="Arial"/>
                                        <w:color w:val="000000"/>
                                        <w:sz w:val="16"/>
                                      </w:rPr>
                                      <w:t>4.84</w:t>
                                    </w:r>
                                  </w:p>
                                </w:tc>
                              </w:tr>
                              <w:tr w:rsidR="004412C9" w14:paraId="5F6D711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342F637" w14:textId="77777777" w:rsidR="004412C9" w:rsidRDefault="000F6A2D">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0AEC5142" w14:textId="77777777" w:rsidR="004412C9" w:rsidRDefault="000F6A2D">
                                    <w:pPr>
                                      <w:jc w:val="right"/>
                                    </w:pPr>
                                    <w:r>
                                      <w:rPr>
                                        <w:rFonts w:ascii="Arial" w:eastAsia="Arial" w:hAnsi="Arial"/>
                                        <w:color w:val="000000"/>
                                        <w:sz w:val="16"/>
                                      </w:rPr>
                                      <w:t>924,439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6F60A13" w14:textId="77777777" w:rsidR="004412C9" w:rsidRDefault="000F6A2D">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7ED3E1D" w14:textId="77777777" w:rsidR="004412C9" w:rsidRDefault="000F6A2D">
                                    <w:pPr>
                                      <w:jc w:val="right"/>
                                    </w:pPr>
                                    <w:r>
                                      <w:rPr>
                                        <w:rFonts w:ascii="Arial" w:eastAsia="Arial" w:hAnsi="Arial"/>
                                        <w:color w:val="000000"/>
                                        <w:sz w:val="16"/>
                                      </w:rPr>
                                      <w:t>924,439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374B5C0" w14:textId="77777777" w:rsidR="004412C9" w:rsidRDefault="000F6A2D">
                                    <w:pPr>
                                      <w:jc w:val="right"/>
                                    </w:pPr>
                                    <w:r>
                                      <w:rPr>
                                        <w:rFonts w:ascii="Arial" w:eastAsia="Arial" w:hAnsi="Arial"/>
                                        <w:color w:val="000000"/>
                                        <w:sz w:val="16"/>
                                      </w:rPr>
                                      <w:t>55.82</w:t>
                                    </w:r>
                                  </w:p>
                                </w:tc>
                              </w:tr>
                              <w:tr w:rsidR="004412C9" w14:paraId="6CAA8BE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97B628" w14:textId="77777777" w:rsidR="004412C9" w:rsidRDefault="000F6A2D">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B33BE40" w14:textId="77777777" w:rsidR="004412C9" w:rsidRDefault="000F6A2D">
                                    <w:pPr>
                                      <w:jc w:val="right"/>
                                    </w:pPr>
                                    <w:r>
                                      <w:rPr>
                                        <w:rFonts w:ascii="Arial" w:eastAsia="Arial" w:hAnsi="Arial"/>
                                        <w:color w:val="000000"/>
                                        <w:sz w:val="16"/>
                                      </w:rPr>
                                      <w:t>148,011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B166D0D" w14:textId="77777777" w:rsidR="004412C9" w:rsidRDefault="000F6A2D">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662505B" w14:textId="77777777" w:rsidR="004412C9" w:rsidRDefault="000F6A2D">
                                    <w:pPr>
                                      <w:jc w:val="right"/>
                                    </w:pPr>
                                    <w:r>
                                      <w:rPr>
                                        <w:rFonts w:ascii="Arial" w:eastAsia="Arial" w:hAnsi="Arial"/>
                                        <w:color w:val="000000"/>
                                        <w:sz w:val="16"/>
                                      </w:rPr>
                                      <w:t>148,011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4B19B95" w14:textId="77777777" w:rsidR="004412C9" w:rsidRDefault="000F6A2D">
                                    <w:pPr>
                                      <w:jc w:val="right"/>
                                    </w:pPr>
                                    <w:r>
                                      <w:rPr>
                                        <w:rFonts w:ascii="Arial" w:eastAsia="Arial" w:hAnsi="Arial"/>
                                        <w:color w:val="000000"/>
                                        <w:sz w:val="16"/>
                                      </w:rPr>
                                      <w:t>8.94</w:t>
                                    </w:r>
                                  </w:p>
                                </w:tc>
                              </w:tr>
                              <w:tr w:rsidR="004412C9" w14:paraId="0E9CF29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5C50E07" w14:textId="77777777" w:rsidR="004412C9" w:rsidRDefault="000F6A2D">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3B813E9" w14:textId="77777777" w:rsidR="004412C9" w:rsidRDefault="000F6A2D">
                                    <w:pPr>
                                      <w:jc w:val="right"/>
                                    </w:pPr>
                                    <w:r>
                                      <w:rPr>
                                        <w:rFonts w:ascii="Arial" w:eastAsia="Arial" w:hAnsi="Arial"/>
                                        <w:color w:val="000000"/>
                                        <w:sz w:val="16"/>
                                      </w:rPr>
                                      <w:t>77,503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7E0A4AA" w14:textId="77777777" w:rsidR="004412C9" w:rsidRDefault="000F6A2D">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6019F17C" w14:textId="77777777" w:rsidR="004412C9" w:rsidRDefault="000F6A2D">
                                    <w:pPr>
                                      <w:jc w:val="right"/>
                                    </w:pPr>
                                    <w:r>
                                      <w:rPr>
                                        <w:rFonts w:ascii="Arial" w:eastAsia="Arial" w:hAnsi="Arial"/>
                                        <w:color w:val="000000"/>
                                        <w:sz w:val="16"/>
                                      </w:rPr>
                                      <w:t>77,503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E52192E" w14:textId="77777777" w:rsidR="004412C9" w:rsidRDefault="000F6A2D">
                                    <w:pPr>
                                      <w:jc w:val="right"/>
                                    </w:pPr>
                                    <w:r>
                                      <w:rPr>
                                        <w:rFonts w:ascii="Arial" w:eastAsia="Arial" w:hAnsi="Arial"/>
                                        <w:color w:val="000000"/>
                                        <w:sz w:val="16"/>
                                      </w:rPr>
                                      <w:t>4.68</w:t>
                                    </w:r>
                                  </w:p>
                                </w:tc>
                              </w:tr>
                              <w:tr w:rsidR="004412C9" w14:paraId="54D8E0D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612A45B" w14:textId="77777777" w:rsidR="004412C9" w:rsidRDefault="000F6A2D">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437FE52" w14:textId="77777777" w:rsidR="004412C9" w:rsidRDefault="000F6A2D">
                                    <w:pPr>
                                      <w:jc w:val="right"/>
                                    </w:pPr>
                                    <w:r>
                                      <w:rPr>
                                        <w:rFonts w:ascii="Arial" w:eastAsia="Arial" w:hAnsi="Arial"/>
                                        <w:color w:val="000000"/>
                                        <w:sz w:val="16"/>
                                      </w:rPr>
                                      <w:t>287,219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324394C" w14:textId="77777777" w:rsidR="004412C9" w:rsidRDefault="000F6A2D">
                                    <w:pPr>
                                      <w:jc w:val="right"/>
                                    </w:pPr>
                                    <w:r>
                                      <w:rPr>
                                        <w:rFonts w:ascii="Arial" w:eastAsia="Arial" w:hAnsi="Arial"/>
                                        <w:color w:val="000000"/>
                                        <w:sz w:val="16"/>
                                      </w:rPr>
                                      <w:t>116</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FB70A93" w14:textId="77777777" w:rsidR="004412C9" w:rsidRDefault="000F6A2D">
                                    <w:pPr>
                                      <w:jc w:val="right"/>
                                    </w:pPr>
                                    <w:r>
                                      <w:rPr>
                                        <w:rFonts w:ascii="Arial" w:eastAsia="Arial" w:hAnsi="Arial"/>
                                        <w:color w:val="000000"/>
                                        <w:sz w:val="16"/>
                                      </w:rPr>
                                      <w:t>287,334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C1D8DE2" w14:textId="77777777" w:rsidR="004412C9" w:rsidRDefault="000F6A2D">
                                    <w:pPr>
                                      <w:jc w:val="right"/>
                                    </w:pPr>
                                    <w:r>
                                      <w:rPr>
                                        <w:rFonts w:ascii="Arial" w:eastAsia="Arial" w:hAnsi="Arial"/>
                                        <w:color w:val="000000"/>
                                        <w:sz w:val="16"/>
                                      </w:rPr>
                                      <w:t>17.35</w:t>
                                    </w:r>
                                  </w:p>
                                </w:tc>
                              </w:tr>
                              <w:tr w:rsidR="004412C9" w14:paraId="01D4687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F361B08" w14:textId="77777777" w:rsidR="004412C9" w:rsidRDefault="000F6A2D">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9B7B89A" w14:textId="77777777" w:rsidR="004412C9" w:rsidRDefault="000F6A2D">
                                    <w:pPr>
                                      <w:jc w:val="right"/>
                                    </w:pPr>
                                    <w:r>
                                      <w:rPr>
                                        <w:rFonts w:ascii="Arial" w:eastAsia="Arial" w:hAnsi="Arial"/>
                                        <w:b/>
                                        <w:color w:val="000000"/>
                                        <w:sz w:val="16"/>
                                      </w:rPr>
                                      <w:t>1,656,086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831DCB7" w14:textId="77777777" w:rsidR="004412C9" w:rsidRDefault="000F6A2D">
                                    <w:pPr>
                                      <w:jc w:val="right"/>
                                    </w:pPr>
                                    <w:r>
                                      <w:rPr>
                                        <w:rFonts w:ascii="Arial" w:eastAsia="Arial" w:hAnsi="Arial"/>
                                        <w:b/>
                                        <w:color w:val="000000"/>
                                        <w:sz w:val="16"/>
                                      </w:rPr>
                                      <w:t>116</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BED1A31" w14:textId="77777777" w:rsidR="004412C9" w:rsidRDefault="000F6A2D">
                                    <w:pPr>
                                      <w:jc w:val="right"/>
                                    </w:pPr>
                                    <w:r>
                                      <w:rPr>
                                        <w:rFonts w:ascii="Arial" w:eastAsia="Arial" w:hAnsi="Arial"/>
                                        <w:b/>
                                        <w:color w:val="000000"/>
                                        <w:sz w:val="16"/>
                                      </w:rPr>
                                      <w:t>1,656,202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212AF1A" w14:textId="77777777" w:rsidR="004412C9" w:rsidRDefault="000F6A2D">
                                    <w:pPr>
                                      <w:jc w:val="right"/>
                                    </w:pPr>
                                    <w:r>
                                      <w:rPr>
                                        <w:rFonts w:ascii="Arial" w:eastAsia="Arial" w:hAnsi="Arial"/>
                                        <w:b/>
                                        <w:color w:val="000000"/>
                                        <w:sz w:val="16"/>
                                      </w:rPr>
                                      <w:t>100.00</w:t>
                                    </w:r>
                                  </w:p>
                                </w:tc>
                              </w:tr>
                              <w:tr w:rsidR="004412C9" w14:paraId="0CD9BD6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CB865E9" w14:textId="77777777" w:rsidR="004412C9" w:rsidRDefault="000F6A2D">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92A7CD4" w14:textId="77777777" w:rsidR="004412C9" w:rsidRDefault="000F6A2D">
                                    <w:pPr>
                                      <w:jc w:val="right"/>
                                    </w:pPr>
                                    <w:r>
                                      <w:rPr>
                                        <w:rFonts w:ascii="Arial" w:eastAsia="Arial" w:hAnsi="Arial"/>
                                        <w:color w:val="000000"/>
                                        <w:sz w:val="16"/>
                                      </w:rPr>
                                      <w:t>115,695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E03B20C" w14:textId="77777777" w:rsidR="004412C9" w:rsidRDefault="000F6A2D">
                                    <w:pPr>
                                      <w:jc w:val="right"/>
                                    </w:pPr>
                                    <w:r>
                                      <w:rPr>
                                        <w:rFonts w:ascii="Arial" w:eastAsia="Arial" w:hAnsi="Arial"/>
                                        <w:color w:val="000000"/>
                                        <w:sz w:val="16"/>
                                      </w:rPr>
                                      <w:t>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ED258D0" w14:textId="77777777" w:rsidR="004412C9" w:rsidRDefault="000F6A2D">
                                    <w:pPr>
                                      <w:jc w:val="right"/>
                                    </w:pPr>
                                    <w:r>
                                      <w:rPr>
                                        <w:rFonts w:ascii="Arial" w:eastAsia="Arial" w:hAnsi="Arial"/>
                                        <w:color w:val="000000"/>
                                        <w:sz w:val="16"/>
                                      </w:rPr>
                                      <w:t>115,695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6A61753" w14:textId="77777777" w:rsidR="004412C9" w:rsidRDefault="000F6A2D">
                                    <w:pPr>
                                      <w:jc w:val="right"/>
                                    </w:pPr>
                                    <w:r>
                                      <w:rPr>
                                        <w:rFonts w:ascii="Arial" w:eastAsia="Arial" w:hAnsi="Arial"/>
                                        <w:color w:val="000000"/>
                                        <w:sz w:val="16"/>
                                      </w:rPr>
                                      <w:t>6.99</w:t>
                                    </w:r>
                                  </w:p>
                                </w:tc>
                              </w:tr>
                              <w:tr w:rsidR="004412C9" w14:paraId="1F85376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8448BCA" w14:textId="77777777" w:rsidR="004412C9" w:rsidRDefault="000F6A2D">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8B376AA" w14:textId="77777777" w:rsidR="004412C9" w:rsidRDefault="000F6A2D">
                                    <w:pPr>
                                      <w:jc w:val="right"/>
                                    </w:pPr>
                                    <w:r>
                                      <w:rPr>
                                        <w:rFonts w:ascii="Arial" w:eastAsia="Arial" w:hAnsi="Arial"/>
                                        <w:b/>
                                        <w:color w:val="000000"/>
                                        <w:sz w:val="16"/>
                                      </w:rPr>
                                      <w:t>1,771,781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7DC06AA" w14:textId="77777777" w:rsidR="004412C9" w:rsidRDefault="000F6A2D">
                                    <w:pPr>
                                      <w:jc w:val="right"/>
                                    </w:pPr>
                                    <w:r>
                                      <w:rPr>
                                        <w:rFonts w:ascii="Arial" w:eastAsia="Arial" w:hAnsi="Arial"/>
                                        <w:b/>
                                        <w:color w:val="000000"/>
                                        <w:sz w:val="16"/>
                                      </w:rPr>
                                      <w:t>116</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EF8765C" w14:textId="77777777" w:rsidR="004412C9" w:rsidRDefault="000F6A2D">
                                    <w:pPr>
                                      <w:jc w:val="right"/>
                                    </w:pPr>
                                    <w:r>
                                      <w:rPr>
                                        <w:rFonts w:ascii="Arial" w:eastAsia="Arial" w:hAnsi="Arial"/>
                                        <w:b/>
                                        <w:color w:val="000000"/>
                                        <w:sz w:val="16"/>
                                      </w:rPr>
                                      <w:t>1,771,897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CE16FA6" w14:textId="77777777" w:rsidR="004412C9" w:rsidRDefault="004412C9"/>
                                </w:tc>
                              </w:tr>
                            </w:tbl>
                            <w:p w14:paraId="54AB4D3F" w14:textId="77777777" w:rsidR="004412C9" w:rsidRDefault="004412C9"/>
                          </w:tc>
                        </w:tr>
                        <w:tr w:rsidR="004412C9" w14:paraId="58066539" w14:textId="77777777">
                          <w:trPr>
                            <w:trHeight w:val="46"/>
                          </w:trPr>
                          <w:tc>
                            <w:tcPr>
                              <w:tcW w:w="11" w:type="dxa"/>
                              <w:tcBorders>
                                <w:top w:val="single" w:sz="7" w:space="0" w:color="000000"/>
                              </w:tcBorders>
                            </w:tcPr>
                            <w:p w14:paraId="3104B939" w14:textId="77777777" w:rsidR="004412C9" w:rsidRDefault="004412C9">
                              <w:pPr>
                                <w:pStyle w:val="EmptyCellLayoutStyle"/>
                              </w:pPr>
                            </w:p>
                          </w:tc>
                          <w:tc>
                            <w:tcPr>
                              <w:tcW w:w="2268" w:type="dxa"/>
                              <w:tcBorders>
                                <w:top w:val="single" w:sz="7" w:space="0" w:color="000000"/>
                              </w:tcBorders>
                            </w:tcPr>
                            <w:p w14:paraId="1D428ADD" w14:textId="77777777" w:rsidR="004412C9" w:rsidRDefault="004412C9">
                              <w:pPr>
                                <w:pStyle w:val="EmptyCellLayoutStyle"/>
                              </w:pPr>
                            </w:p>
                          </w:tc>
                          <w:tc>
                            <w:tcPr>
                              <w:tcW w:w="7355" w:type="dxa"/>
                            </w:tcPr>
                            <w:p w14:paraId="1CD5FAE2" w14:textId="77777777" w:rsidR="004412C9" w:rsidRDefault="004412C9">
                              <w:pPr>
                                <w:pStyle w:val="EmptyCellLayoutStyle"/>
                              </w:pPr>
                            </w:p>
                          </w:tc>
                        </w:tr>
                        <w:tr w:rsidR="00CD4F22" w14:paraId="35078519" w14:textId="77777777" w:rsidTr="00CD4F22">
                          <w:trPr>
                            <w:trHeight w:val="444"/>
                          </w:trPr>
                          <w:tc>
                            <w:tcPr>
                              <w:tcW w:w="11" w:type="dxa"/>
                            </w:tcPr>
                            <w:p w14:paraId="08663399" w14:textId="77777777" w:rsidR="004412C9" w:rsidRDefault="004412C9">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4412C9" w14:paraId="57A3B1F3" w14:textId="77777777">
                                <w:trPr>
                                  <w:trHeight w:val="366"/>
                                </w:trPr>
                                <w:tc>
                                  <w:tcPr>
                                    <w:tcW w:w="9623" w:type="dxa"/>
                                    <w:tcBorders>
                                      <w:top w:val="nil"/>
                                      <w:left w:val="nil"/>
                                      <w:bottom w:val="nil"/>
                                      <w:right w:val="nil"/>
                                    </w:tcBorders>
                                    <w:tcMar>
                                      <w:top w:w="39" w:type="dxa"/>
                                      <w:left w:w="39" w:type="dxa"/>
                                      <w:bottom w:w="39" w:type="dxa"/>
                                      <w:right w:w="39" w:type="dxa"/>
                                    </w:tcMar>
                                  </w:tcPr>
                                  <w:p w14:paraId="53D619AC" w14:textId="77777777" w:rsidR="004412C9" w:rsidRDefault="000F6A2D">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w:t>
                                    </w:r>
                                    <w:r>
                                      <w:rPr>
                                        <w:rFonts w:ascii="Arial" w:eastAsia="Arial" w:hAnsi="Arial"/>
                                        <w:color w:val="000000"/>
                                        <w:sz w:val="17"/>
                                      </w:rPr>
                                      <w:t>s. Once projects are financially closed, this number is not to exceed 7%.</w:t>
                                    </w:r>
                                  </w:p>
                                </w:tc>
                              </w:tr>
                            </w:tbl>
                            <w:p w14:paraId="3DEEA8A5" w14:textId="77777777" w:rsidR="004412C9" w:rsidRDefault="004412C9"/>
                          </w:tc>
                        </w:tr>
                      </w:tbl>
                      <w:p w14:paraId="7C89E0DA" w14:textId="77777777" w:rsidR="004412C9" w:rsidRDefault="004412C9"/>
                    </w:tc>
                    <w:tc>
                      <w:tcPr>
                        <w:tcW w:w="1146" w:type="dxa"/>
                      </w:tcPr>
                      <w:p w14:paraId="5084040E" w14:textId="77777777" w:rsidR="004412C9" w:rsidRDefault="004412C9">
                        <w:pPr>
                          <w:pStyle w:val="EmptyCellLayoutStyle"/>
                        </w:pPr>
                      </w:p>
                    </w:tc>
                  </w:tr>
                </w:tbl>
                <w:p w14:paraId="5214248B" w14:textId="77777777" w:rsidR="004412C9" w:rsidRDefault="004412C9"/>
              </w:tc>
            </w:tr>
          </w:tbl>
          <w:p w14:paraId="26318504" w14:textId="77777777" w:rsidR="004412C9" w:rsidRDefault="004412C9"/>
        </w:tc>
      </w:tr>
    </w:tbl>
    <w:p w14:paraId="306DB8FA" w14:textId="77777777" w:rsidR="004412C9" w:rsidRDefault="000F6A2D">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412C9" w14:paraId="4A3B6E1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14391444"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CD4F22" w14:paraId="26527E09" w14:textId="77777777" w:rsidTr="00CD4F22">
                    <w:trPr>
                      <w:trHeight w:val="297"/>
                    </w:trPr>
                    <w:tc>
                      <w:tcPr>
                        <w:tcW w:w="1127" w:type="dxa"/>
                      </w:tcPr>
                      <w:p w14:paraId="7C5E2476" w14:textId="77777777" w:rsidR="004412C9" w:rsidRDefault="004412C9">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4412C9" w14:paraId="037714D8" w14:textId="77777777">
                          <w:trPr>
                            <w:trHeight w:val="219"/>
                          </w:trPr>
                          <w:tc>
                            <w:tcPr>
                              <w:tcW w:w="4536" w:type="dxa"/>
                              <w:tcBorders>
                                <w:top w:val="nil"/>
                                <w:left w:val="nil"/>
                                <w:bottom w:val="nil"/>
                                <w:right w:val="nil"/>
                              </w:tcBorders>
                              <w:tcMar>
                                <w:top w:w="39" w:type="dxa"/>
                                <w:left w:w="39" w:type="dxa"/>
                                <w:bottom w:w="39" w:type="dxa"/>
                                <w:right w:w="39" w:type="dxa"/>
                              </w:tcMar>
                            </w:tcPr>
                            <w:p w14:paraId="42A9B44F" w14:textId="77777777" w:rsidR="004412C9" w:rsidRDefault="000F6A2D">
                              <w:r>
                                <w:rPr>
                                  <w:rFonts w:ascii="Arial" w:eastAsia="Arial" w:hAnsi="Arial"/>
                                  <w:b/>
                                  <w:color w:val="2DABE0"/>
                                  <w:sz w:val="21"/>
                                </w:rPr>
                                <w:t>4.  COST RECOVERY</w:t>
                              </w:r>
                            </w:p>
                          </w:tc>
                        </w:tr>
                      </w:tbl>
                      <w:p w14:paraId="0A67434A" w14:textId="77777777" w:rsidR="004412C9" w:rsidRDefault="004412C9"/>
                    </w:tc>
                    <w:tc>
                      <w:tcPr>
                        <w:tcW w:w="573" w:type="dxa"/>
                      </w:tcPr>
                      <w:p w14:paraId="368D36CA" w14:textId="77777777" w:rsidR="004412C9" w:rsidRDefault="004412C9">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4412C9" w14:paraId="3E92F6D7" w14:textId="77777777">
                          <w:trPr>
                            <w:trHeight w:val="219"/>
                          </w:trPr>
                          <w:tc>
                            <w:tcPr>
                              <w:tcW w:w="4538" w:type="dxa"/>
                              <w:tcBorders>
                                <w:top w:val="nil"/>
                                <w:left w:val="nil"/>
                                <w:bottom w:val="nil"/>
                                <w:right w:val="nil"/>
                              </w:tcBorders>
                              <w:tcMar>
                                <w:top w:w="39" w:type="dxa"/>
                                <w:left w:w="39" w:type="dxa"/>
                                <w:bottom w:w="39" w:type="dxa"/>
                                <w:right w:w="39" w:type="dxa"/>
                              </w:tcMar>
                            </w:tcPr>
                            <w:p w14:paraId="627BB31B" w14:textId="77777777" w:rsidR="004412C9" w:rsidRDefault="000F6A2D">
                              <w:r>
                                <w:rPr>
                                  <w:rFonts w:ascii="Arial" w:eastAsia="Arial" w:hAnsi="Arial"/>
                                  <w:b/>
                                  <w:color w:val="2DABE0"/>
                                  <w:sz w:val="21"/>
                                </w:rPr>
                                <w:t>5.  ACCOUNTABILITY AND TRANSPARENCY</w:t>
                              </w:r>
                            </w:p>
                          </w:tc>
                        </w:tr>
                      </w:tbl>
                      <w:p w14:paraId="27145C64" w14:textId="77777777" w:rsidR="004412C9" w:rsidRDefault="004412C9"/>
                    </w:tc>
                    <w:tc>
                      <w:tcPr>
                        <w:tcW w:w="20" w:type="dxa"/>
                      </w:tcPr>
                      <w:p w14:paraId="6D4A266B" w14:textId="77777777" w:rsidR="004412C9" w:rsidRDefault="004412C9">
                        <w:pPr>
                          <w:pStyle w:val="EmptyCellLayoutStyle"/>
                        </w:pPr>
                      </w:p>
                    </w:tc>
                    <w:tc>
                      <w:tcPr>
                        <w:tcW w:w="1110" w:type="dxa"/>
                      </w:tcPr>
                      <w:p w14:paraId="50B0B667" w14:textId="77777777" w:rsidR="004412C9" w:rsidRDefault="004412C9">
                        <w:pPr>
                          <w:pStyle w:val="EmptyCellLayoutStyle"/>
                        </w:pPr>
                      </w:p>
                    </w:tc>
                  </w:tr>
                  <w:tr w:rsidR="004412C9" w14:paraId="61404778" w14:textId="77777777">
                    <w:trPr>
                      <w:trHeight w:val="40"/>
                    </w:trPr>
                    <w:tc>
                      <w:tcPr>
                        <w:tcW w:w="1127" w:type="dxa"/>
                      </w:tcPr>
                      <w:p w14:paraId="45B9F955" w14:textId="77777777" w:rsidR="004412C9" w:rsidRDefault="004412C9">
                        <w:pPr>
                          <w:pStyle w:val="EmptyCellLayoutStyle"/>
                        </w:pPr>
                      </w:p>
                    </w:tc>
                    <w:tc>
                      <w:tcPr>
                        <w:tcW w:w="4536" w:type="dxa"/>
                      </w:tcPr>
                      <w:p w14:paraId="0A9F1876" w14:textId="77777777" w:rsidR="004412C9" w:rsidRDefault="004412C9">
                        <w:pPr>
                          <w:pStyle w:val="EmptyCellLayoutStyle"/>
                        </w:pPr>
                      </w:p>
                    </w:tc>
                    <w:tc>
                      <w:tcPr>
                        <w:tcW w:w="573" w:type="dxa"/>
                      </w:tcPr>
                      <w:p w14:paraId="147A0D88" w14:textId="77777777" w:rsidR="004412C9" w:rsidRDefault="004412C9">
                        <w:pPr>
                          <w:pStyle w:val="EmptyCellLayoutStyle"/>
                        </w:pPr>
                      </w:p>
                    </w:tc>
                    <w:tc>
                      <w:tcPr>
                        <w:tcW w:w="0" w:type="dxa"/>
                      </w:tcPr>
                      <w:p w14:paraId="2965E9C2" w14:textId="77777777" w:rsidR="004412C9" w:rsidRDefault="004412C9">
                        <w:pPr>
                          <w:pStyle w:val="EmptyCellLayoutStyle"/>
                        </w:pPr>
                      </w:p>
                    </w:tc>
                    <w:tc>
                      <w:tcPr>
                        <w:tcW w:w="4538" w:type="dxa"/>
                      </w:tcPr>
                      <w:p w14:paraId="45C578AA" w14:textId="77777777" w:rsidR="004412C9" w:rsidRDefault="004412C9">
                        <w:pPr>
                          <w:pStyle w:val="EmptyCellLayoutStyle"/>
                        </w:pPr>
                      </w:p>
                    </w:tc>
                    <w:tc>
                      <w:tcPr>
                        <w:tcW w:w="20" w:type="dxa"/>
                      </w:tcPr>
                      <w:p w14:paraId="43B2ECA5" w14:textId="77777777" w:rsidR="004412C9" w:rsidRDefault="004412C9">
                        <w:pPr>
                          <w:pStyle w:val="EmptyCellLayoutStyle"/>
                        </w:pPr>
                      </w:p>
                    </w:tc>
                    <w:tc>
                      <w:tcPr>
                        <w:tcW w:w="1110" w:type="dxa"/>
                      </w:tcPr>
                      <w:p w14:paraId="422D5C72" w14:textId="77777777" w:rsidR="004412C9" w:rsidRDefault="004412C9">
                        <w:pPr>
                          <w:pStyle w:val="EmptyCellLayoutStyle"/>
                        </w:pPr>
                      </w:p>
                    </w:tc>
                  </w:tr>
                  <w:tr w:rsidR="00CD4F22" w14:paraId="0B250529" w14:textId="77777777" w:rsidTr="00CD4F22">
                    <w:trPr>
                      <w:trHeight w:val="5"/>
                    </w:trPr>
                    <w:tc>
                      <w:tcPr>
                        <w:tcW w:w="1127" w:type="dxa"/>
                      </w:tcPr>
                      <w:p w14:paraId="7A02C06D" w14:textId="77777777" w:rsidR="004412C9" w:rsidRDefault="004412C9">
                        <w:pPr>
                          <w:pStyle w:val="EmptyCellLayoutStyle"/>
                        </w:pPr>
                      </w:p>
                    </w:tc>
                    <w:tc>
                      <w:tcPr>
                        <w:tcW w:w="4536" w:type="dxa"/>
                      </w:tcPr>
                      <w:p w14:paraId="569CFCC6" w14:textId="77777777" w:rsidR="004412C9" w:rsidRDefault="004412C9">
                        <w:pPr>
                          <w:pStyle w:val="EmptyCellLayoutStyle"/>
                        </w:pPr>
                      </w:p>
                    </w:tc>
                    <w:tc>
                      <w:tcPr>
                        <w:tcW w:w="573" w:type="dxa"/>
                      </w:tcPr>
                      <w:p w14:paraId="5F9A166A" w14:textId="77777777" w:rsidR="004412C9" w:rsidRDefault="004412C9">
                        <w:pPr>
                          <w:pStyle w:val="EmptyCellLayoutStyle"/>
                        </w:pPr>
                      </w:p>
                    </w:tc>
                    <w:tc>
                      <w:tcPr>
                        <w:tcW w:w="0" w:type="dxa"/>
                      </w:tcPr>
                      <w:p w14:paraId="355ABC39" w14:textId="77777777" w:rsidR="004412C9" w:rsidRDefault="004412C9">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4412C9" w14:paraId="25BB0853"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4412C9" w14:paraId="3FEBE905" w14:textId="77777777">
                                <w:trPr>
                                  <w:trHeight w:val="234"/>
                                </w:trPr>
                                <w:tc>
                                  <w:tcPr>
                                    <w:tcW w:w="4538" w:type="dxa"/>
                                    <w:tcBorders>
                                      <w:top w:val="nil"/>
                                      <w:left w:val="nil"/>
                                      <w:bottom w:val="nil"/>
                                      <w:right w:val="nil"/>
                                    </w:tcBorders>
                                    <w:tcMar>
                                      <w:top w:w="39" w:type="dxa"/>
                                      <w:left w:w="39" w:type="dxa"/>
                                      <w:bottom w:w="39" w:type="dxa"/>
                                      <w:right w:w="39" w:type="dxa"/>
                                    </w:tcMar>
                                  </w:tcPr>
                                  <w:p w14:paraId="74F396C5" w14:textId="77777777" w:rsidR="004412C9" w:rsidRDefault="000F6A2D">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0" w:history="1">
                                      <w:r>
                                        <w:rPr>
                                          <w:rFonts w:ascii="Arial" w:eastAsia="Arial" w:hAnsi="Arial"/>
                                          <w:color w:val="0000FF"/>
                                          <w:u w:val="single"/>
                                        </w:rPr>
                                        <w:t>https://mpt</w:t>
                                      </w:r>
                                      <w:r>
                                        <w:rPr>
                                          <w:rFonts w:ascii="Arial" w:eastAsia="Arial" w:hAnsi="Arial"/>
                                          <w:color w:val="0000FF"/>
                                          <w:u w:val="single"/>
                                        </w:rPr>
                                        <w: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w:t>
                                    </w:r>
                                    <w:r>
                                      <w:rPr>
                                        <w:rFonts w:ascii="Arial" w:eastAsia="Arial" w:hAnsi="Arial"/>
                                        <w:color w:val="000000"/>
                                      </w:rPr>
                                      <w:t>al information including: contributor commitments and deposits, approved programme budgets, transfers to and expenditures reported by Participating Organizations, interest income and other expenses. In addition, the Gateway provides an overview of the MPTF</w:t>
                                    </w:r>
                                    <w:r>
                                      <w:rPr>
                                        <w:rFonts w:ascii="Arial" w:eastAsia="Arial" w:hAnsi="Arial"/>
                                        <w:color w:val="000000"/>
                                      </w:rPr>
                                      <w:t xml:space="preserve"> Office portfolio and extensive information on individual Funds, including their purpose, governance structure and key documents. By providing easy access to the growing number of narrative and financial reports, as well as related project documents, the G</w:t>
                                    </w:r>
                                    <w:r>
                                      <w:rPr>
                                        <w:rFonts w:ascii="Arial" w:eastAsia="Arial" w:hAnsi="Arial"/>
                                        <w:color w:val="000000"/>
                                      </w:rPr>
                                      <w:t>ateway collects and preserves important institutional knowledge and facilitates knowledge sharing and management among UN Organizations and their development partners, thereby contributing to UN coherence and development effectiveness.</w:t>
                                    </w:r>
                                  </w:p>
                                </w:tc>
                              </w:tr>
                            </w:tbl>
                            <w:p w14:paraId="58573C8E" w14:textId="77777777" w:rsidR="004412C9" w:rsidRDefault="004412C9"/>
                          </w:tc>
                        </w:tr>
                      </w:tbl>
                      <w:p w14:paraId="133B31D8" w14:textId="77777777" w:rsidR="004412C9" w:rsidRDefault="004412C9"/>
                    </w:tc>
                    <w:tc>
                      <w:tcPr>
                        <w:tcW w:w="1110" w:type="dxa"/>
                      </w:tcPr>
                      <w:p w14:paraId="092C7F87" w14:textId="77777777" w:rsidR="004412C9" w:rsidRDefault="004412C9">
                        <w:pPr>
                          <w:pStyle w:val="EmptyCellLayoutStyle"/>
                        </w:pPr>
                      </w:p>
                    </w:tc>
                  </w:tr>
                  <w:tr w:rsidR="00CD4F22" w14:paraId="211266E8" w14:textId="77777777" w:rsidTr="00CD4F22">
                    <w:trPr>
                      <w:trHeight w:val="306"/>
                    </w:trPr>
                    <w:tc>
                      <w:tcPr>
                        <w:tcW w:w="1127" w:type="dxa"/>
                      </w:tcPr>
                      <w:p w14:paraId="2643A254" w14:textId="77777777" w:rsidR="004412C9" w:rsidRDefault="004412C9">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4412C9" w14:paraId="49194F65" w14:textId="77777777">
                          <w:trPr>
                            <w:trHeight w:val="14"/>
                          </w:trPr>
                          <w:tc>
                            <w:tcPr>
                              <w:tcW w:w="276" w:type="dxa"/>
                            </w:tcPr>
                            <w:p w14:paraId="0BB73F58" w14:textId="77777777" w:rsidR="004412C9" w:rsidRDefault="004412C9">
                              <w:pPr>
                                <w:pStyle w:val="EmptyCellLayoutStyle"/>
                              </w:pPr>
                            </w:p>
                          </w:tc>
                          <w:tc>
                            <w:tcPr>
                              <w:tcW w:w="4259" w:type="dxa"/>
                            </w:tcPr>
                            <w:p w14:paraId="1005C9BF" w14:textId="77777777" w:rsidR="004412C9" w:rsidRDefault="004412C9">
                              <w:pPr>
                                <w:pStyle w:val="EmptyCellLayoutStyle"/>
                              </w:pPr>
                            </w:p>
                          </w:tc>
                        </w:tr>
                        <w:tr w:rsidR="004412C9" w14:paraId="066B102E" w14:textId="77777777">
                          <w:trPr>
                            <w:trHeight w:val="312"/>
                          </w:trPr>
                          <w:tc>
                            <w:tcPr>
                              <w:tcW w:w="276" w:type="dxa"/>
                            </w:tcPr>
                            <w:p w14:paraId="6B07B992" w14:textId="77777777" w:rsidR="004412C9" w:rsidRDefault="004412C9">
                              <w:pPr>
                                <w:pStyle w:val="EmptyCellLayoutStyle"/>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4412C9" w14:paraId="62C83401" w14:textId="77777777">
                                <w:trPr>
                                  <w:trHeight w:val="234"/>
                                </w:trPr>
                                <w:tc>
                                  <w:tcPr>
                                    <w:tcW w:w="4259" w:type="dxa"/>
                                    <w:tcBorders>
                                      <w:top w:val="nil"/>
                                      <w:left w:val="nil"/>
                                      <w:bottom w:val="nil"/>
                                      <w:right w:val="nil"/>
                                    </w:tcBorders>
                                    <w:tcMar>
                                      <w:top w:w="39" w:type="dxa"/>
                                      <w:left w:w="39" w:type="dxa"/>
                                      <w:bottom w:w="39" w:type="dxa"/>
                                      <w:right w:w="39" w:type="dxa"/>
                                    </w:tcMar>
                                  </w:tcPr>
                                  <w:p w14:paraId="2266F4C0" w14:textId="77777777" w:rsidR="004412C9" w:rsidRDefault="000F6A2D">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w:t>
                                    </w:r>
                                    <w:r>
                                      <w:rPr>
                                        <w:rFonts w:ascii="Arial" w:eastAsia="Arial" w:hAnsi="Arial"/>
                                        <w:color w:val="000000"/>
                                      </w:rPr>
                                      <w: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357FE46E" w14:textId="77777777" w:rsidR="004412C9" w:rsidRDefault="004412C9"/>
                          </w:tc>
                        </w:tr>
                        <w:tr w:rsidR="004412C9" w14:paraId="56F10F42" w14:textId="77777777">
                          <w:trPr>
                            <w:trHeight w:val="20"/>
                          </w:trPr>
                          <w:tc>
                            <w:tcPr>
                              <w:tcW w:w="276" w:type="dxa"/>
                            </w:tcPr>
                            <w:p w14:paraId="54585B5F" w14:textId="77777777" w:rsidR="004412C9" w:rsidRDefault="004412C9">
                              <w:pPr>
                                <w:pStyle w:val="EmptyCellLayoutStyle"/>
                              </w:pPr>
                            </w:p>
                          </w:tc>
                          <w:tc>
                            <w:tcPr>
                              <w:tcW w:w="4259" w:type="dxa"/>
                            </w:tcPr>
                            <w:p w14:paraId="5CB64139" w14:textId="77777777" w:rsidR="004412C9" w:rsidRDefault="004412C9">
                              <w:pPr>
                                <w:pStyle w:val="EmptyCellLayoutStyle"/>
                              </w:pPr>
                            </w:p>
                          </w:tc>
                        </w:tr>
                        <w:tr w:rsidR="00CD4F22" w14:paraId="35641ED2" w14:textId="77777777" w:rsidTr="00CD4F22">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4412C9" w14:paraId="672FDA85" w14:textId="77777777">
                                <w:trPr>
                                  <w:trHeight w:val="234"/>
                                </w:trPr>
                                <w:tc>
                                  <w:tcPr>
                                    <w:tcW w:w="4536" w:type="dxa"/>
                                    <w:tcBorders>
                                      <w:top w:val="nil"/>
                                      <w:left w:val="nil"/>
                                      <w:bottom w:val="nil"/>
                                      <w:right w:val="nil"/>
                                    </w:tcBorders>
                                    <w:tcMar>
                                      <w:top w:w="39" w:type="dxa"/>
                                      <w:left w:w="39" w:type="dxa"/>
                                      <w:bottom w:w="39" w:type="dxa"/>
                                      <w:right w:w="39" w:type="dxa"/>
                                    </w:tcMar>
                                  </w:tcPr>
                                  <w:p w14:paraId="78E331DD" w14:textId="77777777" w:rsidR="004412C9" w:rsidRDefault="000F6A2D">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17,918</w:t>
                                    </w:r>
                                    <w:r>
                                      <w:rPr>
                                        <w:rFonts w:ascii="Arial" w:eastAsia="Arial" w:hAnsi="Arial"/>
                                        <w:color w:val="000000"/>
                                      </w:rPr>
                                      <w:t xml:space="preserve"> has been charg</w:t>
                                    </w:r>
                                    <w:r>
                                      <w:rPr>
                                        <w:rFonts w:ascii="Arial" w:eastAsia="Arial" w:hAnsi="Arial"/>
                                        <w:color w:val="000000"/>
                                      </w:rPr>
                                      <w:t>ed in AA-fees.</w:t>
                                    </w:r>
                                  </w:p>
                                  <w:p w14:paraId="3EFCD1CA" w14:textId="1E8B6058" w:rsidR="004412C9" w:rsidRDefault="004412C9">
                                    <w:pPr>
                                      <w:ind w:left="720" w:hanging="360"/>
                                    </w:pPr>
                                  </w:p>
                                  <w:p w14:paraId="0408F872" w14:textId="77777777" w:rsidR="004412C9" w:rsidRDefault="000F6A2D">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00</w:t>
                                    </w:r>
                                    <w:r>
                                      <w:rPr>
                                        <w:rFonts w:ascii="Arial" w:eastAsia="Arial" w:hAnsi="Arial"/>
                                        <w:color w:val="000000"/>
                                      </w:rPr>
                                      <w:t xml:space="preserve"> was deducted in indirect costs by Participating Organizations. Cumulatively, indirect costs amo</w:t>
                                    </w:r>
                                    <w:r>
                                      <w:rPr>
                                        <w:rFonts w:ascii="Arial" w:eastAsia="Arial" w:hAnsi="Arial"/>
                                        <w:color w:val="000000"/>
                                      </w:rPr>
                                      <w:t xml:space="preserve">unt to US$ </w:t>
                                    </w:r>
                                    <w:r>
                                      <w:rPr>
                                        <w:rFonts w:ascii="Arial" w:eastAsia="Arial" w:hAnsi="Arial"/>
                                        <w:b/>
                                        <w:color w:val="000000"/>
                                      </w:rPr>
                                      <w:t>115,695</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31DF077E" w14:textId="77777777" w:rsidR="004412C9" w:rsidRDefault="004412C9"/>
                          </w:tc>
                        </w:tr>
                      </w:tbl>
                      <w:p w14:paraId="5CFF2279" w14:textId="77777777" w:rsidR="004412C9" w:rsidRDefault="004412C9"/>
                    </w:tc>
                    <w:tc>
                      <w:tcPr>
                        <w:tcW w:w="573" w:type="dxa"/>
                      </w:tcPr>
                      <w:p w14:paraId="42DA6109" w14:textId="77777777" w:rsidR="004412C9" w:rsidRDefault="004412C9">
                        <w:pPr>
                          <w:pStyle w:val="EmptyCellLayoutStyle"/>
                        </w:pPr>
                      </w:p>
                    </w:tc>
                    <w:tc>
                      <w:tcPr>
                        <w:tcW w:w="0" w:type="dxa"/>
                      </w:tcPr>
                      <w:p w14:paraId="4EC97162" w14:textId="77777777" w:rsidR="004412C9" w:rsidRDefault="004412C9">
                        <w:pPr>
                          <w:pStyle w:val="EmptyCellLayoutStyle"/>
                        </w:pPr>
                      </w:p>
                    </w:tc>
                    <w:tc>
                      <w:tcPr>
                        <w:tcW w:w="4538" w:type="dxa"/>
                        <w:gridSpan w:val="2"/>
                        <w:vMerge/>
                      </w:tcPr>
                      <w:p w14:paraId="210F91A6" w14:textId="77777777" w:rsidR="004412C9" w:rsidRDefault="004412C9">
                        <w:pPr>
                          <w:pStyle w:val="EmptyCellLayoutStyle"/>
                        </w:pPr>
                      </w:p>
                    </w:tc>
                    <w:tc>
                      <w:tcPr>
                        <w:tcW w:w="1110" w:type="dxa"/>
                      </w:tcPr>
                      <w:p w14:paraId="2ED79F98" w14:textId="77777777" w:rsidR="004412C9" w:rsidRDefault="004412C9">
                        <w:pPr>
                          <w:pStyle w:val="EmptyCellLayoutStyle"/>
                        </w:pPr>
                      </w:p>
                    </w:tc>
                  </w:tr>
                  <w:tr w:rsidR="004412C9" w14:paraId="7709762C" w14:textId="77777777">
                    <w:trPr>
                      <w:trHeight w:val="352"/>
                    </w:trPr>
                    <w:tc>
                      <w:tcPr>
                        <w:tcW w:w="1127" w:type="dxa"/>
                      </w:tcPr>
                      <w:p w14:paraId="5A02A035" w14:textId="77777777" w:rsidR="004412C9" w:rsidRDefault="004412C9">
                        <w:pPr>
                          <w:pStyle w:val="EmptyCellLayoutStyle"/>
                        </w:pPr>
                      </w:p>
                    </w:tc>
                    <w:tc>
                      <w:tcPr>
                        <w:tcW w:w="4536" w:type="dxa"/>
                        <w:vMerge/>
                      </w:tcPr>
                      <w:p w14:paraId="31C8E77F" w14:textId="77777777" w:rsidR="004412C9" w:rsidRDefault="004412C9">
                        <w:pPr>
                          <w:pStyle w:val="EmptyCellLayoutStyle"/>
                        </w:pPr>
                      </w:p>
                    </w:tc>
                    <w:tc>
                      <w:tcPr>
                        <w:tcW w:w="573" w:type="dxa"/>
                      </w:tcPr>
                      <w:p w14:paraId="0365CF9A" w14:textId="77777777" w:rsidR="004412C9" w:rsidRDefault="004412C9">
                        <w:pPr>
                          <w:pStyle w:val="EmptyCellLayoutStyle"/>
                        </w:pPr>
                      </w:p>
                    </w:tc>
                    <w:tc>
                      <w:tcPr>
                        <w:tcW w:w="0" w:type="dxa"/>
                      </w:tcPr>
                      <w:p w14:paraId="73D9FFF7" w14:textId="77777777" w:rsidR="004412C9" w:rsidRDefault="004412C9">
                        <w:pPr>
                          <w:pStyle w:val="EmptyCellLayoutStyle"/>
                        </w:pPr>
                      </w:p>
                    </w:tc>
                    <w:tc>
                      <w:tcPr>
                        <w:tcW w:w="4538" w:type="dxa"/>
                      </w:tcPr>
                      <w:p w14:paraId="0D3D8957" w14:textId="77777777" w:rsidR="004412C9" w:rsidRDefault="004412C9">
                        <w:pPr>
                          <w:pStyle w:val="EmptyCellLayoutStyle"/>
                        </w:pPr>
                      </w:p>
                    </w:tc>
                    <w:tc>
                      <w:tcPr>
                        <w:tcW w:w="20" w:type="dxa"/>
                      </w:tcPr>
                      <w:p w14:paraId="0CCA8395" w14:textId="77777777" w:rsidR="004412C9" w:rsidRDefault="004412C9">
                        <w:pPr>
                          <w:pStyle w:val="EmptyCellLayoutStyle"/>
                        </w:pPr>
                      </w:p>
                    </w:tc>
                    <w:tc>
                      <w:tcPr>
                        <w:tcW w:w="1110" w:type="dxa"/>
                      </w:tcPr>
                      <w:p w14:paraId="5026AEB7" w14:textId="77777777" w:rsidR="004412C9" w:rsidRDefault="004412C9">
                        <w:pPr>
                          <w:pStyle w:val="EmptyCellLayoutStyle"/>
                        </w:pPr>
                      </w:p>
                    </w:tc>
                  </w:tr>
                  <w:tr w:rsidR="004412C9" w14:paraId="24A78894" w14:textId="77777777">
                    <w:trPr>
                      <w:trHeight w:val="826"/>
                    </w:trPr>
                    <w:tc>
                      <w:tcPr>
                        <w:tcW w:w="1127" w:type="dxa"/>
                      </w:tcPr>
                      <w:p w14:paraId="41077211" w14:textId="77777777" w:rsidR="004412C9" w:rsidRDefault="004412C9">
                        <w:pPr>
                          <w:pStyle w:val="EmptyCellLayoutStyle"/>
                        </w:pPr>
                      </w:p>
                    </w:tc>
                    <w:tc>
                      <w:tcPr>
                        <w:tcW w:w="4536" w:type="dxa"/>
                      </w:tcPr>
                      <w:p w14:paraId="55AFC839" w14:textId="77777777" w:rsidR="004412C9" w:rsidRDefault="004412C9">
                        <w:pPr>
                          <w:pStyle w:val="EmptyCellLayoutStyle"/>
                        </w:pPr>
                      </w:p>
                    </w:tc>
                    <w:tc>
                      <w:tcPr>
                        <w:tcW w:w="573" w:type="dxa"/>
                      </w:tcPr>
                      <w:p w14:paraId="53A10893" w14:textId="77777777" w:rsidR="004412C9" w:rsidRDefault="004412C9">
                        <w:pPr>
                          <w:pStyle w:val="EmptyCellLayoutStyle"/>
                        </w:pPr>
                      </w:p>
                    </w:tc>
                    <w:tc>
                      <w:tcPr>
                        <w:tcW w:w="0" w:type="dxa"/>
                      </w:tcPr>
                      <w:p w14:paraId="63D2CF62" w14:textId="77777777" w:rsidR="004412C9" w:rsidRDefault="004412C9">
                        <w:pPr>
                          <w:pStyle w:val="EmptyCellLayoutStyle"/>
                        </w:pPr>
                      </w:p>
                    </w:tc>
                    <w:tc>
                      <w:tcPr>
                        <w:tcW w:w="4538" w:type="dxa"/>
                      </w:tcPr>
                      <w:p w14:paraId="296AD698" w14:textId="77777777" w:rsidR="004412C9" w:rsidRDefault="004412C9">
                        <w:pPr>
                          <w:pStyle w:val="EmptyCellLayoutStyle"/>
                        </w:pPr>
                      </w:p>
                    </w:tc>
                    <w:tc>
                      <w:tcPr>
                        <w:tcW w:w="20" w:type="dxa"/>
                      </w:tcPr>
                      <w:p w14:paraId="02B73F98" w14:textId="77777777" w:rsidR="004412C9" w:rsidRDefault="004412C9">
                        <w:pPr>
                          <w:pStyle w:val="EmptyCellLayoutStyle"/>
                        </w:pPr>
                      </w:p>
                    </w:tc>
                    <w:tc>
                      <w:tcPr>
                        <w:tcW w:w="1110" w:type="dxa"/>
                      </w:tcPr>
                      <w:p w14:paraId="4B0F4A70" w14:textId="77777777" w:rsidR="004412C9" w:rsidRDefault="004412C9">
                        <w:pPr>
                          <w:pStyle w:val="EmptyCellLayoutStyle"/>
                        </w:pPr>
                      </w:p>
                    </w:tc>
                  </w:tr>
                </w:tbl>
                <w:p w14:paraId="4A2F50BC" w14:textId="77777777" w:rsidR="004412C9" w:rsidRDefault="004412C9"/>
              </w:tc>
            </w:tr>
          </w:tbl>
          <w:p w14:paraId="6CCB319E" w14:textId="77777777" w:rsidR="004412C9" w:rsidRDefault="004412C9"/>
        </w:tc>
      </w:tr>
    </w:tbl>
    <w:p w14:paraId="64FB2D36" w14:textId="77777777" w:rsidR="004412C9" w:rsidRDefault="000F6A2D">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412C9" w14:paraId="11DA15F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412C9" w14:paraId="6504AC06"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4412C9" w14:paraId="786BE832" w14:textId="77777777">
                    <w:trPr>
                      <w:trHeight w:val="258"/>
                    </w:trPr>
                    <w:tc>
                      <w:tcPr>
                        <w:tcW w:w="1112" w:type="dxa"/>
                      </w:tcPr>
                      <w:p w14:paraId="13026E0D" w14:textId="77777777" w:rsidR="004412C9" w:rsidRDefault="004412C9">
                        <w:pPr>
                          <w:pStyle w:val="EmptyCellLayoutStyle"/>
                        </w:pPr>
                      </w:p>
                    </w:tc>
                    <w:tc>
                      <w:tcPr>
                        <w:tcW w:w="9939" w:type="dxa"/>
                      </w:tcPr>
                      <w:p w14:paraId="5F449EBF" w14:textId="77777777" w:rsidR="004412C9" w:rsidRDefault="004412C9">
                        <w:pPr>
                          <w:pStyle w:val="EmptyCellLayoutStyle"/>
                        </w:pPr>
                      </w:p>
                    </w:tc>
                    <w:tc>
                      <w:tcPr>
                        <w:tcW w:w="853" w:type="dxa"/>
                      </w:tcPr>
                      <w:p w14:paraId="668ADDCD" w14:textId="77777777" w:rsidR="004412C9" w:rsidRDefault="004412C9">
                        <w:pPr>
                          <w:pStyle w:val="EmptyCellLayoutStyle"/>
                        </w:pPr>
                      </w:p>
                    </w:tc>
                  </w:tr>
                  <w:tr w:rsidR="004412C9" w14:paraId="09267457" w14:textId="77777777">
                    <w:tc>
                      <w:tcPr>
                        <w:tcW w:w="1112" w:type="dxa"/>
                      </w:tcPr>
                      <w:p w14:paraId="5EB7C77D" w14:textId="77777777" w:rsidR="004412C9" w:rsidRDefault="004412C9">
                        <w:pPr>
                          <w:pStyle w:val="EmptyCellLayoutStyle"/>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4412C9" w14:paraId="19705903" w14:textId="77777777">
                          <w:tc>
                            <w:tcPr>
                              <w:tcW w:w="18" w:type="dxa"/>
                            </w:tcPr>
                            <w:p w14:paraId="4B6CF408" w14:textId="77777777" w:rsidR="004412C9" w:rsidRDefault="004412C9">
                              <w:pPr>
                                <w:pStyle w:val="EmptyCellLayoutStyle"/>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CD4F22" w14:paraId="57F16647" w14:textId="77777777" w:rsidTr="00CD4F22">
                                <w:trPr>
                                  <w:trHeight w:val="344"/>
                                </w:trPr>
                                <w:tc>
                                  <w:tcPr>
                                    <w:tcW w:w="11" w:type="dxa"/>
                                  </w:tcPr>
                                  <w:p w14:paraId="2DDAA6C8" w14:textId="77777777" w:rsidR="004412C9" w:rsidRDefault="004412C9">
                                    <w:pPr>
                                      <w:pStyle w:val="EmptyCellLayoutStyle"/>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4412C9" w14:paraId="19F25262"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83D1242" w14:textId="77777777" w:rsidR="004412C9" w:rsidRDefault="000F6A2D">
                                          <w:r>
                                            <w:rPr>
                                              <w:rFonts w:ascii="Arial" w:eastAsia="Arial" w:hAnsi="Arial"/>
                                              <w:b/>
                                              <w:color w:val="2DABE0"/>
                                              <w:sz w:val="28"/>
                                            </w:rPr>
                                            <w:t>Contributors</w:t>
                                          </w:r>
                                        </w:p>
                                      </w:tc>
                                    </w:tr>
                                  </w:tbl>
                                  <w:p w14:paraId="004F3C5E" w14:textId="77777777" w:rsidR="004412C9" w:rsidRDefault="004412C9"/>
                                </w:tc>
                                <w:tc>
                                  <w:tcPr>
                                    <w:tcW w:w="11" w:type="dxa"/>
                                  </w:tcPr>
                                  <w:p w14:paraId="12F18E6B" w14:textId="77777777" w:rsidR="004412C9" w:rsidRDefault="004412C9">
                                    <w:pPr>
                                      <w:pStyle w:val="EmptyCellLayoutStyle"/>
                                    </w:pPr>
                                  </w:p>
                                </w:tc>
                              </w:tr>
                              <w:tr w:rsidR="004412C9" w14:paraId="74EF1340" w14:textId="77777777">
                                <w:trPr>
                                  <w:trHeight w:val="57"/>
                                </w:trPr>
                                <w:tc>
                                  <w:tcPr>
                                    <w:tcW w:w="11" w:type="dxa"/>
                                  </w:tcPr>
                                  <w:p w14:paraId="62ED8F9A" w14:textId="77777777" w:rsidR="004412C9" w:rsidRDefault="004412C9">
                                    <w:pPr>
                                      <w:pStyle w:val="EmptyCellLayoutStyle"/>
                                    </w:pPr>
                                  </w:p>
                                </w:tc>
                                <w:tc>
                                  <w:tcPr>
                                    <w:tcW w:w="0" w:type="dxa"/>
                                  </w:tcPr>
                                  <w:p w14:paraId="4EAAF0AB" w14:textId="77777777" w:rsidR="004412C9" w:rsidRDefault="004412C9">
                                    <w:pPr>
                                      <w:pStyle w:val="EmptyCellLayoutStyle"/>
                                    </w:pPr>
                                  </w:p>
                                </w:tc>
                                <w:tc>
                                  <w:tcPr>
                                    <w:tcW w:w="360" w:type="dxa"/>
                                  </w:tcPr>
                                  <w:p w14:paraId="0EDFB547" w14:textId="77777777" w:rsidR="004412C9" w:rsidRDefault="004412C9">
                                    <w:pPr>
                                      <w:pStyle w:val="EmptyCellLayoutStyle"/>
                                    </w:pPr>
                                  </w:p>
                                </w:tc>
                                <w:tc>
                                  <w:tcPr>
                                    <w:tcW w:w="8617" w:type="dxa"/>
                                  </w:tcPr>
                                  <w:p w14:paraId="373A2083" w14:textId="77777777" w:rsidR="004412C9" w:rsidRDefault="004412C9">
                                    <w:pPr>
                                      <w:pStyle w:val="EmptyCellLayoutStyle"/>
                                    </w:pPr>
                                  </w:p>
                                </w:tc>
                                <w:tc>
                                  <w:tcPr>
                                    <w:tcW w:w="346" w:type="dxa"/>
                                  </w:tcPr>
                                  <w:p w14:paraId="4BFE1283" w14:textId="77777777" w:rsidR="004412C9" w:rsidRDefault="004412C9">
                                    <w:pPr>
                                      <w:pStyle w:val="EmptyCellLayoutStyle"/>
                                    </w:pPr>
                                  </w:p>
                                </w:tc>
                                <w:tc>
                                  <w:tcPr>
                                    <w:tcW w:w="11" w:type="dxa"/>
                                  </w:tcPr>
                                  <w:p w14:paraId="6D190C05" w14:textId="77777777" w:rsidR="004412C9" w:rsidRDefault="004412C9">
                                    <w:pPr>
                                      <w:pStyle w:val="EmptyCellLayoutStyle"/>
                                    </w:pPr>
                                  </w:p>
                                </w:tc>
                              </w:tr>
                              <w:tr w:rsidR="004412C9" w14:paraId="7B18C007" w14:textId="77777777">
                                <w:trPr>
                                  <w:trHeight w:val="77"/>
                                </w:trPr>
                                <w:tc>
                                  <w:tcPr>
                                    <w:tcW w:w="11" w:type="dxa"/>
                                  </w:tcPr>
                                  <w:p w14:paraId="12C26CC6" w14:textId="77777777" w:rsidR="004412C9" w:rsidRDefault="004412C9">
                                    <w:pPr>
                                      <w:pStyle w:val="EmptyCellLayoutStyle"/>
                                    </w:pPr>
                                  </w:p>
                                </w:tc>
                                <w:tc>
                                  <w:tcPr>
                                    <w:tcW w:w="0" w:type="dxa"/>
                                  </w:tcPr>
                                  <w:p w14:paraId="47D39868" w14:textId="77777777" w:rsidR="004412C9" w:rsidRDefault="004412C9">
                                    <w:pPr>
                                      <w:pStyle w:val="EmptyCellLayoutStyle"/>
                                    </w:pPr>
                                  </w:p>
                                </w:tc>
                                <w:tc>
                                  <w:tcPr>
                                    <w:tcW w:w="360" w:type="dxa"/>
                                    <w:tcBorders>
                                      <w:top w:val="single" w:sz="15" w:space="0" w:color="2DABE0"/>
                                    </w:tcBorders>
                                  </w:tcPr>
                                  <w:p w14:paraId="1B8ABBA1" w14:textId="77777777" w:rsidR="004412C9" w:rsidRDefault="004412C9">
                                    <w:pPr>
                                      <w:pStyle w:val="EmptyCellLayoutStyle"/>
                                    </w:pPr>
                                  </w:p>
                                </w:tc>
                                <w:tc>
                                  <w:tcPr>
                                    <w:tcW w:w="8617" w:type="dxa"/>
                                    <w:tcBorders>
                                      <w:top w:val="single" w:sz="15" w:space="0" w:color="2DABE0"/>
                                    </w:tcBorders>
                                  </w:tcPr>
                                  <w:p w14:paraId="344CCDE8" w14:textId="77777777" w:rsidR="004412C9" w:rsidRDefault="004412C9">
                                    <w:pPr>
                                      <w:pStyle w:val="EmptyCellLayoutStyle"/>
                                    </w:pPr>
                                  </w:p>
                                </w:tc>
                                <w:tc>
                                  <w:tcPr>
                                    <w:tcW w:w="346" w:type="dxa"/>
                                    <w:tcBorders>
                                      <w:top w:val="single" w:sz="15" w:space="0" w:color="2DABE0"/>
                                    </w:tcBorders>
                                  </w:tcPr>
                                  <w:p w14:paraId="0183FC86" w14:textId="77777777" w:rsidR="004412C9" w:rsidRDefault="004412C9">
                                    <w:pPr>
                                      <w:pStyle w:val="EmptyCellLayoutStyle"/>
                                    </w:pPr>
                                  </w:p>
                                </w:tc>
                                <w:tc>
                                  <w:tcPr>
                                    <w:tcW w:w="11" w:type="dxa"/>
                                  </w:tcPr>
                                  <w:p w14:paraId="3F7B5FD8" w14:textId="77777777" w:rsidR="004412C9" w:rsidRDefault="004412C9">
                                    <w:pPr>
                                      <w:pStyle w:val="EmptyCellLayoutStyle"/>
                                    </w:pPr>
                                  </w:p>
                                </w:tc>
                              </w:tr>
                              <w:tr w:rsidR="004412C9" w14:paraId="49CAC7DF" w14:textId="77777777">
                                <w:tc>
                                  <w:tcPr>
                                    <w:tcW w:w="11" w:type="dxa"/>
                                  </w:tcPr>
                                  <w:p w14:paraId="7F8BBAAF" w14:textId="77777777" w:rsidR="004412C9" w:rsidRDefault="004412C9">
                                    <w:pPr>
                                      <w:pStyle w:val="EmptyCellLayoutStyle"/>
                                    </w:pPr>
                                  </w:p>
                                </w:tc>
                                <w:tc>
                                  <w:tcPr>
                                    <w:tcW w:w="0" w:type="dxa"/>
                                  </w:tcPr>
                                  <w:p w14:paraId="2E85CC61" w14:textId="77777777" w:rsidR="004412C9" w:rsidRDefault="004412C9">
                                    <w:pPr>
                                      <w:pStyle w:val="EmptyCellLayoutStyle"/>
                                    </w:pPr>
                                  </w:p>
                                </w:tc>
                                <w:tc>
                                  <w:tcPr>
                                    <w:tcW w:w="360" w:type="dxa"/>
                                  </w:tcPr>
                                  <w:p w14:paraId="5DFE6201" w14:textId="77777777" w:rsidR="004412C9" w:rsidRDefault="004412C9">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74"/>
                                      <w:gridCol w:w="1661"/>
                                      <w:gridCol w:w="674"/>
                                      <w:gridCol w:w="1630"/>
                                      <w:gridCol w:w="675"/>
                                      <w:gridCol w:w="1630"/>
                                    </w:tblGrid>
                                    <w:tr w:rsidR="004412C9" w14:paraId="69CDA902"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302A61F" w14:textId="77777777" w:rsidR="004412C9" w:rsidRDefault="000F6A2D">
                                          <w:r>
                                            <w:rPr>
                                              <w:noProof/>
                                            </w:rPr>
                                            <w:drawing>
                                              <wp:inline distT="0" distB="0" distL="0" distR="0" wp14:anchorId="6D0872C2" wp14:editId="78277A94">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AB9A01" w14:textId="77777777" w:rsidR="004412C9" w:rsidRDefault="004412C9"/>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D3FC852" w14:textId="77777777" w:rsidR="004412C9" w:rsidRDefault="000F6A2D">
                                          <w:r>
                                            <w:rPr>
                                              <w:noProof/>
                                            </w:rPr>
                                            <w:drawing>
                                              <wp:inline distT="0" distB="0" distL="0" distR="0" wp14:anchorId="1D967495" wp14:editId="30033280">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2F4C5DD" w14:textId="77777777" w:rsidR="004412C9" w:rsidRDefault="004412C9"/>
                                      </w:tc>
                                      <w:tc>
                                        <w:tcPr>
                                          <w:tcW w:w="1644" w:type="dxa"/>
                                        </w:tcPr>
                                        <w:p w14:paraId="03575B1F" w14:textId="77777777" w:rsidR="004412C9" w:rsidRDefault="004412C9"/>
                                      </w:tc>
                                      <w:tc>
                                        <w:tcPr>
                                          <w:tcW w:w="680" w:type="dxa"/>
                                          <w:tcBorders>
                                            <w:top w:val="nil"/>
                                            <w:left w:val="nil"/>
                                            <w:bottom w:val="nil"/>
                                            <w:right w:val="nil"/>
                                          </w:tcBorders>
                                          <w:tcMar>
                                            <w:top w:w="39" w:type="dxa"/>
                                            <w:left w:w="39" w:type="dxa"/>
                                            <w:bottom w:w="39" w:type="dxa"/>
                                            <w:right w:w="39" w:type="dxa"/>
                                          </w:tcMar>
                                        </w:tcPr>
                                        <w:p w14:paraId="494F71B4" w14:textId="77777777" w:rsidR="004412C9" w:rsidRDefault="004412C9"/>
                                      </w:tc>
                                      <w:tc>
                                        <w:tcPr>
                                          <w:tcW w:w="1644" w:type="dxa"/>
                                        </w:tcPr>
                                        <w:p w14:paraId="07C9F521" w14:textId="77777777" w:rsidR="004412C9" w:rsidRDefault="004412C9"/>
                                      </w:tc>
                                    </w:tr>
                                    <w:tr w:rsidR="004412C9" w14:paraId="018A6265" w14:textId="77777777">
                                      <w:trPr>
                                        <w:trHeight w:val="31"/>
                                      </w:trPr>
                                      <w:tc>
                                        <w:tcPr>
                                          <w:tcW w:w="1644" w:type="dxa"/>
                                          <w:tcBorders>
                                            <w:top w:val="nil"/>
                                            <w:left w:val="nil"/>
                                            <w:bottom w:val="nil"/>
                                            <w:right w:val="nil"/>
                                          </w:tcBorders>
                                          <w:tcMar>
                                            <w:top w:w="39" w:type="dxa"/>
                                            <w:left w:w="39" w:type="dxa"/>
                                            <w:bottom w:w="39" w:type="dxa"/>
                                            <w:right w:w="39" w:type="dxa"/>
                                          </w:tcMar>
                                        </w:tcPr>
                                        <w:p w14:paraId="11D9B082" w14:textId="77777777" w:rsidR="004412C9" w:rsidRDefault="004412C9"/>
                                      </w:tc>
                                      <w:tc>
                                        <w:tcPr>
                                          <w:tcW w:w="680" w:type="dxa"/>
                                          <w:tcBorders>
                                            <w:top w:val="nil"/>
                                            <w:left w:val="nil"/>
                                            <w:bottom w:val="nil"/>
                                            <w:right w:val="nil"/>
                                          </w:tcBorders>
                                          <w:tcMar>
                                            <w:top w:w="39" w:type="dxa"/>
                                            <w:left w:w="39" w:type="dxa"/>
                                            <w:bottom w:w="39" w:type="dxa"/>
                                            <w:right w:w="39" w:type="dxa"/>
                                          </w:tcMar>
                                        </w:tcPr>
                                        <w:p w14:paraId="67552B97" w14:textId="77777777" w:rsidR="004412C9" w:rsidRDefault="004412C9"/>
                                      </w:tc>
                                      <w:tc>
                                        <w:tcPr>
                                          <w:tcW w:w="1644" w:type="dxa"/>
                                          <w:tcBorders>
                                            <w:top w:val="nil"/>
                                            <w:left w:val="nil"/>
                                            <w:bottom w:val="nil"/>
                                            <w:right w:val="nil"/>
                                          </w:tcBorders>
                                          <w:tcMar>
                                            <w:top w:w="39" w:type="dxa"/>
                                            <w:left w:w="39" w:type="dxa"/>
                                            <w:bottom w:w="39" w:type="dxa"/>
                                            <w:right w:w="39" w:type="dxa"/>
                                          </w:tcMar>
                                        </w:tcPr>
                                        <w:p w14:paraId="49761AD1" w14:textId="77777777" w:rsidR="004412C9" w:rsidRDefault="004412C9"/>
                                      </w:tc>
                                      <w:tc>
                                        <w:tcPr>
                                          <w:tcW w:w="680" w:type="dxa"/>
                                          <w:tcBorders>
                                            <w:top w:val="nil"/>
                                            <w:left w:val="nil"/>
                                            <w:bottom w:val="nil"/>
                                            <w:right w:val="nil"/>
                                          </w:tcBorders>
                                          <w:tcMar>
                                            <w:top w:w="39" w:type="dxa"/>
                                            <w:left w:w="39" w:type="dxa"/>
                                            <w:bottom w:w="39" w:type="dxa"/>
                                            <w:right w:w="39" w:type="dxa"/>
                                          </w:tcMar>
                                        </w:tcPr>
                                        <w:p w14:paraId="52EFB165" w14:textId="77777777" w:rsidR="004412C9" w:rsidRDefault="004412C9"/>
                                      </w:tc>
                                      <w:tc>
                                        <w:tcPr>
                                          <w:tcW w:w="1644" w:type="dxa"/>
                                          <w:tcBorders>
                                            <w:top w:val="nil"/>
                                            <w:left w:val="nil"/>
                                            <w:bottom w:val="nil"/>
                                            <w:right w:val="nil"/>
                                          </w:tcBorders>
                                          <w:tcMar>
                                            <w:top w:w="39" w:type="dxa"/>
                                            <w:left w:w="39" w:type="dxa"/>
                                            <w:bottom w:w="39" w:type="dxa"/>
                                            <w:right w:w="39" w:type="dxa"/>
                                          </w:tcMar>
                                        </w:tcPr>
                                        <w:p w14:paraId="507557FE" w14:textId="77777777" w:rsidR="004412C9" w:rsidRDefault="004412C9"/>
                                      </w:tc>
                                      <w:tc>
                                        <w:tcPr>
                                          <w:tcW w:w="680" w:type="dxa"/>
                                          <w:tcBorders>
                                            <w:top w:val="nil"/>
                                            <w:left w:val="nil"/>
                                            <w:bottom w:val="nil"/>
                                            <w:right w:val="nil"/>
                                          </w:tcBorders>
                                          <w:tcMar>
                                            <w:top w:w="39" w:type="dxa"/>
                                            <w:left w:w="39" w:type="dxa"/>
                                            <w:bottom w:w="39" w:type="dxa"/>
                                            <w:right w:w="39" w:type="dxa"/>
                                          </w:tcMar>
                                        </w:tcPr>
                                        <w:p w14:paraId="40BD7F1E" w14:textId="77777777" w:rsidR="004412C9" w:rsidRDefault="004412C9"/>
                                      </w:tc>
                                      <w:tc>
                                        <w:tcPr>
                                          <w:tcW w:w="1644" w:type="dxa"/>
                                          <w:tcBorders>
                                            <w:top w:val="nil"/>
                                            <w:left w:val="nil"/>
                                            <w:bottom w:val="nil"/>
                                            <w:right w:val="nil"/>
                                          </w:tcBorders>
                                          <w:tcMar>
                                            <w:top w:w="39" w:type="dxa"/>
                                            <w:left w:w="39" w:type="dxa"/>
                                            <w:bottom w:w="39" w:type="dxa"/>
                                            <w:right w:w="39" w:type="dxa"/>
                                          </w:tcMar>
                                        </w:tcPr>
                                        <w:p w14:paraId="40C2858E" w14:textId="77777777" w:rsidR="004412C9" w:rsidRDefault="004412C9"/>
                                      </w:tc>
                                    </w:tr>
                                  </w:tbl>
                                  <w:p w14:paraId="34ED6CF2" w14:textId="77777777" w:rsidR="004412C9" w:rsidRDefault="004412C9"/>
                                </w:tc>
                                <w:tc>
                                  <w:tcPr>
                                    <w:tcW w:w="346" w:type="dxa"/>
                                  </w:tcPr>
                                  <w:p w14:paraId="137958DC" w14:textId="77777777" w:rsidR="004412C9" w:rsidRDefault="004412C9">
                                    <w:pPr>
                                      <w:pStyle w:val="EmptyCellLayoutStyle"/>
                                    </w:pPr>
                                  </w:p>
                                </w:tc>
                                <w:tc>
                                  <w:tcPr>
                                    <w:tcW w:w="11" w:type="dxa"/>
                                  </w:tcPr>
                                  <w:p w14:paraId="31529FD7" w14:textId="77777777" w:rsidR="004412C9" w:rsidRDefault="004412C9">
                                    <w:pPr>
                                      <w:pStyle w:val="EmptyCellLayoutStyle"/>
                                    </w:pPr>
                                  </w:p>
                                </w:tc>
                              </w:tr>
                            </w:tbl>
                            <w:p w14:paraId="03628028" w14:textId="77777777" w:rsidR="004412C9" w:rsidRDefault="004412C9"/>
                          </w:tc>
                          <w:tc>
                            <w:tcPr>
                              <w:tcW w:w="561" w:type="dxa"/>
                            </w:tcPr>
                            <w:p w14:paraId="74DB3AEC" w14:textId="77777777" w:rsidR="004412C9" w:rsidRDefault="004412C9">
                              <w:pPr>
                                <w:pStyle w:val="EmptyCellLayoutStyle"/>
                              </w:pPr>
                            </w:p>
                          </w:tc>
                        </w:tr>
                        <w:tr w:rsidR="004412C9" w14:paraId="2F3422ED" w14:textId="77777777">
                          <w:trPr>
                            <w:trHeight w:val="122"/>
                          </w:trPr>
                          <w:tc>
                            <w:tcPr>
                              <w:tcW w:w="18" w:type="dxa"/>
                            </w:tcPr>
                            <w:p w14:paraId="06138383" w14:textId="77777777" w:rsidR="004412C9" w:rsidRDefault="004412C9">
                              <w:pPr>
                                <w:pStyle w:val="EmptyCellLayoutStyle"/>
                              </w:pPr>
                            </w:p>
                          </w:tc>
                          <w:tc>
                            <w:tcPr>
                              <w:tcW w:w="9347" w:type="dxa"/>
                            </w:tcPr>
                            <w:p w14:paraId="35A8EDA4" w14:textId="77777777" w:rsidR="004412C9" w:rsidRDefault="004412C9">
                              <w:pPr>
                                <w:pStyle w:val="EmptyCellLayoutStyle"/>
                              </w:pPr>
                            </w:p>
                          </w:tc>
                          <w:tc>
                            <w:tcPr>
                              <w:tcW w:w="561" w:type="dxa"/>
                            </w:tcPr>
                            <w:p w14:paraId="2CB17722" w14:textId="77777777" w:rsidR="004412C9" w:rsidRDefault="004412C9">
                              <w:pPr>
                                <w:pStyle w:val="EmptyCellLayoutStyle"/>
                              </w:pPr>
                            </w:p>
                          </w:tc>
                        </w:tr>
                        <w:tr w:rsidR="00CD4F22" w14:paraId="7DA0ACDE" w14:textId="77777777" w:rsidTr="00CD4F22">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CD4F22" w14:paraId="194956D5" w14:textId="77777777" w:rsidTr="00CD4F22">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4412C9" w14:paraId="14098A54"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E2CB430" w14:textId="77777777" w:rsidR="004412C9" w:rsidRDefault="000F6A2D">
                                          <w:r>
                                            <w:rPr>
                                              <w:rFonts w:ascii="Arial" w:eastAsia="Arial" w:hAnsi="Arial"/>
                                              <w:b/>
                                              <w:color w:val="2DABE0"/>
                                              <w:sz w:val="28"/>
                                            </w:rPr>
                                            <w:t>UN Participating Organizations</w:t>
                                          </w:r>
                                        </w:p>
                                      </w:tc>
                                    </w:tr>
                                  </w:tbl>
                                  <w:p w14:paraId="4D0C79C7" w14:textId="77777777" w:rsidR="004412C9" w:rsidRDefault="004412C9"/>
                                </w:tc>
                                <w:tc>
                                  <w:tcPr>
                                    <w:tcW w:w="597" w:type="dxa"/>
                                  </w:tcPr>
                                  <w:p w14:paraId="54FD6CF2" w14:textId="77777777" w:rsidR="004412C9" w:rsidRDefault="004412C9">
                                    <w:pPr>
                                      <w:pStyle w:val="EmptyCellLayoutStyle"/>
                                    </w:pPr>
                                  </w:p>
                                </w:tc>
                              </w:tr>
                              <w:tr w:rsidR="004412C9" w14:paraId="1EC79755" w14:textId="77777777">
                                <w:trPr>
                                  <w:trHeight w:val="37"/>
                                </w:trPr>
                                <w:tc>
                                  <w:tcPr>
                                    <w:tcW w:w="377" w:type="dxa"/>
                                  </w:tcPr>
                                  <w:p w14:paraId="2D94F7D5" w14:textId="77777777" w:rsidR="004412C9" w:rsidRDefault="004412C9">
                                    <w:pPr>
                                      <w:pStyle w:val="EmptyCellLayoutStyle"/>
                                    </w:pPr>
                                  </w:p>
                                </w:tc>
                                <w:tc>
                                  <w:tcPr>
                                    <w:tcW w:w="8617" w:type="dxa"/>
                                  </w:tcPr>
                                  <w:p w14:paraId="46F460AC" w14:textId="77777777" w:rsidR="004412C9" w:rsidRDefault="004412C9">
                                    <w:pPr>
                                      <w:pStyle w:val="EmptyCellLayoutStyle"/>
                                    </w:pPr>
                                  </w:p>
                                </w:tc>
                                <w:tc>
                                  <w:tcPr>
                                    <w:tcW w:w="328" w:type="dxa"/>
                                  </w:tcPr>
                                  <w:p w14:paraId="282D8C77" w14:textId="77777777" w:rsidR="004412C9" w:rsidRDefault="004412C9">
                                    <w:pPr>
                                      <w:pStyle w:val="EmptyCellLayoutStyle"/>
                                    </w:pPr>
                                  </w:p>
                                </w:tc>
                                <w:tc>
                                  <w:tcPr>
                                    <w:tcW w:w="597" w:type="dxa"/>
                                  </w:tcPr>
                                  <w:p w14:paraId="76726CDF" w14:textId="77777777" w:rsidR="004412C9" w:rsidRDefault="004412C9">
                                    <w:pPr>
                                      <w:pStyle w:val="EmptyCellLayoutStyle"/>
                                    </w:pPr>
                                  </w:p>
                                </w:tc>
                              </w:tr>
                              <w:tr w:rsidR="004412C9" w14:paraId="2B519621" w14:textId="77777777">
                                <w:trPr>
                                  <w:trHeight w:val="76"/>
                                </w:trPr>
                                <w:tc>
                                  <w:tcPr>
                                    <w:tcW w:w="377" w:type="dxa"/>
                                    <w:tcBorders>
                                      <w:top w:val="single" w:sz="15" w:space="0" w:color="2DABE0"/>
                                    </w:tcBorders>
                                  </w:tcPr>
                                  <w:p w14:paraId="6A055624" w14:textId="77777777" w:rsidR="004412C9" w:rsidRDefault="004412C9">
                                    <w:pPr>
                                      <w:pStyle w:val="EmptyCellLayoutStyle"/>
                                    </w:pPr>
                                  </w:p>
                                </w:tc>
                                <w:tc>
                                  <w:tcPr>
                                    <w:tcW w:w="8617" w:type="dxa"/>
                                    <w:tcBorders>
                                      <w:top w:val="single" w:sz="15" w:space="0" w:color="2DABE0"/>
                                    </w:tcBorders>
                                  </w:tcPr>
                                  <w:p w14:paraId="69C6A11B" w14:textId="77777777" w:rsidR="004412C9" w:rsidRDefault="004412C9">
                                    <w:pPr>
                                      <w:pStyle w:val="EmptyCellLayoutStyle"/>
                                    </w:pPr>
                                  </w:p>
                                </w:tc>
                                <w:tc>
                                  <w:tcPr>
                                    <w:tcW w:w="328" w:type="dxa"/>
                                    <w:tcBorders>
                                      <w:top w:val="single" w:sz="15" w:space="0" w:color="2DABE0"/>
                                    </w:tcBorders>
                                  </w:tcPr>
                                  <w:p w14:paraId="041F7695" w14:textId="77777777" w:rsidR="004412C9" w:rsidRDefault="004412C9">
                                    <w:pPr>
                                      <w:pStyle w:val="EmptyCellLayoutStyle"/>
                                    </w:pPr>
                                  </w:p>
                                </w:tc>
                                <w:tc>
                                  <w:tcPr>
                                    <w:tcW w:w="597" w:type="dxa"/>
                                  </w:tcPr>
                                  <w:p w14:paraId="4614E993" w14:textId="77777777" w:rsidR="004412C9" w:rsidRDefault="004412C9">
                                    <w:pPr>
                                      <w:pStyle w:val="EmptyCellLayoutStyle"/>
                                    </w:pPr>
                                  </w:p>
                                </w:tc>
                              </w:tr>
                              <w:tr w:rsidR="004412C9" w14:paraId="299515C1" w14:textId="77777777">
                                <w:tc>
                                  <w:tcPr>
                                    <w:tcW w:w="377" w:type="dxa"/>
                                  </w:tcPr>
                                  <w:p w14:paraId="73F92EC6" w14:textId="77777777" w:rsidR="004412C9" w:rsidRDefault="004412C9">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4412C9" w14:paraId="2E321618" w14:textId="77777777">
                                      <w:trPr>
                                        <w:trHeight w:val="999"/>
                                      </w:trPr>
                                      <w:tc>
                                        <w:tcPr>
                                          <w:tcW w:w="1644" w:type="dxa"/>
                                          <w:tcBorders>
                                            <w:top w:val="nil"/>
                                            <w:left w:val="nil"/>
                                            <w:bottom w:val="nil"/>
                                            <w:right w:val="nil"/>
                                          </w:tcBorders>
                                          <w:tcMar>
                                            <w:top w:w="0" w:type="dxa"/>
                                            <w:left w:w="0" w:type="dxa"/>
                                            <w:bottom w:w="0" w:type="dxa"/>
                                            <w:right w:w="0" w:type="dxa"/>
                                          </w:tcMar>
                                        </w:tcPr>
                                        <w:p w14:paraId="39846A60" w14:textId="77777777" w:rsidR="004412C9" w:rsidRDefault="000F6A2D">
                                          <w:r>
                                            <w:rPr>
                                              <w:noProof/>
                                            </w:rPr>
                                            <w:drawing>
                                              <wp:inline distT="0" distB="0" distL="0" distR="0" wp14:anchorId="05B51F16" wp14:editId="10764684">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7F1B5E0" w14:textId="77777777" w:rsidR="004412C9" w:rsidRDefault="004412C9"/>
                                      </w:tc>
                                      <w:tc>
                                        <w:tcPr>
                                          <w:tcW w:w="1644" w:type="dxa"/>
                                          <w:tcBorders>
                                            <w:top w:val="nil"/>
                                            <w:left w:val="nil"/>
                                            <w:bottom w:val="nil"/>
                                            <w:right w:val="nil"/>
                                          </w:tcBorders>
                                          <w:tcMar>
                                            <w:top w:w="0" w:type="dxa"/>
                                            <w:left w:w="0" w:type="dxa"/>
                                            <w:bottom w:w="0" w:type="dxa"/>
                                            <w:right w:w="0" w:type="dxa"/>
                                          </w:tcMar>
                                        </w:tcPr>
                                        <w:p w14:paraId="7EDB1369" w14:textId="77777777" w:rsidR="004412C9" w:rsidRDefault="000F6A2D">
                                          <w:r>
                                            <w:rPr>
                                              <w:noProof/>
                                            </w:rPr>
                                            <w:drawing>
                                              <wp:inline distT="0" distB="0" distL="0" distR="0" wp14:anchorId="247C0049" wp14:editId="4423AB30">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5849676" w14:textId="77777777" w:rsidR="004412C9" w:rsidRDefault="004412C9"/>
                                      </w:tc>
                                      <w:tc>
                                        <w:tcPr>
                                          <w:tcW w:w="1644" w:type="dxa"/>
                                          <w:tcBorders>
                                            <w:top w:val="nil"/>
                                            <w:left w:val="nil"/>
                                            <w:bottom w:val="nil"/>
                                            <w:right w:val="nil"/>
                                          </w:tcBorders>
                                          <w:tcMar>
                                            <w:top w:w="0" w:type="dxa"/>
                                            <w:left w:w="0" w:type="dxa"/>
                                            <w:bottom w:w="0" w:type="dxa"/>
                                            <w:right w:w="0" w:type="dxa"/>
                                          </w:tcMar>
                                        </w:tcPr>
                                        <w:p w14:paraId="3A8CF553" w14:textId="77777777" w:rsidR="004412C9" w:rsidRDefault="000F6A2D">
                                          <w:r>
                                            <w:rPr>
                                              <w:noProof/>
                                            </w:rPr>
                                            <w:drawing>
                                              <wp:inline distT="0" distB="0" distL="0" distR="0" wp14:anchorId="276B32E5" wp14:editId="568C4897">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AC3D6E" w14:textId="77777777" w:rsidR="004412C9" w:rsidRDefault="004412C9"/>
                                      </w:tc>
                                      <w:tc>
                                        <w:tcPr>
                                          <w:tcW w:w="1644" w:type="dxa"/>
                                          <w:tcBorders>
                                            <w:top w:val="nil"/>
                                            <w:left w:val="nil"/>
                                            <w:bottom w:val="nil"/>
                                            <w:right w:val="nil"/>
                                          </w:tcBorders>
                                          <w:tcMar>
                                            <w:top w:w="0" w:type="dxa"/>
                                            <w:left w:w="0" w:type="dxa"/>
                                            <w:bottom w:w="0" w:type="dxa"/>
                                            <w:right w:w="0" w:type="dxa"/>
                                          </w:tcMar>
                                        </w:tcPr>
                                        <w:p w14:paraId="06BD7B5B" w14:textId="77777777" w:rsidR="004412C9" w:rsidRDefault="000F6A2D">
                                          <w:r>
                                            <w:rPr>
                                              <w:noProof/>
                                            </w:rPr>
                                            <w:drawing>
                                              <wp:inline distT="0" distB="0" distL="0" distR="0" wp14:anchorId="5EC9BB0B" wp14:editId="7C198E4D">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4412C9" w14:paraId="2A45A2CC" w14:textId="77777777">
                                      <w:trPr>
                                        <w:trHeight w:val="31"/>
                                      </w:trPr>
                                      <w:tc>
                                        <w:tcPr>
                                          <w:tcW w:w="1644" w:type="dxa"/>
                                          <w:tcBorders>
                                            <w:top w:val="nil"/>
                                            <w:left w:val="nil"/>
                                            <w:bottom w:val="nil"/>
                                            <w:right w:val="nil"/>
                                          </w:tcBorders>
                                          <w:tcMar>
                                            <w:top w:w="39" w:type="dxa"/>
                                            <w:left w:w="39" w:type="dxa"/>
                                            <w:bottom w:w="39" w:type="dxa"/>
                                            <w:right w:w="39" w:type="dxa"/>
                                          </w:tcMar>
                                        </w:tcPr>
                                        <w:p w14:paraId="52866DDC" w14:textId="77777777" w:rsidR="004412C9" w:rsidRDefault="004412C9"/>
                                      </w:tc>
                                      <w:tc>
                                        <w:tcPr>
                                          <w:tcW w:w="680" w:type="dxa"/>
                                          <w:tcBorders>
                                            <w:top w:val="nil"/>
                                            <w:left w:val="nil"/>
                                            <w:bottom w:val="nil"/>
                                            <w:right w:val="nil"/>
                                          </w:tcBorders>
                                          <w:tcMar>
                                            <w:top w:w="39" w:type="dxa"/>
                                            <w:left w:w="39" w:type="dxa"/>
                                            <w:bottom w:w="39" w:type="dxa"/>
                                            <w:right w:w="39" w:type="dxa"/>
                                          </w:tcMar>
                                        </w:tcPr>
                                        <w:p w14:paraId="0A317448" w14:textId="77777777" w:rsidR="004412C9" w:rsidRDefault="004412C9"/>
                                      </w:tc>
                                      <w:tc>
                                        <w:tcPr>
                                          <w:tcW w:w="1644" w:type="dxa"/>
                                          <w:tcBorders>
                                            <w:top w:val="nil"/>
                                            <w:left w:val="nil"/>
                                            <w:bottom w:val="nil"/>
                                            <w:right w:val="nil"/>
                                          </w:tcBorders>
                                          <w:tcMar>
                                            <w:top w:w="39" w:type="dxa"/>
                                            <w:left w:w="39" w:type="dxa"/>
                                            <w:bottom w:w="39" w:type="dxa"/>
                                            <w:right w:w="39" w:type="dxa"/>
                                          </w:tcMar>
                                        </w:tcPr>
                                        <w:p w14:paraId="26469C17" w14:textId="77777777" w:rsidR="004412C9" w:rsidRDefault="004412C9"/>
                                      </w:tc>
                                      <w:tc>
                                        <w:tcPr>
                                          <w:tcW w:w="680" w:type="dxa"/>
                                          <w:tcBorders>
                                            <w:top w:val="nil"/>
                                            <w:left w:val="nil"/>
                                            <w:bottom w:val="nil"/>
                                            <w:right w:val="nil"/>
                                          </w:tcBorders>
                                          <w:tcMar>
                                            <w:top w:w="39" w:type="dxa"/>
                                            <w:left w:w="39" w:type="dxa"/>
                                            <w:bottom w:w="39" w:type="dxa"/>
                                            <w:right w:w="39" w:type="dxa"/>
                                          </w:tcMar>
                                        </w:tcPr>
                                        <w:p w14:paraId="7DDEDF17" w14:textId="77777777" w:rsidR="004412C9" w:rsidRDefault="004412C9"/>
                                      </w:tc>
                                      <w:tc>
                                        <w:tcPr>
                                          <w:tcW w:w="1644" w:type="dxa"/>
                                          <w:tcBorders>
                                            <w:top w:val="nil"/>
                                            <w:left w:val="nil"/>
                                            <w:bottom w:val="nil"/>
                                            <w:right w:val="nil"/>
                                          </w:tcBorders>
                                          <w:tcMar>
                                            <w:top w:w="39" w:type="dxa"/>
                                            <w:left w:w="39" w:type="dxa"/>
                                            <w:bottom w:w="39" w:type="dxa"/>
                                            <w:right w:w="39" w:type="dxa"/>
                                          </w:tcMar>
                                        </w:tcPr>
                                        <w:p w14:paraId="6A217328" w14:textId="77777777" w:rsidR="004412C9" w:rsidRDefault="004412C9"/>
                                      </w:tc>
                                      <w:tc>
                                        <w:tcPr>
                                          <w:tcW w:w="680" w:type="dxa"/>
                                          <w:tcBorders>
                                            <w:top w:val="nil"/>
                                            <w:left w:val="nil"/>
                                            <w:bottom w:val="nil"/>
                                            <w:right w:val="nil"/>
                                          </w:tcBorders>
                                          <w:tcMar>
                                            <w:top w:w="39" w:type="dxa"/>
                                            <w:left w:w="39" w:type="dxa"/>
                                            <w:bottom w:w="39" w:type="dxa"/>
                                            <w:right w:w="39" w:type="dxa"/>
                                          </w:tcMar>
                                        </w:tcPr>
                                        <w:p w14:paraId="204BC4D6" w14:textId="77777777" w:rsidR="004412C9" w:rsidRDefault="004412C9"/>
                                      </w:tc>
                                      <w:tc>
                                        <w:tcPr>
                                          <w:tcW w:w="1644" w:type="dxa"/>
                                          <w:tcBorders>
                                            <w:top w:val="nil"/>
                                            <w:left w:val="nil"/>
                                            <w:bottom w:val="nil"/>
                                            <w:right w:val="nil"/>
                                          </w:tcBorders>
                                          <w:tcMar>
                                            <w:top w:w="39" w:type="dxa"/>
                                            <w:left w:w="39" w:type="dxa"/>
                                            <w:bottom w:w="39" w:type="dxa"/>
                                            <w:right w:w="39" w:type="dxa"/>
                                          </w:tcMar>
                                        </w:tcPr>
                                        <w:p w14:paraId="15CB1086" w14:textId="77777777" w:rsidR="004412C9" w:rsidRDefault="004412C9"/>
                                      </w:tc>
                                    </w:tr>
                                  </w:tbl>
                                  <w:p w14:paraId="4C8335D7" w14:textId="77777777" w:rsidR="004412C9" w:rsidRDefault="004412C9"/>
                                </w:tc>
                                <w:tc>
                                  <w:tcPr>
                                    <w:tcW w:w="328" w:type="dxa"/>
                                  </w:tcPr>
                                  <w:p w14:paraId="60B548C1" w14:textId="77777777" w:rsidR="004412C9" w:rsidRDefault="004412C9">
                                    <w:pPr>
                                      <w:pStyle w:val="EmptyCellLayoutStyle"/>
                                    </w:pPr>
                                  </w:p>
                                </w:tc>
                                <w:tc>
                                  <w:tcPr>
                                    <w:tcW w:w="597" w:type="dxa"/>
                                  </w:tcPr>
                                  <w:p w14:paraId="25B4F12D" w14:textId="77777777" w:rsidR="004412C9" w:rsidRDefault="004412C9">
                                    <w:pPr>
                                      <w:pStyle w:val="EmptyCellLayoutStyle"/>
                                    </w:pPr>
                                  </w:p>
                                </w:tc>
                              </w:tr>
                            </w:tbl>
                            <w:p w14:paraId="57704EC0" w14:textId="77777777" w:rsidR="004412C9" w:rsidRDefault="004412C9"/>
                          </w:tc>
                        </w:tr>
                        <w:tr w:rsidR="004412C9" w14:paraId="0F26BD6A" w14:textId="77777777">
                          <w:trPr>
                            <w:trHeight w:val="293"/>
                          </w:trPr>
                          <w:tc>
                            <w:tcPr>
                              <w:tcW w:w="18" w:type="dxa"/>
                            </w:tcPr>
                            <w:p w14:paraId="1814CBB8" w14:textId="77777777" w:rsidR="004412C9" w:rsidRDefault="004412C9">
                              <w:pPr>
                                <w:pStyle w:val="EmptyCellLayoutStyle"/>
                              </w:pPr>
                            </w:p>
                          </w:tc>
                          <w:tc>
                            <w:tcPr>
                              <w:tcW w:w="9347" w:type="dxa"/>
                            </w:tcPr>
                            <w:p w14:paraId="70D80A1D" w14:textId="77777777" w:rsidR="004412C9" w:rsidRDefault="004412C9">
                              <w:pPr>
                                <w:pStyle w:val="EmptyCellLayoutStyle"/>
                              </w:pPr>
                            </w:p>
                          </w:tc>
                          <w:tc>
                            <w:tcPr>
                              <w:tcW w:w="561" w:type="dxa"/>
                            </w:tcPr>
                            <w:p w14:paraId="2B08E430" w14:textId="77777777" w:rsidR="004412C9" w:rsidRDefault="004412C9">
                              <w:pPr>
                                <w:pStyle w:val="EmptyCellLayoutStyle"/>
                              </w:pPr>
                            </w:p>
                          </w:tc>
                        </w:tr>
                      </w:tbl>
                      <w:p w14:paraId="5C3D32EB" w14:textId="77777777" w:rsidR="004412C9" w:rsidRDefault="004412C9"/>
                    </w:tc>
                    <w:tc>
                      <w:tcPr>
                        <w:tcW w:w="853" w:type="dxa"/>
                      </w:tcPr>
                      <w:p w14:paraId="32D7500B" w14:textId="77777777" w:rsidR="004412C9" w:rsidRDefault="004412C9">
                        <w:pPr>
                          <w:pStyle w:val="EmptyCellLayoutStyle"/>
                        </w:pPr>
                      </w:p>
                    </w:tc>
                  </w:tr>
                </w:tbl>
                <w:p w14:paraId="2349E5E1" w14:textId="77777777" w:rsidR="004412C9" w:rsidRDefault="004412C9"/>
              </w:tc>
            </w:tr>
          </w:tbl>
          <w:p w14:paraId="7F48405C" w14:textId="77777777" w:rsidR="004412C9" w:rsidRDefault="004412C9"/>
        </w:tc>
      </w:tr>
    </w:tbl>
    <w:p w14:paraId="768A5B74" w14:textId="77777777" w:rsidR="004412C9" w:rsidRDefault="004412C9"/>
    <w:sectPr w:rsidR="004412C9">
      <w:headerReference w:type="default" r:id="rId17"/>
      <w:footerReference w:type="default" r:id="rId18"/>
      <w:headerReference w:type="first" r:id="rId19"/>
      <w:footerReference w:type="first" r:id="rId20"/>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E2858" w14:textId="77777777" w:rsidR="000F6A2D" w:rsidRDefault="000F6A2D">
      <w:r>
        <w:separator/>
      </w:r>
    </w:p>
  </w:endnote>
  <w:endnote w:type="continuationSeparator" w:id="0">
    <w:p w14:paraId="405A3B56" w14:textId="77777777" w:rsidR="000F6A2D" w:rsidRDefault="000F6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3"/>
      <w:gridCol w:w="1440"/>
      <w:gridCol w:w="5521"/>
    </w:tblGrid>
    <w:tr w:rsidR="004412C9" w14:paraId="3841F7DB" w14:textId="77777777">
      <w:tc>
        <w:tcPr>
          <w:tcW w:w="4943" w:type="dxa"/>
        </w:tcPr>
        <w:p w14:paraId="36DB064A" w14:textId="77777777" w:rsidR="004412C9" w:rsidRDefault="004412C9">
          <w:pPr>
            <w:pStyle w:val="EmptyCellLayoutStyle"/>
          </w:pPr>
        </w:p>
      </w:tc>
      <w:tc>
        <w:tcPr>
          <w:tcW w:w="1440" w:type="dxa"/>
        </w:tcPr>
        <w:p w14:paraId="0B8D1343" w14:textId="77777777" w:rsidR="004412C9" w:rsidRDefault="004412C9">
          <w:pPr>
            <w:pStyle w:val="EmptyCellLayoutStyle"/>
          </w:pPr>
        </w:p>
      </w:tc>
      <w:tc>
        <w:tcPr>
          <w:tcW w:w="5521" w:type="dxa"/>
        </w:tcPr>
        <w:p w14:paraId="3E28A4AB" w14:textId="77777777" w:rsidR="004412C9" w:rsidRDefault="004412C9">
          <w:pPr>
            <w:pStyle w:val="EmptyCellLayoutStyle"/>
          </w:pPr>
        </w:p>
      </w:tc>
    </w:tr>
    <w:tr w:rsidR="004412C9" w14:paraId="37C94198" w14:textId="77777777">
      <w:tc>
        <w:tcPr>
          <w:tcW w:w="4943" w:type="dxa"/>
        </w:tcPr>
        <w:p w14:paraId="55CE6E30" w14:textId="77777777" w:rsidR="004412C9" w:rsidRDefault="004412C9">
          <w:pPr>
            <w:pStyle w:val="EmptyCellLayoutStyle"/>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4412C9" w14:paraId="47314597" w14:textId="77777777">
            <w:trPr>
              <w:trHeight w:val="282"/>
            </w:trPr>
            <w:tc>
              <w:tcPr>
                <w:tcW w:w="1440" w:type="dxa"/>
                <w:tcBorders>
                  <w:top w:val="nil"/>
                  <w:left w:val="nil"/>
                  <w:bottom w:val="nil"/>
                  <w:right w:val="nil"/>
                </w:tcBorders>
                <w:tcMar>
                  <w:top w:w="39" w:type="dxa"/>
                  <w:left w:w="39" w:type="dxa"/>
                  <w:bottom w:w="39" w:type="dxa"/>
                  <w:right w:w="39" w:type="dxa"/>
                </w:tcMar>
              </w:tcPr>
              <w:p w14:paraId="6B661B46" w14:textId="77777777" w:rsidR="004412C9" w:rsidRDefault="000F6A2D">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84780C1" w14:textId="77777777" w:rsidR="004412C9" w:rsidRDefault="004412C9"/>
      </w:tc>
      <w:tc>
        <w:tcPr>
          <w:tcW w:w="5521" w:type="dxa"/>
        </w:tcPr>
        <w:p w14:paraId="7A235037" w14:textId="77777777" w:rsidR="004412C9" w:rsidRDefault="004412C9">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0648" w14:textId="77777777" w:rsidR="004412C9" w:rsidRDefault="004412C9">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DFDE3" w14:textId="77777777" w:rsidR="000F6A2D" w:rsidRDefault="000F6A2D">
      <w:r>
        <w:separator/>
      </w:r>
    </w:p>
  </w:footnote>
  <w:footnote w:type="continuationSeparator" w:id="0">
    <w:p w14:paraId="48AE3ACA" w14:textId="77777777" w:rsidR="000F6A2D" w:rsidRDefault="000F6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4412C9" w14:paraId="5968F85E" w14:textId="77777777">
      <w:tc>
        <w:tcPr>
          <w:tcW w:w="1140" w:type="dxa"/>
        </w:tcPr>
        <w:p w14:paraId="5D1BC394" w14:textId="77777777" w:rsidR="004412C9" w:rsidRDefault="004412C9">
          <w:pPr>
            <w:pStyle w:val="EmptyCellLayoutStyle"/>
          </w:pPr>
        </w:p>
      </w:tc>
      <w:tc>
        <w:tcPr>
          <w:tcW w:w="2375" w:type="dxa"/>
        </w:tcPr>
        <w:p w14:paraId="0D2AE786" w14:textId="77777777" w:rsidR="004412C9" w:rsidRDefault="004412C9">
          <w:pPr>
            <w:pStyle w:val="EmptyCellLayoutStyle"/>
          </w:pPr>
        </w:p>
      </w:tc>
      <w:tc>
        <w:tcPr>
          <w:tcW w:w="3427" w:type="dxa"/>
        </w:tcPr>
        <w:p w14:paraId="4200C297" w14:textId="77777777" w:rsidR="004412C9" w:rsidRDefault="004412C9">
          <w:pPr>
            <w:pStyle w:val="EmptyCellLayoutStyle"/>
          </w:pPr>
        </w:p>
      </w:tc>
      <w:tc>
        <w:tcPr>
          <w:tcW w:w="0" w:type="dxa"/>
        </w:tcPr>
        <w:p w14:paraId="3235FC90" w14:textId="77777777" w:rsidR="004412C9" w:rsidRDefault="004412C9">
          <w:pPr>
            <w:pStyle w:val="EmptyCellLayoutStyle"/>
          </w:pPr>
        </w:p>
      </w:tc>
      <w:tc>
        <w:tcPr>
          <w:tcW w:w="3952" w:type="dxa"/>
        </w:tcPr>
        <w:p w14:paraId="5C26F4C1" w14:textId="77777777" w:rsidR="004412C9" w:rsidRDefault="004412C9">
          <w:pPr>
            <w:pStyle w:val="EmptyCellLayoutStyle"/>
          </w:pPr>
        </w:p>
      </w:tc>
      <w:tc>
        <w:tcPr>
          <w:tcW w:w="1009" w:type="dxa"/>
        </w:tcPr>
        <w:p w14:paraId="5D888526" w14:textId="77777777" w:rsidR="004412C9" w:rsidRDefault="004412C9">
          <w:pPr>
            <w:pStyle w:val="EmptyCellLayoutStyle"/>
          </w:pPr>
        </w:p>
      </w:tc>
    </w:tr>
    <w:tr w:rsidR="004412C9" w14:paraId="47C91F7D" w14:textId="77777777">
      <w:tc>
        <w:tcPr>
          <w:tcW w:w="1140" w:type="dxa"/>
        </w:tcPr>
        <w:p w14:paraId="2B0D07C4" w14:textId="77777777" w:rsidR="004412C9" w:rsidRDefault="004412C9">
          <w:pPr>
            <w:pStyle w:val="EmptyCellLayoutStyle"/>
          </w:pPr>
        </w:p>
      </w:tc>
      <w:tc>
        <w:tcPr>
          <w:tcW w:w="2375" w:type="dxa"/>
          <w:vMerge w:val="restart"/>
          <w:tcBorders>
            <w:top w:val="nil"/>
            <w:left w:val="nil"/>
            <w:bottom w:val="nil"/>
            <w:right w:val="nil"/>
          </w:tcBorders>
          <w:tcMar>
            <w:top w:w="0" w:type="dxa"/>
            <w:left w:w="0" w:type="dxa"/>
            <w:bottom w:w="0" w:type="dxa"/>
            <w:right w:w="0" w:type="dxa"/>
          </w:tcMar>
        </w:tcPr>
        <w:p w14:paraId="2DEFA6F9" w14:textId="77777777" w:rsidR="004412C9" w:rsidRDefault="000F6A2D">
          <w:r>
            <w:rPr>
              <w:noProof/>
            </w:rPr>
            <w:drawing>
              <wp:inline distT="0" distB="0" distL="0" distR="0" wp14:anchorId="63DF5D7B" wp14:editId="0B12369E">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5DE55DD8" w14:textId="77777777" w:rsidR="004412C9" w:rsidRDefault="004412C9">
          <w:pPr>
            <w:pStyle w:val="EmptyCellLayoutStyle"/>
          </w:pPr>
        </w:p>
      </w:tc>
      <w:tc>
        <w:tcPr>
          <w:tcW w:w="0" w:type="dxa"/>
        </w:tcPr>
        <w:p w14:paraId="434E1AEF" w14:textId="77777777" w:rsidR="004412C9" w:rsidRDefault="004412C9">
          <w:pPr>
            <w:pStyle w:val="EmptyCellLayoutStyle"/>
          </w:pPr>
        </w:p>
      </w:tc>
      <w:tc>
        <w:tcPr>
          <w:tcW w:w="3952" w:type="dxa"/>
        </w:tcPr>
        <w:p w14:paraId="266C1925" w14:textId="77777777" w:rsidR="004412C9" w:rsidRDefault="004412C9">
          <w:pPr>
            <w:pStyle w:val="EmptyCellLayoutStyle"/>
          </w:pPr>
        </w:p>
      </w:tc>
      <w:tc>
        <w:tcPr>
          <w:tcW w:w="1009" w:type="dxa"/>
        </w:tcPr>
        <w:p w14:paraId="1C0D5D83" w14:textId="77777777" w:rsidR="004412C9" w:rsidRDefault="004412C9">
          <w:pPr>
            <w:pStyle w:val="EmptyCellLayoutStyle"/>
          </w:pPr>
        </w:p>
      </w:tc>
    </w:tr>
    <w:tr w:rsidR="004412C9" w14:paraId="6EF74802" w14:textId="77777777">
      <w:tc>
        <w:tcPr>
          <w:tcW w:w="1140" w:type="dxa"/>
        </w:tcPr>
        <w:p w14:paraId="09C9E165" w14:textId="77777777" w:rsidR="004412C9" w:rsidRDefault="004412C9">
          <w:pPr>
            <w:pStyle w:val="EmptyCellLayoutStyle"/>
          </w:pPr>
        </w:p>
      </w:tc>
      <w:tc>
        <w:tcPr>
          <w:tcW w:w="2375" w:type="dxa"/>
          <w:vMerge/>
        </w:tcPr>
        <w:p w14:paraId="20D89125" w14:textId="77777777" w:rsidR="004412C9" w:rsidRDefault="004412C9">
          <w:pPr>
            <w:pStyle w:val="EmptyCellLayoutStyle"/>
          </w:pPr>
        </w:p>
      </w:tc>
      <w:tc>
        <w:tcPr>
          <w:tcW w:w="3427" w:type="dxa"/>
        </w:tcPr>
        <w:p w14:paraId="2F450DC9" w14:textId="77777777" w:rsidR="004412C9" w:rsidRDefault="004412C9">
          <w:pPr>
            <w:pStyle w:val="EmptyCellLayoutStyle"/>
          </w:pPr>
        </w:p>
      </w:tc>
      <w:tc>
        <w:tcPr>
          <w:tcW w:w="0" w:type="dxa"/>
        </w:tcPr>
        <w:p w14:paraId="072EAD97" w14:textId="77777777" w:rsidR="004412C9" w:rsidRDefault="004412C9">
          <w:pPr>
            <w:pStyle w:val="EmptyCellLayoutStyle"/>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4412C9" w14:paraId="64440AD7" w14:textId="77777777">
            <w:trPr>
              <w:trHeight w:val="174"/>
            </w:trPr>
            <w:tc>
              <w:tcPr>
                <w:tcW w:w="3952" w:type="dxa"/>
                <w:tcBorders>
                  <w:top w:val="nil"/>
                  <w:left w:val="nil"/>
                  <w:bottom w:val="nil"/>
                  <w:right w:val="nil"/>
                </w:tcBorders>
                <w:tcMar>
                  <w:top w:w="39" w:type="dxa"/>
                  <w:left w:w="39" w:type="dxa"/>
                  <w:bottom w:w="39" w:type="dxa"/>
                  <w:right w:w="39" w:type="dxa"/>
                </w:tcMar>
              </w:tcPr>
              <w:p w14:paraId="24C63DF8" w14:textId="77777777" w:rsidR="004412C9" w:rsidRDefault="000F6A2D">
                <w:pPr>
                  <w:jc w:val="right"/>
                </w:pPr>
                <w:r>
                  <w:rPr>
                    <w:rFonts w:ascii="Segoe UI" w:eastAsia="Segoe UI" w:hAnsi="Segoe UI"/>
                    <w:color w:val="2DABE0"/>
                    <w:sz w:val="15"/>
                  </w:rPr>
                  <w:t>Joint Programme Seeking Care, Support and Justice for Survivors of Conflict Related Sexual Violence</w:t>
                </w:r>
              </w:p>
            </w:tc>
          </w:tr>
        </w:tbl>
        <w:p w14:paraId="2160B957" w14:textId="77777777" w:rsidR="004412C9" w:rsidRDefault="004412C9"/>
      </w:tc>
      <w:tc>
        <w:tcPr>
          <w:tcW w:w="1009" w:type="dxa"/>
        </w:tcPr>
        <w:p w14:paraId="16B31347" w14:textId="77777777" w:rsidR="004412C9" w:rsidRDefault="004412C9">
          <w:pPr>
            <w:pStyle w:val="EmptyCellLayoutStyle"/>
          </w:pPr>
        </w:p>
      </w:tc>
    </w:tr>
    <w:tr w:rsidR="004412C9" w14:paraId="0DE56413" w14:textId="77777777">
      <w:tc>
        <w:tcPr>
          <w:tcW w:w="1140" w:type="dxa"/>
        </w:tcPr>
        <w:p w14:paraId="1F925DEE" w14:textId="77777777" w:rsidR="004412C9" w:rsidRDefault="004412C9">
          <w:pPr>
            <w:pStyle w:val="EmptyCellLayoutStyle"/>
          </w:pPr>
        </w:p>
      </w:tc>
      <w:tc>
        <w:tcPr>
          <w:tcW w:w="2375" w:type="dxa"/>
          <w:vMerge/>
        </w:tcPr>
        <w:p w14:paraId="4D2A27D6" w14:textId="77777777" w:rsidR="004412C9" w:rsidRDefault="004412C9">
          <w:pPr>
            <w:pStyle w:val="EmptyCellLayoutStyle"/>
          </w:pPr>
        </w:p>
      </w:tc>
      <w:tc>
        <w:tcPr>
          <w:tcW w:w="3427" w:type="dxa"/>
        </w:tcPr>
        <w:p w14:paraId="6547154E" w14:textId="77777777" w:rsidR="004412C9" w:rsidRDefault="004412C9">
          <w:pPr>
            <w:pStyle w:val="EmptyCellLayoutStyle"/>
          </w:pPr>
        </w:p>
      </w:tc>
      <w:tc>
        <w:tcPr>
          <w:tcW w:w="0" w:type="dxa"/>
        </w:tcPr>
        <w:p w14:paraId="730945FF" w14:textId="77777777" w:rsidR="004412C9" w:rsidRDefault="004412C9">
          <w:pPr>
            <w:pStyle w:val="EmptyCellLayoutStyle"/>
          </w:pPr>
        </w:p>
      </w:tc>
      <w:tc>
        <w:tcPr>
          <w:tcW w:w="3952" w:type="dxa"/>
        </w:tcPr>
        <w:p w14:paraId="45CF40B9" w14:textId="77777777" w:rsidR="004412C9" w:rsidRDefault="004412C9">
          <w:pPr>
            <w:pStyle w:val="EmptyCellLayoutStyle"/>
          </w:pPr>
        </w:p>
      </w:tc>
      <w:tc>
        <w:tcPr>
          <w:tcW w:w="1009" w:type="dxa"/>
        </w:tcPr>
        <w:p w14:paraId="3AF2C110" w14:textId="77777777" w:rsidR="004412C9" w:rsidRDefault="004412C9">
          <w:pPr>
            <w:pStyle w:val="EmptyCellLayoutStyle"/>
          </w:pPr>
        </w:p>
      </w:tc>
    </w:tr>
    <w:tr w:rsidR="00CD4F22" w14:paraId="2B8CCD49" w14:textId="77777777" w:rsidTr="00CD4F22">
      <w:tc>
        <w:tcPr>
          <w:tcW w:w="1140" w:type="dxa"/>
        </w:tcPr>
        <w:p w14:paraId="343CD78A" w14:textId="77777777" w:rsidR="004412C9" w:rsidRDefault="004412C9">
          <w:pPr>
            <w:pStyle w:val="EmptyCellLayoutStyle"/>
          </w:pPr>
        </w:p>
      </w:tc>
      <w:tc>
        <w:tcPr>
          <w:tcW w:w="2375" w:type="dxa"/>
          <w:vMerge/>
        </w:tcPr>
        <w:p w14:paraId="1D258A2C" w14:textId="77777777" w:rsidR="004412C9" w:rsidRDefault="004412C9">
          <w:pPr>
            <w:pStyle w:val="EmptyCellLayoutStyle"/>
          </w:pPr>
        </w:p>
      </w:tc>
      <w:tc>
        <w:tcPr>
          <w:tcW w:w="3427" w:type="dxa"/>
        </w:tcPr>
        <w:p w14:paraId="443286F0" w14:textId="77777777" w:rsidR="004412C9" w:rsidRDefault="004412C9">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4412C9" w14:paraId="0ACB3F5A"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16F6D91" w14:textId="77777777" w:rsidR="004412C9" w:rsidRDefault="000F6A2D">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324A13D9" w14:textId="77777777" w:rsidR="004412C9" w:rsidRDefault="004412C9"/>
      </w:tc>
      <w:tc>
        <w:tcPr>
          <w:tcW w:w="1009" w:type="dxa"/>
        </w:tcPr>
        <w:p w14:paraId="0C72CF71" w14:textId="77777777" w:rsidR="004412C9" w:rsidRDefault="004412C9">
          <w:pPr>
            <w:pStyle w:val="EmptyCellLayoutStyle"/>
          </w:pPr>
        </w:p>
      </w:tc>
    </w:tr>
    <w:tr w:rsidR="004412C9" w14:paraId="04260CF1" w14:textId="77777777">
      <w:tc>
        <w:tcPr>
          <w:tcW w:w="1140" w:type="dxa"/>
        </w:tcPr>
        <w:p w14:paraId="53AC3BF1" w14:textId="77777777" w:rsidR="004412C9" w:rsidRDefault="004412C9">
          <w:pPr>
            <w:pStyle w:val="EmptyCellLayoutStyle"/>
          </w:pPr>
        </w:p>
      </w:tc>
      <w:tc>
        <w:tcPr>
          <w:tcW w:w="2375" w:type="dxa"/>
          <w:vMerge/>
        </w:tcPr>
        <w:p w14:paraId="11845EE6" w14:textId="77777777" w:rsidR="004412C9" w:rsidRDefault="004412C9">
          <w:pPr>
            <w:pStyle w:val="EmptyCellLayoutStyle"/>
          </w:pPr>
        </w:p>
      </w:tc>
      <w:tc>
        <w:tcPr>
          <w:tcW w:w="3427" w:type="dxa"/>
        </w:tcPr>
        <w:p w14:paraId="1E3968EF" w14:textId="77777777" w:rsidR="004412C9" w:rsidRDefault="004412C9">
          <w:pPr>
            <w:pStyle w:val="EmptyCellLayoutStyle"/>
          </w:pPr>
        </w:p>
      </w:tc>
      <w:tc>
        <w:tcPr>
          <w:tcW w:w="0" w:type="dxa"/>
        </w:tcPr>
        <w:p w14:paraId="1B7B6853" w14:textId="77777777" w:rsidR="004412C9" w:rsidRDefault="004412C9">
          <w:pPr>
            <w:pStyle w:val="EmptyCellLayoutStyle"/>
          </w:pPr>
        </w:p>
      </w:tc>
      <w:tc>
        <w:tcPr>
          <w:tcW w:w="3952" w:type="dxa"/>
        </w:tcPr>
        <w:p w14:paraId="685E0746" w14:textId="77777777" w:rsidR="004412C9" w:rsidRDefault="004412C9">
          <w:pPr>
            <w:pStyle w:val="EmptyCellLayoutStyle"/>
          </w:pPr>
        </w:p>
      </w:tc>
      <w:tc>
        <w:tcPr>
          <w:tcW w:w="1009" w:type="dxa"/>
        </w:tcPr>
        <w:p w14:paraId="7A4A0170" w14:textId="77777777" w:rsidR="004412C9" w:rsidRDefault="004412C9">
          <w:pPr>
            <w:pStyle w:val="EmptyCellLayoutStyle"/>
          </w:pPr>
        </w:p>
      </w:tc>
    </w:tr>
    <w:tr w:rsidR="004412C9" w14:paraId="3F883606" w14:textId="77777777">
      <w:tc>
        <w:tcPr>
          <w:tcW w:w="1140" w:type="dxa"/>
        </w:tcPr>
        <w:p w14:paraId="42CB38B7" w14:textId="77777777" w:rsidR="004412C9" w:rsidRDefault="004412C9">
          <w:pPr>
            <w:pStyle w:val="EmptyCellLayoutStyle"/>
          </w:pPr>
        </w:p>
      </w:tc>
      <w:tc>
        <w:tcPr>
          <w:tcW w:w="2375" w:type="dxa"/>
        </w:tcPr>
        <w:p w14:paraId="094BA30B" w14:textId="77777777" w:rsidR="004412C9" w:rsidRDefault="004412C9">
          <w:pPr>
            <w:pStyle w:val="EmptyCellLayoutStyle"/>
          </w:pPr>
        </w:p>
      </w:tc>
      <w:tc>
        <w:tcPr>
          <w:tcW w:w="3427" w:type="dxa"/>
        </w:tcPr>
        <w:p w14:paraId="35BA9950" w14:textId="77777777" w:rsidR="004412C9" w:rsidRDefault="004412C9">
          <w:pPr>
            <w:pStyle w:val="EmptyCellLayoutStyle"/>
          </w:pPr>
        </w:p>
      </w:tc>
      <w:tc>
        <w:tcPr>
          <w:tcW w:w="0" w:type="dxa"/>
        </w:tcPr>
        <w:p w14:paraId="5298745E" w14:textId="77777777" w:rsidR="004412C9" w:rsidRDefault="004412C9">
          <w:pPr>
            <w:pStyle w:val="EmptyCellLayoutStyle"/>
          </w:pPr>
        </w:p>
      </w:tc>
      <w:tc>
        <w:tcPr>
          <w:tcW w:w="3952" w:type="dxa"/>
        </w:tcPr>
        <w:p w14:paraId="3DB51FFA" w14:textId="77777777" w:rsidR="004412C9" w:rsidRDefault="004412C9">
          <w:pPr>
            <w:pStyle w:val="EmptyCellLayoutStyle"/>
          </w:pPr>
        </w:p>
      </w:tc>
      <w:tc>
        <w:tcPr>
          <w:tcW w:w="1009" w:type="dxa"/>
        </w:tcPr>
        <w:p w14:paraId="68988DE3" w14:textId="77777777" w:rsidR="004412C9" w:rsidRDefault="004412C9">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0504" w14:textId="77777777" w:rsidR="004412C9" w:rsidRDefault="004412C9">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471241717">
    <w:abstractNumId w:val="0"/>
  </w:num>
  <w:num w:numId="2" w16cid:durableId="1169100438">
    <w:abstractNumId w:val="1"/>
  </w:num>
  <w:num w:numId="3" w16cid:durableId="1041171915">
    <w:abstractNumId w:val="2"/>
  </w:num>
  <w:num w:numId="4" w16cid:durableId="667752581">
    <w:abstractNumId w:val="3"/>
  </w:num>
  <w:num w:numId="5" w16cid:durableId="662511781">
    <w:abstractNumId w:val="4"/>
  </w:num>
  <w:num w:numId="6" w16cid:durableId="521480833">
    <w:abstractNumId w:val="5"/>
  </w:num>
  <w:num w:numId="7" w16cid:durableId="244531697">
    <w:abstractNumId w:val="6"/>
  </w:num>
  <w:num w:numId="8" w16cid:durableId="597059584">
    <w:abstractNumId w:val="7"/>
  </w:num>
  <w:num w:numId="9" w16cid:durableId="1276137186">
    <w:abstractNumId w:val="8"/>
  </w:num>
  <w:num w:numId="10" w16cid:durableId="807669871">
    <w:abstractNumId w:val="9"/>
  </w:num>
  <w:num w:numId="11" w16cid:durableId="1183402425">
    <w:abstractNumId w:val="10"/>
  </w:num>
  <w:num w:numId="12" w16cid:durableId="940454648">
    <w:abstractNumId w:val="11"/>
  </w:num>
  <w:num w:numId="13" w16cid:durableId="1707755085">
    <w:abstractNumId w:val="12"/>
  </w:num>
  <w:num w:numId="14" w16cid:durableId="1537349703">
    <w:abstractNumId w:val="13"/>
  </w:num>
  <w:num w:numId="15" w16cid:durableId="292444654">
    <w:abstractNumId w:val="14"/>
  </w:num>
  <w:num w:numId="16" w16cid:durableId="1037316177">
    <w:abstractNumId w:val="15"/>
  </w:num>
  <w:num w:numId="17" w16cid:durableId="1963874564">
    <w:abstractNumId w:val="16"/>
  </w:num>
  <w:num w:numId="18" w16cid:durableId="1690642112">
    <w:abstractNumId w:val="17"/>
  </w:num>
  <w:num w:numId="19" w16cid:durableId="1477064628">
    <w:abstractNumId w:val="18"/>
  </w:num>
  <w:num w:numId="20" w16cid:durableId="1108547798">
    <w:abstractNumId w:val="19"/>
  </w:num>
  <w:num w:numId="21" w16cid:durableId="1975213954">
    <w:abstractNumId w:val="20"/>
  </w:num>
  <w:num w:numId="22" w16cid:durableId="1613048627">
    <w:abstractNumId w:val="21"/>
  </w:num>
  <w:num w:numId="23" w16cid:durableId="302665832">
    <w:abstractNumId w:val="22"/>
  </w:num>
  <w:num w:numId="24" w16cid:durableId="1299607980">
    <w:abstractNumId w:val="23"/>
  </w:num>
  <w:num w:numId="25" w16cid:durableId="697237815">
    <w:abstractNumId w:val="24"/>
  </w:num>
  <w:num w:numId="26" w16cid:durableId="801070978">
    <w:abstractNumId w:val="25"/>
  </w:num>
  <w:num w:numId="27" w16cid:durableId="1338582795">
    <w:abstractNumId w:val="26"/>
  </w:num>
  <w:num w:numId="28" w16cid:durableId="1813791112">
    <w:abstractNumId w:val="27"/>
  </w:num>
  <w:num w:numId="29" w16cid:durableId="1448499956">
    <w:abstractNumId w:val="28"/>
  </w:num>
  <w:num w:numId="30" w16cid:durableId="494079718">
    <w:abstractNumId w:val="29"/>
  </w:num>
  <w:num w:numId="31" w16cid:durableId="1601452156">
    <w:abstractNumId w:val="30"/>
  </w:num>
  <w:num w:numId="32" w16cid:durableId="2026402512">
    <w:abstractNumId w:val="31"/>
  </w:num>
  <w:num w:numId="33" w16cid:durableId="1724790393">
    <w:abstractNumId w:val="32"/>
  </w:num>
  <w:num w:numId="34" w16cid:durableId="1937054034">
    <w:abstractNumId w:val="33"/>
  </w:num>
  <w:num w:numId="35" w16cid:durableId="86482449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412C9"/>
    <w:rsid w:val="000F6A2D"/>
    <w:rsid w:val="004412C9"/>
    <w:rsid w:val="00A30A6C"/>
    <w:rsid w:val="00CD4F22"/>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4914FCF6"/>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customXml/item1.xml"/><Relationship Id="rId10" Type="http://schemas.openxmlformats.org/officeDocument/2006/relationships/hyperlink" Target="https://mptf.undp.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eta.mptf.undp.org/fund/jba00"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MPTF_00122</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25181901-37A7-407E-B0A5-6D8343FDDA2A}"/>
</file>

<file path=customXml/itemProps2.xml><?xml version="1.0" encoding="utf-8"?>
<ds:datastoreItem xmlns:ds="http://schemas.openxmlformats.org/officeDocument/2006/customXml" ds:itemID="{8FCE892B-4D79-4D36-AF36-9642009A06F7}"/>
</file>

<file path=customXml/itemProps3.xml><?xml version="1.0" encoding="utf-8"?>
<ds:datastoreItem xmlns:ds="http://schemas.openxmlformats.org/officeDocument/2006/customXml" ds:itemID="{E9C2F2D6-32A7-4AE5-8617-D2A781592B24}"/>
</file>

<file path=docProps/app.xml><?xml version="1.0" encoding="utf-8"?>
<Properties xmlns="http://schemas.openxmlformats.org/officeDocument/2006/extended-properties" xmlns:vt="http://schemas.openxmlformats.org/officeDocument/2006/docPropsVTypes">
  <Template>Normal.dotm</Template>
  <TotalTime>1</TotalTime>
  <Pages>10</Pages>
  <Words>2129</Words>
  <Characters>12137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Consolidated JPs Operationally Closed</vt:lpstr>
    </vt:vector>
  </TitlesOfParts>
  <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Reports B&amp;H CRSV JP Operationally Closed .docx</dc:title>
  <dc:creator>Bertha Ormeno</dc:creator>
  <dc:description/>
  <cp:lastModifiedBy>Bertha Ormeno</cp:lastModifiedBy>
  <cp:revision>2</cp:revision>
  <dcterms:created xsi:type="dcterms:W3CDTF">2022-06-01T21:47:00Z</dcterms:created>
  <dcterms:modified xsi:type="dcterms:W3CDTF">2022-06-01T21:47:00Z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